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000000" w:rsidRDefault="00C03175">
      <w:pPr>
        <w:jc w:val="center"/>
        <w:rPr>
          <w:b/>
          <w:bCs/>
          <w:sz w:val="44"/>
        </w:rPr>
      </w:pPr>
      <w:bookmarkStart w:id="0" w:name="_GoBack"/>
      <w:bookmarkEnd w:id="0"/>
      <w:r>
        <w:rPr>
          <w:b/>
          <w:bCs/>
          <w:sz w:val="44"/>
        </w:rPr>
        <w:t>Largo Cricket Club</w:t>
      </w:r>
    </w:p>
    <w:p w:rsidR="00000000" w:rsidRDefault="00C03175">
      <w:pPr>
        <w:jc w:val="center"/>
        <w:rPr>
          <w:b/>
          <w:bCs/>
          <w:sz w:val="44"/>
        </w:rPr>
      </w:pPr>
      <w:r>
        <w:rPr>
          <w:b/>
          <w:bCs/>
          <w:sz w:val="44"/>
        </w:rPr>
        <w:t>All-Time Statistics Booklet</w:t>
      </w:r>
    </w:p>
    <w:p w:rsidR="00000000" w:rsidRDefault="00C03175">
      <w:pPr>
        <w:jc w:val="center"/>
        <w:rPr>
          <w:b/>
          <w:bCs/>
          <w:sz w:val="44"/>
        </w:rPr>
      </w:pPr>
    </w:p>
    <w:p w:rsidR="00000000" w:rsidRDefault="00C03175">
      <w:pPr>
        <w:jc w:val="center"/>
        <w:rPr>
          <w:b/>
          <w:bCs/>
          <w:sz w:val="44"/>
        </w:rPr>
      </w:pPr>
      <w:r>
        <w:rPr>
          <w:b/>
          <w:bCs/>
          <w:sz w:val="44"/>
        </w:rPr>
        <w:t>35</w:t>
      </w:r>
      <w:r>
        <w:rPr>
          <w:b/>
          <w:bCs/>
          <w:sz w:val="44"/>
          <w:vertAlign w:val="superscript"/>
        </w:rPr>
        <w:t>th</w:t>
      </w:r>
      <w:r>
        <w:rPr>
          <w:b/>
          <w:bCs/>
          <w:sz w:val="44"/>
        </w:rPr>
        <w:t xml:space="preserve"> Annual Club Dinner</w:t>
      </w:r>
    </w:p>
    <w:p w:rsidR="00000000" w:rsidRDefault="00C03175">
      <w:pPr>
        <w:jc w:val="center"/>
        <w:rPr>
          <w:b/>
          <w:bCs/>
          <w:sz w:val="44"/>
        </w:rPr>
      </w:pPr>
    </w:p>
    <w:p w:rsidR="00000000" w:rsidRDefault="00C03175">
      <w:pPr>
        <w:jc w:val="center"/>
      </w:pPr>
      <w:r>
        <w:rPr>
          <w:rStyle w:val="DefaultParagraphFont0"/>
          <w:b/>
          <w:bCs/>
          <w:sz w:val="44"/>
        </w:rPr>
        <w:t>2</w:t>
      </w:r>
      <w:r>
        <w:rPr>
          <w:rStyle w:val="DefaultParagraphFont0"/>
          <w:b/>
          <w:bCs/>
          <w:sz w:val="44"/>
        </w:rPr>
        <w:t>3</w:t>
      </w:r>
      <w:r>
        <w:rPr>
          <w:rStyle w:val="DefaultParagraphFont0"/>
          <w:b/>
          <w:bCs/>
          <w:sz w:val="44"/>
          <w:vertAlign w:val="superscript"/>
        </w:rPr>
        <w:t>rd</w:t>
      </w:r>
      <w:r>
        <w:rPr>
          <w:rStyle w:val="DefaultParagraphFont0"/>
          <w:b/>
          <w:bCs/>
          <w:sz w:val="44"/>
        </w:rPr>
        <w:t xml:space="preserve"> November </w:t>
      </w:r>
      <w:r>
        <w:rPr>
          <w:rStyle w:val="DefaultParagraphFont0"/>
          <w:b/>
          <w:bCs/>
          <w:sz w:val="44"/>
        </w:rPr>
        <w:t>2018</w:t>
      </w:r>
    </w:p>
    <w:p w:rsidR="00000000" w:rsidRDefault="00C03175"/>
    <w:p w:rsidR="00000000" w:rsidRDefault="00C03175"/>
    <w:p w:rsidR="00000000" w:rsidRDefault="00C03175"/>
    <w:p w:rsidR="00000000" w:rsidRDefault="00C03175"/>
    <w:p w:rsidR="00000000" w:rsidRDefault="00C03175"/>
    <w:p w:rsidR="00000000" w:rsidRDefault="00C03175"/>
    <w:p w:rsidR="00000000" w:rsidRDefault="00C03175">
      <w:pPr>
        <w:jc w:val="center"/>
      </w:pPr>
      <w:r>
        <w:rPr>
          <w:rStyle w:val="DefaultParagraphFont0"/>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75pt;height:392.25pt" filled="t">
            <v:fill color2="black"/>
            <v:imagedata r:id="rId7" o:title=""/>
          </v:shape>
        </w:pict>
      </w:r>
    </w:p>
    <w:p w:rsidR="00000000" w:rsidRDefault="00C03175"/>
    <w:p w:rsidR="00000000" w:rsidRDefault="00C03175"/>
    <w:p w:rsidR="00000000" w:rsidRDefault="00C03175"/>
    <w:p w:rsidR="00000000" w:rsidRDefault="00C03175"/>
    <w:p w:rsidR="00000000" w:rsidRDefault="00C03175"/>
    <w:p w:rsidR="00000000" w:rsidRDefault="00C03175"/>
    <w:p w:rsidR="00000000" w:rsidRDefault="00C03175"/>
    <w:p w:rsidR="00000000" w:rsidRDefault="00C03175">
      <w:pPr>
        <w:jc w:val="center"/>
        <w:rPr>
          <w:b/>
          <w:bCs/>
          <w:u w:val="single"/>
        </w:rPr>
      </w:pPr>
    </w:p>
    <w:p w:rsidR="00000000" w:rsidRDefault="00C03175">
      <w:pPr>
        <w:jc w:val="center"/>
        <w:rPr>
          <w:b/>
          <w:bCs/>
          <w:u w:val="single"/>
        </w:rPr>
      </w:pPr>
    </w:p>
    <w:p w:rsidR="00000000" w:rsidRDefault="00C03175">
      <w:pPr>
        <w:jc w:val="center"/>
        <w:rPr>
          <w:b/>
          <w:bCs/>
          <w:u w:val="single"/>
        </w:rPr>
      </w:pPr>
    </w:p>
    <w:p w:rsidR="00000000" w:rsidRDefault="00C03175">
      <w:pPr>
        <w:jc w:val="center"/>
        <w:rPr>
          <w:b/>
          <w:bCs/>
          <w:u w:val="single"/>
        </w:rPr>
      </w:pPr>
    </w:p>
    <w:p w:rsidR="00000000" w:rsidRDefault="00C03175">
      <w:pPr>
        <w:jc w:val="center"/>
        <w:rPr>
          <w:b/>
          <w:bCs/>
          <w:u w:val="single"/>
        </w:rPr>
      </w:pPr>
    </w:p>
    <w:p w:rsidR="00000000" w:rsidRDefault="00C03175">
      <w:pPr>
        <w:jc w:val="center"/>
        <w:rPr>
          <w:b/>
          <w:bCs/>
          <w:u w:val="single"/>
        </w:rPr>
      </w:pPr>
    </w:p>
    <w:p w:rsidR="00000000" w:rsidRDefault="00C03175">
      <w:pPr>
        <w:jc w:val="center"/>
        <w:rPr>
          <w:b/>
          <w:bCs/>
          <w:u w:val="single"/>
        </w:rPr>
      </w:pPr>
    </w:p>
    <w:p w:rsidR="00000000" w:rsidRDefault="00C03175">
      <w:pPr>
        <w:jc w:val="center"/>
        <w:rPr>
          <w:b/>
          <w:bCs/>
          <w:u w:val="single"/>
        </w:rPr>
      </w:pPr>
    </w:p>
    <w:p w:rsidR="00000000" w:rsidRDefault="00C03175">
      <w:pPr>
        <w:jc w:val="center"/>
        <w:rPr>
          <w:b/>
          <w:bCs/>
          <w:u w:val="single"/>
        </w:rPr>
      </w:pPr>
    </w:p>
    <w:p w:rsidR="00000000" w:rsidRDefault="00C03175">
      <w:pPr>
        <w:jc w:val="center"/>
        <w:rPr>
          <w:b/>
          <w:bCs/>
          <w:u w:val="single"/>
        </w:rPr>
      </w:pPr>
    </w:p>
    <w:p w:rsidR="00000000" w:rsidRDefault="00C03175">
      <w:pPr>
        <w:jc w:val="center"/>
        <w:rPr>
          <w:b/>
          <w:bCs/>
          <w:u w:val="single"/>
        </w:rPr>
      </w:pPr>
    </w:p>
    <w:p w:rsidR="00000000" w:rsidRDefault="00C03175">
      <w:pPr>
        <w:jc w:val="center"/>
        <w:rPr>
          <w:b/>
          <w:bCs/>
          <w:u w:val="single"/>
        </w:rPr>
      </w:pPr>
    </w:p>
    <w:p w:rsidR="00000000" w:rsidRDefault="00C03175">
      <w:pPr>
        <w:jc w:val="center"/>
        <w:rPr>
          <w:b/>
          <w:bCs/>
          <w:u w:val="single"/>
        </w:rPr>
      </w:pPr>
    </w:p>
    <w:p w:rsidR="00000000" w:rsidRDefault="00C03175">
      <w:pPr>
        <w:jc w:val="center"/>
        <w:rPr>
          <w:b/>
          <w:bCs/>
          <w:u w:val="single"/>
        </w:rPr>
      </w:pPr>
    </w:p>
    <w:p w:rsidR="00000000" w:rsidRDefault="00C03175">
      <w:pPr>
        <w:jc w:val="center"/>
        <w:rPr>
          <w:b/>
          <w:bCs/>
          <w:u w:val="single"/>
        </w:rPr>
      </w:pPr>
    </w:p>
    <w:p w:rsidR="00000000" w:rsidRDefault="00C03175">
      <w:pPr>
        <w:jc w:val="center"/>
        <w:rPr>
          <w:b/>
          <w:bCs/>
          <w:u w:val="single"/>
        </w:rPr>
      </w:pPr>
    </w:p>
    <w:p w:rsidR="00000000" w:rsidRDefault="00C03175">
      <w:pPr>
        <w:jc w:val="center"/>
        <w:rPr>
          <w:b/>
          <w:bCs/>
          <w:u w:val="single"/>
        </w:rPr>
      </w:pPr>
    </w:p>
    <w:p w:rsidR="00000000" w:rsidRDefault="00C03175">
      <w:pPr>
        <w:jc w:val="center"/>
        <w:rPr>
          <w:b/>
          <w:bCs/>
          <w:u w:val="single"/>
        </w:rPr>
      </w:pPr>
    </w:p>
    <w:p w:rsidR="00000000" w:rsidRDefault="00C03175">
      <w:pPr>
        <w:jc w:val="center"/>
        <w:rPr>
          <w:b/>
          <w:bCs/>
          <w:u w:val="single"/>
        </w:rPr>
      </w:pPr>
    </w:p>
    <w:p w:rsidR="00000000" w:rsidRDefault="00C03175">
      <w:pPr>
        <w:jc w:val="center"/>
        <w:rPr>
          <w:b/>
          <w:bCs/>
          <w:u w:val="single"/>
        </w:rPr>
      </w:pPr>
    </w:p>
    <w:p w:rsidR="00000000" w:rsidRDefault="00C03175">
      <w:pPr>
        <w:jc w:val="center"/>
        <w:rPr>
          <w:b/>
          <w:bCs/>
          <w:u w:val="single"/>
        </w:rPr>
      </w:pPr>
    </w:p>
    <w:p w:rsidR="00000000" w:rsidRDefault="00C03175">
      <w:pPr>
        <w:jc w:val="center"/>
        <w:rPr>
          <w:b/>
          <w:bCs/>
          <w:u w:val="single"/>
        </w:rPr>
      </w:pPr>
    </w:p>
    <w:p w:rsidR="00000000" w:rsidRDefault="00C03175">
      <w:pPr>
        <w:jc w:val="center"/>
        <w:rPr>
          <w:b/>
          <w:bCs/>
          <w:u w:val="single"/>
        </w:rPr>
      </w:pPr>
    </w:p>
    <w:p w:rsidR="00000000" w:rsidRDefault="00C03175">
      <w:pPr>
        <w:jc w:val="center"/>
        <w:rPr>
          <w:b/>
          <w:bCs/>
          <w:u w:val="single"/>
        </w:rPr>
      </w:pPr>
    </w:p>
    <w:p w:rsidR="00000000" w:rsidRDefault="00C03175">
      <w:pPr>
        <w:jc w:val="center"/>
        <w:rPr>
          <w:b/>
          <w:bCs/>
          <w:u w:val="single"/>
        </w:rPr>
      </w:pPr>
    </w:p>
    <w:p w:rsidR="00000000" w:rsidRDefault="00C03175">
      <w:pPr>
        <w:jc w:val="center"/>
        <w:rPr>
          <w:b/>
          <w:bCs/>
          <w:u w:val="single"/>
        </w:rPr>
      </w:pPr>
    </w:p>
    <w:p w:rsidR="00000000" w:rsidRDefault="00C03175">
      <w:pPr>
        <w:jc w:val="center"/>
        <w:rPr>
          <w:b/>
          <w:bCs/>
          <w:u w:val="single"/>
        </w:rPr>
      </w:pPr>
    </w:p>
    <w:p w:rsidR="00000000" w:rsidRDefault="00C03175">
      <w:pPr>
        <w:jc w:val="center"/>
        <w:rPr>
          <w:b/>
          <w:bCs/>
          <w:u w:val="single"/>
        </w:rPr>
      </w:pPr>
    </w:p>
    <w:p w:rsidR="00000000" w:rsidRDefault="00C03175">
      <w:pPr>
        <w:jc w:val="center"/>
        <w:rPr>
          <w:b/>
          <w:bCs/>
          <w:u w:val="single"/>
        </w:rPr>
      </w:pPr>
    </w:p>
    <w:p w:rsidR="00000000" w:rsidRDefault="00C03175">
      <w:pPr>
        <w:jc w:val="center"/>
        <w:rPr>
          <w:b/>
          <w:bCs/>
          <w:u w:val="single"/>
        </w:rPr>
      </w:pPr>
    </w:p>
    <w:p w:rsidR="00000000" w:rsidRDefault="00C03175">
      <w:pPr>
        <w:jc w:val="center"/>
        <w:rPr>
          <w:b/>
          <w:bCs/>
          <w:u w:val="single"/>
        </w:rPr>
      </w:pPr>
    </w:p>
    <w:p w:rsidR="00000000" w:rsidRDefault="00C03175">
      <w:pPr>
        <w:jc w:val="center"/>
        <w:rPr>
          <w:b/>
          <w:bCs/>
          <w:u w:val="single"/>
        </w:rPr>
      </w:pPr>
    </w:p>
    <w:p w:rsidR="00000000" w:rsidRDefault="00C03175">
      <w:pPr>
        <w:jc w:val="center"/>
        <w:rPr>
          <w:b/>
          <w:bCs/>
          <w:u w:val="single"/>
        </w:rPr>
      </w:pPr>
    </w:p>
    <w:p w:rsidR="00000000" w:rsidRDefault="00C03175">
      <w:pPr>
        <w:jc w:val="center"/>
        <w:rPr>
          <w:b/>
          <w:bCs/>
          <w:u w:val="single"/>
        </w:rPr>
      </w:pPr>
    </w:p>
    <w:p w:rsidR="00000000" w:rsidRDefault="00C03175">
      <w:pPr>
        <w:jc w:val="center"/>
        <w:rPr>
          <w:b/>
          <w:bCs/>
          <w:u w:val="single"/>
        </w:rPr>
      </w:pPr>
    </w:p>
    <w:p w:rsidR="00000000" w:rsidRDefault="00C03175">
      <w:pPr>
        <w:jc w:val="center"/>
        <w:rPr>
          <w:b/>
          <w:bCs/>
          <w:u w:val="single"/>
        </w:rPr>
      </w:pPr>
    </w:p>
    <w:p w:rsidR="00000000" w:rsidRDefault="00C03175">
      <w:pPr>
        <w:jc w:val="center"/>
        <w:rPr>
          <w:b/>
          <w:bCs/>
          <w:u w:val="single"/>
        </w:rPr>
      </w:pPr>
    </w:p>
    <w:p w:rsidR="00000000" w:rsidRDefault="00C03175">
      <w:pPr>
        <w:jc w:val="center"/>
        <w:rPr>
          <w:b/>
          <w:bCs/>
          <w:u w:val="single"/>
        </w:rPr>
      </w:pPr>
    </w:p>
    <w:p w:rsidR="00000000" w:rsidRDefault="00C03175">
      <w:pPr>
        <w:jc w:val="center"/>
        <w:rPr>
          <w:b/>
          <w:bCs/>
          <w:u w:val="single"/>
        </w:rPr>
      </w:pPr>
    </w:p>
    <w:p w:rsidR="00000000" w:rsidRDefault="00C03175">
      <w:pPr>
        <w:jc w:val="center"/>
        <w:rPr>
          <w:b/>
          <w:bCs/>
          <w:u w:val="single"/>
        </w:rPr>
      </w:pPr>
    </w:p>
    <w:p w:rsidR="00000000" w:rsidRDefault="00C03175">
      <w:pPr>
        <w:jc w:val="center"/>
        <w:rPr>
          <w:b/>
          <w:bCs/>
          <w:u w:val="single"/>
        </w:rPr>
      </w:pPr>
    </w:p>
    <w:p w:rsidR="00000000" w:rsidRDefault="00C03175">
      <w:pPr>
        <w:jc w:val="center"/>
        <w:rPr>
          <w:b/>
          <w:bCs/>
          <w:u w:val="single"/>
        </w:rPr>
      </w:pPr>
    </w:p>
    <w:p w:rsidR="00000000" w:rsidRDefault="00C03175">
      <w:pPr>
        <w:jc w:val="center"/>
        <w:rPr>
          <w:b/>
          <w:bCs/>
          <w:u w:val="single"/>
        </w:rPr>
      </w:pPr>
    </w:p>
    <w:p w:rsidR="00000000" w:rsidRDefault="00C03175">
      <w:pPr>
        <w:jc w:val="center"/>
        <w:rPr>
          <w:b/>
          <w:bCs/>
          <w:u w:val="single"/>
        </w:rPr>
      </w:pPr>
    </w:p>
    <w:p w:rsidR="00000000" w:rsidRDefault="00C03175">
      <w:pPr>
        <w:jc w:val="center"/>
        <w:rPr>
          <w:b/>
          <w:bCs/>
          <w:u w:val="single"/>
        </w:rPr>
      </w:pPr>
    </w:p>
    <w:p w:rsidR="00000000" w:rsidRDefault="00C03175">
      <w:pPr>
        <w:jc w:val="center"/>
        <w:rPr>
          <w:b/>
          <w:bCs/>
          <w:u w:val="single"/>
        </w:rPr>
      </w:pPr>
    </w:p>
    <w:p w:rsidR="00000000" w:rsidRDefault="00C03175">
      <w:pPr>
        <w:jc w:val="center"/>
        <w:rPr>
          <w:b/>
          <w:bCs/>
          <w:u w:val="single"/>
        </w:rPr>
      </w:pPr>
    </w:p>
    <w:p w:rsidR="00000000" w:rsidRDefault="00C03175">
      <w:pPr>
        <w:jc w:val="center"/>
        <w:rPr>
          <w:b/>
          <w:bCs/>
          <w:u w:val="single"/>
        </w:rPr>
      </w:pPr>
    </w:p>
    <w:p w:rsidR="00000000" w:rsidRDefault="00C03175">
      <w:pPr>
        <w:jc w:val="center"/>
        <w:rPr>
          <w:b/>
          <w:bCs/>
          <w:u w:val="single"/>
        </w:rPr>
      </w:pPr>
    </w:p>
    <w:p w:rsidR="00000000" w:rsidRDefault="00C03175">
      <w:pPr>
        <w:jc w:val="center"/>
        <w:rPr>
          <w:b/>
          <w:bCs/>
          <w:u w:val="single"/>
        </w:rPr>
      </w:pPr>
    </w:p>
    <w:p w:rsidR="00000000" w:rsidRDefault="00C03175">
      <w:pPr>
        <w:jc w:val="center"/>
        <w:rPr>
          <w:b/>
          <w:bCs/>
          <w:u w:val="single"/>
        </w:rPr>
      </w:pPr>
    </w:p>
    <w:p w:rsidR="00000000" w:rsidRDefault="00C03175">
      <w:pPr>
        <w:jc w:val="center"/>
        <w:rPr>
          <w:b/>
          <w:bCs/>
          <w:u w:val="single"/>
        </w:rPr>
      </w:pPr>
    </w:p>
    <w:p w:rsidR="00000000" w:rsidRDefault="00C03175">
      <w:pPr>
        <w:jc w:val="center"/>
        <w:rPr>
          <w:b/>
          <w:bCs/>
          <w:u w:val="single"/>
        </w:rPr>
      </w:pPr>
      <w:r>
        <w:rPr>
          <w:b/>
          <w:bCs/>
          <w:u w:val="single"/>
        </w:rPr>
        <w:lastRenderedPageBreak/>
        <w:t>Introduction</w:t>
      </w:r>
    </w:p>
    <w:p w:rsidR="00000000" w:rsidRDefault="00C03175">
      <w:pPr>
        <w:jc w:val="center"/>
        <w:rPr>
          <w:b/>
          <w:bCs/>
          <w:u w:val="single"/>
        </w:rPr>
      </w:pPr>
    </w:p>
    <w:p w:rsidR="00000000" w:rsidRDefault="00C03175">
      <w:pPr>
        <w:rPr>
          <w:b/>
          <w:bCs/>
          <w:u w:val="single"/>
        </w:rPr>
      </w:pPr>
    </w:p>
    <w:p w:rsidR="00000000" w:rsidRDefault="00C03175">
      <w:r>
        <w:t>With the club just completing its 35</w:t>
      </w:r>
      <w:r>
        <w:rPr>
          <w:vertAlign w:val="superscript"/>
        </w:rPr>
        <w:t>th</w:t>
      </w:r>
      <w:r>
        <w:t xml:space="preserve"> season since formation this year, I was ask</w:t>
      </w:r>
      <w:r>
        <w:t xml:space="preserve">ed </w:t>
      </w:r>
      <w:r>
        <w:t xml:space="preserve">to </w:t>
      </w:r>
      <w:r>
        <w:t xml:space="preserve">follow on in the footsteps of Andrew Pirie in 1990, Dick Dakin in 1996 and Bob Fleming, </w:t>
      </w:r>
      <w:r>
        <w:t xml:space="preserve">who I must thank for his help with this years booklet also, </w:t>
      </w:r>
      <w:r>
        <w:t xml:space="preserve">in 2008 to produced an updated all time statistical record for everyone tonight. The club has changed </w:t>
      </w:r>
      <w:r>
        <w:t>a lot in the last 10 years since the last update with the club going as high as 4 league sides and occasionally 5 games in a weekend over 2 pitches, to now returning to the 2 league sides on a Saturday and a developmental league 3</w:t>
      </w:r>
      <w:r>
        <w:rPr>
          <w:vertAlign w:val="superscript"/>
        </w:rPr>
        <w:t>rd</w:t>
      </w:r>
      <w:r>
        <w:t xml:space="preserve"> side on Sundays.</w:t>
      </w:r>
    </w:p>
    <w:p w:rsidR="00000000" w:rsidRDefault="00C03175"/>
    <w:p w:rsidR="00000000" w:rsidRDefault="00C03175">
      <w:r>
        <w:t>Its f</w:t>
      </w:r>
      <w:r>
        <w:t>air to say therefore in this time we have not been immune to the problems that changes in modern lifestyles have brought and getting consistent sides out every week has proved to be an ever present challenge. However it is one that the club has risen to we</w:t>
      </w:r>
      <w:r>
        <w:t xml:space="preserve">ll over the years as this booklet will go to show with now 417 different players now played for Largo over the last 35 years. </w:t>
      </w:r>
    </w:p>
    <w:p w:rsidR="00000000" w:rsidRDefault="00C03175"/>
    <w:p w:rsidR="00000000" w:rsidRDefault="00C03175">
      <w:r>
        <w:t>In recent times we have not had the most success in terms of league positions always, however we have won 2 trophy’s since the l</w:t>
      </w:r>
      <w:r>
        <w:t>ast update, had a few years in Division 1 of the East leagues this being the highest level the club has ever reached and produced many more junior players for representation at regional and international level than has ever been the case before.  Also enco</w:t>
      </w:r>
      <w:r>
        <w:t>uraging is the recent trend of people returnin</w:t>
      </w:r>
      <w:r>
        <w:t>g</w:t>
      </w:r>
      <w:r>
        <w:t xml:space="preserve"> to play for the club after many years, proving if needed that Largo is a great club to play for.</w:t>
      </w:r>
    </w:p>
    <w:p w:rsidR="00000000" w:rsidRDefault="00C03175"/>
    <w:p w:rsidR="00000000" w:rsidRDefault="00C03175">
      <w:r>
        <w:t>The facilities at East Drive are now as good as they have ever been thanks especially to the hard work of Gord</w:t>
      </w:r>
      <w:r>
        <w:t>on Kinnear in recent times and with the wicket again as good as we play on anywhere in Scotland due to the hard work of everyone involved its never been a better time to play your home games at Largo.</w:t>
      </w:r>
    </w:p>
    <w:p w:rsidR="00000000" w:rsidRDefault="00C03175"/>
    <w:p w:rsidR="00000000" w:rsidRDefault="00C03175">
      <w:r>
        <w:t>I therefore hope that seeing how everyone has done ove</w:t>
      </w:r>
      <w:r>
        <w:t>r the years helps to inspire those to keep going with their playing time at Largo and maybe get a few others bac</w:t>
      </w:r>
      <w:r>
        <w:t>k in the fold for next season.</w:t>
      </w:r>
    </w:p>
    <w:p w:rsidR="00000000" w:rsidRDefault="00C03175"/>
    <w:p w:rsidR="00000000" w:rsidRDefault="00C03175">
      <w:r>
        <w:t>Thank you for reading and I look forward to hearing the many issues im sure people will have saying they have mu</w:t>
      </w:r>
      <w:r>
        <w:t xml:space="preserve">ch better stats than I have </w:t>
      </w:r>
      <w:r>
        <w:t>said they have</w:t>
      </w:r>
      <w:r>
        <w:t>!!!!</w:t>
      </w:r>
    </w:p>
    <w:p w:rsidR="00000000" w:rsidRDefault="00C03175"/>
    <w:p w:rsidR="00000000" w:rsidRDefault="00C03175">
      <w:r>
        <w:t>Thanks</w:t>
      </w:r>
    </w:p>
    <w:p w:rsidR="00000000" w:rsidRDefault="00C03175"/>
    <w:p w:rsidR="00000000" w:rsidRDefault="00C03175"/>
    <w:p w:rsidR="00000000" w:rsidRDefault="00C03175"/>
    <w:p w:rsidR="00000000" w:rsidRDefault="00C03175"/>
    <w:p w:rsidR="00000000" w:rsidRDefault="00C03175"/>
    <w:p w:rsidR="00000000" w:rsidRDefault="00C03175"/>
    <w:p w:rsidR="00000000" w:rsidRDefault="00C03175"/>
    <w:p w:rsidR="00000000" w:rsidRDefault="00C03175">
      <w:r>
        <w:t>Brent Bentley</w:t>
      </w:r>
    </w:p>
    <w:p w:rsidR="00000000" w:rsidRDefault="00C03175"/>
    <w:p w:rsidR="00000000" w:rsidRDefault="00C03175"/>
    <w:p w:rsidR="00000000" w:rsidRDefault="00C03175">
      <w:pPr>
        <w:jc w:val="center"/>
        <w:rPr>
          <w:b/>
          <w:bCs/>
          <w:u w:val="single"/>
        </w:rPr>
      </w:pPr>
    </w:p>
    <w:p w:rsidR="00000000" w:rsidRDefault="00C03175">
      <w:pPr>
        <w:jc w:val="center"/>
        <w:rPr>
          <w:b/>
          <w:bCs/>
          <w:u w:val="single"/>
        </w:rPr>
      </w:pPr>
    </w:p>
    <w:p w:rsidR="00000000" w:rsidRDefault="00C03175">
      <w:pPr>
        <w:jc w:val="center"/>
        <w:rPr>
          <w:b/>
          <w:bCs/>
          <w:u w:val="single"/>
        </w:rPr>
      </w:pPr>
    </w:p>
    <w:p w:rsidR="00000000" w:rsidRDefault="00C03175">
      <w:pPr>
        <w:jc w:val="center"/>
        <w:rPr>
          <w:b/>
          <w:bCs/>
          <w:u w:val="single"/>
        </w:rPr>
      </w:pPr>
    </w:p>
    <w:p w:rsidR="00000000" w:rsidRDefault="00C03175">
      <w:pPr>
        <w:jc w:val="center"/>
        <w:rPr>
          <w:b/>
          <w:bCs/>
          <w:u w:val="single"/>
        </w:rPr>
      </w:pPr>
    </w:p>
    <w:p w:rsidR="00000000" w:rsidRDefault="00C03175">
      <w:pPr>
        <w:jc w:val="center"/>
        <w:rPr>
          <w:b/>
          <w:bCs/>
          <w:u w:val="single"/>
        </w:rPr>
      </w:pPr>
    </w:p>
    <w:p w:rsidR="00000000" w:rsidRDefault="00C03175">
      <w:pPr>
        <w:jc w:val="center"/>
        <w:rPr>
          <w:b/>
          <w:bCs/>
          <w:u w:val="single"/>
        </w:rPr>
      </w:pPr>
    </w:p>
    <w:p w:rsidR="00000000" w:rsidRDefault="00C03175">
      <w:pPr>
        <w:jc w:val="center"/>
        <w:rPr>
          <w:b/>
          <w:bCs/>
          <w:sz w:val="28"/>
          <w:szCs w:val="28"/>
          <w:u w:val="single"/>
        </w:rPr>
      </w:pPr>
    </w:p>
    <w:p w:rsidR="00000000" w:rsidRDefault="00C03175">
      <w:pPr>
        <w:jc w:val="center"/>
      </w:pPr>
      <w:r>
        <w:rPr>
          <w:b/>
          <w:bCs/>
          <w:sz w:val="28"/>
          <w:szCs w:val="28"/>
          <w:u w:val="single"/>
        </w:rPr>
        <w:lastRenderedPageBreak/>
        <w:t xml:space="preserve">Bob Mowat – 500 Games </w:t>
      </w:r>
      <w:r>
        <w:rPr>
          <w:b/>
          <w:bCs/>
          <w:sz w:val="28"/>
          <w:szCs w:val="28"/>
          <w:u w:val="single"/>
        </w:rPr>
        <w:t>Not Out</w:t>
      </w:r>
    </w:p>
    <w:p w:rsidR="00000000" w:rsidRDefault="00C03175"/>
    <w:p w:rsidR="00000000" w:rsidRDefault="00C03175">
      <w:r>
        <w:pict>
          <v:shape id="_x0000_s1029" type="#_x0000_t75" style="position:absolute;margin-left:-22pt;margin-top:11.8pt;width:249.2pt;height:339.7pt;z-index:4;mso-wrap-distance-left:0;mso-wrap-distance-right:0;mso-position-horizontal:absolute;mso-position-horizontal-relative:text;mso-position-vertical:absolute;mso-position-vertical-relative:text" filled="t">
            <v:fill color2="black"/>
            <v:imagedata r:id="rId8" o:title=""/>
            <w10:wrap type="square"/>
          </v:shape>
        </w:pict>
      </w:r>
    </w:p>
    <w:p w:rsidR="00000000" w:rsidRDefault="00C03175">
      <w:r>
        <w:pict>
          <v:shape id="_x0000_s1028" type="#_x0000_t75" style="position:absolute;margin-left:268.3pt;margin-top:.7pt;width:239.9pt;height:336pt;z-index:3;mso-wrap-distance-left:0;mso-wrap-distance-right:0;mso-position-horizontal:absolute;mso-position-horizontal-relative:text;mso-position-vertical:absolute;mso-position-vertical-relative:text" filled="t">
            <v:fill color2="black"/>
            <v:imagedata r:id="rId9" o:title=""/>
            <w10:wrap type="square"/>
          </v:shape>
        </w:pict>
      </w:r>
    </w:p>
    <w:p w:rsidR="00000000" w:rsidRDefault="00C03175"/>
    <w:p w:rsidR="00000000" w:rsidRDefault="00C03175"/>
    <w:p w:rsidR="00000000" w:rsidRDefault="00C03175"/>
    <w:p w:rsidR="00000000" w:rsidRDefault="00C03175"/>
    <w:p w:rsidR="00000000" w:rsidRDefault="00C03175"/>
    <w:p w:rsidR="00000000" w:rsidRDefault="00C03175"/>
    <w:p w:rsidR="00000000" w:rsidRDefault="00C03175"/>
    <w:p w:rsidR="00000000" w:rsidRDefault="00C03175"/>
    <w:p w:rsidR="00000000" w:rsidRDefault="00C03175"/>
    <w:p w:rsidR="00000000" w:rsidRDefault="00C03175"/>
    <w:p w:rsidR="00000000" w:rsidRDefault="00C03175"/>
    <w:p w:rsidR="00000000" w:rsidRDefault="00C03175"/>
    <w:p w:rsidR="00000000" w:rsidRDefault="00C03175"/>
    <w:p w:rsidR="00000000" w:rsidRDefault="00C03175"/>
    <w:p w:rsidR="00000000" w:rsidRDefault="00C03175"/>
    <w:p w:rsidR="00000000" w:rsidRDefault="00C03175"/>
    <w:p w:rsidR="00000000" w:rsidRDefault="00C03175"/>
    <w:p w:rsidR="00000000" w:rsidRDefault="00C03175"/>
    <w:p w:rsidR="00000000" w:rsidRDefault="00C03175"/>
    <w:p w:rsidR="00000000" w:rsidRDefault="00C03175"/>
    <w:p w:rsidR="00000000" w:rsidRDefault="00C03175"/>
    <w:p w:rsidR="00000000" w:rsidRDefault="00C03175"/>
    <w:p w:rsidR="00000000" w:rsidRDefault="00C03175"/>
    <w:p w:rsidR="00000000" w:rsidRDefault="00C03175"/>
    <w:p w:rsidR="00000000" w:rsidRDefault="00C03175"/>
    <w:p w:rsidR="00000000" w:rsidRDefault="00C03175">
      <w:pPr>
        <w:jc w:val="center"/>
      </w:pPr>
      <w:r>
        <w:rPr>
          <w:u w:val="single"/>
        </w:rPr>
        <w:t>Bob's All Time Largo Stats (as records allow)</w:t>
      </w:r>
    </w:p>
    <w:p w:rsidR="00000000" w:rsidRDefault="00C03175"/>
    <w:tbl>
      <w:tblPr>
        <w:tblW w:w="0" w:type="auto"/>
        <w:tblInd w:w="-30" w:type="dxa"/>
        <w:tblLayout w:type="fixed"/>
        <w:tblCellMar>
          <w:left w:w="0" w:type="dxa"/>
          <w:right w:w="0" w:type="dxa"/>
        </w:tblCellMar>
        <w:tblLook w:val="0000" w:firstRow="0" w:lastRow="0" w:firstColumn="0" w:lastColumn="0" w:noHBand="0" w:noVBand="0"/>
      </w:tblPr>
      <w:tblGrid>
        <w:gridCol w:w="917"/>
        <w:gridCol w:w="1303"/>
        <w:gridCol w:w="1240"/>
        <w:gridCol w:w="1180"/>
        <w:gridCol w:w="1602"/>
        <w:gridCol w:w="1133"/>
        <w:gridCol w:w="1133"/>
        <w:gridCol w:w="1132"/>
      </w:tblGrid>
      <w:tr w:rsidR="00000000">
        <w:trPr>
          <w:trHeight w:val="298"/>
        </w:trPr>
        <w:tc>
          <w:tcPr>
            <w:tcW w:w="917" w:type="dxa"/>
            <w:shd w:val="clear" w:color="auto" w:fill="auto"/>
            <w:vAlign w:val="bottom"/>
          </w:tcPr>
          <w:p w:rsidR="00000000" w:rsidRDefault="00C03175">
            <w:pPr>
              <w:jc w:val="center"/>
            </w:pPr>
            <w:r>
              <w:t>Games</w:t>
            </w:r>
          </w:p>
        </w:tc>
        <w:tc>
          <w:tcPr>
            <w:tcW w:w="1303" w:type="dxa"/>
            <w:shd w:val="clear" w:color="auto" w:fill="auto"/>
            <w:vAlign w:val="bottom"/>
          </w:tcPr>
          <w:p w:rsidR="00000000" w:rsidRDefault="00C03175">
            <w:pPr>
              <w:jc w:val="center"/>
            </w:pPr>
            <w:r>
              <w:t>Innings</w:t>
            </w:r>
          </w:p>
        </w:tc>
        <w:tc>
          <w:tcPr>
            <w:tcW w:w="1240" w:type="dxa"/>
            <w:shd w:val="clear" w:color="auto" w:fill="auto"/>
            <w:vAlign w:val="bottom"/>
          </w:tcPr>
          <w:p w:rsidR="00000000" w:rsidRDefault="00C03175">
            <w:pPr>
              <w:jc w:val="center"/>
            </w:pPr>
            <w:r>
              <w:t>Not Outs</w:t>
            </w:r>
          </w:p>
        </w:tc>
        <w:tc>
          <w:tcPr>
            <w:tcW w:w="1180" w:type="dxa"/>
            <w:shd w:val="clear" w:color="auto" w:fill="auto"/>
            <w:vAlign w:val="bottom"/>
          </w:tcPr>
          <w:p w:rsidR="00000000" w:rsidRDefault="00C03175">
            <w:pPr>
              <w:jc w:val="center"/>
            </w:pPr>
            <w:r>
              <w:t>Runs</w:t>
            </w:r>
          </w:p>
        </w:tc>
        <w:tc>
          <w:tcPr>
            <w:tcW w:w="1602" w:type="dxa"/>
            <w:shd w:val="clear" w:color="auto" w:fill="auto"/>
            <w:vAlign w:val="bottom"/>
          </w:tcPr>
          <w:p w:rsidR="00000000" w:rsidRDefault="00C03175">
            <w:pPr>
              <w:jc w:val="center"/>
            </w:pPr>
            <w:r>
              <w:t>Highest Score</w:t>
            </w:r>
          </w:p>
        </w:tc>
        <w:tc>
          <w:tcPr>
            <w:tcW w:w="1133" w:type="dxa"/>
            <w:shd w:val="clear" w:color="auto" w:fill="auto"/>
            <w:vAlign w:val="bottom"/>
          </w:tcPr>
          <w:p w:rsidR="00000000" w:rsidRDefault="00C03175">
            <w:pPr>
              <w:jc w:val="center"/>
            </w:pPr>
            <w:r>
              <w:t>Average</w:t>
            </w:r>
          </w:p>
        </w:tc>
        <w:tc>
          <w:tcPr>
            <w:tcW w:w="1133" w:type="dxa"/>
            <w:shd w:val="clear" w:color="auto" w:fill="auto"/>
            <w:vAlign w:val="bottom"/>
          </w:tcPr>
          <w:p w:rsidR="00000000" w:rsidRDefault="00C03175">
            <w:pPr>
              <w:jc w:val="center"/>
            </w:pPr>
            <w:r>
              <w:t>50s</w:t>
            </w:r>
          </w:p>
        </w:tc>
        <w:tc>
          <w:tcPr>
            <w:tcW w:w="1132" w:type="dxa"/>
            <w:shd w:val="clear" w:color="auto" w:fill="auto"/>
            <w:vAlign w:val="bottom"/>
          </w:tcPr>
          <w:p w:rsidR="00000000" w:rsidRDefault="00C03175">
            <w:pPr>
              <w:jc w:val="center"/>
            </w:pPr>
            <w:r>
              <w:t>100s</w:t>
            </w:r>
          </w:p>
        </w:tc>
      </w:tr>
      <w:tr w:rsidR="00000000">
        <w:trPr>
          <w:trHeight w:val="298"/>
        </w:trPr>
        <w:tc>
          <w:tcPr>
            <w:tcW w:w="917" w:type="dxa"/>
            <w:shd w:val="clear" w:color="auto" w:fill="auto"/>
            <w:vAlign w:val="bottom"/>
          </w:tcPr>
          <w:p w:rsidR="00000000" w:rsidRDefault="00C03175">
            <w:pPr>
              <w:jc w:val="center"/>
            </w:pPr>
            <w:r>
              <w:t>513</w:t>
            </w:r>
          </w:p>
        </w:tc>
        <w:tc>
          <w:tcPr>
            <w:tcW w:w="1303" w:type="dxa"/>
            <w:shd w:val="clear" w:color="auto" w:fill="auto"/>
            <w:vAlign w:val="bottom"/>
          </w:tcPr>
          <w:p w:rsidR="00000000" w:rsidRDefault="00C03175">
            <w:pPr>
              <w:jc w:val="center"/>
            </w:pPr>
            <w:r>
              <w:t>471</w:t>
            </w:r>
          </w:p>
        </w:tc>
        <w:tc>
          <w:tcPr>
            <w:tcW w:w="1240" w:type="dxa"/>
            <w:shd w:val="clear" w:color="auto" w:fill="auto"/>
            <w:vAlign w:val="bottom"/>
          </w:tcPr>
          <w:p w:rsidR="00000000" w:rsidRDefault="00C03175">
            <w:pPr>
              <w:jc w:val="center"/>
            </w:pPr>
            <w:r>
              <w:t>59</w:t>
            </w:r>
          </w:p>
        </w:tc>
        <w:tc>
          <w:tcPr>
            <w:tcW w:w="1180" w:type="dxa"/>
            <w:shd w:val="clear" w:color="auto" w:fill="auto"/>
            <w:vAlign w:val="bottom"/>
          </w:tcPr>
          <w:p w:rsidR="00000000" w:rsidRDefault="00C03175">
            <w:pPr>
              <w:jc w:val="center"/>
            </w:pPr>
            <w:r>
              <w:t>8878</w:t>
            </w:r>
          </w:p>
        </w:tc>
        <w:tc>
          <w:tcPr>
            <w:tcW w:w="1602" w:type="dxa"/>
            <w:shd w:val="clear" w:color="auto" w:fill="auto"/>
            <w:vAlign w:val="bottom"/>
          </w:tcPr>
          <w:p w:rsidR="00000000" w:rsidRDefault="00C03175">
            <w:pPr>
              <w:jc w:val="center"/>
            </w:pPr>
            <w:r>
              <w:t>123*</w:t>
            </w:r>
          </w:p>
        </w:tc>
        <w:tc>
          <w:tcPr>
            <w:tcW w:w="1133" w:type="dxa"/>
            <w:shd w:val="clear" w:color="auto" w:fill="auto"/>
            <w:vAlign w:val="bottom"/>
          </w:tcPr>
          <w:p w:rsidR="00000000" w:rsidRDefault="00C03175">
            <w:pPr>
              <w:jc w:val="center"/>
            </w:pPr>
            <w:r>
              <w:t>21.55</w:t>
            </w:r>
          </w:p>
        </w:tc>
        <w:tc>
          <w:tcPr>
            <w:tcW w:w="1133" w:type="dxa"/>
            <w:shd w:val="clear" w:color="auto" w:fill="auto"/>
            <w:vAlign w:val="bottom"/>
          </w:tcPr>
          <w:p w:rsidR="00000000" w:rsidRDefault="00C03175">
            <w:pPr>
              <w:jc w:val="center"/>
            </w:pPr>
            <w:r>
              <w:t>20</w:t>
            </w:r>
          </w:p>
        </w:tc>
        <w:tc>
          <w:tcPr>
            <w:tcW w:w="1132" w:type="dxa"/>
            <w:shd w:val="clear" w:color="auto" w:fill="auto"/>
            <w:vAlign w:val="bottom"/>
          </w:tcPr>
          <w:p w:rsidR="00000000" w:rsidRDefault="00C03175">
            <w:pPr>
              <w:jc w:val="center"/>
            </w:pPr>
            <w:r>
              <w:t>3</w:t>
            </w:r>
          </w:p>
        </w:tc>
      </w:tr>
    </w:tbl>
    <w:p w:rsidR="00000000" w:rsidRDefault="00C03175"/>
    <w:p w:rsidR="00000000" w:rsidRDefault="00C03175"/>
    <w:tbl>
      <w:tblPr>
        <w:tblW w:w="0" w:type="auto"/>
        <w:tblInd w:w="-30" w:type="dxa"/>
        <w:tblLayout w:type="fixed"/>
        <w:tblCellMar>
          <w:left w:w="0" w:type="dxa"/>
          <w:right w:w="0" w:type="dxa"/>
        </w:tblCellMar>
        <w:tblLook w:val="0000" w:firstRow="0" w:lastRow="0" w:firstColumn="0" w:lastColumn="0" w:noHBand="0" w:noVBand="0"/>
      </w:tblPr>
      <w:tblGrid>
        <w:gridCol w:w="960"/>
        <w:gridCol w:w="1300"/>
        <w:gridCol w:w="1200"/>
        <w:gridCol w:w="1240"/>
        <w:gridCol w:w="1640"/>
        <w:gridCol w:w="1080"/>
        <w:gridCol w:w="1080"/>
        <w:gridCol w:w="1140"/>
      </w:tblGrid>
      <w:tr w:rsidR="00000000">
        <w:trPr>
          <w:trHeight w:val="293"/>
        </w:trPr>
        <w:tc>
          <w:tcPr>
            <w:tcW w:w="960" w:type="dxa"/>
            <w:shd w:val="clear" w:color="auto" w:fill="auto"/>
            <w:vAlign w:val="bottom"/>
          </w:tcPr>
          <w:p w:rsidR="00000000" w:rsidRDefault="00C03175">
            <w:pPr>
              <w:jc w:val="center"/>
            </w:pPr>
            <w:r>
              <w:t>Overs</w:t>
            </w:r>
          </w:p>
        </w:tc>
        <w:tc>
          <w:tcPr>
            <w:tcW w:w="1300" w:type="dxa"/>
            <w:shd w:val="clear" w:color="auto" w:fill="auto"/>
            <w:vAlign w:val="bottom"/>
          </w:tcPr>
          <w:p w:rsidR="00000000" w:rsidRDefault="00C03175">
            <w:pPr>
              <w:jc w:val="center"/>
            </w:pPr>
            <w:r>
              <w:t>Maidens</w:t>
            </w:r>
          </w:p>
        </w:tc>
        <w:tc>
          <w:tcPr>
            <w:tcW w:w="1200" w:type="dxa"/>
            <w:shd w:val="clear" w:color="auto" w:fill="auto"/>
            <w:vAlign w:val="bottom"/>
          </w:tcPr>
          <w:p w:rsidR="00000000" w:rsidRDefault="00C03175">
            <w:pPr>
              <w:jc w:val="center"/>
            </w:pPr>
            <w:r>
              <w:t>Runs</w:t>
            </w:r>
          </w:p>
        </w:tc>
        <w:tc>
          <w:tcPr>
            <w:tcW w:w="1240" w:type="dxa"/>
            <w:shd w:val="clear" w:color="auto" w:fill="auto"/>
            <w:vAlign w:val="bottom"/>
          </w:tcPr>
          <w:p w:rsidR="00000000" w:rsidRDefault="00C03175">
            <w:pPr>
              <w:jc w:val="center"/>
            </w:pPr>
            <w:r>
              <w:t>Wickets</w:t>
            </w:r>
          </w:p>
        </w:tc>
        <w:tc>
          <w:tcPr>
            <w:tcW w:w="1640" w:type="dxa"/>
            <w:shd w:val="clear" w:color="auto" w:fill="auto"/>
            <w:vAlign w:val="bottom"/>
          </w:tcPr>
          <w:p w:rsidR="00000000" w:rsidRDefault="00C03175">
            <w:pPr>
              <w:jc w:val="center"/>
            </w:pPr>
            <w:r>
              <w:t>Best</w:t>
            </w:r>
          </w:p>
        </w:tc>
        <w:tc>
          <w:tcPr>
            <w:tcW w:w="1080" w:type="dxa"/>
            <w:shd w:val="clear" w:color="auto" w:fill="auto"/>
            <w:vAlign w:val="bottom"/>
          </w:tcPr>
          <w:p w:rsidR="00000000" w:rsidRDefault="00C03175">
            <w:pPr>
              <w:jc w:val="center"/>
            </w:pPr>
            <w:r>
              <w:t>Average</w:t>
            </w:r>
          </w:p>
        </w:tc>
        <w:tc>
          <w:tcPr>
            <w:tcW w:w="1080" w:type="dxa"/>
            <w:shd w:val="clear" w:color="auto" w:fill="auto"/>
            <w:vAlign w:val="bottom"/>
          </w:tcPr>
          <w:p w:rsidR="00000000" w:rsidRDefault="00C03175">
            <w:pPr>
              <w:jc w:val="center"/>
            </w:pPr>
            <w:r>
              <w:t>Econ</w:t>
            </w:r>
          </w:p>
        </w:tc>
        <w:tc>
          <w:tcPr>
            <w:tcW w:w="1140" w:type="dxa"/>
            <w:shd w:val="clear" w:color="auto" w:fill="auto"/>
            <w:vAlign w:val="bottom"/>
          </w:tcPr>
          <w:p w:rsidR="00000000" w:rsidRDefault="00C03175">
            <w:pPr>
              <w:jc w:val="center"/>
            </w:pPr>
            <w:r>
              <w:t>Strike Rate</w:t>
            </w:r>
          </w:p>
        </w:tc>
      </w:tr>
      <w:tr w:rsidR="00000000">
        <w:trPr>
          <w:trHeight w:val="298"/>
        </w:trPr>
        <w:tc>
          <w:tcPr>
            <w:tcW w:w="960" w:type="dxa"/>
            <w:shd w:val="clear" w:color="auto" w:fill="auto"/>
            <w:vAlign w:val="bottom"/>
          </w:tcPr>
          <w:p w:rsidR="00000000" w:rsidRDefault="00C03175">
            <w:pPr>
              <w:jc w:val="center"/>
            </w:pPr>
            <w:r>
              <w:t>3971.4</w:t>
            </w:r>
          </w:p>
        </w:tc>
        <w:tc>
          <w:tcPr>
            <w:tcW w:w="1300" w:type="dxa"/>
            <w:shd w:val="clear" w:color="auto" w:fill="auto"/>
            <w:vAlign w:val="bottom"/>
          </w:tcPr>
          <w:p w:rsidR="00000000" w:rsidRDefault="00C03175">
            <w:pPr>
              <w:jc w:val="center"/>
            </w:pPr>
            <w:r>
              <w:t>819</w:t>
            </w:r>
          </w:p>
        </w:tc>
        <w:tc>
          <w:tcPr>
            <w:tcW w:w="1200" w:type="dxa"/>
            <w:shd w:val="clear" w:color="auto" w:fill="auto"/>
            <w:vAlign w:val="bottom"/>
          </w:tcPr>
          <w:p w:rsidR="00000000" w:rsidRDefault="00C03175">
            <w:pPr>
              <w:jc w:val="center"/>
            </w:pPr>
            <w:r>
              <w:t>12203</w:t>
            </w:r>
          </w:p>
        </w:tc>
        <w:tc>
          <w:tcPr>
            <w:tcW w:w="1240" w:type="dxa"/>
            <w:shd w:val="clear" w:color="auto" w:fill="auto"/>
            <w:vAlign w:val="bottom"/>
          </w:tcPr>
          <w:p w:rsidR="00000000" w:rsidRDefault="00C03175">
            <w:pPr>
              <w:jc w:val="center"/>
            </w:pPr>
            <w:r>
              <w:t>691</w:t>
            </w:r>
          </w:p>
        </w:tc>
        <w:tc>
          <w:tcPr>
            <w:tcW w:w="1640" w:type="dxa"/>
            <w:shd w:val="clear" w:color="auto" w:fill="auto"/>
            <w:vAlign w:val="bottom"/>
          </w:tcPr>
          <w:p w:rsidR="00000000" w:rsidRDefault="00C03175">
            <w:pPr>
              <w:jc w:val="center"/>
            </w:pPr>
            <w:r>
              <w:t>8-56</w:t>
            </w:r>
          </w:p>
        </w:tc>
        <w:tc>
          <w:tcPr>
            <w:tcW w:w="1080" w:type="dxa"/>
            <w:shd w:val="clear" w:color="auto" w:fill="auto"/>
            <w:vAlign w:val="bottom"/>
          </w:tcPr>
          <w:p w:rsidR="00000000" w:rsidRDefault="00C03175">
            <w:pPr>
              <w:jc w:val="center"/>
            </w:pPr>
            <w:r>
              <w:t>17.66</w:t>
            </w:r>
          </w:p>
        </w:tc>
        <w:tc>
          <w:tcPr>
            <w:tcW w:w="1080" w:type="dxa"/>
            <w:shd w:val="clear" w:color="auto" w:fill="auto"/>
            <w:vAlign w:val="bottom"/>
          </w:tcPr>
          <w:p w:rsidR="00000000" w:rsidRDefault="00C03175">
            <w:pPr>
              <w:jc w:val="center"/>
            </w:pPr>
            <w:r>
              <w:t>3.07</w:t>
            </w:r>
          </w:p>
        </w:tc>
        <w:tc>
          <w:tcPr>
            <w:tcW w:w="1140" w:type="dxa"/>
            <w:shd w:val="clear" w:color="auto" w:fill="auto"/>
            <w:vAlign w:val="bottom"/>
          </w:tcPr>
          <w:p w:rsidR="00000000" w:rsidRDefault="00C03175">
            <w:pPr>
              <w:jc w:val="center"/>
            </w:pPr>
            <w:r>
              <w:t>34.49</w:t>
            </w:r>
          </w:p>
        </w:tc>
      </w:tr>
    </w:tbl>
    <w:p w:rsidR="00000000" w:rsidRDefault="00C03175"/>
    <w:p w:rsidR="00000000" w:rsidRDefault="00C03175">
      <w:pPr>
        <w:jc w:val="center"/>
      </w:pPr>
    </w:p>
    <w:p w:rsidR="00000000" w:rsidRDefault="00C03175">
      <w:pPr>
        <w:jc w:val="center"/>
      </w:pPr>
      <w:r>
        <w:t>Bob Mowat this year has become the first player to reach 500 games for the club. Unfortunately the stats do not show how</w:t>
      </w:r>
      <w:r>
        <w:t xml:space="preserve"> many 'aww min' or 'sorry boys' shouts there have been over the years but the ones we do have show that Bob has been a star performer for many years with both bat and ball.</w:t>
      </w:r>
    </w:p>
    <w:p w:rsidR="00000000" w:rsidRDefault="00C03175">
      <w:pPr>
        <w:jc w:val="center"/>
      </w:pPr>
    </w:p>
    <w:p w:rsidR="00000000" w:rsidRDefault="00C03175">
      <w:pPr>
        <w:jc w:val="center"/>
      </w:pPr>
      <w:r>
        <w:t xml:space="preserve">Known around the leagues for his big hitting, big moustache and wearing of shorts </w:t>
      </w:r>
      <w:r>
        <w:t>in all weathers he has taken on near all roles in the club over his years at Largo including President and Captain of both 1</w:t>
      </w:r>
      <w:r>
        <w:rPr>
          <w:vertAlign w:val="superscript"/>
        </w:rPr>
        <w:t>st</w:t>
      </w:r>
      <w:r>
        <w:t xml:space="preserve"> and 2</w:t>
      </w:r>
      <w:r>
        <w:rPr>
          <w:vertAlign w:val="superscript"/>
        </w:rPr>
        <w:t>nd</w:t>
      </w:r>
      <w:r>
        <w:t xml:space="preserve"> teams.</w:t>
      </w:r>
    </w:p>
    <w:p w:rsidR="00000000" w:rsidRDefault="00C03175">
      <w:pPr>
        <w:jc w:val="center"/>
      </w:pPr>
    </w:p>
    <w:p w:rsidR="00000000" w:rsidRDefault="00C03175">
      <w:pPr>
        <w:jc w:val="center"/>
      </w:pPr>
      <w:r>
        <w:t>Bob in Largo CC terms certainly has been one of the most important members of all time and will hopefully still b</w:t>
      </w:r>
      <w:r>
        <w:t>e around continuing his legendary playing career for a while yet as long as his knees keep going before he retires to the members stand.</w:t>
      </w:r>
    </w:p>
    <w:p w:rsidR="00000000" w:rsidRDefault="00C03175">
      <w:pPr>
        <w:jc w:val="center"/>
      </w:pPr>
    </w:p>
    <w:p w:rsidR="00000000" w:rsidRDefault="00C03175">
      <w:pPr>
        <w:jc w:val="center"/>
        <w:rPr>
          <w:b/>
          <w:bCs/>
          <w:sz w:val="28"/>
          <w:szCs w:val="28"/>
          <w:u w:val="single"/>
        </w:rPr>
      </w:pPr>
      <w:r>
        <w:t>Congratulations on your 500 games Bob from all at Largo C</w:t>
      </w:r>
    </w:p>
    <w:p w:rsidR="00000000" w:rsidRDefault="00C03175">
      <w:pPr>
        <w:jc w:val="center"/>
      </w:pPr>
      <w:r>
        <w:rPr>
          <w:b/>
          <w:bCs/>
          <w:sz w:val="28"/>
          <w:szCs w:val="28"/>
          <w:u w:val="single"/>
        </w:rPr>
        <w:lastRenderedPageBreak/>
        <w:t xml:space="preserve">Batting Alphabetically by </w:t>
      </w:r>
      <w:r>
        <w:rPr>
          <w:b/>
          <w:bCs/>
          <w:sz w:val="28"/>
          <w:szCs w:val="28"/>
          <w:u w:val="single"/>
        </w:rPr>
        <w:t xml:space="preserve">First </w:t>
      </w:r>
      <w:r>
        <w:rPr>
          <w:b/>
          <w:bCs/>
          <w:sz w:val="28"/>
          <w:szCs w:val="28"/>
          <w:u w:val="single"/>
        </w:rPr>
        <w:t>Name</w:t>
      </w:r>
    </w:p>
    <w:p w:rsidR="00000000" w:rsidRDefault="00C03175"/>
    <w:tbl>
      <w:tblPr>
        <w:tblW w:w="0" w:type="auto"/>
        <w:tblInd w:w="-30" w:type="dxa"/>
        <w:tblLayout w:type="fixed"/>
        <w:tblCellMar>
          <w:left w:w="0" w:type="dxa"/>
          <w:right w:w="0" w:type="dxa"/>
        </w:tblCellMar>
        <w:tblLook w:val="0000" w:firstRow="0" w:lastRow="0" w:firstColumn="0" w:lastColumn="0" w:noHBand="0" w:noVBand="0"/>
      </w:tblPr>
      <w:tblGrid>
        <w:gridCol w:w="1920"/>
        <w:gridCol w:w="980"/>
        <w:gridCol w:w="960"/>
        <w:gridCol w:w="1240"/>
        <w:gridCol w:w="1480"/>
        <w:gridCol w:w="1580"/>
        <w:gridCol w:w="1480"/>
      </w:tblGrid>
      <w:tr w:rsidR="00000000">
        <w:trPr>
          <w:trHeight w:val="298"/>
        </w:trPr>
        <w:tc>
          <w:tcPr>
            <w:tcW w:w="1920" w:type="dxa"/>
            <w:shd w:val="clear" w:color="auto" w:fill="auto"/>
            <w:vAlign w:val="bottom"/>
          </w:tcPr>
          <w:p w:rsidR="00000000" w:rsidRDefault="00C03175">
            <w:pPr>
              <w:jc w:val="center"/>
            </w:pPr>
            <w:r>
              <w:t>Name</w:t>
            </w:r>
          </w:p>
        </w:tc>
        <w:tc>
          <w:tcPr>
            <w:tcW w:w="980" w:type="dxa"/>
            <w:shd w:val="clear" w:color="auto" w:fill="auto"/>
            <w:vAlign w:val="bottom"/>
          </w:tcPr>
          <w:p w:rsidR="00000000" w:rsidRDefault="00C03175">
            <w:pPr>
              <w:jc w:val="center"/>
            </w:pPr>
            <w:r>
              <w:t>Matches</w:t>
            </w:r>
          </w:p>
        </w:tc>
        <w:tc>
          <w:tcPr>
            <w:tcW w:w="960" w:type="dxa"/>
            <w:shd w:val="clear" w:color="auto" w:fill="auto"/>
            <w:vAlign w:val="bottom"/>
          </w:tcPr>
          <w:p w:rsidR="00000000" w:rsidRDefault="00C03175">
            <w:pPr>
              <w:jc w:val="center"/>
            </w:pPr>
            <w:r>
              <w:t>Innings</w:t>
            </w:r>
          </w:p>
        </w:tc>
        <w:tc>
          <w:tcPr>
            <w:tcW w:w="1240" w:type="dxa"/>
            <w:shd w:val="clear" w:color="auto" w:fill="auto"/>
            <w:vAlign w:val="bottom"/>
          </w:tcPr>
          <w:p w:rsidR="00000000" w:rsidRDefault="00C03175">
            <w:pPr>
              <w:jc w:val="center"/>
            </w:pPr>
            <w:r>
              <w:t>N</w:t>
            </w:r>
            <w:r>
              <w:t>ot Outs</w:t>
            </w:r>
          </w:p>
        </w:tc>
        <w:tc>
          <w:tcPr>
            <w:tcW w:w="1480" w:type="dxa"/>
            <w:shd w:val="clear" w:color="auto" w:fill="auto"/>
            <w:vAlign w:val="bottom"/>
          </w:tcPr>
          <w:p w:rsidR="00000000" w:rsidRDefault="00C03175">
            <w:pPr>
              <w:jc w:val="center"/>
            </w:pPr>
            <w:r>
              <w:t>Runs</w:t>
            </w:r>
          </w:p>
        </w:tc>
        <w:tc>
          <w:tcPr>
            <w:tcW w:w="1580" w:type="dxa"/>
            <w:shd w:val="clear" w:color="auto" w:fill="auto"/>
            <w:vAlign w:val="bottom"/>
          </w:tcPr>
          <w:p w:rsidR="00000000" w:rsidRDefault="00C03175">
            <w:pPr>
              <w:jc w:val="center"/>
            </w:pPr>
            <w:r>
              <w:t>Highest Score</w:t>
            </w:r>
          </w:p>
        </w:tc>
        <w:tc>
          <w:tcPr>
            <w:tcW w:w="1480" w:type="dxa"/>
            <w:shd w:val="clear" w:color="auto" w:fill="auto"/>
            <w:vAlign w:val="bottom"/>
          </w:tcPr>
          <w:p w:rsidR="00000000" w:rsidRDefault="00C03175">
            <w:pPr>
              <w:jc w:val="center"/>
            </w:pPr>
            <w:r>
              <w:t>Average</w:t>
            </w:r>
          </w:p>
        </w:tc>
      </w:tr>
      <w:tr w:rsidR="00000000">
        <w:trPr>
          <w:trHeight w:val="298"/>
        </w:trPr>
        <w:tc>
          <w:tcPr>
            <w:tcW w:w="1920" w:type="dxa"/>
            <w:shd w:val="clear" w:color="auto" w:fill="auto"/>
            <w:vAlign w:val="bottom"/>
          </w:tcPr>
          <w:p w:rsidR="00000000" w:rsidRDefault="00C03175">
            <w:pPr>
              <w:jc w:val="center"/>
            </w:pPr>
            <w:r>
              <w:t>A. Ahmed</w:t>
            </w:r>
          </w:p>
        </w:tc>
        <w:tc>
          <w:tcPr>
            <w:tcW w:w="980" w:type="dxa"/>
            <w:shd w:val="clear" w:color="auto" w:fill="auto"/>
            <w:vAlign w:val="bottom"/>
          </w:tcPr>
          <w:p w:rsidR="00000000" w:rsidRDefault="00C03175">
            <w:pPr>
              <w:jc w:val="center"/>
            </w:pPr>
            <w:r>
              <w:t>15</w:t>
            </w:r>
          </w:p>
        </w:tc>
        <w:tc>
          <w:tcPr>
            <w:tcW w:w="960" w:type="dxa"/>
            <w:shd w:val="clear" w:color="auto" w:fill="auto"/>
            <w:vAlign w:val="bottom"/>
          </w:tcPr>
          <w:p w:rsidR="00000000" w:rsidRDefault="00C03175">
            <w:pPr>
              <w:jc w:val="center"/>
            </w:pPr>
            <w:r>
              <w:t>14</w:t>
            </w:r>
          </w:p>
        </w:tc>
        <w:tc>
          <w:tcPr>
            <w:tcW w:w="1240" w:type="dxa"/>
            <w:shd w:val="clear" w:color="auto" w:fill="auto"/>
            <w:vAlign w:val="bottom"/>
          </w:tcPr>
          <w:p w:rsidR="00000000" w:rsidRDefault="00C03175">
            <w:pPr>
              <w:jc w:val="center"/>
            </w:pPr>
            <w:r>
              <w:t>3</w:t>
            </w:r>
          </w:p>
        </w:tc>
        <w:tc>
          <w:tcPr>
            <w:tcW w:w="1480" w:type="dxa"/>
            <w:shd w:val="clear" w:color="auto" w:fill="auto"/>
            <w:vAlign w:val="bottom"/>
          </w:tcPr>
          <w:p w:rsidR="00000000" w:rsidRDefault="00C03175">
            <w:pPr>
              <w:jc w:val="center"/>
            </w:pPr>
            <w:r>
              <w:t>24</w:t>
            </w:r>
          </w:p>
        </w:tc>
        <w:tc>
          <w:tcPr>
            <w:tcW w:w="1580" w:type="dxa"/>
            <w:shd w:val="clear" w:color="auto" w:fill="auto"/>
            <w:vAlign w:val="bottom"/>
          </w:tcPr>
          <w:p w:rsidR="00000000" w:rsidRDefault="00C03175">
            <w:pPr>
              <w:jc w:val="center"/>
            </w:pPr>
            <w:r>
              <w:t>5</w:t>
            </w:r>
          </w:p>
        </w:tc>
        <w:tc>
          <w:tcPr>
            <w:tcW w:w="1480" w:type="dxa"/>
            <w:shd w:val="clear" w:color="auto" w:fill="auto"/>
            <w:vAlign w:val="bottom"/>
          </w:tcPr>
          <w:p w:rsidR="00000000" w:rsidRDefault="00C03175">
            <w:pPr>
              <w:jc w:val="center"/>
            </w:pPr>
            <w:r>
              <w:t>2.18</w:t>
            </w:r>
          </w:p>
        </w:tc>
      </w:tr>
      <w:tr w:rsidR="00000000">
        <w:trPr>
          <w:trHeight w:val="298"/>
        </w:trPr>
        <w:tc>
          <w:tcPr>
            <w:tcW w:w="1920" w:type="dxa"/>
            <w:shd w:val="clear" w:color="auto" w:fill="auto"/>
            <w:vAlign w:val="bottom"/>
          </w:tcPr>
          <w:p w:rsidR="00000000" w:rsidRDefault="00C03175">
            <w:pPr>
              <w:jc w:val="center"/>
            </w:pPr>
            <w:r>
              <w:t>A. Ali</w:t>
            </w:r>
          </w:p>
        </w:tc>
        <w:tc>
          <w:tcPr>
            <w:tcW w:w="980" w:type="dxa"/>
            <w:shd w:val="clear" w:color="auto" w:fill="auto"/>
            <w:vAlign w:val="bottom"/>
          </w:tcPr>
          <w:p w:rsidR="00000000" w:rsidRDefault="00C03175">
            <w:pPr>
              <w:jc w:val="center"/>
            </w:pPr>
            <w:r>
              <w:t>328</w:t>
            </w:r>
          </w:p>
        </w:tc>
        <w:tc>
          <w:tcPr>
            <w:tcW w:w="960" w:type="dxa"/>
            <w:shd w:val="clear" w:color="auto" w:fill="auto"/>
            <w:vAlign w:val="bottom"/>
          </w:tcPr>
          <w:p w:rsidR="00000000" w:rsidRDefault="00C03175">
            <w:pPr>
              <w:jc w:val="center"/>
            </w:pPr>
            <w:r>
              <w:t>291</w:t>
            </w:r>
          </w:p>
        </w:tc>
        <w:tc>
          <w:tcPr>
            <w:tcW w:w="1240" w:type="dxa"/>
            <w:shd w:val="clear" w:color="auto" w:fill="auto"/>
            <w:vAlign w:val="bottom"/>
          </w:tcPr>
          <w:p w:rsidR="00000000" w:rsidRDefault="00C03175">
            <w:pPr>
              <w:jc w:val="center"/>
            </w:pPr>
            <w:r>
              <w:t>30</w:t>
            </w:r>
          </w:p>
        </w:tc>
        <w:tc>
          <w:tcPr>
            <w:tcW w:w="1480" w:type="dxa"/>
            <w:shd w:val="clear" w:color="auto" w:fill="auto"/>
            <w:vAlign w:val="bottom"/>
          </w:tcPr>
          <w:p w:rsidR="00000000" w:rsidRDefault="00C03175">
            <w:pPr>
              <w:jc w:val="center"/>
            </w:pPr>
            <w:r>
              <w:t>4123</w:t>
            </w:r>
          </w:p>
        </w:tc>
        <w:tc>
          <w:tcPr>
            <w:tcW w:w="1580" w:type="dxa"/>
            <w:shd w:val="clear" w:color="auto" w:fill="auto"/>
            <w:vAlign w:val="bottom"/>
          </w:tcPr>
          <w:p w:rsidR="00000000" w:rsidRDefault="00C03175">
            <w:pPr>
              <w:jc w:val="center"/>
            </w:pPr>
            <w:r>
              <w:t>100*</w:t>
            </w:r>
          </w:p>
        </w:tc>
        <w:tc>
          <w:tcPr>
            <w:tcW w:w="1480" w:type="dxa"/>
            <w:shd w:val="clear" w:color="auto" w:fill="auto"/>
            <w:vAlign w:val="bottom"/>
          </w:tcPr>
          <w:p w:rsidR="00000000" w:rsidRDefault="00C03175">
            <w:pPr>
              <w:jc w:val="center"/>
            </w:pPr>
            <w:r>
              <w:t>15.80</w:t>
            </w:r>
          </w:p>
        </w:tc>
      </w:tr>
      <w:tr w:rsidR="00000000">
        <w:trPr>
          <w:trHeight w:val="298"/>
        </w:trPr>
        <w:tc>
          <w:tcPr>
            <w:tcW w:w="1920" w:type="dxa"/>
            <w:shd w:val="clear" w:color="auto" w:fill="auto"/>
            <w:vAlign w:val="bottom"/>
          </w:tcPr>
          <w:p w:rsidR="00000000" w:rsidRDefault="00C03175">
            <w:pPr>
              <w:jc w:val="center"/>
            </w:pPr>
            <w:r>
              <w:t>A. Anderson</w:t>
            </w:r>
          </w:p>
        </w:tc>
        <w:tc>
          <w:tcPr>
            <w:tcW w:w="980" w:type="dxa"/>
            <w:shd w:val="clear" w:color="auto" w:fill="auto"/>
            <w:vAlign w:val="bottom"/>
          </w:tcPr>
          <w:p w:rsidR="00000000" w:rsidRDefault="00C03175">
            <w:pPr>
              <w:jc w:val="center"/>
            </w:pPr>
            <w:r>
              <w:t>144</w:t>
            </w:r>
          </w:p>
        </w:tc>
        <w:tc>
          <w:tcPr>
            <w:tcW w:w="960" w:type="dxa"/>
            <w:shd w:val="clear" w:color="auto" w:fill="auto"/>
            <w:vAlign w:val="bottom"/>
          </w:tcPr>
          <w:p w:rsidR="00000000" w:rsidRDefault="00C03175">
            <w:pPr>
              <w:jc w:val="center"/>
            </w:pPr>
            <w:r>
              <w:t>134</w:t>
            </w:r>
          </w:p>
        </w:tc>
        <w:tc>
          <w:tcPr>
            <w:tcW w:w="1240" w:type="dxa"/>
            <w:shd w:val="clear" w:color="auto" w:fill="auto"/>
            <w:vAlign w:val="bottom"/>
          </w:tcPr>
          <w:p w:rsidR="00000000" w:rsidRDefault="00C03175">
            <w:pPr>
              <w:jc w:val="center"/>
            </w:pPr>
            <w:r>
              <w:t>23</w:t>
            </w:r>
          </w:p>
        </w:tc>
        <w:tc>
          <w:tcPr>
            <w:tcW w:w="1480" w:type="dxa"/>
            <w:shd w:val="clear" w:color="auto" w:fill="auto"/>
            <w:vAlign w:val="bottom"/>
          </w:tcPr>
          <w:p w:rsidR="00000000" w:rsidRDefault="00C03175">
            <w:pPr>
              <w:jc w:val="center"/>
            </w:pPr>
            <w:r>
              <w:t>2500</w:t>
            </w:r>
          </w:p>
        </w:tc>
        <w:tc>
          <w:tcPr>
            <w:tcW w:w="1580" w:type="dxa"/>
            <w:shd w:val="clear" w:color="auto" w:fill="auto"/>
            <w:vAlign w:val="bottom"/>
          </w:tcPr>
          <w:p w:rsidR="00000000" w:rsidRDefault="00C03175">
            <w:pPr>
              <w:jc w:val="center"/>
            </w:pPr>
            <w:r>
              <w:t>81</w:t>
            </w:r>
          </w:p>
        </w:tc>
        <w:tc>
          <w:tcPr>
            <w:tcW w:w="1480" w:type="dxa"/>
            <w:shd w:val="clear" w:color="auto" w:fill="auto"/>
            <w:vAlign w:val="bottom"/>
          </w:tcPr>
          <w:p w:rsidR="00000000" w:rsidRDefault="00C03175">
            <w:pPr>
              <w:jc w:val="center"/>
            </w:pPr>
            <w:r>
              <w:t>22.52</w:t>
            </w:r>
          </w:p>
        </w:tc>
      </w:tr>
      <w:tr w:rsidR="00000000">
        <w:trPr>
          <w:trHeight w:val="298"/>
        </w:trPr>
        <w:tc>
          <w:tcPr>
            <w:tcW w:w="1920" w:type="dxa"/>
            <w:shd w:val="clear" w:color="auto" w:fill="auto"/>
            <w:vAlign w:val="bottom"/>
          </w:tcPr>
          <w:p w:rsidR="00000000" w:rsidRDefault="00C03175">
            <w:pPr>
              <w:jc w:val="center"/>
            </w:pPr>
            <w:r>
              <w:t>A. Barclay</w:t>
            </w:r>
          </w:p>
        </w:tc>
        <w:tc>
          <w:tcPr>
            <w:tcW w:w="980" w:type="dxa"/>
            <w:shd w:val="clear" w:color="auto" w:fill="auto"/>
            <w:vAlign w:val="bottom"/>
          </w:tcPr>
          <w:p w:rsidR="00000000" w:rsidRDefault="00C03175">
            <w:pPr>
              <w:jc w:val="center"/>
            </w:pPr>
            <w:r>
              <w:t>5</w:t>
            </w:r>
          </w:p>
        </w:tc>
        <w:tc>
          <w:tcPr>
            <w:tcW w:w="960" w:type="dxa"/>
            <w:shd w:val="clear" w:color="auto" w:fill="auto"/>
            <w:vAlign w:val="bottom"/>
          </w:tcPr>
          <w:p w:rsidR="00000000" w:rsidRDefault="00C03175">
            <w:pPr>
              <w:jc w:val="center"/>
            </w:pPr>
            <w:r>
              <w:t>5</w:t>
            </w:r>
          </w:p>
        </w:tc>
        <w:tc>
          <w:tcPr>
            <w:tcW w:w="1240" w:type="dxa"/>
            <w:shd w:val="clear" w:color="auto" w:fill="auto"/>
            <w:vAlign w:val="bottom"/>
          </w:tcPr>
          <w:p w:rsidR="00000000" w:rsidRDefault="00C03175">
            <w:pPr>
              <w:jc w:val="center"/>
            </w:pPr>
            <w:r>
              <w:t>1</w:t>
            </w:r>
          </w:p>
        </w:tc>
        <w:tc>
          <w:tcPr>
            <w:tcW w:w="1480" w:type="dxa"/>
            <w:shd w:val="clear" w:color="auto" w:fill="auto"/>
            <w:vAlign w:val="bottom"/>
          </w:tcPr>
          <w:p w:rsidR="00000000" w:rsidRDefault="00C03175">
            <w:pPr>
              <w:jc w:val="center"/>
            </w:pPr>
            <w:r>
              <w:t>3</w:t>
            </w:r>
          </w:p>
        </w:tc>
        <w:tc>
          <w:tcPr>
            <w:tcW w:w="1580" w:type="dxa"/>
            <w:shd w:val="clear" w:color="auto" w:fill="auto"/>
            <w:vAlign w:val="bottom"/>
          </w:tcPr>
          <w:p w:rsidR="00000000" w:rsidRDefault="00C03175">
            <w:pPr>
              <w:jc w:val="center"/>
            </w:pPr>
            <w:r>
              <w:t>3</w:t>
            </w:r>
          </w:p>
        </w:tc>
        <w:tc>
          <w:tcPr>
            <w:tcW w:w="1480" w:type="dxa"/>
            <w:shd w:val="clear" w:color="auto" w:fill="auto"/>
            <w:vAlign w:val="bottom"/>
          </w:tcPr>
          <w:p w:rsidR="00000000" w:rsidRDefault="00C03175">
            <w:pPr>
              <w:jc w:val="center"/>
            </w:pPr>
            <w:r>
              <w:t>0.75</w:t>
            </w:r>
          </w:p>
        </w:tc>
      </w:tr>
      <w:tr w:rsidR="00000000">
        <w:trPr>
          <w:trHeight w:val="298"/>
        </w:trPr>
        <w:tc>
          <w:tcPr>
            <w:tcW w:w="1920" w:type="dxa"/>
            <w:shd w:val="clear" w:color="auto" w:fill="auto"/>
            <w:vAlign w:val="bottom"/>
          </w:tcPr>
          <w:p w:rsidR="00000000" w:rsidRDefault="00C03175">
            <w:pPr>
              <w:jc w:val="center"/>
            </w:pPr>
            <w:r>
              <w:t>A. Bathgate</w:t>
            </w:r>
          </w:p>
        </w:tc>
        <w:tc>
          <w:tcPr>
            <w:tcW w:w="980" w:type="dxa"/>
            <w:shd w:val="clear" w:color="auto" w:fill="auto"/>
            <w:vAlign w:val="bottom"/>
          </w:tcPr>
          <w:p w:rsidR="00000000" w:rsidRDefault="00C03175">
            <w:pPr>
              <w:jc w:val="center"/>
            </w:pPr>
            <w:r>
              <w:t>1</w:t>
            </w:r>
          </w:p>
        </w:tc>
        <w:tc>
          <w:tcPr>
            <w:tcW w:w="960" w:type="dxa"/>
            <w:shd w:val="clear" w:color="auto" w:fill="auto"/>
            <w:vAlign w:val="bottom"/>
          </w:tcPr>
          <w:p w:rsidR="00000000" w:rsidRDefault="00C03175">
            <w:pPr>
              <w:jc w:val="center"/>
            </w:pPr>
            <w:r>
              <w:t>1</w:t>
            </w:r>
          </w:p>
        </w:tc>
        <w:tc>
          <w:tcPr>
            <w:tcW w:w="1240" w:type="dxa"/>
            <w:shd w:val="clear" w:color="auto" w:fill="auto"/>
            <w:vAlign w:val="bottom"/>
          </w:tcPr>
          <w:p w:rsidR="00000000" w:rsidRDefault="00C03175">
            <w:pPr>
              <w:jc w:val="center"/>
            </w:pPr>
            <w:r>
              <w:t>0</w:t>
            </w:r>
          </w:p>
        </w:tc>
        <w:tc>
          <w:tcPr>
            <w:tcW w:w="1480" w:type="dxa"/>
            <w:shd w:val="clear" w:color="auto" w:fill="auto"/>
            <w:vAlign w:val="bottom"/>
          </w:tcPr>
          <w:p w:rsidR="00000000" w:rsidRDefault="00C03175">
            <w:pPr>
              <w:jc w:val="center"/>
            </w:pPr>
            <w:r>
              <w:t>1</w:t>
            </w:r>
          </w:p>
        </w:tc>
        <w:tc>
          <w:tcPr>
            <w:tcW w:w="1580" w:type="dxa"/>
            <w:shd w:val="clear" w:color="auto" w:fill="auto"/>
            <w:vAlign w:val="bottom"/>
          </w:tcPr>
          <w:p w:rsidR="00000000" w:rsidRDefault="00C03175">
            <w:pPr>
              <w:jc w:val="center"/>
            </w:pPr>
            <w:r>
              <w:t>1</w:t>
            </w:r>
          </w:p>
        </w:tc>
        <w:tc>
          <w:tcPr>
            <w:tcW w:w="1480" w:type="dxa"/>
            <w:shd w:val="clear" w:color="auto" w:fill="auto"/>
            <w:vAlign w:val="bottom"/>
          </w:tcPr>
          <w:p w:rsidR="00000000" w:rsidRDefault="00C03175">
            <w:pPr>
              <w:jc w:val="center"/>
            </w:pPr>
            <w:r>
              <w:t>1.00</w:t>
            </w:r>
          </w:p>
        </w:tc>
      </w:tr>
      <w:tr w:rsidR="00000000">
        <w:trPr>
          <w:trHeight w:val="298"/>
        </w:trPr>
        <w:tc>
          <w:tcPr>
            <w:tcW w:w="1920" w:type="dxa"/>
            <w:shd w:val="clear" w:color="auto" w:fill="auto"/>
            <w:vAlign w:val="bottom"/>
          </w:tcPr>
          <w:p w:rsidR="00000000" w:rsidRDefault="00C03175">
            <w:pPr>
              <w:jc w:val="center"/>
            </w:pPr>
            <w:r>
              <w:t>A. Brown</w:t>
            </w:r>
          </w:p>
        </w:tc>
        <w:tc>
          <w:tcPr>
            <w:tcW w:w="980" w:type="dxa"/>
            <w:shd w:val="clear" w:color="auto" w:fill="auto"/>
            <w:vAlign w:val="bottom"/>
          </w:tcPr>
          <w:p w:rsidR="00000000" w:rsidRDefault="00C03175">
            <w:pPr>
              <w:jc w:val="center"/>
            </w:pPr>
            <w:r>
              <w:t>68</w:t>
            </w:r>
          </w:p>
        </w:tc>
        <w:tc>
          <w:tcPr>
            <w:tcW w:w="960" w:type="dxa"/>
            <w:shd w:val="clear" w:color="auto" w:fill="auto"/>
            <w:vAlign w:val="bottom"/>
          </w:tcPr>
          <w:p w:rsidR="00000000" w:rsidRDefault="00C03175">
            <w:pPr>
              <w:jc w:val="center"/>
            </w:pPr>
            <w:r>
              <w:t>57</w:t>
            </w:r>
          </w:p>
        </w:tc>
        <w:tc>
          <w:tcPr>
            <w:tcW w:w="1240" w:type="dxa"/>
            <w:shd w:val="clear" w:color="auto" w:fill="auto"/>
            <w:vAlign w:val="bottom"/>
          </w:tcPr>
          <w:p w:rsidR="00000000" w:rsidRDefault="00C03175">
            <w:pPr>
              <w:jc w:val="center"/>
            </w:pPr>
            <w:r>
              <w:t>10</w:t>
            </w:r>
          </w:p>
        </w:tc>
        <w:tc>
          <w:tcPr>
            <w:tcW w:w="1480" w:type="dxa"/>
            <w:shd w:val="clear" w:color="auto" w:fill="auto"/>
            <w:vAlign w:val="bottom"/>
          </w:tcPr>
          <w:p w:rsidR="00000000" w:rsidRDefault="00C03175">
            <w:pPr>
              <w:jc w:val="center"/>
            </w:pPr>
            <w:r>
              <w:t>630</w:t>
            </w:r>
          </w:p>
        </w:tc>
        <w:tc>
          <w:tcPr>
            <w:tcW w:w="1580" w:type="dxa"/>
            <w:shd w:val="clear" w:color="auto" w:fill="auto"/>
            <w:vAlign w:val="bottom"/>
          </w:tcPr>
          <w:p w:rsidR="00000000" w:rsidRDefault="00C03175">
            <w:pPr>
              <w:jc w:val="center"/>
            </w:pPr>
            <w:r>
              <w:t>70</w:t>
            </w:r>
          </w:p>
        </w:tc>
        <w:tc>
          <w:tcPr>
            <w:tcW w:w="1480" w:type="dxa"/>
            <w:shd w:val="clear" w:color="auto" w:fill="auto"/>
            <w:vAlign w:val="bottom"/>
          </w:tcPr>
          <w:p w:rsidR="00000000" w:rsidRDefault="00C03175">
            <w:pPr>
              <w:jc w:val="center"/>
            </w:pPr>
            <w:r>
              <w:t>13.40</w:t>
            </w:r>
          </w:p>
        </w:tc>
      </w:tr>
      <w:tr w:rsidR="00000000">
        <w:trPr>
          <w:trHeight w:val="298"/>
        </w:trPr>
        <w:tc>
          <w:tcPr>
            <w:tcW w:w="1920" w:type="dxa"/>
            <w:shd w:val="clear" w:color="auto" w:fill="auto"/>
            <w:vAlign w:val="bottom"/>
          </w:tcPr>
          <w:p w:rsidR="00000000" w:rsidRDefault="00C03175">
            <w:pPr>
              <w:jc w:val="center"/>
            </w:pPr>
            <w:r>
              <w:t>A. Caddick</w:t>
            </w:r>
          </w:p>
        </w:tc>
        <w:tc>
          <w:tcPr>
            <w:tcW w:w="980" w:type="dxa"/>
            <w:shd w:val="clear" w:color="auto" w:fill="auto"/>
            <w:vAlign w:val="bottom"/>
          </w:tcPr>
          <w:p w:rsidR="00000000" w:rsidRDefault="00C03175">
            <w:pPr>
              <w:jc w:val="center"/>
            </w:pPr>
            <w:r>
              <w:t>70</w:t>
            </w:r>
          </w:p>
        </w:tc>
        <w:tc>
          <w:tcPr>
            <w:tcW w:w="960" w:type="dxa"/>
            <w:shd w:val="clear" w:color="auto" w:fill="auto"/>
            <w:vAlign w:val="bottom"/>
          </w:tcPr>
          <w:p w:rsidR="00000000" w:rsidRDefault="00C03175">
            <w:pPr>
              <w:jc w:val="center"/>
            </w:pPr>
            <w:r>
              <w:t>63</w:t>
            </w:r>
          </w:p>
        </w:tc>
        <w:tc>
          <w:tcPr>
            <w:tcW w:w="1240" w:type="dxa"/>
            <w:shd w:val="clear" w:color="auto" w:fill="auto"/>
            <w:vAlign w:val="bottom"/>
          </w:tcPr>
          <w:p w:rsidR="00000000" w:rsidRDefault="00C03175">
            <w:pPr>
              <w:jc w:val="center"/>
            </w:pPr>
            <w:r>
              <w:t>14</w:t>
            </w:r>
          </w:p>
        </w:tc>
        <w:tc>
          <w:tcPr>
            <w:tcW w:w="1480" w:type="dxa"/>
            <w:shd w:val="clear" w:color="auto" w:fill="auto"/>
            <w:vAlign w:val="bottom"/>
          </w:tcPr>
          <w:p w:rsidR="00000000" w:rsidRDefault="00C03175">
            <w:pPr>
              <w:jc w:val="center"/>
            </w:pPr>
            <w:r>
              <w:t>1118</w:t>
            </w:r>
          </w:p>
        </w:tc>
        <w:tc>
          <w:tcPr>
            <w:tcW w:w="1580" w:type="dxa"/>
            <w:shd w:val="clear" w:color="auto" w:fill="auto"/>
            <w:vAlign w:val="bottom"/>
          </w:tcPr>
          <w:p w:rsidR="00000000" w:rsidRDefault="00C03175">
            <w:pPr>
              <w:jc w:val="center"/>
            </w:pPr>
            <w:r>
              <w:t>69</w:t>
            </w:r>
          </w:p>
        </w:tc>
        <w:tc>
          <w:tcPr>
            <w:tcW w:w="1480" w:type="dxa"/>
            <w:shd w:val="clear" w:color="auto" w:fill="auto"/>
            <w:vAlign w:val="bottom"/>
          </w:tcPr>
          <w:p w:rsidR="00000000" w:rsidRDefault="00C03175">
            <w:pPr>
              <w:jc w:val="center"/>
            </w:pPr>
            <w:r>
              <w:t>22.8</w:t>
            </w:r>
            <w:r>
              <w:t>2</w:t>
            </w:r>
          </w:p>
        </w:tc>
      </w:tr>
      <w:tr w:rsidR="00000000">
        <w:trPr>
          <w:trHeight w:val="298"/>
        </w:trPr>
        <w:tc>
          <w:tcPr>
            <w:tcW w:w="1920" w:type="dxa"/>
            <w:shd w:val="clear" w:color="auto" w:fill="auto"/>
            <w:vAlign w:val="bottom"/>
          </w:tcPr>
          <w:p w:rsidR="00000000" w:rsidRDefault="00C03175">
            <w:pPr>
              <w:jc w:val="center"/>
            </w:pPr>
            <w:r>
              <w:t>A. Davies</w:t>
            </w:r>
          </w:p>
        </w:tc>
        <w:tc>
          <w:tcPr>
            <w:tcW w:w="980" w:type="dxa"/>
            <w:shd w:val="clear" w:color="auto" w:fill="auto"/>
            <w:vAlign w:val="bottom"/>
          </w:tcPr>
          <w:p w:rsidR="00000000" w:rsidRDefault="00C03175">
            <w:pPr>
              <w:jc w:val="center"/>
            </w:pPr>
            <w:r>
              <w:t>11</w:t>
            </w:r>
          </w:p>
        </w:tc>
        <w:tc>
          <w:tcPr>
            <w:tcW w:w="960" w:type="dxa"/>
            <w:shd w:val="clear" w:color="auto" w:fill="auto"/>
            <w:vAlign w:val="bottom"/>
          </w:tcPr>
          <w:p w:rsidR="00000000" w:rsidRDefault="00C03175">
            <w:pPr>
              <w:jc w:val="center"/>
            </w:pPr>
            <w:r>
              <w:t>11</w:t>
            </w:r>
          </w:p>
        </w:tc>
        <w:tc>
          <w:tcPr>
            <w:tcW w:w="1240" w:type="dxa"/>
            <w:shd w:val="clear" w:color="auto" w:fill="auto"/>
            <w:vAlign w:val="bottom"/>
          </w:tcPr>
          <w:p w:rsidR="00000000" w:rsidRDefault="00C03175">
            <w:pPr>
              <w:jc w:val="center"/>
            </w:pPr>
            <w:r>
              <w:t>0</w:t>
            </w:r>
          </w:p>
        </w:tc>
        <w:tc>
          <w:tcPr>
            <w:tcW w:w="1480" w:type="dxa"/>
            <w:shd w:val="clear" w:color="auto" w:fill="auto"/>
            <w:vAlign w:val="bottom"/>
          </w:tcPr>
          <w:p w:rsidR="00000000" w:rsidRDefault="00C03175">
            <w:pPr>
              <w:jc w:val="center"/>
            </w:pPr>
            <w:r>
              <w:t>164</w:t>
            </w:r>
          </w:p>
        </w:tc>
        <w:tc>
          <w:tcPr>
            <w:tcW w:w="1580" w:type="dxa"/>
            <w:shd w:val="clear" w:color="auto" w:fill="auto"/>
            <w:vAlign w:val="bottom"/>
          </w:tcPr>
          <w:p w:rsidR="00000000" w:rsidRDefault="00C03175">
            <w:pPr>
              <w:jc w:val="center"/>
            </w:pPr>
            <w:r>
              <w:t>28</w:t>
            </w:r>
          </w:p>
        </w:tc>
        <w:tc>
          <w:tcPr>
            <w:tcW w:w="1480" w:type="dxa"/>
            <w:shd w:val="clear" w:color="auto" w:fill="auto"/>
            <w:vAlign w:val="bottom"/>
          </w:tcPr>
          <w:p w:rsidR="00000000" w:rsidRDefault="00C03175">
            <w:pPr>
              <w:jc w:val="center"/>
            </w:pPr>
            <w:r>
              <w:t>14.91</w:t>
            </w:r>
          </w:p>
        </w:tc>
      </w:tr>
      <w:tr w:rsidR="00000000">
        <w:trPr>
          <w:trHeight w:val="298"/>
        </w:trPr>
        <w:tc>
          <w:tcPr>
            <w:tcW w:w="1920" w:type="dxa"/>
            <w:shd w:val="clear" w:color="auto" w:fill="auto"/>
            <w:vAlign w:val="bottom"/>
          </w:tcPr>
          <w:p w:rsidR="00000000" w:rsidRDefault="00C03175">
            <w:pPr>
              <w:jc w:val="center"/>
            </w:pPr>
            <w:r>
              <w:t>A. De Villiers</w:t>
            </w:r>
          </w:p>
        </w:tc>
        <w:tc>
          <w:tcPr>
            <w:tcW w:w="980" w:type="dxa"/>
            <w:shd w:val="clear" w:color="auto" w:fill="auto"/>
            <w:vAlign w:val="bottom"/>
          </w:tcPr>
          <w:p w:rsidR="00000000" w:rsidRDefault="00C03175">
            <w:pPr>
              <w:jc w:val="center"/>
            </w:pPr>
            <w:r>
              <w:t>2</w:t>
            </w:r>
          </w:p>
        </w:tc>
        <w:tc>
          <w:tcPr>
            <w:tcW w:w="960" w:type="dxa"/>
            <w:shd w:val="clear" w:color="auto" w:fill="auto"/>
            <w:vAlign w:val="bottom"/>
          </w:tcPr>
          <w:p w:rsidR="00000000" w:rsidRDefault="00C03175">
            <w:pPr>
              <w:jc w:val="center"/>
            </w:pPr>
            <w:r>
              <w:t>1</w:t>
            </w:r>
          </w:p>
        </w:tc>
        <w:tc>
          <w:tcPr>
            <w:tcW w:w="1240" w:type="dxa"/>
            <w:shd w:val="clear" w:color="auto" w:fill="auto"/>
            <w:vAlign w:val="bottom"/>
          </w:tcPr>
          <w:p w:rsidR="00000000" w:rsidRDefault="00C03175">
            <w:pPr>
              <w:jc w:val="center"/>
            </w:pPr>
            <w:r>
              <w:t>1</w:t>
            </w:r>
          </w:p>
        </w:tc>
        <w:tc>
          <w:tcPr>
            <w:tcW w:w="1480" w:type="dxa"/>
            <w:shd w:val="clear" w:color="auto" w:fill="auto"/>
            <w:vAlign w:val="bottom"/>
          </w:tcPr>
          <w:p w:rsidR="00000000" w:rsidRDefault="00C03175">
            <w:pPr>
              <w:jc w:val="center"/>
            </w:pPr>
            <w:r>
              <w:t>5</w:t>
            </w:r>
          </w:p>
        </w:tc>
        <w:tc>
          <w:tcPr>
            <w:tcW w:w="1580" w:type="dxa"/>
            <w:shd w:val="clear" w:color="auto" w:fill="auto"/>
            <w:vAlign w:val="bottom"/>
          </w:tcPr>
          <w:p w:rsidR="00000000" w:rsidRDefault="00C03175">
            <w:pPr>
              <w:jc w:val="center"/>
            </w:pPr>
            <w:r>
              <w:t>5*</w:t>
            </w:r>
          </w:p>
        </w:tc>
        <w:tc>
          <w:tcPr>
            <w:tcW w:w="1480" w:type="dxa"/>
            <w:shd w:val="clear" w:color="auto" w:fill="auto"/>
            <w:vAlign w:val="bottom"/>
          </w:tcPr>
          <w:p w:rsidR="00000000" w:rsidRDefault="00C03175">
            <w:pPr>
              <w:jc w:val="center"/>
            </w:pPr>
            <w:r>
              <w:t>-</w:t>
            </w:r>
          </w:p>
        </w:tc>
      </w:tr>
      <w:tr w:rsidR="00000000">
        <w:trPr>
          <w:trHeight w:val="298"/>
        </w:trPr>
        <w:tc>
          <w:tcPr>
            <w:tcW w:w="1920" w:type="dxa"/>
            <w:shd w:val="clear" w:color="auto" w:fill="auto"/>
            <w:vAlign w:val="bottom"/>
          </w:tcPr>
          <w:p w:rsidR="00000000" w:rsidRDefault="00C03175">
            <w:pPr>
              <w:jc w:val="center"/>
            </w:pPr>
            <w:r>
              <w:t>A. Donaldson</w:t>
            </w:r>
          </w:p>
        </w:tc>
        <w:tc>
          <w:tcPr>
            <w:tcW w:w="980" w:type="dxa"/>
            <w:shd w:val="clear" w:color="auto" w:fill="auto"/>
            <w:vAlign w:val="bottom"/>
          </w:tcPr>
          <w:p w:rsidR="00000000" w:rsidRDefault="00C03175">
            <w:pPr>
              <w:jc w:val="center"/>
            </w:pPr>
            <w:r>
              <w:t>20</w:t>
            </w:r>
          </w:p>
        </w:tc>
        <w:tc>
          <w:tcPr>
            <w:tcW w:w="960" w:type="dxa"/>
            <w:shd w:val="clear" w:color="auto" w:fill="auto"/>
            <w:vAlign w:val="bottom"/>
          </w:tcPr>
          <w:p w:rsidR="00000000" w:rsidRDefault="00C03175">
            <w:pPr>
              <w:jc w:val="center"/>
            </w:pPr>
            <w:r>
              <w:t>20</w:t>
            </w:r>
          </w:p>
        </w:tc>
        <w:tc>
          <w:tcPr>
            <w:tcW w:w="1240" w:type="dxa"/>
            <w:shd w:val="clear" w:color="auto" w:fill="auto"/>
            <w:vAlign w:val="bottom"/>
          </w:tcPr>
          <w:p w:rsidR="00000000" w:rsidRDefault="00C03175">
            <w:pPr>
              <w:jc w:val="center"/>
            </w:pPr>
            <w:r>
              <w:t>4</w:t>
            </w:r>
          </w:p>
        </w:tc>
        <w:tc>
          <w:tcPr>
            <w:tcW w:w="1480" w:type="dxa"/>
            <w:shd w:val="clear" w:color="auto" w:fill="auto"/>
            <w:vAlign w:val="bottom"/>
          </w:tcPr>
          <w:p w:rsidR="00000000" w:rsidRDefault="00C03175">
            <w:pPr>
              <w:jc w:val="center"/>
            </w:pPr>
            <w:r>
              <w:t>570</w:t>
            </w:r>
          </w:p>
        </w:tc>
        <w:tc>
          <w:tcPr>
            <w:tcW w:w="1580" w:type="dxa"/>
            <w:shd w:val="clear" w:color="auto" w:fill="auto"/>
            <w:vAlign w:val="bottom"/>
          </w:tcPr>
          <w:p w:rsidR="00000000" w:rsidRDefault="00C03175">
            <w:pPr>
              <w:jc w:val="center"/>
            </w:pPr>
            <w:r>
              <w:t>100*</w:t>
            </w:r>
          </w:p>
        </w:tc>
        <w:tc>
          <w:tcPr>
            <w:tcW w:w="1480" w:type="dxa"/>
            <w:shd w:val="clear" w:color="auto" w:fill="auto"/>
            <w:vAlign w:val="bottom"/>
          </w:tcPr>
          <w:p w:rsidR="00000000" w:rsidRDefault="00C03175">
            <w:pPr>
              <w:jc w:val="center"/>
            </w:pPr>
            <w:r>
              <w:t>35.63</w:t>
            </w:r>
          </w:p>
        </w:tc>
      </w:tr>
      <w:tr w:rsidR="00000000">
        <w:trPr>
          <w:trHeight w:val="298"/>
        </w:trPr>
        <w:tc>
          <w:tcPr>
            <w:tcW w:w="1920" w:type="dxa"/>
            <w:shd w:val="clear" w:color="auto" w:fill="auto"/>
            <w:vAlign w:val="bottom"/>
          </w:tcPr>
          <w:p w:rsidR="00000000" w:rsidRDefault="00C03175">
            <w:pPr>
              <w:jc w:val="center"/>
            </w:pPr>
            <w:r>
              <w:t>A. Duncan</w:t>
            </w:r>
          </w:p>
        </w:tc>
        <w:tc>
          <w:tcPr>
            <w:tcW w:w="980" w:type="dxa"/>
            <w:shd w:val="clear" w:color="auto" w:fill="auto"/>
            <w:vAlign w:val="bottom"/>
          </w:tcPr>
          <w:p w:rsidR="00000000" w:rsidRDefault="00C03175">
            <w:pPr>
              <w:jc w:val="center"/>
            </w:pPr>
            <w:r>
              <w:t>297</w:t>
            </w:r>
          </w:p>
        </w:tc>
        <w:tc>
          <w:tcPr>
            <w:tcW w:w="960" w:type="dxa"/>
            <w:shd w:val="clear" w:color="auto" w:fill="auto"/>
            <w:vAlign w:val="bottom"/>
          </w:tcPr>
          <w:p w:rsidR="00000000" w:rsidRDefault="00C03175">
            <w:pPr>
              <w:jc w:val="center"/>
            </w:pPr>
            <w:r>
              <w:t>238</w:t>
            </w:r>
          </w:p>
        </w:tc>
        <w:tc>
          <w:tcPr>
            <w:tcW w:w="1240" w:type="dxa"/>
            <w:shd w:val="clear" w:color="auto" w:fill="auto"/>
            <w:vAlign w:val="bottom"/>
          </w:tcPr>
          <w:p w:rsidR="00000000" w:rsidRDefault="00C03175">
            <w:pPr>
              <w:jc w:val="center"/>
            </w:pPr>
            <w:r>
              <w:t>58</w:t>
            </w:r>
          </w:p>
        </w:tc>
        <w:tc>
          <w:tcPr>
            <w:tcW w:w="1480" w:type="dxa"/>
            <w:shd w:val="clear" w:color="auto" w:fill="auto"/>
            <w:vAlign w:val="bottom"/>
          </w:tcPr>
          <w:p w:rsidR="00000000" w:rsidRDefault="00C03175">
            <w:pPr>
              <w:jc w:val="center"/>
            </w:pPr>
            <w:r>
              <w:t>1938</w:t>
            </w:r>
          </w:p>
        </w:tc>
        <w:tc>
          <w:tcPr>
            <w:tcW w:w="1580" w:type="dxa"/>
            <w:shd w:val="clear" w:color="auto" w:fill="auto"/>
            <w:vAlign w:val="bottom"/>
          </w:tcPr>
          <w:p w:rsidR="00000000" w:rsidRDefault="00C03175">
            <w:pPr>
              <w:jc w:val="center"/>
            </w:pPr>
            <w:r>
              <w:t>61</w:t>
            </w:r>
          </w:p>
        </w:tc>
        <w:tc>
          <w:tcPr>
            <w:tcW w:w="1480" w:type="dxa"/>
            <w:shd w:val="clear" w:color="auto" w:fill="auto"/>
            <w:vAlign w:val="bottom"/>
          </w:tcPr>
          <w:p w:rsidR="00000000" w:rsidRDefault="00C03175">
            <w:pPr>
              <w:jc w:val="center"/>
            </w:pPr>
            <w:r>
              <w:t>10.77</w:t>
            </w:r>
          </w:p>
        </w:tc>
      </w:tr>
      <w:tr w:rsidR="00000000">
        <w:trPr>
          <w:trHeight w:val="298"/>
        </w:trPr>
        <w:tc>
          <w:tcPr>
            <w:tcW w:w="1920" w:type="dxa"/>
            <w:shd w:val="clear" w:color="auto" w:fill="auto"/>
            <w:vAlign w:val="bottom"/>
          </w:tcPr>
          <w:p w:rsidR="00000000" w:rsidRDefault="00C03175">
            <w:pPr>
              <w:jc w:val="center"/>
            </w:pPr>
            <w:r>
              <w:t>A. Eglinton</w:t>
            </w:r>
          </w:p>
        </w:tc>
        <w:tc>
          <w:tcPr>
            <w:tcW w:w="980" w:type="dxa"/>
            <w:shd w:val="clear" w:color="auto" w:fill="auto"/>
            <w:vAlign w:val="bottom"/>
          </w:tcPr>
          <w:p w:rsidR="00000000" w:rsidRDefault="00C03175">
            <w:pPr>
              <w:jc w:val="center"/>
            </w:pPr>
            <w:r>
              <w:t>59</w:t>
            </w:r>
          </w:p>
        </w:tc>
        <w:tc>
          <w:tcPr>
            <w:tcW w:w="960" w:type="dxa"/>
            <w:shd w:val="clear" w:color="auto" w:fill="auto"/>
            <w:vAlign w:val="bottom"/>
          </w:tcPr>
          <w:p w:rsidR="00000000" w:rsidRDefault="00C03175">
            <w:pPr>
              <w:jc w:val="center"/>
            </w:pPr>
            <w:r>
              <w:t>47</w:t>
            </w:r>
          </w:p>
        </w:tc>
        <w:tc>
          <w:tcPr>
            <w:tcW w:w="1240" w:type="dxa"/>
            <w:shd w:val="clear" w:color="auto" w:fill="auto"/>
            <w:vAlign w:val="bottom"/>
          </w:tcPr>
          <w:p w:rsidR="00000000" w:rsidRDefault="00C03175">
            <w:pPr>
              <w:jc w:val="center"/>
            </w:pPr>
            <w:r>
              <w:t>7</w:t>
            </w:r>
          </w:p>
        </w:tc>
        <w:tc>
          <w:tcPr>
            <w:tcW w:w="1480" w:type="dxa"/>
            <w:shd w:val="clear" w:color="auto" w:fill="auto"/>
            <w:vAlign w:val="bottom"/>
          </w:tcPr>
          <w:p w:rsidR="00000000" w:rsidRDefault="00C03175">
            <w:pPr>
              <w:jc w:val="center"/>
            </w:pPr>
            <w:r>
              <w:t>480</w:t>
            </w:r>
          </w:p>
        </w:tc>
        <w:tc>
          <w:tcPr>
            <w:tcW w:w="1580" w:type="dxa"/>
            <w:shd w:val="clear" w:color="auto" w:fill="auto"/>
            <w:vAlign w:val="bottom"/>
          </w:tcPr>
          <w:p w:rsidR="00000000" w:rsidRDefault="00C03175">
            <w:pPr>
              <w:jc w:val="center"/>
            </w:pPr>
            <w:r>
              <w:t>71</w:t>
            </w:r>
          </w:p>
        </w:tc>
        <w:tc>
          <w:tcPr>
            <w:tcW w:w="1480" w:type="dxa"/>
            <w:shd w:val="clear" w:color="auto" w:fill="auto"/>
            <w:vAlign w:val="bottom"/>
          </w:tcPr>
          <w:p w:rsidR="00000000" w:rsidRDefault="00C03175">
            <w:pPr>
              <w:jc w:val="center"/>
            </w:pPr>
            <w:r>
              <w:t>12.00</w:t>
            </w:r>
          </w:p>
        </w:tc>
      </w:tr>
      <w:tr w:rsidR="00000000">
        <w:trPr>
          <w:trHeight w:val="298"/>
        </w:trPr>
        <w:tc>
          <w:tcPr>
            <w:tcW w:w="1920" w:type="dxa"/>
            <w:shd w:val="clear" w:color="auto" w:fill="auto"/>
            <w:vAlign w:val="bottom"/>
          </w:tcPr>
          <w:p w:rsidR="00000000" w:rsidRDefault="00C03175">
            <w:pPr>
              <w:jc w:val="center"/>
            </w:pPr>
            <w:r>
              <w:t>A. Ferguson</w:t>
            </w:r>
          </w:p>
        </w:tc>
        <w:tc>
          <w:tcPr>
            <w:tcW w:w="980" w:type="dxa"/>
            <w:shd w:val="clear" w:color="auto" w:fill="auto"/>
            <w:vAlign w:val="bottom"/>
          </w:tcPr>
          <w:p w:rsidR="00000000" w:rsidRDefault="00C03175">
            <w:pPr>
              <w:jc w:val="center"/>
            </w:pPr>
            <w:r>
              <w:t>54</w:t>
            </w:r>
          </w:p>
        </w:tc>
        <w:tc>
          <w:tcPr>
            <w:tcW w:w="960" w:type="dxa"/>
            <w:shd w:val="clear" w:color="auto" w:fill="auto"/>
            <w:vAlign w:val="bottom"/>
          </w:tcPr>
          <w:p w:rsidR="00000000" w:rsidRDefault="00C03175">
            <w:pPr>
              <w:jc w:val="center"/>
            </w:pPr>
            <w:r>
              <w:t>39</w:t>
            </w:r>
          </w:p>
        </w:tc>
        <w:tc>
          <w:tcPr>
            <w:tcW w:w="1240" w:type="dxa"/>
            <w:shd w:val="clear" w:color="auto" w:fill="auto"/>
            <w:vAlign w:val="bottom"/>
          </w:tcPr>
          <w:p w:rsidR="00000000" w:rsidRDefault="00C03175">
            <w:pPr>
              <w:jc w:val="center"/>
            </w:pPr>
            <w:r>
              <w:t>15</w:t>
            </w:r>
          </w:p>
        </w:tc>
        <w:tc>
          <w:tcPr>
            <w:tcW w:w="1480" w:type="dxa"/>
            <w:shd w:val="clear" w:color="auto" w:fill="auto"/>
            <w:vAlign w:val="bottom"/>
          </w:tcPr>
          <w:p w:rsidR="00000000" w:rsidRDefault="00C03175">
            <w:pPr>
              <w:jc w:val="center"/>
            </w:pPr>
            <w:r>
              <w:t>33</w:t>
            </w:r>
          </w:p>
        </w:tc>
        <w:tc>
          <w:tcPr>
            <w:tcW w:w="1580" w:type="dxa"/>
            <w:shd w:val="clear" w:color="auto" w:fill="auto"/>
            <w:vAlign w:val="bottom"/>
          </w:tcPr>
          <w:p w:rsidR="00000000" w:rsidRDefault="00C03175">
            <w:pPr>
              <w:jc w:val="center"/>
            </w:pPr>
            <w:r>
              <w:t>5*</w:t>
            </w:r>
          </w:p>
        </w:tc>
        <w:tc>
          <w:tcPr>
            <w:tcW w:w="1480" w:type="dxa"/>
            <w:shd w:val="clear" w:color="auto" w:fill="auto"/>
            <w:vAlign w:val="bottom"/>
          </w:tcPr>
          <w:p w:rsidR="00000000" w:rsidRDefault="00C03175">
            <w:pPr>
              <w:jc w:val="center"/>
            </w:pPr>
            <w:r>
              <w:t>1.38</w:t>
            </w:r>
          </w:p>
        </w:tc>
      </w:tr>
      <w:tr w:rsidR="00000000">
        <w:trPr>
          <w:trHeight w:val="298"/>
        </w:trPr>
        <w:tc>
          <w:tcPr>
            <w:tcW w:w="1920" w:type="dxa"/>
            <w:shd w:val="clear" w:color="auto" w:fill="auto"/>
            <w:vAlign w:val="bottom"/>
          </w:tcPr>
          <w:p w:rsidR="00000000" w:rsidRDefault="00C03175">
            <w:pPr>
              <w:jc w:val="center"/>
            </w:pPr>
            <w:r>
              <w:t>A. Gibson</w:t>
            </w:r>
          </w:p>
        </w:tc>
        <w:tc>
          <w:tcPr>
            <w:tcW w:w="980" w:type="dxa"/>
            <w:shd w:val="clear" w:color="auto" w:fill="auto"/>
            <w:vAlign w:val="bottom"/>
          </w:tcPr>
          <w:p w:rsidR="00000000" w:rsidRDefault="00C03175">
            <w:pPr>
              <w:jc w:val="center"/>
            </w:pPr>
            <w:r>
              <w:t>168</w:t>
            </w:r>
          </w:p>
        </w:tc>
        <w:tc>
          <w:tcPr>
            <w:tcW w:w="960" w:type="dxa"/>
            <w:shd w:val="clear" w:color="auto" w:fill="auto"/>
            <w:vAlign w:val="bottom"/>
          </w:tcPr>
          <w:p w:rsidR="00000000" w:rsidRDefault="00C03175">
            <w:pPr>
              <w:jc w:val="center"/>
            </w:pPr>
            <w:r>
              <w:t>127</w:t>
            </w:r>
          </w:p>
        </w:tc>
        <w:tc>
          <w:tcPr>
            <w:tcW w:w="1240" w:type="dxa"/>
            <w:shd w:val="clear" w:color="auto" w:fill="auto"/>
            <w:vAlign w:val="bottom"/>
          </w:tcPr>
          <w:p w:rsidR="00000000" w:rsidRDefault="00C03175">
            <w:pPr>
              <w:jc w:val="center"/>
            </w:pPr>
            <w:r>
              <w:t>27</w:t>
            </w:r>
          </w:p>
        </w:tc>
        <w:tc>
          <w:tcPr>
            <w:tcW w:w="1480" w:type="dxa"/>
            <w:shd w:val="clear" w:color="auto" w:fill="auto"/>
            <w:vAlign w:val="bottom"/>
          </w:tcPr>
          <w:p w:rsidR="00000000" w:rsidRDefault="00C03175">
            <w:pPr>
              <w:jc w:val="center"/>
            </w:pPr>
            <w:r>
              <w:t>1092</w:t>
            </w:r>
          </w:p>
        </w:tc>
        <w:tc>
          <w:tcPr>
            <w:tcW w:w="1580" w:type="dxa"/>
            <w:shd w:val="clear" w:color="auto" w:fill="auto"/>
            <w:vAlign w:val="bottom"/>
          </w:tcPr>
          <w:p w:rsidR="00000000" w:rsidRDefault="00C03175">
            <w:pPr>
              <w:jc w:val="center"/>
            </w:pPr>
            <w:r>
              <w:t>53</w:t>
            </w:r>
          </w:p>
        </w:tc>
        <w:tc>
          <w:tcPr>
            <w:tcW w:w="1480" w:type="dxa"/>
            <w:shd w:val="clear" w:color="auto" w:fill="auto"/>
            <w:vAlign w:val="bottom"/>
          </w:tcPr>
          <w:p w:rsidR="00000000" w:rsidRDefault="00C03175">
            <w:pPr>
              <w:jc w:val="center"/>
            </w:pPr>
            <w:r>
              <w:t>10.92</w:t>
            </w:r>
          </w:p>
        </w:tc>
      </w:tr>
      <w:tr w:rsidR="00000000">
        <w:trPr>
          <w:trHeight w:val="298"/>
        </w:trPr>
        <w:tc>
          <w:tcPr>
            <w:tcW w:w="1920" w:type="dxa"/>
            <w:shd w:val="clear" w:color="auto" w:fill="auto"/>
            <w:vAlign w:val="bottom"/>
          </w:tcPr>
          <w:p w:rsidR="00000000" w:rsidRDefault="00C03175">
            <w:pPr>
              <w:jc w:val="center"/>
            </w:pPr>
            <w:r>
              <w:t>A. Hutchison</w:t>
            </w:r>
          </w:p>
        </w:tc>
        <w:tc>
          <w:tcPr>
            <w:tcW w:w="980" w:type="dxa"/>
            <w:shd w:val="clear" w:color="auto" w:fill="auto"/>
            <w:vAlign w:val="bottom"/>
          </w:tcPr>
          <w:p w:rsidR="00000000" w:rsidRDefault="00C03175">
            <w:pPr>
              <w:jc w:val="center"/>
            </w:pPr>
            <w:r>
              <w:t>84</w:t>
            </w:r>
          </w:p>
        </w:tc>
        <w:tc>
          <w:tcPr>
            <w:tcW w:w="960" w:type="dxa"/>
            <w:shd w:val="clear" w:color="auto" w:fill="auto"/>
            <w:vAlign w:val="bottom"/>
          </w:tcPr>
          <w:p w:rsidR="00000000" w:rsidRDefault="00C03175">
            <w:pPr>
              <w:jc w:val="center"/>
            </w:pPr>
            <w:r>
              <w:t>77</w:t>
            </w:r>
          </w:p>
        </w:tc>
        <w:tc>
          <w:tcPr>
            <w:tcW w:w="1240" w:type="dxa"/>
            <w:shd w:val="clear" w:color="auto" w:fill="auto"/>
            <w:vAlign w:val="bottom"/>
          </w:tcPr>
          <w:p w:rsidR="00000000" w:rsidRDefault="00C03175">
            <w:pPr>
              <w:jc w:val="center"/>
            </w:pPr>
            <w:r>
              <w:t>6</w:t>
            </w:r>
          </w:p>
        </w:tc>
        <w:tc>
          <w:tcPr>
            <w:tcW w:w="1480" w:type="dxa"/>
            <w:shd w:val="clear" w:color="auto" w:fill="auto"/>
            <w:vAlign w:val="bottom"/>
          </w:tcPr>
          <w:p w:rsidR="00000000" w:rsidRDefault="00C03175">
            <w:pPr>
              <w:jc w:val="center"/>
            </w:pPr>
            <w:r>
              <w:t>403</w:t>
            </w:r>
          </w:p>
        </w:tc>
        <w:tc>
          <w:tcPr>
            <w:tcW w:w="1580" w:type="dxa"/>
            <w:shd w:val="clear" w:color="auto" w:fill="auto"/>
            <w:vAlign w:val="bottom"/>
          </w:tcPr>
          <w:p w:rsidR="00000000" w:rsidRDefault="00C03175">
            <w:pPr>
              <w:jc w:val="center"/>
            </w:pPr>
            <w:r>
              <w:t>27</w:t>
            </w:r>
          </w:p>
        </w:tc>
        <w:tc>
          <w:tcPr>
            <w:tcW w:w="1480" w:type="dxa"/>
            <w:shd w:val="clear" w:color="auto" w:fill="auto"/>
            <w:vAlign w:val="bottom"/>
          </w:tcPr>
          <w:p w:rsidR="00000000" w:rsidRDefault="00C03175">
            <w:pPr>
              <w:jc w:val="center"/>
            </w:pPr>
            <w:r>
              <w:t>5.68</w:t>
            </w:r>
          </w:p>
        </w:tc>
      </w:tr>
      <w:tr w:rsidR="00000000">
        <w:trPr>
          <w:trHeight w:val="298"/>
        </w:trPr>
        <w:tc>
          <w:tcPr>
            <w:tcW w:w="1920" w:type="dxa"/>
            <w:shd w:val="clear" w:color="auto" w:fill="auto"/>
            <w:vAlign w:val="bottom"/>
          </w:tcPr>
          <w:p w:rsidR="00000000" w:rsidRDefault="00C03175">
            <w:pPr>
              <w:jc w:val="center"/>
            </w:pPr>
            <w:r>
              <w:t>A. Imrie</w:t>
            </w:r>
          </w:p>
        </w:tc>
        <w:tc>
          <w:tcPr>
            <w:tcW w:w="980" w:type="dxa"/>
            <w:shd w:val="clear" w:color="auto" w:fill="auto"/>
            <w:vAlign w:val="bottom"/>
          </w:tcPr>
          <w:p w:rsidR="00000000" w:rsidRDefault="00C03175">
            <w:pPr>
              <w:jc w:val="center"/>
            </w:pPr>
            <w:r>
              <w:t>8</w:t>
            </w:r>
          </w:p>
        </w:tc>
        <w:tc>
          <w:tcPr>
            <w:tcW w:w="960" w:type="dxa"/>
            <w:shd w:val="clear" w:color="auto" w:fill="auto"/>
            <w:vAlign w:val="bottom"/>
          </w:tcPr>
          <w:p w:rsidR="00000000" w:rsidRDefault="00C03175">
            <w:pPr>
              <w:jc w:val="center"/>
            </w:pPr>
            <w:r>
              <w:t>7</w:t>
            </w:r>
          </w:p>
        </w:tc>
        <w:tc>
          <w:tcPr>
            <w:tcW w:w="1240" w:type="dxa"/>
            <w:shd w:val="clear" w:color="auto" w:fill="auto"/>
            <w:vAlign w:val="bottom"/>
          </w:tcPr>
          <w:p w:rsidR="00000000" w:rsidRDefault="00C03175">
            <w:pPr>
              <w:jc w:val="center"/>
            </w:pPr>
            <w:r>
              <w:t>0</w:t>
            </w:r>
          </w:p>
        </w:tc>
        <w:tc>
          <w:tcPr>
            <w:tcW w:w="1480" w:type="dxa"/>
            <w:shd w:val="clear" w:color="auto" w:fill="auto"/>
            <w:vAlign w:val="bottom"/>
          </w:tcPr>
          <w:p w:rsidR="00000000" w:rsidRDefault="00C03175">
            <w:pPr>
              <w:jc w:val="center"/>
            </w:pPr>
            <w:r>
              <w:t>113</w:t>
            </w:r>
          </w:p>
        </w:tc>
        <w:tc>
          <w:tcPr>
            <w:tcW w:w="1580" w:type="dxa"/>
            <w:shd w:val="clear" w:color="auto" w:fill="auto"/>
            <w:vAlign w:val="bottom"/>
          </w:tcPr>
          <w:p w:rsidR="00000000" w:rsidRDefault="00C03175">
            <w:pPr>
              <w:jc w:val="center"/>
            </w:pPr>
            <w:r>
              <w:t>64</w:t>
            </w:r>
          </w:p>
        </w:tc>
        <w:tc>
          <w:tcPr>
            <w:tcW w:w="1480" w:type="dxa"/>
            <w:shd w:val="clear" w:color="auto" w:fill="auto"/>
            <w:vAlign w:val="bottom"/>
          </w:tcPr>
          <w:p w:rsidR="00000000" w:rsidRDefault="00C03175">
            <w:pPr>
              <w:jc w:val="center"/>
            </w:pPr>
            <w:r>
              <w:t>16.14</w:t>
            </w:r>
          </w:p>
        </w:tc>
      </w:tr>
      <w:tr w:rsidR="00000000">
        <w:trPr>
          <w:trHeight w:val="298"/>
        </w:trPr>
        <w:tc>
          <w:tcPr>
            <w:tcW w:w="1920" w:type="dxa"/>
            <w:shd w:val="clear" w:color="auto" w:fill="auto"/>
            <w:vAlign w:val="bottom"/>
          </w:tcPr>
          <w:p w:rsidR="00000000" w:rsidRDefault="00C03175">
            <w:pPr>
              <w:jc w:val="center"/>
            </w:pPr>
            <w:r>
              <w:t>A. Ley</w:t>
            </w:r>
          </w:p>
        </w:tc>
        <w:tc>
          <w:tcPr>
            <w:tcW w:w="980" w:type="dxa"/>
            <w:shd w:val="clear" w:color="auto" w:fill="auto"/>
            <w:vAlign w:val="bottom"/>
          </w:tcPr>
          <w:p w:rsidR="00000000" w:rsidRDefault="00C03175">
            <w:pPr>
              <w:jc w:val="center"/>
            </w:pPr>
            <w:r>
              <w:t>1</w:t>
            </w:r>
          </w:p>
        </w:tc>
        <w:tc>
          <w:tcPr>
            <w:tcW w:w="960" w:type="dxa"/>
            <w:shd w:val="clear" w:color="auto" w:fill="auto"/>
            <w:vAlign w:val="bottom"/>
          </w:tcPr>
          <w:p w:rsidR="00000000" w:rsidRDefault="00C03175">
            <w:pPr>
              <w:jc w:val="center"/>
            </w:pPr>
            <w:r>
              <w:t>1</w:t>
            </w:r>
          </w:p>
        </w:tc>
        <w:tc>
          <w:tcPr>
            <w:tcW w:w="1240" w:type="dxa"/>
            <w:shd w:val="clear" w:color="auto" w:fill="auto"/>
            <w:vAlign w:val="bottom"/>
          </w:tcPr>
          <w:p w:rsidR="00000000" w:rsidRDefault="00C03175">
            <w:pPr>
              <w:jc w:val="center"/>
            </w:pPr>
            <w:r>
              <w:t>1</w:t>
            </w:r>
          </w:p>
        </w:tc>
        <w:tc>
          <w:tcPr>
            <w:tcW w:w="1480" w:type="dxa"/>
            <w:shd w:val="clear" w:color="auto" w:fill="auto"/>
            <w:vAlign w:val="bottom"/>
          </w:tcPr>
          <w:p w:rsidR="00000000" w:rsidRDefault="00C03175">
            <w:pPr>
              <w:jc w:val="center"/>
            </w:pPr>
            <w:r>
              <w:t>18</w:t>
            </w:r>
          </w:p>
        </w:tc>
        <w:tc>
          <w:tcPr>
            <w:tcW w:w="1580" w:type="dxa"/>
            <w:shd w:val="clear" w:color="auto" w:fill="auto"/>
            <w:vAlign w:val="bottom"/>
          </w:tcPr>
          <w:p w:rsidR="00000000" w:rsidRDefault="00C03175">
            <w:pPr>
              <w:jc w:val="center"/>
            </w:pPr>
            <w:r>
              <w:t>18</w:t>
            </w:r>
          </w:p>
        </w:tc>
        <w:tc>
          <w:tcPr>
            <w:tcW w:w="1480" w:type="dxa"/>
            <w:shd w:val="clear" w:color="auto" w:fill="auto"/>
            <w:vAlign w:val="bottom"/>
          </w:tcPr>
          <w:p w:rsidR="00000000" w:rsidRDefault="00C03175">
            <w:pPr>
              <w:jc w:val="center"/>
            </w:pPr>
            <w:r>
              <w:t>-</w:t>
            </w:r>
          </w:p>
        </w:tc>
      </w:tr>
      <w:tr w:rsidR="00000000">
        <w:trPr>
          <w:trHeight w:val="298"/>
        </w:trPr>
        <w:tc>
          <w:tcPr>
            <w:tcW w:w="1920" w:type="dxa"/>
            <w:shd w:val="clear" w:color="auto" w:fill="auto"/>
            <w:vAlign w:val="bottom"/>
          </w:tcPr>
          <w:p w:rsidR="00000000" w:rsidRDefault="00C03175">
            <w:pPr>
              <w:jc w:val="center"/>
            </w:pPr>
            <w:r>
              <w:t>A. Mack</w:t>
            </w:r>
          </w:p>
        </w:tc>
        <w:tc>
          <w:tcPr>
            <w:tcW w:w="980" w:type="dxa"/>
            <w:shd w:val="clear" w:color="auto" w:fill="auto"/>
            <w:vAlign w:val="bottom"/>
          </w:tcPr>
          <w:p w:rsidR="00000000" w:rsidRDefault="00C03175">
            <w:pPr>
              <w:jc w:val="center"/>
            </w:pPr>
            <w:r>
              <w:t>1</w:t>
            </w:r>
          </w:p>
        </w:tc>
        <w:tc>
          <w:tcPr>
            <w:tcW w:w="960" w:type="dxa"/>
            <w:shd w:val="clear" w:color="auto" w:fill="auto"/>
            <w:vAlign w:val="bottom"/>
          </w:tcPr>
          <w:p w:rsidR="00000000" w:rsidRDefault="00C03175">
            <w:pPr>
              <w:jc w:val="center"/>
            </w:pPr>
            <w:r>
              <w:t>1</w:t>
            </w:r>
          </w:p>
        </w:tc>
        <w:tc>
          <w:tcPr>
            <w:tcW w:w="1240" w:type="dxa"/>
            <w:shd w:val="clear" w:color="auto" w:fill="auto"/>
            <w:vAlign w:val="bottom"/>
          </w:tcPr>
          <w:p w:rsidR="00000000" w:rsidRDefault="00C03175">
            <w:pPr>
              <w:jc w:val="center"/>
            </w:pPr>
            <w:r>
              <w:t>0</w:t>
            </w:r>
          </w:p>
        </w:tc>
        <w:tc>
          <w:tcPr>
            <w:tcW w:w="1480" w:type="dxa"/>
            <w:shd w:val="clear" w:color="auto" w:fill="auto"/>
            <w:vAlign w:val="bottom"/>
          </w:tcPr>
          <w:p w:rsidR="00000000" w:rsidRDefault="00C03175">
            <w:pPr>
              <w:jc w:val="center"/>
            </w:pPr>
            <w:r>
              <w:t>15</w:t>
            </w:r>
          </w:p>
        </w:tc>
        <w:tc>
          <w:tcPr>
            <w:tcW w:w="1580" w:type="dxa"/>
            <w:shd w:val="clear" w:color="auto" w:fill="auto"/>
            <w:vAlign w:val="bottom"/>
          </w:tcPr>
          <w:p w:rsidR="00000000" w:rsidRDefault="00C03175">
            <w:pPr>
              <w:jc w:val="center"/>
            </w:pPr>
            <w:r>
              <w:t>15</w:t>
            </w:r>
          </w:p>
        </w:tc>
        <w:tc>
          <w:tcPr>
            <w:tcW w:w="1480" w:type="dxa"/>
            <w:shd w:val="clear" w:color="auto" w:fill="auto"/>
            <w:vAlign w:val="bottom"/>
          </w:tcPr>
          <w:p w:rsidR="00000000" w:rsidRDefault="00C03175">
            <w:pPr>
              <w:jc w:val="center"/>
            </w:pPr>
            <w:r>
              <w:t>15.00</w:t>
            </w:r>
          </w:p>
        </w:tc>
      </w:tr>
      <w:tr w:rsidR="00000000">
        <w:trPr>
          <w:trHeight w:val="298"/>
        </w:trPr>
        <w:tc>
          <w:tcPr>
            <w:tcW w:w="1920" w:type="dxa"/>
            <w:shd w:val="clear" w:color="auto" w:fill="auto"/>
            <w:vAlign w:val="bottom"/>
          </w:tcPr>
          <w:p w:rsidR="00000000" w:rsidRDefault="00C03175">
            <w:pPr>
              <w:jc w:val="center"/>
            </w:pPr>
            <w:r>
              <w:t>A. Macleod</w:t>
            </w:r>
          </w:p>
        </w:tc>
        <w:tc>
          <w:tcPr>
            <w:tcW w:w="980" w:type="dxa"/>
            <w:shd w:val="clear" w:color="auto" w:fill="auto"/>
            <w:vAlign w:val="bottom"/>
          </w:tcPr>
          <w:p w:rsidR="00000000" w:rsidRDefault="00C03175">
            <w:pPr>
              <w:jc w:val="center"/>
            </w:pPr>
            <w:r>
              <w:t>1</w:t>
            </w:r>
          </w:p>
        </w:tc>
        <w:tc>
          <w:tcPr>
            <w:tcW w:w="960" w:type="dxa"/>
            <w:shd w:val="clear" w:color="auto" w:fill="auto"/>
            <w:vAlign w:val="bottom"/>
          </w:tcPr>
          <w:p w:rsidR="00000000" w:rsidRDefault="00C03175">
            <w:pPr>
              <w:jc w:val="center"/>
            </w:pPr>
            <w:r>
              <w:t>1</w:t>
            </w:r>
          </w:p>
        </w:tc>
        <w:tc>
          <w:tcPr>
            <w:tcW w:w="1240" w:type="dxa"/>
            <w:shd w:val="clear" w:color="auto" w:fill="auto"/>
            <w:vAlign w:val="bottom"/>
          </w:tcPr>
          <w:p w:rsidR="00000000" w:rsidRDefault="00C03175">
            <w:pPr>
              <w:jc w:val="center"/>
            </w:pPr>
            <w:r>
              <w:t>0</w:t>
            </w:r>
          </w:p>
        </w:tc>
        <w:tc>
          <w:tcPr>
            <w:tcW w:w="1480" w:type="dxa"/>
            <w:shd w:val="clear" w:color="auto" w:fill="auto"/>
            <w:vAlign w:val="bottom"/>
          </w:tcPr>
          <w:p w:rsidR="00000000" w:rsidRDefault="00C03175">
            <w:pPr>
              <w:jc w:val="center"/>
            </w:pPr>
            <w:r>
              <w:t>2</w:t>
            </w:r>
          </w:p>
        </w:tc>
        <w:tc>
          <w:tcPr>
            <w:tcW w:w="1580" w:type="dxa"/>
            <w:shd w:val="clear" w:color="auto" w:fill="auto"/>
            <w:vAlign w:val="bottom"/>
          </w:tcPr>
          <w:p w:rsidR="00000000" w:rsidRDefault="00C03175">
            <w:pPr>
              <w:jc w:val="center"/>
            </w:pPr>
            <w:r>
              <w:t>2</w:t>
            </w:r>
          </w:p>
        </w:tc>
        <w:tc>
          <w:tcPr>
            <w:tcW w:w="1480" w:type="dxa"/>
            <w:shd w:val="clear" w:color="auto" w:fill="auto"/>
            <w:vAlign w:val="bottom"/>
          </w:tcPr>
          <w:p w:rsidR="00000000" w:rsidRDefault="00C03175">
            <w:pPr>
              <w:jc w:val="center"/>
            </w:pPr>
            <w:r>
              <w:t>2.00</w:t>
            </w:r>
          </w:p>
        </w:tc>
      </w:tr>
      <w:tr w:rsidR="00000000">
        <w:trPr>
          <w:trHeight w:val="298"/>
        </w:trPr>
        <w:tc>
          <w:tcPr>
            <w:tcW w:w="1920" w:type="dxa"/>
            <w:shd w:val="clear" w:color="auto" w:fill="auto"/>
            <w:vAlign w:val="bottom"/>
          </w:tcPr>
          <w:p w:rsidR="00000000" w:rsidRDefault="00C03175">
            <w:pPr>
              <w:jc w:val="center"/>
            </w:pPr>
            <w:r>
              <w:t>A. Mathews</w:t>
            </w:r>
          </w:p>
        </w:tc>
        <w:tc>
          <w:tcPr>
            <w:tcW w:w="980" w:type="dxa"/>
            <w:shd w:val="clear" w:color="auto" w:fill="auto"/>
            <w:vAlign w:val="bottom"/>
          </w:tcPr>
          <w:p w:rsidR="00000000" w:rsidRDefault="00C03175">
            <w:pPr>
              <w:jc w:val="center"/>
            </w:pPr>
            <w:r>
              <w:t>95</w:t>
            </w:r>
          </w:p>
        </w:tc>
        <w:tc>
          <w:tcPr>
            <w:tcW w:w="960" w:type="dxa"/>
            <w:shd w:val="clear" w:color="auto" w:fill="auto"/>
            <w:vAlign w:val="bottom"/>
          </w:tcPr>
          <w:p w:rsidR="00000000" w:rsidRDefault="00C03175">
            <w:pPr>
              <w:jc w:val="center"/>
            </w:pPr>
            <w:r>
              <w:t>82</w:t>
            </w:r>
          </w:p>
        </w:tc>
        <w:tc>
          <w:tcPr>
            <w:tcW w:w="1240" w:type="dxa"/>
            <w:shd w:val="clear" w:color="auto" w:fill="auto"/>
            <w:vAlign w:val="bottom"/>
          </w:tcPr>
          <w:p w:rsidR="00000000" w:rsidRDefault="00C03175">
            <w:pPr>
              <w:jc w:val="center"/>
            </w:pPr>
            <w:r>
              <w:t>17</w:t>
            </w:r>
          </w:p>
        </w:tc>
        <w:tc>
          <w:tcPr>
            <w:tcW w:w="1480" w:type="dxa"/>
            <w:shd w:val="clear" w:color="auto" w:fill="auto"/>
            <w:vAlign w:val="bottom"/>
          </w:tcPr>
          <w:p w:rsidR="00000000" w:rsidRDefault="00C03175">
            <w:pPr>
              <w:jc w:val="center"/>
            </w:pPr>
            <w:r>
              <w:t>932</w:t>
            </w:r>
          </w:p>
        </w:tc>
        <w:tc>
          <w:tcPr>
            <w:tcW w:w="1580" w:type="dxa"/>
            <w:shd w:val="clear" w:color="auto" w:fill="auto"/>
            <w:vAlign w:val="bottom"/>
          </w:tcPr>
          <w:p w:rsidR="00000000" w:rsidRDefault="00C03175">
            <w:pPr>
              <w:jc w:val="center"/>
            </w:pPr>
            <w:r>
              <w:t>44*</w:t>
            </w:r>
          </w:p>
        </w:tc>
        <w:tc>
          <w:tcPr>
            <w:tcW w:w="1480" w:type="dxa"/>
            <w:shd w:val="clear" w:color="auto" w:fill="auto"/>
            <w:vAlign w:val="bottom"/>
          </w:tcPr>
          <w:p w:rsidR="00000000" w:rsidRDefault="00C03175">
            <w:pPr>
              <w:jc w:val="center"/>
            </w:pPr>
            <w:r>
              <w:t>14.34</w:t>
            </w:r>
          </w:p>
        </w:tc>
      </w:tr>
      <w:tr w:rsidR="00000000">
        <w:trPr>
          <w:trHeight w:val="298"/>
        </w:trPr>
        <w:tc>
          <w:tcPr>
            <w:tcW w:w="1920" w:type="dxa"/>
            <w:shd w:val="clear" w:color="auto" w:fill="auto"/>
            <w:vAlign w:val="bottom"/>
          </w:tcPr>
          <w:p w:rsidR="00000000" w:rsidRDefault="00C03175">
            <w:pPr>
              <w:jc w:val="center"/>
            </w:pPr>
            <w:r>
              <w:t>A. McGregor</w:t>
            </w:r>
          </w:p>
        </w:tc>
        <w:tc>
          <w:tcPr>
            <w:tcW w:w="980" w:type="dxa"/>
            <w:shd w:val="clear" w:color="auto" w:fill="auto"/>
            <w:vAlign w:val="bottom"/>
          </w:tcPr>
          <w:p w:rsidR="00000000" w:rsidRDefault="00C03175">
            <w:pPr>
              <w:jc w:val="center"/>
            </w:pPr>
            <w:r>
              <w:t>8</w:t>
            </w:r>
          </w:p>
        </w:tc>
        <w:tc>
          <w:tcPr>
            <w:tcW w:w="960" w:type="dxa"/>
            <w:shd w:val="clear" w:color="auto" w:fill="auto"/>
            <w:vAlign w:val="bottom"/>
          </w:tcPr>
          <w:p w:rsidR="00000000" w:rsidRDefault="00C03175">
            <w:pPr>
              <w:jc w:val="center"/>
            </w:pPr>
            <w:r>
              <w:t>7</w:t>
            </w:r>
          </w:p>
        </w:tc>
        <w:tc>
          <w:tcPr>
            <w:tcW w:w="1240" w:type="dxa"/>
            <w:shd w:val="clear" w:color="auto" w:fill="auto"/>
            <w:vAlign w:val="bottom"/>
          </w:tcPr>
          <w:p w:rsidR="00000000" w:rsidRDefault="00C03175">
            <w:pPr>
              <w:jc w:val="center"/>
            </w:pPr>
            <w:r>
              <w:t>1</w:t>
            </w:r>
          </w:p>
        </w:tc>
        <w:tc>
          <w:tcPr>
            <w:tcW w:w="1480" w:type="dxa"/>
            <w:shd w:val="clear" w:color="auto" w:fill="auto"/>
            <w:vAlign w:val="bottom"/>
          </w:tcPr>
          <w:p w:rsidR="00000000" w:rsidRDefault="00C03175">
            <w:pPr>
              <w:jc w:val="center"/>
            </w:pPr>
            <w:r>
              <w:t>27</w:t>
            </w:r>
          </w:p>
        </w:tc>
        <w:tc>
          <w:tcPr>
            <w:tcW w:w="1580" w:type="dxa"/>
            <w:shd w:val="clear" w:color="auto" w:fill="auto"/>
            <w:vAlign w:val="bottom"/>
          </w:tcPr>
          <w:p w:rsidR="00000000" w:rsidRDefault="00C03175">
            <w:pPr>
              <w:jc w:val="center"/>
            </w:pPr>
            <w:r>
              <w:t>13</w:t>
            </w:r>
          </w:p>
        </w:tc>
        <w:tc>
          <w:tcPr>
            <w:tcW w:w="1480" w:type="dxa"/>
            <w:shd w:val="clear" w:color="auto" w:fill="auto"/>
            <w:vAlign w:val="bottom"/>
          </w:tcPr>
          <w:p w:rsidR="00000000" w:rsidRDefault="00C03175">
            <w:pPr>
              <w:jc w:val="center"/>
            </w:pPr>
            <w:r>
              <w:t>4.50</w:t>
            </w:r>
          </w:p>
        </w:tc>
      </w:tr>
      <w:tr w:rsidR="00000000">
        <w:trPr>
          <w:trHeight w:val="298"/>
        </w:trPr>
        <w:tc>
          <w:tcPr>
            <w:tcW w:w="1920" w:type="dxa"/>
            <w:shd w:val="clear" w:color="auto" w:fill="auto"/>
            <w:vAlign w:val="bottom"/>
          </w:tcPr>
          <w:p w:rsidR="00000000" w:rsidRDefault="00C03175">
            <w:pPr>
              <w:jc w:val="center"/>
            </w:pPr>
            <w:r>
              <w:t>A. McKay</w:t>
            </w:r>
          </w:p>
        </w:tc>
        <w:tc>
          <w:tcPr>
            <w:tcW w:w="980" w:type="dxa"/>
            <w:shd w:val="clear" w:color="auto" w:fill="auto"/>
            <w:vAlign w:val="bottom"/>
          </w:tcPr>
          <w:p w:rsidR="00000000" w:rsidRDefault="00C03175">
            <w:pPr>
              <w:jc w:val="center"/>
            </w:pPr>
            <w:r>
              <w:t>123</w:t>
            </w:r>
          </w:p>
        </w:tc>
        <w:tc>
          <w:tcPr>
            <w:tcW w:w="960" w:type="dxa"/>
            <w:shd w:val="clear" w:color="auto" w:fill="auto"/>
            <w:vAlign w:val="bottom"/>
          </w:tcPr>
          <w:p w:rsidR="00000000" w:rsidRDefault="00C03175">
            <w:pPr>
              <w:jc w:val="center"/>
            </w:pPr>
            <w:r>
              <w:t>117</w:t>
            </w:r>
          </w:p>
        </w:tc>
        <w:tc>
          <w:tcPr>
            <w:tcW w:w="1240" w:type="dxa"/>
            <w:shd w:val="clear" w:color="auto" w:fill="auto"/>
            <w:vAlign w:val="bottom"/>
          </w:tcPr>
          <w:p w:rsidR="00000000" w:rsidRDefault="00C03175">
            <w:pPr>
              <w:jc w:val="center"/>
            </w:pPr>
            <w:r>
              <w:t>8</w:t>
            </w:r>
          </w:p>
        </w:tc>
        <w:tc>
          <w:tcPr>
            <w:tcW w:w="1480" w:type="dxa"/>
            <w:shd w:val="clear" w:color="auto" w:fill="auto"/>
            <w:vAlign w:val="bottom"/>
          </w:tcPr>
          <w:p w:rsidR="00000000" w:rsidRDefault="00C03175">
            <w:pPr>
              <w:jc w:val="center"/>
            </w:pPr>
            <w:r>
              <w:t>949</w:t>
            </w:r>
          </w:p>
        </w:tc>
        <w:tc>
          <w:tcPr>
            <w:tcW w:w="1580" w:type="dxa"/>
            <w:shd w:val="clear" w:color="auto" w:fill="auto"/>
            <w:vAlign w:val="bottom"/>
          </w:tcPr>
          <w:p w:rsidR="00000000" w:rsidRDefault="00C03175">
            <w:pPr>
              <w:jc w:val="center"/>
            </w:pPr>
            <w:r>
              <w:t>42</w:t>
            </w:r>
          </w:p>
        </w:tc>
        <w:tc>
          <w:tcPr>
            <w:tcW w:w="1480" w:type="dxa"/>
            <w:shd w:val="clear" w:color="auto" w:fill="auto"/>
            <w:vAlign w:val="bottom"/>
          </w:tcPr>
          <w:p w:rsidR="00000000" w:rsidRDefault="00C03175">
            <w:pPr>
              <w:jc w:val="center"/>
            </w:pPr>
            <w:r>
              <w:t>8.71</w:t>
            </w:r>
          </w:p>
        </w:tc>
      </w:tr>
      <w:tr w:rsidR="00000000">
        <w:trPr>
          <w:trHeight w:val="298"/>
        </w:trPr>
        <w:tc>
          <w:tcPr>
            <w:tcW w:w="1920" w:type="dxa"/>
            <w:shd w:val="clear" w:color="auto" w:fill="auto"/>
            <w:vAlign w:val="bottom"/>
          </w:tcPr>
          <w:p w:rsidR="00000000" w:rsidRDefault="00C03175">
            <w:pPr>
              <w:jc w:val="center"/>
            </w:pPr>
            <w:r>
              <w:t>A. Millar</w:t>
            </w:r>
          </w:p>
        </w:tc>
        <w:tc>
          <w:tcPr>
            <w:tcW w:w="980" w:type="dxa"/>
            <w:shd w:val="clear" w:color="auto" w:fill="auto"/>
            <w:vAlign w:val="bottom"/>
          </w:tcPr>
          <w:p w:rsidR="00000000" w:rsidRDefault="00C03175">
            <w:pPr>
              <w:jc w:val="center"/>
            </w:pPr>
            <w:r>
              <w:t>3</w:t>
            </w:r>
          </w:p>
        </w:tc>
        <w:tc>
          <w:tcPr>
            <w:tcW w:w="960" w:type="dxa"/>
            <w:shd w:val="clear" w:color="auto" w:fill="auto"/>
            <w:vAlign w:val="bottom"/>
          </w:tcPr>
          <w:p w:rsidR="00000000" w:rsidRDefault="00C03175">
            <w:pPr>
              <w:jc w:val="center"/>
            </w:pPr>
            <w:r>
              <w:t>1</w:t>
            </w:r>
          </w:p>
        </w:tc>
        <w:tc>
          <w:tcPr>
            <w:tcW w:w="1240" w:type="dxa"/>
            <w:shd w:val="clear" w:color="auto" w:fill="auto"/>
            <w:vAlign w:val="bottom"/>
          </w:tcPr>
          <w:p w:rsidR="00000000" w:rsidRDefault="00C03175">
            <w:pPr>
              <w:jc w:val="center"/>
            </w:pPr>
            <w:r>
              <w:t>0</w:t>
            </w:r>
          </w:p>
        </w:tc>
        <w:tc>
          <w:tcPr>
            <w:tcW w:w="1480" w:type="dxa"/>
            <w:shd w:val="clear" w:color="auto" w:fill="auto"/>
            <w:vAlign w:val="bottom"/>
          </w:tcPr>
          <w:p w:rsidR="00000000" w:rsidRDefault="00C03175">
            <w:pPr>
              <w:jc w:val="center"/>
            </w:pPr>
            <w:r>
              <w:t>0</w:t>
            </w:r>
          </w:p>
        </w:tc>
        <w:tc>
          <w:tcPr>
            <w:tcW w:w="1580" w:type="dxa"/>
            <w:shd w:val="clear" w:color="auto" w:fill="auto"/>
            <w:vAlign w:val="bottom"/>
          </w:tcPr>
          <w:p w:rsidR="00000000" w:rsidRDefault="00C03175">
            <w:pPr>
              <w:jc w:val="center"/>
            </w:pPr>
            <w:r>
              <w:t>0</w:t>
            </w:r>
          </w:p>
        </w:tc>
        <w:tc>
          <w:tcPr>
            <w:tcW w:w="1480" w:type="dxa"/>
            <w:shd w:val="clear" w:color="auto" w:fill="auto"/>
            <w:vAlign w:val="bottom"/>
          </w:tcPr>
          <w:p w:rsidR="00000000" w:rsidRDefault="00C03175">
            <w:pPr>
              <w:jc w:val="center"/>
            </w:pPr>
            <w:r>
              <w:t>0.00</w:t>
            </w:r>
          </w:p>
        </w:tc>
      </w:tr>
      <w:tr w:rsidR="00000000">
        <w:trPr>
          <w:trHeight w:val="298"/>
        </w:trPr>
        <w:tc>
          <w:tcPr>
            <w:tcW w:w="1920" w:type="dxa"/>
            <w:shd w:val="clear" w:color="auto" w:fill="auto"/>
            <w:vAlign w:val="bottom"/>
          </w:tcPr>
          <w:p w:rsidR="00000000" w:rsidRDefault="00C03175">
            <w:pPr>
              <w:jc w:val="center"/>
            </w:pPr>
            <w:r>
              <w:t>A. Millar</w:t>
            </w:r>
          </w:p>
        </w:tc>
        <w:tc>
          <w:tcPr>
            <w:tcW w:w="980" w:type="dxa"/>
            <w:shd w:val="clear" w:color="auto" w:fill="auto"/>
            <w:vAlign w:val="bottom"/>
          </w:tcPr>
          <w:p w:rsidR="00000000" w:rsidRDefault="00C03175">
            <w:pPr>
              <w:jc w:val="center"/>
            </w:pPr>
            <w:r>
              <w:t>1</w:t>
            </w:r>
          </w:p>
        </w:tc>
        <w:tc>
          <w:tcPr>
            <w:tcW w:w="960" w:type="dxa"/>
            <w:shd w:val="clear" w:color="auto" w:fill="auto"/>
            <w:vAlign w:val="bottom"/>
          </w:tcPr>
          <w:p w:rsidR="00000000" w:rsidRDefault="00C03175">
            <w:pPr>
              <w:jc w:val="center"/>
            </w:pPr>
            <w:r>
              <w:t>1</w:t>
            </w:r>
          </w:p>
        </w:tc>
        <w:tc>
          <w:tcPr>
            <w:tcW w:w="1240" w:type="dxa"/>
            <w:shd w:val="clear" w:color="auto" w:fill="auto"/>
            <w:vAlign w:val="bottom"/>
          </w:tcPr>
          <w:p w:rsidR="00000000" w:rsidRDefault="00C03175">
            <w:pPr>
              <w:jc w:val="center"/>
            </w:pPr>
            <w:r>
              <w:t>0</w:t>
            </w:r>
          </w:p>
        </w:tc>
        <w:tc>
          <w:tcPr>
            <w:tcW w:w="1480" w:type="dxa"/>
            <w:shd w:val="clear" w:color="auto" w:fill="auto"/>
            <w:vAlign w:val="bottom"/>
          </w:tcPr>
          <w:p w:rsidR="00000000" w:rsidRDefault="00C03175">
            <w:pPr>
              <w:jc w:val="center"/>
            </w:pPr>
            <w:r>
              <w:t>0</w:t>
            </w:r>
          </w:p>
        </w:tc>
        <w:tc>
          <w:tcPr>
            <w:tcW w:w="1580" w:type="dxa"/>
            <w:shd w:val="clear" w:color="auto" w:fill="auto"/>
            <w:vAlign w:val="bottom"/>
          </w:tcPr>
          <w:p w:rsidR="00000000" w:rsidRDefault="00C03175">
            <w:pPr>
              <w:jc w:val="center"/>
            </w:pPr>
            <w:r>
              <w:t>0</w:t>
            </w:r>
          </w:p>
        </w:tc>
        <w:tc>
          <w:tcPr>
            <w:tcW w:w="1480" w:type="dxa"/>
            <w:shd w:val="clear" w:color="auto" w:fill="auto"/>
            <w:vAlign w:val="bottom"/>
          </w:tcPr>
          <w:p w:rsidR="00000000" w:rsidRDefault="00C03175">
            <w:pPr>
              <w:jc w:val="center"/>
            </w:pPr>
            <w:r>
              <w:t>0.00</w:t>
            </w:r>
          </w:p>
        </w:tc>
      </w:tr>
      <w:tr w:rsidR="00000000">
        <w:trPr>
          <w:trHeight w:val="298"/>
        </w:trPr>
        <w:tc>
          <w:tcPr>
            <w:tcW w:w="1920" w:type="dxa"/>
            <w:shd w:val="clear" w:color="auto" w:fill="auto"/>
            <w:vAlign w:val="bottom"/>
          </w:tcPr>
          <w:p w:rsidR="00000000" w:rsidRDefault="00C03175">
            <w:pPr>
              <w:jc w:val="center"/>
            </w:pPr>
            <w:r>
              <w:t>A. Milligan</w:t>
            </w:r>
          </w:p>
        </w:tc>
        <w:tc>
          <w:tcPr>
            <w:tcW w:w="980" w:type="dxa"/>
            <w:shd w:val="clear" w:color="auto" w:fill="auto"/>
            <w:vAlign w:val="bottom"/>
          </w:tcPr>
          <w:p w:rsidR="00000000" w:rsidRDefault="00C03175">
            <w:pPr>
              <w:jc w:val="center"/>
            </w:pPr>
            <w:r>
              <w:t>1</w:t>
            </w:r>
          </w:p>
        </w:tc>
        <w:tc>
          <w:tcPr>
            <w:tcW w:w="960" w:type="dxa"/>
            <w:shd w:val="clear" w:color="auto" w:fill="auto"/>
            <w:vAlign w:val="bottom"/>
          </w:tcPr>
          <w:p w:rsidR="00000000" w:rsidRDefault="00C03175">
            <w:pPr>
              <w:jc w:val="center"/>
            </w:pPr>
            <w:r>
              <w:t>0</w:t>
            </w:r>
          </w:p>
        </w:tc>
        <w:tc>
          <w:tcPr>
            <w:tcW w:w="1240" w:type="dxa"/>
            <w:shd w:val="clear" w:color="auto" w:fill="auto"/>
            <w:vAlign w:val="bottom"/>
          </w:tcPr>
          <w:p w:rsidR="00000000" w:rsidRDefault="00C03175">
            <w:pPr>
              <w:jc w:val="center"/>
            </w:pPr>
            <w:r>
              <w:t>0</w:t>
            </w:r>
          </w:p>
        </w:tc>
        <w:tc>
          <w:tcPr>
            <w:tcW w:w="1480" w:type="dxa"/>
            <w:shd w:val="clear" w:color="auto" w:fill="auto"/>
            <w:vAlign w:val="bottom"/>
          </w:tcPr>
          <w:p w:rsidR="00000000" w:rsidRDefault="00C03175">
            <w:pPr>
              <w:jc w:val="center"/>
            </w:pPr>
            <w:r>
              <w:t>0</w:t>
            </w:r>
          </w:p>
        </w:tc>
        <w:tc>
          <w:tcPr>
            <w:tcW w:w="1580" w:type="dxa"/>
            <w:shd w:val="clear" w:color="auto" w:fill="auto"/>
            <w:vAlign w:val="bottom"/>
          </w:tcPr>
          <w:p w:rsidR="00000000" w:rsidRDefault="00C03175">
            <w:pPr>
              <w:jc w:val="center"/>
            </w:pPr>
            <w:r>
              <w:t>0</w:t>
            </w:r>
          </w:p>
        </w:tc>
        <w:tc>
          <w:tcPr>
            <w:tcW w:w="1480" w:type="dxa"/>
            <w:shd w:val="clear" w:color="auto" w:fill="auto"/>
            <w:vAlign w:val="bottom"/>
          </w:tcPr>
          <w:p w:rsidR="00000000" w:rsidRDefault="00C03175">
            <w:pPr>
              <w:jc w:val="center"/>
            </w:pPr>
            <w:r>
              <w:t>0</w:t>
            </w:r>
          </w:p>
        </w:tc>
      </w:tr>
      <w:tr w:rsidR="00000000">
        <w:trPr>
          <w:trHeight w:val="298"/>
        </w:trPr>
        <w:tc>
          <w:tcPr>
            <w:tcW w:w="1920" w:type="dxa"/>
            <w:shd w:val="clear" w:color="auto" w:fill="auto"/>
            <w:vAlign w:val="bottom"/>
          </w:tcPr>
          <w:p w:rsidR="00000000" w:rsidRDefault="00C03175">
            <w:pPr>
              <w:jc w:val="center"/>
            </w:pPr>
            <w:r>
              <w:t>A. Norton</w:t>
            </w:r>
          </w:p>
        </w:tc>
        <w:tc>
          <w:tcPr>
            <w:tcW w:w="980" w:type="dxa"/>
            <w:shd w:val="clear" w:color="auto" w:fill="auto"/>
            <w:vAlign w:val="bottom"/>
          </w:tcPr>
          <w:p w:rsidR="00000000" w:rsidRDefault="00C03175">
            <w:pPr>
              <w:jc w:val="center"/>
            </w:pPr>
            <w:r>
              <w:t>1</w:t>
            </w:r>
          </w:p>
        </w:tc>
        <w:tc>
          <w:tcPr>
            <w:tcW w:w="960" w:type="dxa"/>
            <w:shd w:val="clear" w:color="auto" w:fill="auto"/>
            <w:vAlign w:val="bottom"/>
          </w:tcPr>
          <w:p w:rsidR="00000000" w:rsidRDefault="00C03175">
            <w:pPr>
              <w:jc w:val="center"/>
            </w:pPr>
            <w:r>
              <w:t>1</w:t>
            </w:r>
          </w:p>
        </w:tc>
        <w:tc>
          <w:tcPr>
            <w:tcW w:w="1240" w:type="dxa"/>
            <w:shd w:val="clear" w:color="auto" w:fill="auto"/>
            <w:vAlign w:val="bottom"/>
          </w:tcPr>
          <w:p w:rsidR="00000000" w:rsidRDefault="00C03175">
            <w:pPr>
              <w:jc w:val="center"/>
            </w:pPr>
            <w:r>
              <w:t>0</w:t>
            </w:r>
          </w:p>
        </w:tc>
        <w:tc>
          <w:tcPr>
            <w:tcW w:w="1480" w:type="dxa"/>
            <w:shd w:val="clear" w:color="auto" w:fill="auto"/>
            <w:vAlign w:val="bottom"/>
          </w:tcPr>
          <w:p w:rsidR="00000000" w:rsidRDefault="00C03175">
            <w:pPr>
              <w:jc w:val="center"/>
            </w:pPr>
            <w:r>
              <w:t>1</w:t>
            </w:r>
          </w:p>
        </w:tc>
        <w:tc>
          <w:tcPr>
            <w:tcW w:w="1580" w:type="dxa"/>
            <w:shd w:val="clear" w:color="auto" w:fill="auto"/>
            <w:vAlign w:val="bottom"/>
          </w:tcPr>
          <w:p w:rsidR="00000000" w:rsidRDefault="00C03175">
            <w:pPr>
              <w:jc w:val="center"/>
            </w:pPr>
            <w:r>
              <w:t>0</w:t>
            </w:r>
          </w:p>
        </w:tc>
        <w:tc>
          <w:tcPr>
            <w:tcW w:w="1480" w:type="dxa"/>
            <w:shd w:val="clear" w:color="auto" w:fill="auto"/>
            <w:vAlign w:val="bottom"/>
          </w:tcPr>
          <w:p w:rsidR="00000000" w:rsidRDefault="00C03175">
            <w:pPr>
              <w:jc w:val="center"/>
            </w:pPr>
            <w:r>
              <w:t>1.00</w:t>
            </w:r>
          </w:p>
        </w:tc>
      </w:tr>
      <w:tr w:rsidR="00000000">
        <w:trPr>
          <w:trHeight w:val="298"/>
        </w:trPr>
        <w:tc>
          <w:tcPr>
            <w:tcW w:w="1920" w:type="dxa"/>
            <w:shd w:val="clear" w:color="auto" w:fill="auto"/>
            <w:vAlign w:val="bottom"/>
          </w:tcPr>
          <w:p w:rsidR="00000000" w:rsidRDefault="00C03175">
            <w:pPr>
              <w:jc w:val="center"/>
            </w:pPr>
            <w:r>
              <w:t>A. Parkhill</w:t>
            </w:r>
          </w:p>
        </w:tc>
        <w:tc>
          <w:tcPr>
            <w:tcW w:w="980" w:type="dxa"/>
            <w:shd w:val="clear" w:color="auto" w:fill="auto"/>
            <w:vAlign w:val="bottom"/>
          </w:tcPr>
          <w:p w:rsidR="00000000" w:rsidRDefault="00C03175">
            <w:pPr>
              <w:jc w:val="center"/>
            </w:pPr>
            <w:r>
              <w:t>1</w:t>
            </w:r>
          </w:p>
        </w:tc>
        <w:tc>
          <w:tcPr>
            <w:tcW w:w="960" w:type="dxa"/>
            <w:shd w:val="clear" w:color="auto" w:fill="auto"/>
            <w:vAlign w:val="bottom"/>
          </w:tcPr>
          <w:p w:rsidR="00000000" w:rsidRDefault="00C03175">
            <w:pPr>
              <w:jc w:val="center"/>
            </w:pPr>
            <w:r>
              <w:t>1</w:t>
            </w:r>
          </w:p>
        </w:tc>
        <w:tc>
          <w:tcPr>
            <w:tcW w:w="1240" w:type="dxa"/>
            <w:shd w:val="clear" w:color="auto" w:fill="auto"/>
            <w:vAlign w:val="bottom"/>
          </w:tcPr>
          <w:p w:rsidR="00000000" w:rsidRDefault="00C03175">
            <w:pPr>
              <w:jc w:val="center"/>
            </w:pPr>
            <w:r>
              <w:t>0</w:t>
            </w:r>
          </w:p>
        </w:tc>
        <w:tc>
          <w:tcPr>
            <w:tcW w:w="1480" w:type="dxa"/>
            <w:shd w:val="clear" w:color="auto" w:fill="auto"/>
            <w:vAlign w:val="bottom"/>
          </w:tcPr>
          <w:p w:rsidR="00000000" w:rsidRDefault="00C03175">
            <w:pPr>
              <w:jc w:val="center"/>
            </w:pPr>
            <w:r>
              <w:t>0</w:t>
            </w:r>
          </w:p>
        </w:tc>
        <w:tc>
          <w:tcPr>
            <w:tcW w:w="1580" w:type="dxa"/>
            <w:shd w:val="clear" w:color="auto" w:fill="auto"/>
            <w:vAlign w:val="bottom"/>
          </w:tcPr>
          <w:p w:rsidR="00000000" w:rsidRDefault="00C03175">
            <w:pPr>
              <w:jc w:val="center"/>
            </w:pPr>
            <w:r>
              <w:t>0</w:t>
            </w:r>
          </w:p>
        </w:tc>
        <w:tc>
          <w:tcPr>
            <w:tcW w:w="1480" w:type="dxa"/>
            <w:shd w:val="clear" w:color="auto" w:fill="auto"/>
            <w:vAlign w:val="bottom"/>
          </w:tcPr>
          <w:p w:rsidR="00000000" w:rsidRDefault="00C03175">
            <w:pPr>
              <w:jc w:val="center"/>
            </w:pPr>
            <w:r>
              <w:t>0.00</w:t>
            </w:r>
          </w:p>
        </w:tc>
      </w:tr>
      <w:tr w:rsidR="00000000">
        <w:trPr>
          <w:trHeight w:val="298"/>
        </w:trPr>
        <w:tc>
          <w:tcPr>
            <w:tcW w:w="1920" w:type="dxa"/>
            <w:shd w:val="clear" w:color="auto" w:fill="auto"/>
            <w:vAlign w:val="bottom"/>
          </w:tcPr>
          <w:p w:rsidR="00000000" w:rsidRDefault="00C03175">
            <w:pPr>
              <w:jc w:val="center"/>
            </w:pPr>
            <w:r>
              <w:t>A. Parkinson</w:t>
            </w:r>
          </w:p>
        </w:tc>
        <w:tc>
          <w:tcPr>
            <w:tcW w:w="980" w:type="dxa"/>
            <w:shd w:val="clear" w:color="auto" w:fill="auto"/>
            <w:vAlign w:val="bottom"/>
          </w:tcPr>
          <w:p w:rsidR="00000000" w:rsidRDefault="00C03175">
            <w:pPr>
              <w:jc w:val="center"/>
            </w:pPr>
            <w:r>
              <w:t>1</w:t>
            </w:r>
          </w:p>
        </w:tc>
        <w:tc>
          <w:tcPr>
            <w:tcW w:w="960" w:type="dxa"/>
            <w:shd w:val="clear" w:color="auto" w:fill="auto"/>
            <w:vAlign w:val="bottom"/>
          </w:tcPr>
          <w:p w:rsidR="00000000" w:rsidRDefault="00C03175">
            <w:pPr>
              <w:jc w:val="center"/>
            </w:pPr>
            <w:r>
              <w:t>1</w:t>
            </w:r>
          </w:p>
        </w:tc>
        <w:tc>
          <w:tcPr>
            <w:tcW w:w="1240" w:type="dxa"/>
            <w:shd w:val="clear" w:color="auto" w:fill="auto"/>
            <w:vAlign w:val="bottom"/>
          </w:tcPr>
          <w:p w:rsidR="00000000" w:rsidRDefault="00C03175">
            <w:pPr>
              <w:jc w:val="center"/>
            </w:pPr>
            <w:r>
              <w:t>0</w:t>
            </w:r>
          </w:p>
        </w:tc>
        <w:tc>
          <w:tcPr>
            <w:tcW w:w="1480" w:type="dxa"/>
            <w:shd w:val="clear" w:color="auto" w:fill="auto"/>
            <w:vAlign w:val="bottom"/>
          </w:tcPr>
          <w:p w:rsidR="00000000" w:rsidRDefault="00C03175">
            <w:pPr>
              <w:jc w:val="center"/>
            </w:pPr>
            <w:r>
              <w:t>1</w:t>
            </w:r>
          </w:p>
        </w:tc>
        <w:tc>
          <w:tcPr>
            <w:tcW w:w="1580" w:type="dxa"/>
            <w:shd w:val="clear" w:color="auto" w:fill="auto"/>
            <w:vAlign w:val="bottom"/>
          </w:tcPr>
          <w:p w:rsidR="00000000" w:rsidRDefault="00C03175">
            <w:pPr>
              <w:jc w:val="center"/>
            </w:pPr>
            <w:r>
              <w:t>1</w:t>
            </w:r>
          </w:p>
        </w:tc>
        <w:tc>
          <w:tcPr>
            <w:tcW w:w="1480" w:type="dxa"/>
            <w:shd w:val="clear" w:color="auto" w:fill="auto"/>
            <w:vAlign w:val="bottom"/>
          </w:tcPr>
          <w:p w:rsidR="00000000" w:rsidRDefault="00C03175">
            <w:pPr>
              <w:jc w:val="center"/>
            </w:pPr>
            <w:r>
              <w:t>1.00</w:t>
            </w:r>
          </w:p>
        </w:tc>
      </w:tr>
      <w:tr w:rsidR="00000000">
        <w:trPr>
          <w:trHeight w:val="298"/>
        </w:trPr>
        <w:tc>
          <w:tcPr>
            <w:tcW w:w="1920" w:type="dxa"/>
            <w:shd w:val="clear" w:color="auto" w:fill="auto"/>
            <w:vAlign w:val="bottom"/>
          </w:tcPr>
          <w:p w:rsidR="00000000" w:rsidRDefault="00C03175">
            <w:pPr>
              <w:jc w:val="center"/>
            </w:pPr>
            <w:r>
              <w:t>A. Pirie</w:t>
            </w:r>
          </w:p>
        </w:tc>
        <w:tc>
          <w:tcPr>
            <w:tcW w:w="980" w:type="dxa"/>
            <w:shd w:val="clear" w:color="auto" w:fill="auto"/>
            <w:vAlign w:val="bottom"/>
          </w:tcPr>
          <w:p w:rsidR="00000000" w:rsidRDefault="00C03175">
            <w:pPr>
              <w:jc w:val="center"/>
            </w:pPr>
            <w:r>
              <w:t>3</w:t>
            </w:r>
          </w:p>
        </w:tc>
        <w:tc>
          <w:tcPr>
            <w:tcW w:w="960" w:type="dxa"/>
            <w:shd w:val="clear" w:color="auto" w:fill="auto"/>
            <w:vAlign w:val="bottom"/>
          </w:tcPr>
          <w:p w:rsidR="00000000" w:rsidRDefault="00C03175">
            <w:pPr>
              <w:jc w:val="center"/>
            </w:pPr>
            <w:r>
              <w:t>3</w:t>
            </w:r>
          </w:p>
        </w:tc>
        <w:tc>
          <w:tcPr>
            <w:tcW w:w="1240" w:type="dxa"/>
            <w:shd w:val="clear" w:color="auto" w:fill="auto"/>
            <w:vAlign w:val="bottom"/>
          </w:tcPr>
          <w:p w:rsidR="00000000" w:rsidRDefault="00C03175">
            <w:pPr>
              <w:jc w:val="center"/>
            </w:pPr>
            <w:r>
              <w:t>1</w:t>
            </w:r>
          </w:p>
        </w:tc>
        <w:tc>
          <w:tcPr>
            <w:tcW w:w="1480" w:type="dxa"/>
            <w:shd w:val="clear" w:color="auto" w:fill="auto"/>
            <w:vAlign w:val="bottom"/>
          </w:tcPr>
          <w:p w:rsidR="00000000" w:rsidRDefault="00C03175">
            <w:pPr>
              <w:jc w:val="center"/>
            </w:pPr>
            <w:r>
              <w:t>1</w:t>
            </w:r>
          </w:p>
        </w:tc>
        <w:tc>
          <w:tcPr>
            <w:tcW w:w="1580" w:type="dxa"/>
            <w:shd w:val="clear" w:color="auto" w:fill="auto"/>
            <w:vAlign w:val="bottom"/>
          </w:tcPr>
          <w:p w:rsidR="00000000" w:rsidRDefault="00C03175">
            <w:pPr>
              <w:jc w:val="center"/>
            </w:pPr>
            <w:r>
              <w:t>1*</w:t>
            </w:r>
          </w:p>
        </w:tc>
        <w:tc>
          <w:tcPr>
            <w:tcW w:w="1480" w:type="dxa"/>
            <w:shd w:val="clear" w:color="auto" w:fill="auto"/>
            <w:vAlign w:val="bottom"/>
          </w:tcPr>
          <w:p w:rsidR="00000000" w:rsidRDefault="00C03175">
            <w:pPr>
              <w:jc w:val="center"/>
            </w:pPr>
            <w:r>
              <w:t>0.50</w:t>
            </w:r>
          </w:p>
        </w:tc>
      </w:tr>
      <w:tr w:rsidR="00000000">
        <w:trPr>
          <w:trHeight w:val="298"/>
        </w:trPr>
        <w:tc>
          <w:tcPr>
            <w:tcW w:w="1920" w:type="dxa"/>
            <w:shd w:val="clear" w:color="auto" w:fill="auto"/>
            <w:vAlign w:val="bottom"/>
          </w:tcPr>
          <w:p w:rsidR="00000000" w:rsidRDefault="00C03175">
            <w:pPr>
              <w:jc w:val="center"/>
            </w:pPr>
            <w:r>
              <w:t>A. Robertson</w:t>
            </w:r>
          </w:p>
        </w:tc>
        <w:tc>
          <w:tcPr>
            <w:tcW w:w="980" w:type="dxa"/>
            <w:shd w:val="clear" w:color="auto" w:fill="auto"/>
            <w:vAlign w:val="bottom"/>
          </w:tcPr>
          <w:p w:rsidR="00000000" w:rsidRDefault="00C03175">
            <w:pPr>
              <w:jc w:val="center"/>
            </w:pPr>
            <w:r>
              <w:t>120</w:t>
            </w:r>
          </w:p>
        </w:tc>
        <w:tc>
          <w:tcPr>
            <w:tcW w:w="960" w:type="dxa"/>
            <w:shd w:val="clear" w:color="auto" w:fill="auto"/>
            <w:vAlign w:val="bottom"/>
          </w:tcPr>
          <w:p w:rsidR="00000000" w:rsidRDefault="00C03175">
            <w:pPr>
              <w:jc w:val="center"/>
            </w:pPr>
            <w:r>
              <w:t>95</w:t>
            </w:r>
          </w:p>
        </w:tc>
        <w:tc>
          <w:tcPr>
            <w:tcW w:w="1240" w:type="dxa"/>
            <w:shd w:val="clear" w:color="auto" w:fill="auto"/>
            <w:vAlign w:val="bottom"/>
          </w:tcPr>
          <w:p w:rsidR="00000000" w:rsidRDefault="00C03175">
            <w:pPr>
              <w:jc w:val="center"/>
            </w:pPr>
            <w:r>
              <w:t>21</w:t>
            </w:r>
          </w:p>
        </w:tc>
        <w:tc>
          <w:tcPr>
            <w:tcW w:w="1480" w:type="dxa"/>
            <w:shd w:val="clear" w:color="auto" w:fill="auto"/>
            <w:vAlign w:val="bottom"/>
          </w:tcPr>
          <w:p w:rsidR="00000000" w:rsidRDefault="00C03175">
            <w:pPr>
              <w:jc w:val="center"/>
            </w:pPr>
            <w:r>
              <w:t>512</w:t>
            </w:r>
          </w:p>
        </w:tc>
        <w:tc>
          <w:tcPr>
            <w:tcW w:w="1580" w:type="dxa"/>
            <w:shd w:val="clear" w:color="auto" w:fill="auto"/>
            <w:vAlign w:val="bottom"/>
          </w:tcPr>
          <w:p w:rsidR="00000000" w:rsidRDefault="00C03175">
            <w:pPr>
              <w:jc w:val="center"/>
            </w:pPr>
            <w:r>
              <w:t>38*</w:t>
            </w:r>
          </w:p>
        </w:tc>
        <w:tc>
          <w:tcPr>
            <w:tcW w:w="1480" w:type="dxa"/>
            <w:shd w:val="clear" w:color="auto" w:fill="auto"/>
            <w:vAlign w:val="bottom"/>
          </w:tcPr>
          <w:p w:rsidR="00000000" w:rsidRDefault="00C03175">
            <w:pPr>
              <w:jc w:val="center"/>
            </w:pPr>
            <w:r>
              <w:t>6.92</w:t>
            </w:r>
          </w:p>
        </w:tc>
      </w:tr>
      <w:tr w:rsidR="00000000">
        <w:trPr>
          <w:trHeight w:val="298"/>
        </w:trPr>
        <w:tc>
          <w:tcPr>
            <w:tcW w:w="1920" w:type="dxa"/>
            <w:shd w:val="clear" w:color="auto" w:fill="auto"/>
            <w:vAlign w:val="bottom"/>
          </w:tcPr>
          <w:p w:rsidR="00000000" w:rsidRDefault="00C03175">
            <w:pPr>
              <w:jc w:val="center"/>
            </w:pPr>
            <w:r>
              <w:t>A. Samuels</w:t>
            </w:r>
          </w:p>
        </w:tc>
        <w:tc>
          <w:tcPr>
            <w:tcW w:w="980" w:type="dxa"/>
            <w:shd w:val="clear" w:color="auto" w:fill="auto"/>
            <w:vAlign w:val="bottom"/>
          </w:tcPr>
          <w:p w:rsidR="00000000" w:rsidRDefault="00C03175">
            <w:pPr>
              <w:jc w:val="center"/>
            </w:pPr>
            <w:r>
              <w:t>1</w:t>
            </w:r>
          </w:p>
        </w:tc>
        <w:tc>
          <w:tcPr>
            <w:tcW w:w="960" w:type="dxa"/>
            <w:shd w:val="clear" w:color="auto" w:fill="auto"/>
            <w:vAlign w:val="bottom"/>
          </w:tcPr>
          <w:p w:rsidR="00000000" w:rsidRDefault="00C03175">
            <w:pPr>
              <w:jc w:val="center"/>
            </w:pPr>
            <w:r>
              <w:t>1</w:t>
            </w:r>
          </w:p>
        </w:tc>
        <w:tc>
          <w:tcPr>
            <w:tcW w:w="1240" w:type="dxa"/>
            <w:shd w:val="clear" w:color="auto" w:fill="auto"/>
            <w:vAlign w:val="bottom"/>
          </w:tcPr>
          <w:p w:rsidR="00000000" w:rsidRDefault="00C03175">
            <w:pPr>
              <w:jc w:val="center"/>
            </w:pPr>
            <w:r>
              <w:t>0</w:t>
            </w:r>
          </w:p>
        </w:tc>
        <w:tc>
          <w:tcPr>
            <w:tcW w:w="1480" w:type="dxa"/>
            <w:shd w:val="clear" w:color="auto" w:fill="auto"/>
            <w:vAlign w:val="bottom"/>
          </w:tcPr>
          <w:p w:rsidR="00000000" w:rsidRDefault="00C03175">
            <w:pPr>
              <w:jc w:val="center"/>
            </w:pPr>
            <w:r>
              <w:t>0</w:t>
            </w:r>
          </w:p>
        </w:tc>
        <w:tc>
          <w:tcPr>
            <w:tcW w:w="1580" w:type="dxa"/>
            <w:shd w:val="clear" w:color="auto" w:fill="auto"/>
            <w:vAlign w:val="bottom"/>
          </w:tcPr>
          <w:p w:rsidR="00000000" w:rsidRDefault="00C03175">
            <w:pPr>
              <w:jc w:val="center"/>
            </w:pPr>
            <w:r>
              <w:t>0</w:t>
            </w:r>
          </w:p>
        </w:tc>
        <w:tc>
          <w:tcPr>
            <w:tcW w:w="1480" w:type="dxa"/>
            <w:shd w:val="clear" w:color="auto" w:fill="auto"/>
            <w:vAlign w:val="bottom"/>
          </w:tcPr>
          <w:p w:rsidR="00000000" w:rsidRDefault="00C03175">
            <w:pPr>
              <w:jc w:val="center"/>
            </w:pPr>
            <w:r>
              <w:t>0.00</w:t>
            </w:r>
          </w:p>
        </w:tc>
      </w:tr>
      <w:tr w:rsidR="00000000">
        <w:trPr>
          <w:trHeight w:val="298"/>
        </w:trPr>
        <w:tc>
          <w:tcPr>
            <w:tcW w:w="1920" w:type="dxa"/>
            <w:shd w:val="clear" w:color="auto" w:fill="auto"/>
            <w:vAlign w:val="bottom"/>
          </w:tcPr>
          <w:p w:rsidR="00000000" w:rsidRDefault="00C03175">
            <w:pPr>
              <w:jc w:val="center"/>
            </w:pPr>
            <w:r>
              <w:t>A. Sandhu</w:t>
            </w:r>
          </w:p>
        </w:tc>
        <w:tc>
          <w:tcPr>
            <w:tcW w:w="980" w:type="dxa"/>
            <w:shd w:val="clear" w:color="auto" w:fill="auto"/>
            <w:vAlign w:val="bottom"/>
          </w:tcPr>
          <w:p w:rsidR="00000000" w:rsidRDefault="00C03175">
            <w:pPr>
              <w:jc w:val="center"/>
            </w:pPr>
            <w:r>
              <w:t>4</w:t>
            </w:r>
          </w:p>
        </w:tc>
        <w:tc>
          <w:tcPr>
            <w:tcW w:w="960" w:type="dxa"/>
            <w:shd w:val="clear" w:color="auto" w:fill="auto"/>
            <w:vAlign w:val="bottom"/>
          </w:tcPr>
          <w:p w:rsidR="00000000" w:rsidRDefault="00C03175">
            <w:pPr>
              <w:jc w:val="center"/>
            </w:pPr>
            <w:r>
              <w:t>4</w:t>
            </w:r>
          </w:p>
        </w:tc>
        <w:tc>
          <w:tcPr>
            <w:tcW w:w="1240" w:type="dxa"/>
            <w:shd w:val="clear" w:color="auto" w:fill="auto"/>
            <w:vAlign w:val="bottom"/>
          </w:tcPr>
          <w:p w:rsidR="00000000" w:rsidRDefault="00C03175">
            <w:pPr>
              <w:jc w:val="center"/>
            </w:pPr>
            <w:r>
              <w:t>2</w:t>
            </w:r>
          </w:p>
        </w:tc>
        <w:tc>
          <w:tcPr>
            <w:tcW w:w="1480" w:type="dxa"/>
            <w:shd w:val="clear" w:color="auto" w:fill="auto"/>
            <w:vAlign w:val="bottom"/>
          </w:tcPr>
          <w:p w:rsidR="00000000" w:rsidRDefault="00C03175">
            <w:pPr>
              <w:jc w:val="center"/>
            </w:pPr>
            <w:r>
              <w:t>95</w:t>
            </w:r>
          </w:p>
        </w:tc>
        <w:tc>
          <w:tcPr>
            <w:tcW w:w="1580" w:type="dxa"/>
            <w:shd w:val="clear" w:color="auto" w:fill="auto"/>
            <w:vAlign w:val="bottom"/>
          </w:tcPr>
          <w:p w:rsidR="00000000" w:rsidRDefault="00C03175">
            <w:pPr>
              <w:jc w:val="center"/>
            </w:pPr>
            <w:r>
              <w:t>70*</w:t>
            </w:r>
          </w:p>
        </w:tc>
        <w:tc>
          <w:tcPr>
            <w:tcW w:w="1480" w:type="dxa"/>
            <w:shd w:val="clear" w:color="auto" w:fill="auto"/>
            <w:vAlign w:val="bottom"/>
          </w:tcPr>
          <w:p w:rsidR="00000000" w:rsidRDefault="00C03175">
            <w:pPr>
              <w:jc w:val="center"/>
            </w:pPr>
            <w:r>
              <w:t>47.50</w:t>
            </w:r>
          </w:p>
        </w:tc>
      </w:tr>
      <w:tr w:rsidR="00000000">
        <w:trPr>
          <w:trHeight w:val="298"/>
        </w:trPr>
        <w:tc>
          <w:tcPr>
            <w:tcW w:w="1920" w:type="dxa"/>
            <w:shd w:val="clear" w:color="auto" w:fill="auto"/>
            <w:vAlign w:val="bottom"/>
          </w:tcPr>
          <w:p w:rsidR="00000000" w:rsidRDefault="00C03175">
            <w:pPr>
              <w:jc w:val="center"/>
            </w:pPr>
            <w:r>
              <w:t>A. Shafique</w:t>
            </w:r>
          </w:p>
        </w:tc>
        <w:tc>
          <w:tcPr>
            <w:tcW w:w="980" w:type="dxa"/>
            <w:shd w:val="clear" w:color="auto" w:fill="auto"/>
            <w:vAlign w:val="bottom"/>
          </w:tcPr>
          <w:p w:rsidR="00000000" w:rsidRDefault="00C03175">
            <w:pPr>
              <w:jc w:val="center"/>
            </w:pPr>
            <w:r>
              <w:t>8</w:t>
            </w:r>
          </w:p>
        </w:tc>
        <w:tc>
          <w:tcPr>
            <w:tcW w:w="960" w:type="dxa"/>
            <w:shd w:val="clear" w:color="auto" w:fill="auto"/>
            <w:vAlign w:val="bottom"/>
          </w:tcPr>
          <w:p w:rsidR="00000000" w:rsidRDefault="00C03175">
            <w:pPr>
              <w:jc w:val="center"/>
            </w:pPr>
            <w:r>
              <w:t>8</w:t>
            </w:r>
          </w:p>
        </w:tc>
        <w:tc>
          <w:tcPr>
            <w:tcW w:w="1240" w:type="dxa"/>
            <w:shd w:val="clear" w:color="auto" w:fill="auto"/>
            <w:vAlign w:val="bottom"/>
          </w:tcPr>
          <w:p w:rsidR="00000000" w:rsidRDefault="00C03175">
            <w:pPr>
              <w:jc w:val="center"/>
            </w:pPr>
            <w:r>
              <w:t>1</w:t>
            </w:r>
          </w:p>
        </w:tc>
        <w:tc>
          <w:tcPr>
            <w:tcW w:w="1480" w:type="dxa"/>
            <w:shd w:val="clear" w:color="auto" w:fill="auto"/>
            <w:vAlign w:val="bottom"/>
          </w:tcPr>
          <w:p w:rsidR="00000000" w:rsidRDefault="00C03175">
            <w:pPr>
              <w:jc w:val="center"/>
            </w:pPr>
            <w:r>
              <w:t>59</w:t>
            </w:r>
          </w:p>
        </w:tc>
        <w:tc>
          <w:tcPr>
            <w:tcW w:w="1580" w:type="dxa"/>
            <w:shd w:val="clear" w:color="auto" w:fill="auto"/>
            <w:vAlign w:val="bottom"/>
          </w:tcPr>
          <w:p w:rsidR="00000000" w:rsidRDefault="00C03175">
            <w:pPr>
              <w:jc w:val="center"/>
            </w:pPr>
            <w:r>
              <w:t>16</w:t>
            </w:r>
          </w:p>
        </w:tc>
        <w:tc>
          <w:tcPr>
            <w:tcW w:w="1480" w:type="dxa"/>
            <w:shd w:val="clear" w:color="auto" w:fill="auto"/>
            <w:vAlign w:val="bottom"/>
          </w:tcPr>
          <w:p w:rsidR="00000000" w:rsidRDefault="00C03175">
            <w:pPr>
              <w:jc w:val="center"/>
            </w:pPr>
            <w:r>
              <w:t>8.43</w:t>
            </w:r>
          </w:p>
        </w:tc>
      </w:tr>
      <w:tr w:rsidR="00000000">
        <w:trPr>
          <w:trHeight w:val="298"/>
        </w:trPr>
        <w:tc>
          <w:tcPr>
            <w:tcW w:w="1920" w:type="dxa"/>
            <w:shd w:val="clear" w:color="auto" w:fill="auto"/>
            <w:vAlign w:val="bottom"/>
          </w:tcPr>
          <w:p w:rsidR="00000000" w:rsidRDefault="00C03175">
            <w:pPr>
              <w:jc w:val="center"/>
            </w:pPr>
            <w:r>
              <w:t>A. Smith</w:t>
            </w:r>
          </w:p>
        </w:tc>
        <w:tc>
          <w:tcPr>
            <w:tcW w:w="980" w:type="dxa"/>
            <w:shd w:val="clear" w:color="auto" w:fill="auto"/>
            <w:vAlign w:val="bottom"/>
          </w:tcPr>
          <w:p w:rsidR="00000000" w:rsidRDefault="00C03175">
            <w:pPr>
              <w:jc w:val="center"/>
            </w:pPr>
            <w:r>
              <w:t>4</w:t>
            </w:r>
          </w:p>
        </w:tc>
        <w:tc>
          <w:tcPr>
            <w:tcW w:w="960" w:type="dxa"/>
            <w:shd w:val="clear" w:color="auto" w:fill="auto"/>
            <w:vAlign w:val="bottom"/>
          </w:tcPr>
          <w:p w:rsidR="00000000" w:rsidRDefault="00C03175">
            <w:pPr>
              <w:jc w:val="center"/>
            </w:pPr>
            <w:r>
              <w:t>2</w:t>
            </w:r>
          </w:p>
        </w:tc>
        <w:tc>
          <w:tcPr>
            <w:tcW w:w="1240" w:type="dxa"/>
            <w:shd w:val="clear" w:color="auto" w:fill="auto"/>
            <w:vAlign w:val="bottom"/>
          </w:tcPr>
          <w:p w:rsidR="00000000" w:rsidRDefault="00C03175">
            <w:pPr>
              <w:jc w:val="center"/>
            </w:pPr>
            <w:r>
              <w:t>0</w:t>
            </w:r>
          </w:p>
        </w:tc>
        <w:tc>
          <w:tcPr>
            <w:tcW w:w="1480" w:type="dxa"/>
            <w:shd w:val="clear" w:color="auto" w:fill="auto"/>
            <w:vAlign w:val="bottom"/>
          </w:tcPr>
          <w:p w:rsidR="00000000" w:rsidRDefault="00C03175">
            <w:pPr>
              <w:jc w:val="center"/>
            </w:pPr>
            <w:r>
              <w:t>4</w:t>
            </w:r>
          </w:p>
        </w:tc>
        <w:tc>
          <w:tcPr>
            <w:tcW w:w="1580" w:type="dxa"/>
            <w:shd w:val="clear" w:color="auto" w:fill="auto"/>
            <w:vAlign w:val="bottom"/>
          </w:tcPr>
          <w:p w:rsidR="00000000" w:rsidRDefault="00C03175">
            <w:pPr>
              <w:jc w:val="center"/>
            </w:pPr>
            <w:r>
              <w:t>4</w:t>
            </w:r>
          </w:p>
        </w:tc>
        <w:tc>
          <w:tcPr>
            <w:tcW w:w="1480" w:type="dxa"/>
            <w:shd w:val="clear" w:color="auto" w:fill="auto"/>
            <w:vAlign w:val="bottom"/>
          </w:tcPr>
          <w:p w:rsidR="00000000" w:rsidRDefault="00C03175">
            <w:pPr>
              <w:jc w:val="center"/>
            </w:pPr>
            <w:r>
              <w:t>2.00</w:t>
            </w:r>
          </w:p>
        </w:tc>
      </w:tr>
      <w:tr w:rsidR="00000000">
        <w:trPr>
          <w:trHeight w:val="298"/>
        </w:trPr>
        <w:tc>
          <w:tcPr>
            <w:tcW w:w="1920" w:type="dxa"/>
            <w:shd w:val="clear" w:color="auto" w:fill="auto"/>
            <w:vAlign w:val="bottom"/>
          </w:tcPr>
          <w:p w:rsidR="00000000" w:rsidRDefault="00C03175">
            <w:pPr>
              <w:jc w:val="center"/>
            </w:pPr>
            <w:r>
              <w:t>A. Stewart</w:t>
            </w:r>
          </w:p>
        </w:tc>
        <w:tc>
          <w:tcPr>
            <w:tcW w:w="980" w:type="dxa"/>
            <w:shd w:val="clear" w:color="auto" w:fill="auto"/>
            <w:vAlign w:val="bottom"/>
          </w:tcPr>
          <w:p w:rsidR="00000000" w:rsidRDefault="00C03175">
            <w:pPr>
              <w:jc w:val="center"/>
            </w:pPr>
            <w:r>
              <w:t>10</w:t>
            </w:r>
          </w:p>
        </w:tc>
        <w:tc>
          <w:tcPr>
            <w:tcW w:w="960" w:type="dxa"/>
            <w:shd w:val="clear" w:color="auto" w:fill="auto"/>
            <w:vAlign w:val="bottom"/>
          </w:tcPr>
          <w:p w:rsidR="00000000" w:rsidRDefault="00C03175">
            <w:pPr>
              <w:jc w:val="center"/>
            </w:pPr>
            <w:r>
              <w:t>8</w:t>
            </w:r>
          </w:p>
        </w:tc>
        <w:tc>
          <w:tcPr>
            <w:tcW w:w="1240" w:type="dxa"/>
            <w:shd w:val="clear" w:color="auto" w:fill="auto"/>
            <w:vAlign w:val="bottom"/>
          </w:tcPr>
          <w:p w:rsidR="00000000" w:rsidRDefault="00C03175">
            <w:pPr>
              <w:jc w:val="center"/>
            </w:pPr>
            <w:r>
              <w:t>5</w:t>
            </w:r>
          </w:p>
        </w:tc>
        <w:tc>
          <w:tcPr>
            <w:tcW w:w="1480" w:type="dxa"/>
            <w:shd w:val="clear" w:color="auto" w:fill="auto"/>
            <w:vAlign w:val="bottom"/>
          </w:tcPr>
          <w:p w:rsidR="00000000" w:rsidRDefault="00C03175">
            <w:pPr>
              <w:jc w:val="center"/>
            </w:pPr>
            <w:r>
              <w:t>32</w:t>
            </w:r>
          </w:p>
        </w:tc>
        <w:tc>
          <w:tcPr>
            <w:tcW w:w="1580" w:type="dxa"/>
            <w:shd w:val="clear" w:color="auto" w:fill="auto"/>
            <w:vAlign w:val="bottom"/>
          </w:tcPr>
          <w:p w:rsidR="00000000" w:rsidRDefault="00C03175">
            <w:pPr>
              <w:jc w:val="center"/>
            </w:pPr>
            <w:r>
              <w:t>19*</w:t>
            </w:r>
          </w:p>
        </w:tc>
        <w:tc>
          <w:tcPr>
            <w:tcW w:w="1480" w:type="dxa"/>
            <w:shd w:val="clear" w:color="auto" w:fill="auto"/>
            <w:vAlign w:val="bottom"/>
          </w:tcPr>
          <w:p w:rsidR="00000000" w:rsidRDefault="00C03175">
            <w:pPr>
              <w:jc w:val="center"/>
            </w:pPr>
            <w:r>
              <w:t>10.67</w:t>
            </w:r>
          </w:p>
        </w:tc>
      </w:tr>
      <w:tr w:rsidR="00000000">
        <w:trPr>
          <w:trHeight w:val="298"/>
        </w:trPr>
        <w:tc>
          <w:tcPr>
            <w:tcW w:w="1920" w:type="dxa"/>
            <w:shd w:val="clear" w:color="auto" w:fill="auto"/>
            <w:vAlign w:val="bottom"/>
          </w:tcPr>
          <w:p w:rsidR="00000000" w:rsidRDefault="00C03175">
            <w:pPr>
              <w:jc w:val="center"/>
            </w:pPr>
            <w:r>
              <w:t>A. Tocher</w:t>
            </w:r>
          </w:p>
        </w:tc>
        <w:tc>
          <w:tcPr>
            <w:tcW w:w="980" w:type="dxa"/>
            <w:shd w:val="clear" w:color="auto" w:fill="auto"/>
            <w:vAlign w:val="bottom"/>
          </w:tcPr>
          <w:p w:rsidR="00000000" w:rsidRDefault="00C03175">
            <w:pPr>
              <w:jc w:val="center"/>
            </w:pPr>
            <w:r>
              <w:t>234</w:t>
            </w:r>
          </w:p>
        </w:tc>
        <w:tc>
          <w:tcPr>
            <w:tcW w:w="960" w:type="dxa"/>
            <w:shd w:val="clear" w:color="auto" w:fill="auto"/>
            <w:vAlign w:val="bottom"/>
          </w:tcPr>
          <w:p w:rsidR="00000000" w:rsidRDefault="00C03175">
            <w:pPr>
              <w:jc w:val="center"/>
            </w:pPr>
            <w:r>
              <w:t>206</w:t>
            </w:r>
          </w:p>
        </w:tc>
        <w:tc>
          <w:tcPr>
            <w:tcW w:w="1240" w:type="dxa"/>
            <w:shd w:val="clear" w:color="auto" w:fill="auto"/>
            <w:vAlign w:val="bottom"/>
          </w:tcPr>
          <w:p w:rsidR="00000000" w:rsidRDefault="00C03175">
            <w:pPr>
              <w:jc w:val="center"/>
            </w:pPr>
            <w:r>
              <w:t>26</w:t>
            </w:r>
          </w:p>
        </w:tc>
        <w:tc>
          <w:tcPr>
            <w:tcW w:w="1480" w:type="dxa"/>
            <w:shd w:val="clear" w:color="auto" w:fill="auto"/>
            <w:vAlign w:val="bottom"/>
          </w:tcPr>
          <w:p w:rsidR="00000000" w:rsidRDefault="00C03175">
            <w:pPr>
              <w:jc w:val="center"/>
            </w:pPr>
            <w:r>
              <w:t>3000</w:t>
            </w:r>
          </w:p>
        </w:tc>
        <w:tc>
          <w:tcPr>
            <w:tcW w:w="1580" w:type="dxa"/>
            <w:shd w:val="clear" w:color="auto" w:fill="auto"/>
            <w:vAlign w:val="bottom"/>
          </w:tcPr>
          <w:p w:rsidR="00000000" w:rsidRDefault="00C03175">
            <w:pPr>
              <w:jc w:val="center"/>
            </w:pPr>
            <w:r>
              <w:t>93*</w:t>
            </w:r>
          </w:p>
        </w:tc>
        <w:tc>
          <w:tcPr>
            <w:tcW w:w="1480" w:type="dxa"/>
            <w:shd w:val="clear" w:color="auto" w:fill="auto"/>
            <w:vAlign w:val="bottom"/>
          </w:tcPr>
          <w:p w:rsidR="00000000" w:rsidRDefault="00C03175">
            <w:pPr>
              <w:jc w:val="center"/>
            </w:pPr>
            <w:r>
              <w:t>16.67</w:t>
            </w:r>
          </w:p>
        </w:tc>
      </w:tr>
      <w:tr w:rsidR="00000000">
        <w:trPr>
          <w:trHeight w:val="298"/>
        </w:trPr>
        <w:tc>
          <w:tcPr>
            <w:tcW w:w="1920" w:type="dxa"/>
            <w:shd w:val="clear" w:color="auto" w:fill="auto"/>
            <w:vAlign w:val="bottom"/>
          </w:tcPr>
          <w:p w:rsidR="00000000" w:rsidRDefault="00C03175">
            <w:pPr>
              <w:jc w:val="center"/>
            </w:pPr>
            <w:r>
              <w:t>A. Ward</w:t>
            </w:r>
          </w:p>
        </w:tc>
        <w:tc>
          <w:tcPr>
            <w:tcW w:w="980" w:type="dxa"/>
            <w:shd w:val="clear" w:color="auto" w:fill="auto"/>
            <w:vAlign w:val="bottom"/>
          </w:tcPr>
          <w:p w:rsidR="00000000" w:rsidRDefault="00C03175">
            <w:pPr>
              <w:jc w:val="center"/>
            </w:pPr>
            <w:r>
              <w:t>17</w:t>
            </w:r>
          </w:p>
        </w:tc>
        <w:tc>
          <w:tcPr>
            <w:tcW w:w="960" w:type="dxa"/>
            <w:shd w:val="clear" w:color="auto" w:fill="auto"/>
            <w:vAlign w:val="bottom"/>
          </w:tcPr>
          <w:p w:rsidR="00000000" w:rsidRDefault="00C03175">
            <w:pPr>
              <w:jc w:val="center"/>
            </w:pPr>
            <w:r>
              <w:t>16</w:t>
            </w:r>
          </w:p>
        </w:tc>
        <w:tc>
          <w:tcPr>
            <w:tcW w:w="1240" w:type="dxa"/>
            <w:shd w:val="clear" w:color="auto" w:fill="auto"/>
            <w:vAlign w:val="bottom"/>
          </w:tcPr>
          <w:p w:rsidR="00000000" w:rsidRDefault="00C03175">
            <w:pPr>
              <w:jc w:val="center"/>
            </w:pPr>
            <w:r>
              <w:t>0</w:t>
            </w:r>
          </w:p>
        </w:tc>
        <w:tc>
          <w:tcPr>
            <w:tcW w:w="1480" w:type="dxa"/>
            <w:shd w:val="clear" w:color="auto" w:fill="auto"/>
            <w:vAlign w:val="bottom"/>
          </w:tcPr>
          <w:p w:rsidR="00000000" w:rsidRDefault="00C03175">
            <w:pPr>
              <w:jc w:val="center"/>
            </w:pPr>
            <w:r>
              <w:t>159</w:t>
            </w:r>
          </w:p>
        </w:tc>
        <w:tc>
          <w:tcPr>
            <w:tcW w:w="1580" w:type="dxa"/>
            <w:shd w:val="clear" w:color="auto" w:fill="auto"/>
            <w:vAlign w:val="bottom"/>
          </w:tcPr>
          <w:p w:rsidR="00000000" w:rsidRDefault="00C03175">
            <w:pPr>
              <w:jc w:val="center"/>
            </w:pPr>
            <w:r>
              <w:t>31</w:t>
            </w:r>
          </w:p>
        </w:tc>
        <w:tc>
          <w:tcPr>
            <w:tcW w:w="1480" w:type="dxa"/>
            <w:shd w:val="clear" w:color="auto" w:fill="auto"/>
            <w:vAlign w:val="bottom"/>
          </w:tcPr>
          <w:p w:rsidR="00000000" w:rsidRDefault="00C03175">
            <w:pPr>
              <w:jc w:val="center"/>
            </w:pPr>
            <w:r>
              <w:t>9.94</w:t>
            </w:r>
          </w:p>
        </w:tc>
      </w:tr>
      <w:tr w:rsidR="00000000">
        <w:trPr>
          <w:trHeight w:val="298"/>
        </w:trPr>
        <w:tc>
          <w:tcPr>
            <w:tcW w:w="1920" w:type="dxa"/>
            <w:shd w:val="clear" w:color="auto" w:fill="auto"/>
            <w:vAlign w:val="bottom"/>
          </w:tcPr>
          <w:p w:rsidR="00000000" w:rsidRDefault="00C03175">
            <w:pPr>
              <w:jc w:val="center"/>
            </w:pPr>
            <w:r>
              <w:t>A. Warrender</w:t>
            </w:r>
          </w:p>
        </w:tc>
        <w:tc>
          <w:tcPr>
            <w:tcW w:w="980" w:type="dxa"/>
            <w:shd w:val="clear" w:color="auto" w:fill="auto"/>
            <w:vAlign w:val="bottom"/>
          </w:tcPr>
          <w:p w:rsidR="00000000" w:rsidRDefault="00C03175">
            <w:pPr>
              <w:jc w:val="center"/>
            </w:pPr>
            <w:r>
              <w:t>133</w:t>
            </w:r>
          </w:p>
        </w:tc>
        <w:tc>
          <w:tcPr>
            <w:tcW w:w="960" w:type="dxa"/>
            <w:shd w:val="clear" w:color="auto" w:fill="auto"/>
            <w:vAlign w:val="bottom"/>
          </w:tcPr>
          <w:p w:rsidR="00000000" w:rsidRDefault="00C03175">
            <w:pPr>
              <w:jc w:val="center"/>
            </w:pPr>
            <w:r>
              <w:t>130</w:t>
            </w:r>
          </w:p>
        </w:tc>
        <w:tc>
          <w:tcPr>
            <w:tcW w:w="1240" w:type="dxa"/>
            <w:shd w:val="clear" w:color="auto" w:fill="auto"/>
            <w:vAlign w:val="bottom"/>
          </w:tcPr>
          <w:p w:rsidR="00000000" w:rsidRDefault="00C03175">
            <w:pPr>
              <w:jc w:val="center"/>
            </w:pPr>
            <w:r>
              <w:t>18</w:t>
            </w:r>
          </w:p>
        </w:tc>
        <w:tc>
          <w:tcPr>
            <w:tcW w:w="1480" w:type="dxa"/>
            <w:shd w:val="clear" w:color="auto" w:fill="auto"/>
            <w:vAlign w:val="bottom"/>
          </w:tcPr>
          <w:p w:rsidR="00000000" w:rsidRDefault="00C03175">
            <w:pPr>
              <w:jc w:val="center"/>
            </w:pPr>
            <w:r>
              <w:t>2758</w:t>
            </w:r>
          </w:p>
        </w:tc>
        <w:tc>
          <w:tcPr>
            <w:tcW w:w="1580" w:type="dxa"/>
            <w:shd w:val="clear" w:color="auto" w:fill="auto"/>
            <w:vAlign w:val="bottom"/>
          </w:tcPr>
          <w:p w:rsidR="00000000" w:rsidRDefault="00C03175">
            <w:pPr>
              <w:jc w:val="center"/>
            </w:pPr>
            <w:r>
              <w:t>86</w:t>
            </w:r>
          </w:p>
        </w:tc>
        <w:tc>
          <w:tcPr>
            <w:tcW w:w="1480" w:type="dxa"/>
            <w:shd w:val="clear" w:color="auto" w:fill="auto"/>
            <w:vAlign w:val="bottom"/>
          </w:tcPr>
          <w:p w:rsidR="00000000" w:rsidRDefault="00C03175">
            <w:pPr>
              <w:jc w:val="center"/>
            </w:pPr>
            <w:r>
              <w:t>24.63</w:t>
            </w:r>
          </w:p>
        </w:tc>
      </w:tr>
      <w:tr w:rsidR="00000000">
        <w:trPr>
          <w:trHeight w:val="298"/>
        </w:trPr>
        <w:tc>
          <w:tcPr>
            <w:tcW w:w="1920" w:type="dxa"/>
            <w:shd w:val="clear" w:color="auto" w:fill="auto"/>
            <w:vAlign w:val="bottom"/>
          </w:tcPr>
          <w:p w:rsidR="00000000" w:rsidRDefault="00C03175">
            <w:pPr>
              <w:jc w:val="center"/>
            </w:pPr>
            <w:r>
              <w:t>A. Webb</w:t>
            </w:r>
          </w:p>
        </w:tc>
        <w:tc>
          <w:tcPr>
            <w:tcW w:w="980" w:type="dxa"/>
            <w:shd w:val="clear" w:color="auto" w:fill="auto"/>
            <w:vAlign w:val="bottom"/>
          </w:tcPr>
          <w:p w:rsidR="00000000" w:rsidRDefault="00C03175">
            <w:pPr>
              <w:jc w:val="center"/>
            </w:pPr>
            <w:r>
              <w:t>1</w:t>
            </w:r>
          </w:p>
        </w:tc>
        <w:tc>
          <w:tcPr>
            <w:tcW w:w="960" w:type="dxa"/>
            <w:shd w:val="clear" w:color="auto" w:fill="auto"/>
            <w:vAlign w:val="bottom"/>
          </w:tcPr>
          <w:p w:rsidR="00000000" w:rsidRDefault="00C03175">
            <w:pPr>
              <w:jc w:val="center"/>
            </w:pPr>
            <w:r>
              <w:t>1</w:t>
            </w:r>
          </w:p>
        </w:tc>
        <w:tc>
          <w:tcPr>
            <w:tcW w:w="1240" w:type="dxa"/>
            <w:shd w:val="clear" w:color="auto" w:fill="auto"/>
            <w:vAlign w:val="bottom"/>
          </w:tcPr>
          <w:p w:rsidR="00000000" w:rsidRDefault="00C03175">
            <w:pPr>
              <w:jc w:val="center"/>
            </w:pPr>
            <w:r>
              <w:t>0</w:t>
            </w:r>
          </w:p>
        </w:tc>
        <w:tc>
          <w:tcPr>
            <w:tcW w:w="1480" w:type="dxa"/>
            <w:shd w:val="clear" w:color="auto" w:fill="auto"/>
            <w:vAlign w:val="bottom"/>
          </w:tcPr>
          <w:p w:rsidR="00000000" w:rsidRDefault="00C03175">
            <w:pPr>
              <w:jc w:val="center"/>
            </w:pPr>
            <w:r>
              <w:t>0</w:t>
            </w:r>
          </w:p>
        </w:tc>
        <w:tc>
          <w:tcPr>
            <w:tcW w:w="1580" w:type="dxa"/>
            <w:shd w:val="clear" w:color="auto" w:fill="auto"/>
            <w:vAlign w:val="bottom"/>
          </w:tcPr>
          <w:p w:rsidR="00000000" w:rsidRDefault="00C03175">
            <w:pPr>
              <w:jc w:val="center"/>
            </w:pPr>
            <w:r>
              <w:t>0</w:t>
            </w:r>
          </w:p>
        </w:tc>
        <w:tc>
          <w:tcPr>
            <w:tcW w:w="1480" w:type="dxa"/>
            <w:shd w:val="clear" w:color="auto" w:fill="auto"/>
            <w:vAlign w:val="bottom"/>
          </w:tcPr>
          <w:p w:rsidR="00000000" w:rsidRDefault="00C03175">
            <w:pPr>
              <w:jc w:val="center"/>
            </w:pPr>
            <w:r>
              <w:t>0.00</w:t>
            </w:r>
          </w:p>
        </w:tc>
      </w:tr>
      <w:tr w:rsidR="00000000">
        <w:trPr>
          <w:trHeight w:val="298"/>
        </w:trPr>
        <w:tc>
          <w:tcPr>
            <w:tcW w:w="1920" w:type="dxa"/>
            <w:shd w:val="clear" w:color="auto" w:fill="auto"/>
            <w:vAlign w:val="bottom"/>
          </w:tcPr>
          <w:p w:rsidR="00000000" w:rsidRDefault="00C03175">
            <w:pPr>
              <w:jc w:val="center"/>
            </w:pPr>
            <w:r>
              <w:t>A. Zahid</w:t>
            </w:r>
          </w:p>
        </w:tc>
        <w:tc>
          <w:tcPr>
            <w:tcW w:w="980" w:type="dxa"/>
            <w:shd w:val="clear" w:color="auto" w:fill="auto"/>
            <w:vAlign w:val="bottom"/>
          </w:tcPr>
          <w:p w:rsidR="00000000" w:rsidRDefault="00C03175">
            <w:pPr>
              <w:jc w:val="center"/>
            </w:pPr>
            <w:r>
              <w:t>2</w:t>
            </w:r>
          </w:p>
        </w:tc>
        <w:tc>
          <w:tcPr>
            <w:tcW w:w="960" w:type="dxa"/>
            <w:shd w:val="clear" w:color="auto" w:fill="auto"/>
            <w:vAlign w:val="bottom"/>
          </w:tcPr>
          <w:p w:rsidR="00000000" w:rsidRDefault="00C03175">
            <w:pPr>
              <w:jc w:val="center"/>
            </w:pPr>
            <w:r>
              <w:t>2</w:t>
            </w:r>
          </w:p>
        </w:tc>
        <w:tc>
          <w:tcPr>
            <w:tcW w:w="1240" w:type="dxa"/>
            <w:shd w:val="clear" w:color="auto" w:fill="auto"/>
            <w:vAlign w:val="bottom"/>
          </w:tcPr>
          <w:p w:rsidR="00000000" w:rsidRDefault="00C03175">
            <w:pPr>
              <w:jc w:val="center"/>
            </w:pPr>
            <w:r>
              <w:t>0</w:t>
            </w:r>
          </w:p>
        </w:tc>
        <w:tc>
          <w:tcPr>
            <w:tcW w:w="1480" w:type="dxa"/>
            <w:shd w:val="clear" w:color="auto" w:fill="auto"/>
            <w:vAlign w:val="bottom"/>
          </w:tcPr>
          <w:p w:rsidR="00000000" w:rsidRDefault="00C03175">
            <w:pPr>
              <w:jc w:val="center"/>
            </w:pPr>
            <w:r>
              <w:t>17</w:t>
            </w:r>
          </w:p>
        </w:tc>
        <w:tc>
          <w:tcPr>
            <w:tcW w:w="1580" w:type="dxa"/>
            <w:shd w:val="clear" w:color="auto" w:fill="auto"/>
            <w:vAlign w:val="bottom"/>
          </w:tcPr>
          <w:p w:rsidR="00000000" w:rsidRDefault="00C03175">
            <w:pPr>
              <w:jc w:val="center"/>
            </w:pPr>
            <w:r>
              <w:t>11</w:t>
            </w:r>
          </w:p>
        </w:tc>
        <w:tc>
          <w:tcPr>
            <w:tcW w:w="1480" w:type="dxa"/>
            <w:shd w:val="clear" w:color="auto" w:fill="auto"/>
            <w:vAlign w:val="bottom"/>
          </w:tcPr>
          <w:p w:rsidR="00000000" w:rsidRDefault="00C03175">
            <w:pPr>
              <w:jc w:val="center"/>
            </w:pPr>
            <w:r>
              <w:t>8.50</w:t>
            </w:r>
          </w:p>
        </w:tc>
      </w:tr>
      <w:tr w:rsidR="00000000">
        <w:trPr>
          <w:trHeight w:val="298"/>
        </w:trPr>
        <w:tc>
          <w:tcPr>
            <w:tcW w:w="1920" w:type="dxa"/>
            <w:shd w:val="clear" w:color="auto" w:fill="auto"/>
            <w:vAlign w:val="bottom"/>
          </w:tcPr>
          <w:p w:rsidR="00000000" w:rsidRDefault="00C03175">
            <w:pPr>
              <w:jc w:val="center"/>
            </w:pPr>
            <w:r>
              <w:t>A.Devlin</w:t>
            </w:r>
          </w:p>
        </w:tc>
        <w:tc>
          <w:tcPr>
            <w:tcW w:w="980" w:type="dxa"/>
            <w:shd w:val="clear" w:color="auto" w:fill="auto"/>
            <w:vAlign w:val="bottom"/>
          </w:tcPr>
          <w:p w:rsidR="00000000" w:rsidRDefault="00C03175">
            <w:pPr>
              <w:jc w:val="center"/>
            </w:pPr>
            <w:r>
              <w:t>2</w:t>
            </w:r>
          </w:p>
        </w:tc>
        <w:tc>
          <w:tcPr>
            <w:tcW w:w="960" w:type="dxa"/>
            <w:shd w:val="clear" w:color="auto" w:fill="auto"/>
            <w:vAlign w:val="bottom"/>
          </w:tcPr>
          <w:p w:rsidR="00000000" w:rsidRDefault="00C03175">
            <w:pPr>
              <w:jc w:val="center"/>
            </w:pPr>
            <w:r>
              <w:t>1</w:t>
            </w:r>
          </w:p>
        </w:tc>
        <w:tc>
          <w:tcPr>
            <w:tcW w:w="1240" w:type="dxa"/>
            <w:shd w:val="clear" w:color="auto" w:fill="auto"/>
            <w:vAlign w:val="bottom"/>
          </w:tcPr>
          <w:p w:rsidR="00000000" w:rsidRDefault="00C03175">
            <w:pPr>
              <w:jc w:val="center"/>
            </w:pPr>
            <w:r>
              <w:t>0</w:t>
            </w:r>
          </w:p>
        </w:tc>
        <w:tc>
          <w:tcPr>
            <w:tcW w:w="1480" w:type="dxa"/>
            <w:shd w:val="clear" w:color="auto" w:fill="auto"/>
            <w:vAlign w:val="bottom"/>
          </w:tcPr>
          <w:p w:rsidR="00000000" w:rsidRDefault="00C03175">
            <w:pPr>
              <w:jc w:val="center"/>
            </w:pPr>
            <w:r>
              <w:t>4</w:t>
            </w:r>
          </w:p>
        </w:tc>
        <w:tc>
          <w:tcPr>
            <w:tcW w:w="1580" w:type="dxa"/>
            <w:shd w:val="clear" w:color="auto" w:fill="auto"/>
            <w:vAlign w:val="bottom"/>
          </w:tcPr>
          <w:p w:rsidR="00000000" w:rsidRDefault="00C03175">
            <w:pPr>
              <w:jc w:val="center"/>
            </w:pPr>
            <w:r>
              <w:t>4</w:t>
            </w:r>
          </w:p>
        </w:tc>
        <w:tc>
          <w:tcPr>
            <w:tcW w:w="1480" w:type="dxa"/>
            <w:shd w:val="clear" w:color="auto" w:fill="auto"/>
            <w:vAlign w:val="bottom"/>
          </w:tcPr>
          <w:p w:rsidR="00000000" w:rsidRDefault="00C03175">
            <w:pPr>
              <w:jc w:val="center"/>
            </w:pPr>
            <w:r>
              <w:t>4.00</w:t>
            </w:r>
          </w:p>
        </w:tc>
      </w:tr>
      <w:tr w:rsidR="00000000">
        <w:trPr>
          <w:trHeight w:val="298"/>
        </w:trPr>
        <w:tc>
          <w:tcPr>
            <w:tcW w:w="1920" w:type="dxa"/>
            <w:shd w:val="clear" w:color="auto" w:fill="auto"/>
            <w:vAlign w:val="bottom"/>
          </w:tcPr>
          <w:p w:rsidR="00000000" w:rsidRDefault="00C03175">
            <w:pPr>
              <w:jc w:val="center"/>
            </w:pPr>
            <w:r>
              <w:t>A.Hunter</w:t>
            </w:r>
          </w:p>
        </w:tc>
        <w:tc>
          <w:tcPr>
            <w:tcW w:w="980" w:type="dxa"/>
            <w:shd w:val="clear" w:color="auto" w:fill="auto"/>
            <w:vAlign w:val="bottom"/>
          </w:tcPr>
          <w:p w:rsidR="00000000" w:rsidRDefault="00C03175">
            <w:pPr>
              <w:jc w:val="center"/>
            </w:pPr>
            <w:r>
              <w:t>1</w:t>
            </w:r>
          </w:p>
        </w:tc>
        <w:tc>
          <w:tcPr>
            <w:tcW w:w="960" w:type="dxa"/>
            <w:shd w:val="clear" w:color="auto" w:fill="auto"/>
            <w:vAlign w:val="bottom"/>
          </w:tcPr>
          <w:p w:rsidR="00000000" w:rsidRDefault="00C03175">
            <w:pPr>
              <w:jc w:val="center"/>
            </w:pPr>
            <w:r>
              <w:t>1</w:t>
            </w:r>
          </w:p>
        </w:tc>
        <w:tc>
          <w:tcPr>
            <w:tcW w:w="1240" w:type="dxa"/>
            <w:shd w:val="clear" w:color="auto" w:fill="auto"/>
            <w:vAlign w:val="bottom"/>
          </w:tcPr>
          <w:p w:rsidR="00000000" w:rsidRDefault="00C03175">
            <w:pPr>
              <w:jc w:val="center"/>
            </w:pPr>
            <w:r>
              <w:t>0</w:t>
            </w:r>
          </w:p>
        </w:tc>
        <w:tc>
          <w:tcPr>
            <w:tcW w:w="1480" w:type="dxa"/>
            <w:shd w:val="clear" w:color="auto" w:fill="auto"/>
            <w:vAlign w:val="bottom"/>
          </w:tcPr>
          <w:p w:rsidR="00000000" w:rsidRDefault="00C03175">
            <w:pPr>
              <w:jc w:val="center"/>
            </w:pPr>
            <w:r>
              <w:t>4</w:t>
            </w:r>
          </w:p>
        </w:tc>
        <w:tc>
          <w:tcPr>
            <w:tcW w:w="1580" w:type="dxa"/>
            <w:shd w:val="clear" w:color="auto" w:fill="auto"/>
            <w:vAlign w:val="bottom"/>
          </w:tcPr>
          <w:p w:rsidR="00000000" w:rsidRDefault="00C03175">
            <w:pPr>
              <w:jc w:val="center"/>
            </w:pPr>
            <w:r>
              <w:t>4</w:t>
            </w:r>
          </w:p>
        </w:tc>
        <w:tc>
          <w:tcPr>
            <w:tcW w:w="1480" w:type="dxa"/>
            <w:shd w:val="clear" w:color="auto" w:fill="auto"/>
            <w:vAlign w:val="bottom"/>
          </w:tcPr>
          <w:p w:rsidR="00000000" w:rsidRDefault="00C03175">
            <w:pPr>
              <w:jc w:val="center"/>
            </w:pPr>
            <w:r>
              <w:t>4.00</w:t>
            </w:r>
          </w:p>
        </w:tc>
      </w:tr>
      <w:tr w:rsidR="00000000">
        <w:trPr>
          <w:trHeight w:val="298"/>
        </w:trPr>
        <w:tc>
          <w:tcPr>
            <w:tcW w:w="1920" w:type="dxa"/>
            <w:shd w:val="clear" w:color="auto" w:fill="auto"/>
            <w:vAlign w:val="bottom"/>
          </w:tcPr>
          <w:p w:rsidR="00000000" w:rsidRDefault="00C03175">
            <w:pPr>
              <w:jc w:val="center"/>
            </w:pPr>
            <w:r>
              <w:t>An. Brown</w:t>
            </w:r>
          </w:p>
        </w:tc>
        <w:tc>
          <w:tcPr>
            <w:tcW w:w="980" w:type="dxa"/>
            <w:shd w:val="clear" w:color="auto" w:fill="auto"/>
            <w:vAlign w:val="bottom"/>
          </w:tcPr>
          <w:p w:rsidR="00000000" w:rsidRDefault="00C03175">
            <w:pPr>
              <w:jc w:val="center"/>
            </w:pPr>
            <w:r>
              <w:t>18</w:t>
            </w:r>
          </w:p>
        </w:tc>
        <w:tc>
          <w:tcPr>
            <w:tcW w:w="960" w:type="dxa"/>
            <w:shd w:val="clear" w:color="auto" w:fill="auto"/>
            <w:vAlign w:val="bottom"/>
          </w:tcPr>
          <w:p w:rsidR="00000000" w:rsidRDefault="00C03175">
            <w:pPr>
              <w:jc w:val="center"/>
            </w:pPr>
            <w:r>
              <w:t>12</w:t>
            </w:r>
          </w:p>
        </w:tc>
        <w:tc>
          <w:tcPr>
            <w:tcW w:w="1240" w:type="dxa"/>
            <w:shd w:val="clear" w:color="auto" w:fill="auto"/>
            <w:vAlign w:val="bottom"/>
          </w:tcPr>
          <w:p w:rsidR="00000000" w:rsidRDefault="00C03175">
            <w:pPr>
              <w:jc w:val="center"/>
            </w:pPr>
            <w:r>
              <w:t>3</w:t>
            </w:r>
          </w:p>
        </w:tc>
        <w:tc>
          <w:tcPr>
            <w:tcW w:w="1480" w:type="dxa"/>
            <w:shd w:val="clear" w:color="auto" w:fill="auto"/>
            <w:vAlign w:val="bottom"/>
          </w:tcPr>
          <w:p w:rsidR="00000000" w:rsidRDefault="00C03175">
            <w:pPr>
              <w:jc w:val="center"/>
            </w:pPr>
            <w:r>
              <w:t>39</w:t>
            </w:r>
          </w:p>
        </w:tc>
        <w:tc>
          <w:tcPr>
            <w:tcW w:w="1580" w:type="dxa"/>
            <w:shd w:val="clear" w:color="auto" w:fill="auto"/>
            <w:vAlign w:val="bottom"/>
          </w:tcPr>
          <w:p w:rsidR="00000000" w:rsidRDefault="00C03175">
            <w:pPr>
              <w:jc w:val="center"/>
            </w:pPr>
            <w:r>
              <w:t>9</w:t>
            </w:r>
          </w:p>
        </w:tc>
        <w:tc>
          <w:tcPr>
            <w:tcW w:w="1480" w:type="dxa"/>
            <w:shd w:val="clear" w:color="auto" w:fill="auto"/>
            <w:vAlign w:val="bottom"/>
          </w:tcPr>
          <w:p w:rsidR="00000000" w:rsidRDefault="00C03175">
            <w:pPr>
              <w:jc w:val="center"/>
            </w:pPr>
            <w:r>
              <w:t>4.33</w:t>
            </w:r>
          </w:p>
        </w:tc>
      </w:tr>
      <w:tr w:rsidR="00000000">
        <w:trPr>
          <w:trHeight w:val="298"/>
        </w:trPr>
        <w:tc>
          <w:tcPr>
            <w:tcW w:w="1920" w:type="dxa"/>
            <w:shd w:val="clear" w:color="auto" w:fill="auto"/>
            <w:vAlign w:val="bottom"/>
          </w:tcPr>
          <w:p w:rsidR="00000000" w:rsidRDefault="00C03175">
            <w:pPr>
              <w:jc w:val="center"/>
            </w:pPr>
            <w:r>
              <w:t>An. Duncan</w:t>
            </w:r>
          </w:p>
        </w:tc>
        <w:tc>
          <w:tcPr>
            <w:tcW w:w="980" w:type="dxa"/>
            <w:shd w:val="clear" w:color="auto" w:fill="auto"/>
            <w:vAlign w:val="bottom"/>
          </w:tcPr>
          <w:p w:rsidR="00000000" w:rsidRDefault="00C03175">
            <w:pPr>
              <w:jc w:val="center"/>
            </w:pPr>
            <w:r>
              <w:t>75</w:t>
            </w:r>
          </w:p>
        </w:tc>
        <w:tc>
          <w:tcPr>
            <w:tcW w:w="960" w:type="dxa"/>
            <w:shd w:val="clear" w:color="auto" w:fill="auto"/>
            <w:vAlign w:val="bottom"/>
          </w:tcPr>
          <w:p w:rsidR="00000000" w:rsidRDefault="00C03175">
            <w:pPr>
              <w:jc w:val="center"/>
            </w:pPr>
            <w:r>
              <w:t>65</w:t>
            </w:r>
          </w:p>
        </w:tc>
        <w:tc>
          <w:tcPr>
            <w:tcW w:w="1240" w:type="dxa"/>
            <w:shd w:val="clear" w:color="auto" w:fill="auto"/>
            <w:vAlign w:val="bottom"/>
          </w:tcPr>
          <w:p w:rsidR="00000000" w:rsidRDefault="00C03175">
            <w:pPr>
              <w:jc w:val="center"/>
            </w:pPr>
            <w:r>
              <w:t>10</w:t>
            </w:r>
          </w:p>
        </w:tc>
        <w:tc>
          <w:tcPr>
            <w:tcW w:w="1480" w:type="dxa"/>
            <w:shd w:val="clear" w:color="auto" w:fill="auto"/>
            <w:vAlign w:val="bottom"/>
          </w:tcPr>
          <w:p w:rsidR="00000000" w:rsidRDefault="00C03175">
            <w:pPr>
              <w:jc w:val="center"/>
            </w:pPr>
            <w:r>
              <w:t>352</w:t>
            </w:r>
          </w:p>
        </w:tc>
        <w:tc>
          <w:tcPr>
            <w:tcW w:w="1580" w:type="dxa"/>
            <w:shd w:val="clear" w:color="auto" w:fill="auto"/>
            <w:vAlign w:val="bottom"/>
          </w:tcPr>
          <w:p w:rsidR="00000000" w:rsidRDefault="00C03175">
            <w:pPr>
              <w:jc w:val="center"/>
            </w:pPr>
            <w:r>
              <w:t>42</w:t>
            </w:r>
          </w:p>
        </w:tc>
        <w:tc>
          <w:tcPr>
            <w:tcW w:w="1480" w:type="dxa"/>
            <w:shd w:val="clear" w:color="auto" w:fill="auto"/>
            <w:vAlign w:val="bottom"/>
          </w:tcPr>
          <w:p w:rsidR="00000000" w:rsidRDefault="00C03175">
            <w:pPr>
              <w:jc w:val="center"/>
            </w:pPr>
            <w:r>
              <w:t>6.40</w:t>
            </w:r>
          </w:p>
        </w:tc>
      </w:tr>
      <w:tr w:rsidR="00000000">
        <w:trPr>
          <w:trHeight w:val="298"/>
        </w:trPr>
        <w:tc>
          <w:tcPr>
            <w:tcW w:w="1920" w:type="dxa"/>
            <w:shd w:val="clear" w:color="auto" w:fill="auto"/>
            <w:vAlign w:val="bottom"/>
          </w:tcPr>
          <w:p w:rsidR="00000000" w:rsidRDefault="00C03175">
            <w:pPr>
              <w:jc w:val="center"/>
            </w:pPr>
            <w:r>
              <w:t>AS. Ali</w:t>
            </w:r>
          </w:p>
        </w:tc>
        <w:tc>
          <w:tcPr>
            <w:tcW w:w="980" w:type="dxa"/>
            <w:shd w:val="clear" w:color="auto" w:fill="auto"/>
            <w:vAlign w:val="bottom"/>
          </w:tcPr>
          <w:p w:rsidR="00000000" w:rsidRDefault="00C03175">
            <w:pPr>
              <w:jc w:val="center"/>
            </w:pPr>
            <w:r>
              <w:t>6</w:t>
            </w:r>
          </w:p>
        </w:tc>
        <w:tc>
          <w:tcPr>
            <w:tcW w:w="960" w:type="dxa"/>
            <w:shd w:val="clear" w:color="auto" w:fill="auto"/>
            <w:vAlign w:val="bottom"/>
          </w:tcPr>
          <w:p w:rsidR="00000000" w:rsidRDefault="00C03175">
            <w:pPr>
              <w:jc w:val="center"/>
            </w:pPr>
            <w:r>
              <w:t>5</w:t>
            </w:r>
          </w:p>
        </w:tc>
        <w:tc>
          <w:tcPr>
            <w:tcW w:w="1240" w:type="dxa"/>
            <w:shd w:val="clear" w:color="auto" w:fill="auto"/>
            <w:vAlign w:val="bottom"/>
          </w:tcPr>
          <w:p w:rsidR="00000000" w:rsidRDefault="00C03175">
            <w:pPr>
              <w:jc w:val="center"/>
            </w:pPr>
            <w:r>
              <w:t>1</w:t>
            </w:r>
          </w:p>
        </w:tc>
        <w:tc>
          <w:tcPr>
            <w:tcW w:w="1480" w:type="dxa"/>
            <w:shd w:val="clear" w:color="auto" w:fill="auto"/>
            <w:vAlign w:val="bottom"/>
          </w:tcPr>
          <w:p w:rsidR="00000000" w:rsidRDefault="00C03175">
            <w:pPr>
              <w:jc w:val="center"/>
            </w:pPr>
            <w:r>
              <w:t>225</w:t>
            </w:r>
          </w:p>
        </w:tc>
        <w:tc>
          <w:tcPr>
            <w:tcW w:w="1580" w:type="dxa"/>
            <w:shd w:val="clear" w:color="auto" w:fill="auto"/>
            <w:vAlign w:val="bottom"/>
          </w:tcPr>
          <w:p w:rsidR="00000000" w:rsidRDefault="00C03175">
            <w:pPr>
              <w:jc w:val="center"/>
            </w:pPr>
            <w:r>
              <w:t>96*</w:t>
            </w:r>
          </w:p>
        </w:tc>
        <w:tc>
          <w:tcPr>
            <w:tcW w:w="1480" w:type="dxa"/>
            <w:shd w:val="clear" w:color="auto" w:fill="auto"/>
            <w:vAlign w:val="bottom"/>
          </w:tcPr>
          <w:p w:rsidR="00000000" w:rsidRDefault="00C03175">
            <w:pPr>
              <w:jc w:val="center"/>
            </w:pPr>
            <w:r>
              <w:t>56.25</w:t>
            </w:r>
          </w:p>
        </w:tc>
      </w:tr>
      <w:tr w:rsidR="00000000">
        <w:trPr>
          <w:trHeight w:val="298"/>
        </w:trPr>
        <w:tc>
          <w:tcPr>
            <w:tcW w:w="1920" w:type="dxa"/>
            <w:shd w:val="clear" w:color="auto" w:fill="auto"/>
            <w:vAlign w:val="bottom"/>
          </w:tcPr>
          <w:p w:rsidR="00000000" w:rsidRDefault="00C03175">
            <w:pPr>
              <w:jc w:val="center"/>
            </w:pPr>
            <w:r>
              <w:lastRenderedPageBreak/>
              <w:t>ASH. Ali</w:t>
            </w:r>
          </w:p>
        </w:tc>
        <w:tc>
          <w:tcPr>
            <w:tcW w:w="980" w:type="dxa"/>
            <w:shd w:val="clear" w:color="auto" w:fill="auto"/>
            <w:vAlign w:val="bottom"/>
          </w:tcPr>
          <w:p w:rsidR="00000000" w:rsidRDefault="00C03175">
            <w:pPr>
              <w:jc w:val="center"/>
            </w:pPr>
            <w:r>
              <w:t>14</w:t>
            </w:r>
          </w:p>
        </w:tc>
        <w:tc>
          <w:tcPr>
            <w:tcW w:w="960" w:type="dxa"/>
            <w:shd w:val="clear" w:color="auto" w:fill="auto"/>
            <w:vAlign w:val="bottom"/>
          </w:tcPr>
          <w:p w:rsidR="00000000" w:rsidRDefault="00C03175">
            <w:pPr>
              <w:jc w:val="center"/>
            </w:pPr>
            <w:r>
              <w:t>12</w:t>
            </w:r>
          </w:p>
        </w:tc>
        <w:tc>
          <w:tcPr>
            <w:tcW w:w="1240" w:type="dxa"/>
            <w:shd w:val="clear" w:color="auto" w:fill="auto"/>
            <w:vAlign w:val="bottom"/>
          </w:tcPr>
          <w:p w:rsidR="00000000" w:rsidRDefault="00C03175">
            <w:pPr>
              <w:jc w:val="center"/>
            </w:pPr>
            <w:r>
              <w:t>2</w:t>
            </w:r>
          </w:p>
        </w:tc>
        <w:tc>
          <w:tcPr>
            <w:tcW w:w="1480" w:type="dxa"/>
            <w:shd w:val="clear" w:color="auto" w:fill="auto"/>
            <w:vAlign w:val="bottom"/>
          </w:tcPr>
          <w:p w:rsidR="00000000" w:rsidRDefault="00C03175">
            <w:pPr>
              <w:jc w:val="center"/>
            </w:pPr>
            <w:r>
              <w:t>129</w:t>
            </w:r>
          </w:p>
        </w:tc>
        <w:tc>
          <w:tcPr>
            <w:tcW w:w="1580" w:type="dxa"/>
            <w:shd w:val="clear" w:color="auto" w:fill="auto"/>
            <w:vAlign w:val="bottom"/>
          </w:tcPr>
          <w:p w:rsidR="00000000" w:rsidRDefault="00C03175">
            <w:pPr>
              <w:jc w:val="center"/>
            </w:pPr>
            <w:r>
              <w:t>20</w:t>
            </w:r>
          </w:p>
        </w:tc>
        <w:tc>
          <w:tcPr>
            <w:tcW w:w="1480" w:type="dxa"/>
            <w:shd w:val="clear" w:color="auto" w:fill="auto"/>
            <w:vAlign w:val="bottom"/>
          </w:tcPr>
          <w:p w:rsidR="00000000" w:rsidRDefault="00C03175">
            <w:pPr>
              <w:jc w:val="center"/>
            </w:pPr>
            <w:r>
              <w:t>12.90</w:t>
            </w:r>
          </w:p>
        </w:tc>
      </w:tr>
      <w:tr w:rsidR="00000000">
        <w:trPr>
          <w:trHeight w:val="298"/>
        </w:trPr>
        <w:tc>
          <w:tcPr>
            <w:tcW w:w="1920" w:type="dxa"/>
            <w:shd w:val="clear" w:color="auto" w:fill="auto"/>
            <w:vAlign w:val="bottom"/>
          </w:tcPr>
          <w:p w:rsidR="00000000" w:rsidRDefault="00C03175">
            <w:pPr>
              <w:jc w:val="center"/>
            </w:pPr>
            <w:r>
              <w:t>B. Ahmed</w:t>
            </w:r>
          </w:p>
        </w:tc>
        <w:tc>
          <w:tcPr>
            <w:tcW w:w="980" w:type="dxa"/>
            <w:shd w:val="clear" w:color="auto" w:fill="auto"/>
            <w:vAlign w:val="bottom"/>
          </w:tcPr>
          <w:p w:rsidR="00000000" w:rsidRDefault="00C03175">
            <w:pPr>
              <w:jc w:val="center"/>
            </w:pPr>
            <w:r>
              <w:t>15</w:t>
            </w:r>
          </w:p>
        </w:tc>
        <w:tc>
          <w:tcPr>
            <w:tcW w:w="960" w:type="dxa"/>
            <w:shd w:val="clear" w:color="auto" w:fill="auto"/>
            <w:vAlign w:val="bottom"/>
          </w:tcPr>
          <w:p w:rsidR="00000000" w:rsidRDefault="00C03175">
            <w:pPr>
              <w:jc w:val="center"/>
            </w:pPr>
            <w:r>
              <w:t>15</w:t>
            </w:r>
          </w:p>
        </w:tc>
        <w:tc>
          <w:tcPr>
            <w:tcW w:w="1240" w:type="dxa"/>
            <w:shd w:val="clear" w:color="auto" w:fill="auto"/>
            <w:vAlign w:val="bottom"/>
          </w:tcPr>
          <w:p w:rsidR="00000000" w:rsidRDefault="00C03175">
            <w:pPr>
              <w:jc w:val="center"/>
            </w:pPr>
            <w:r>
              <w:t>1</w:t>
            </w:r>
          </w:p>
        </w:tc>
        <w:tc>
          <w:tcPr>
            <w:tcW w:w="1480" w:type="dxa"/>
            <w:shd w:val="clear" w:color="auto" w:fill="auto"/>
            <w:vAlign w:val="bottom"/>
          </w:tcPr>
          <w:p w:rsidR="00000000" w:rsidRDefault="00C03175">
            <w:pPr>
              <w:jc w:val="center"/>
            </w:pPr>
            <w:r>
              <w:t>138</w:t>
            </w:r>
          </w:p>
        </w:tc>
        <w:tc>
          <w:tcPr>
            <w:tcW w:w="1580" w:type="dxa"/>
            <w:shd w:val="clear" w:color="auto" w:fill="auto"/>
            <w:vAlign w:val="bottom"/>
          </w:tcPr>
          <w:p w:rsidR="00000000" w:rsidRDefault="00C03175">
            <w:pPr>
              <w:jc w:val="center"/>
            </w:pPr>
            <w:r>
              <w:t>30*</w:t>
            </w:r>
          </w:p>
        </w:tc>
        <w:tc>
          <w:tcPr>
            <w:tcW w:w="1480" w:type="dxa"/>
            <w:shd w:val="clear" w:color="auto" w:fill="auto"/>
            <w:vAlign w:val="bottom"/>
          </w:tcPr>
          <w:p w:rsidR="00000000" w:rsidRDefault="00C03175">
            <w:pPr>
              <w:jc w:val="center"/>
            </w:pPr>
            <w:r>
              <w:t>9.86</w:t>
            </w:r>
          </w:p>
        </w:tc>
      </w:tr>
      <w:tr w:rsidR="00000000">
        <w:trPr>
          <w:trHeight w:val="298"/>
        </w:trPr>
        <w:tc>
          <w:tcPr>
            <w:tcW w:w="1920" w:type="dxa"/>
            <w:shd w:val="clear" w:color="auto" w:fill="auto"/>
            <w:vAlign w:val="bottom"/>
          </w:tcPr>
          <w:p w:rsidR="00000000" w:rsidRDefault="00C03175">
            <w:pPr>
              <w:jc w:val="center"/>
            </w:pPr>
            <w:r>
              <w:t>B. Bentley</w:t>
            </w:r>
          </w:p>
        </w:tc>
        <w:tc>
          <w:tcPr>
            <w:tcW w:w="980" w:type="dxa"/>
            <w:shd w:val="clear" w:color="auto" w:fill="auto"/>
            <w:vAlign w:val="bottom"/>
          </w:tcPr>
          <w:p w:rsidR="00000000" w:rsidRDefault="00C03175">
            <w:pPr>
              <w:jc w:val="center"/>
            </w:pPr>
            <w:r>
              <w:t>250</w:t>
            </w:r>
          </w:p>
        </w:tc>
        <w:tc>
          <w:tcPr>
            <w:tcW w:w="960" w:type="dxa"/>
            <w:shd w:val="clear" w:color="auto" w:fill="auto"/>
            <w:vAlign w:val="bottom"/>
          </w:tcPr>
          <w:p w:rsidR="00000000" w:rsidRDefault="00C03175">
            <w:pPr>
              <w:jc w:val="center"/>
            </w:pPr>
            <w:r>
              <w:t>162</w:t>
            </w:r>
          </w:p>
        </w:tc>
        <w:tc>
          <w:tcPr>
            <w:tcW w:w="1240" w:type="dxa"/>
            <w:shd w:val="clear" w:color="auto" w:fill="auto"/>
            <w:vAlign w:val="bottom"/>
          </w:tcPr>
          <w:p w:rsidR="00000000" w:rsidRDefault="00C03175">
            <w:pPr>
              <w:jc w:val="center"/>
            </w:pPr>
            <w:r>
              <w:t>79</w:t>
            </w:r>
          </w:p>
        </w:tc>
        <w:tc>
          <w:tcPr>
            <w:tcW w:w="1480" w:type="dxa"/>
            <w:shd w:val="clear" w:color="auto" w:fill="auto"/>
            <w:vAlign w:val="bottom"/>
          </w:tcPr>
          <w:p w:rsidR="00000000" w:rsidRDefault="00C03175">
            <w:pPr>
              <w:jc w:val="center"/>
            </w:pPr>
            <w:r>
              <w:t>1095</w:t>
            </w:r>
          </w:p>
        </w:tc>
        <w:tc>
          <w:tcPr>
            <w:tcW w:w="1580" w:type="dxa"/>
            <w:shd w:val="clear" w:color="auto" w:fill="auto"/>
            <w:vAlign w:val="bottom"/>
          </w:tcPr>
          <w:p w:rsidR="00000000" w:rsidRDefault="00C03175">
            <w:pPr>
              <w:jc w:val="center"/>
            </w:pPr>
            <w:r>
              <w:t>71</w:t>
            </w:r>
          </w:p>
        </w:tc>
        <w:tc>
          <w:tcPr>
            <w:tcW w:w="1480" w:type="dxa"/>
            <w:shd w:val="clear" w:color="auto" w:fill="auto"/>
            <w:vAlign w:val="bottom"/>
          </w:tcPr>
          <w:p w:rsidR="00000000" w:rsidRDefault="00C03175">
            <w:pPr>
              <w:jc w:val="center"/>
            </w:pPr>
            <w:r>
              <w:t>13.19</w:t>
            </w:r>
          </w:p>
        </w:tc>
      </w:tr>
      <w:tr w:rsidR="00000000">
        <w:trPr>
          <w:trHeight w:val="298"/>
        </w:trPr>
        <w:tc>
          <w:tcPr>
            <w:tcW w:w="1920" w:type="dxa"/>
            <w:shd w:val="clear" w:color="auto" w:fill="auto"/>
            <w:vAlign w:val="bottom"/>
          </w:tcPr>
          <w:p w:rsidR="00000000" w:rsidRDefault="00C03175">
            <w:pPr>
              <w:jc w:val="center"/>
            </w:pPr>
            <w:r>
              <w:t>B. Caton</w:t>
            </w:r>
          </w:p>
        </w:tc>
        <w:tc>
          <w:tcPr>
            <w:tcW w:w="980" w:type="dxa"/>
            <w:shd w:val="clear" w:color="auto" w:fill="auto"/>
            <w:vAlign w:val="bottom"/>
          </w:tcPr>
          <w:p w:rsidR="00000000" w:rsidRDefault="00C03175">
            <w:pPr>
              <w:jc w:val="center"/>
            </w:pPr>
            <w:r>
              <w:t>23</w:t>
            </w:r>
          </w:p>
        </w:tc>
        <w:tc>
          <w:tcPr>
            <w:tcW w:w="960" w:type="dxa"/>
            <w:shd w:val="clear" w:color="auto" w:fill="auto"/>
            <w:vAlign w:val="bottom"/>
          </w:tcPr>
          <w:p w:rsidR="00000000" w:rsidRDefault="00C03175">
            <w:pPr>
              <w:jc w:val="center"/>
            </w:pPr>
            <w:r>
              <w:t>17</w:t>
            </w:r>
          </w:p>
        </w:tc>
        <w:tc>
          <w:tcPr>
            <w:tcW w:w="1240" w:type="dxa"/>
            <w:shd w:val="clear" w:color="auto" w:fill="auto"/>
            <w:vAlign w:val="bottom"/>
          </w:tcPr>
          <w:p w:rsidR="00000000" w:rsidRDefault="00C03175">
            <w:pPr>
              <w:jc w:val="center"/>
            </w:pPr>
            <w:r>
              <w:t>5</w:t>
            </w:r>
          </w:p>
        </w:tc>
        <w:tc>
          <w:tcPr>
            <w:tcW w:w="1480" w:type="dxa"/>
            <w:shd w:val="clear" w:color="auto" w:fill="auto"/>
            <w:vAlign w:val="bottom"/>
          </w:tcPr>
          <w:p w:rsidR="00000000" w:rsidRDefault="00C03175">
            <w:pPr>
              <w:jc w:val="center"/>
            </w:pPr>
            <w:r>
              <w:t>117</w:t>
            </w:r>
          </w:p>
        </w:tc>
        <w:tc>
          <w:tcPr>
            <w:tcW w:w="1580" w:type="dxa"/>
            <w:shd w:val="clear" w:color="auto" w:fill="auto"/>
            <w:vAlign w:val="bottom"/>
          </w:tcPr>
          <w:p w:rsidR="00000000" w:rsidRDefault="00C03175">
            <w:pPr>
              <w:jc w:val="center"/>
            </w:pPr>
            <w:r>
              <w:t>46</w:t>
            </w:r>
          </w:p>
        </w:tc>
        <w:tc>
          <w:tcPr>
            <w:tcW w:w="1480" w:type="dxa"/>
            <w:shd w:val="clear" w:color="auto" w:fill="auto"/>
            <w:vAlign w:val="bottom"/>
          </w:tcPr>
          <w:p w:rsidR="00000000" w:rsidRDefault="00C03175">
            <w:pPr>
              <w:jc w:val="center"/>
            </w:pPr>
            <w:r>
              <w:t>9.75</w:t>
            </w:r>
          </w:p>
        </w:tc>
      </w:tr>
      <w:tr w:rsidR="00000000">
        <w:trPr>
          <w:trHeight w:val="298"/>
        </w:trPr>
        <w:tc>
          <w:tcPr>
            <w:tcW w:w="1920" w:type="dxa"/>
            <w:shd w:val="clear" w:color="auto" w:fill="auto"/>
            <w:vAlign w:val="bottom"/>
          </w:tcPr>
          <w:p w:rsidR="00000000" w:rsidRDefault="00C03175">
            <w:pPr>
              <w:jc w:val="center"/>
            </w:pPr>
            <w:r>
              <w:t>B. Coates</w:t>
            </w:r>
          </w:p>
        </w:tc>
        <w:tc>
          <w:tcPr>
            <w:tcW w:w="980" w:type="dxa"/>
            <w:shd w:val="clear" w:color="auto" w:fill="auto"/>
            <w:vAlign w:val="bottom"/>
          </w:tcPr>
          <w:p w:rsidR="00000000" w:rsidRDefault="00C03175">
            <w:pPr>
              <w:jc w:val="center"/>
            </w:pPr>
            <w:r>
              <w:t>1</w:t>
            </w:r>
            <w:r>
              <w:t>01</w:t>
            </w:r>
          </w:p>
        </w:tc>
        <w:tc>
          <w:tcPr>
            <w:tcW w:w="960" w:type="dxa"/>
            <w:shd w:val="clear" w:color="auto" w:fill="auto"/>
            <w:vAlign w:val="bottom"/>
          </w:tcPr>
          <w:p w:rsidR="00000000" w:rsidRDefault="00C03175">
            <w:pPr>
              <w:jc w:val="center"/>
            </w:pPr>
            <w:r>
              <w:t>93</w:t>
            </w:r>
          </w:p>
        </w:tc>
        <w:tc>
          <w:tcPr>
            <w:tcW w:w="1240" w:type="dxa"/>
            <w:shd w:val="clear" w:color="auto" w:fill="auto"/>
            <w:vAlign w:val="bottom"/>
          </w:tcPr>
          <w:p w:rsidR="00000000" w:rsidRDefault="00C03175">
            <w:pPr>
              <w:jc w:val="center"/>
            </w:pPr>
            <w:r>
              <w:t>12</w:t>
            </w:r>
          </w:p>
        </w:tc>
        <w:tc>
          <w:tcPr>
            <w:tcW w:w="1480" w:type="dxa"/>
            <w:shd w:val="clear" w:color="auto" w:fill="auto"/>
            <w:vAlign w:val="bottom"/>
          </w:tcPr>
          <w:p w:rsidR="00000000" w:rsidRDefault="00C03175">
            <w:pPr>
              <w:jc w:val="center"/>
            </w:pPr>
            <w:r>
              <w:t>1264</w:t>
            </w:r>
          </w:p>
        </w:tc>
        <w:tc>
          <w:tcPr>
            <w:tcW w:w="1580" w:type="dxa"/>
            <w:shd w:val="clear" w:color="auto" w:fill="auto"/>
            <w:vAlign w:val="bottom"/>
          </w:tcPr>
          <w:p w:rsidR="00000000" w:rsidRDefault="00C03175">
            <w:pPr>
              <w:jc w:val="center"/>
            </w:pPr>
            <w:r>
              <w:t>62*</w:t>
            </w:r>
          </w:p>
        </w:tc>
        <w:tc>
          <w:tcPr>
            <w:tcW w:w="1480" w:type="dxa"/>
            <w:shd w:val="clear" w:color="auto" w:fill="auto"/>
            <w:vAlign w:val="bottom"/>
          </w:tcPr>
          <w:p w:rsidR="00000000" w:rsidRDefault="00C03175">
            <w:pPr>
              <w:jc w:val="center"/>
            </w:pPr>
            <w:r>
              <w:t>15.60</w:t>
            </w:r>
          </w:p>
        </w:tc>
      </w:tr>
      <w:tr w:rsidR="00000000">
        <w:trPr>
          <w:trHeight w:val="298"/>
        </w:trPr>
        <w:tc>
          <w:tcPr>
            <w:tcW w:w="1920" w:type="dxa"/>
            <w:shd w:val="clear" w:color="auto" w:fill="auto"/>
            <w:vAlign w:val="bottom"/>
          </w:tcPr>
          <w:p w:rsidR="00000000" w:rsidRDefault="00C03175">
            <w:pPr>
              <w:jc w:val="center"/>
            </w:pPr>
            <w:r>
              <w:t>B. Beattie</w:t>
            </w:r>
          </w:p>
        </w:tc>
        <w:tc>
          <w:tcPr>
            <w:tcW w:w="980" w:type="dxa"/>
            <w:shd w:val="clear" w:color="auto" w:fill="auto"/>
            <w:vAlign w:val="bottom"/>
          </w:tcPr>
          <w:p w:rsidR="00000000" w:rsidRDefault="00C03175">
            <w:pPr>
              <w:jc w:val="center"/>
            </w:pPr>
            <w:r>
              <w:t>79</w:t>
            </w:r>
          </w:p>
        </w:tc>
        <w:tc>
          <w:tcPr>
            <w:tcW w:w="960" w:type="dxa"/>
            <w:shd w:val="clear" w:color="auto" w:fill="auto"/>
            <w:vAlign w:val="bottom"/>
          </w:tcPr>
          <w:p w:rsidR="00000000" w:rsidRDefault="00C03175">
            <w:pPr>
              <w:jc w:val="center"/>
            </w:pPr>
            <w:r>
              <w:t>50</w:t>
            </w:r>
          </w:p>
        </w:tc>
        <w:tc>
          <w:tcPr>
            <w:tcW w:w="1240" w:type="dxa"/>
            <w:shd w:val="clear" w:color="auto" w:fill="auto"/>
            <w:vAlign w:val="bottom"/>
          </w:tcPr>
          <w:p w:rsidR="00000000" w:rsidRDefault="00C03175">
            <w:pPr>
              <w:jc w:val="center"/>
            </w:pPr>
            <w:r>
              <w:t>23</w:t>
            </w:r>
          </w:p>
        </w:tc>
        <w:tc>
          <w:tcPr>
            <w:tcW w:w="1480" w:type="dxa"/>
            <w:shd w:val="clear" w:color="auto" w:fill="auto"/>
            <w:vAlign w:val="bottom"/>
          </w:tcPr>
          <w:p w:rsidR="00000000" w:rsidRDefault="00C03175">
            <w:pPr>
              <w:jc w:val="center"/>
            </w:pPr>
            <w:r>
              <w:t>68</w:t>
            </w:r>
          </w:p>
        </w:tc>
        <w:tc>
          <w:tcPr>
            <w:tcW w:w="1580" w:type="dxa"/>
            <w:shd w:val="clear" w:color="auto" w:fill="auto"/>
            <w:vAlign w:val="bottom"/>
          </w:tcPr>
          <w:p w:rsidR="00000000" w:rsidRDefault="00C03175">
            <w:pPr>
              <w:jc w:val="center"/>
            </w:pPr>
            <w:r>
              <w:t>6*</w:t>
            </w:r>
          </w:p>
        </w:tc>
        <w:tc>
          <w:tcPr>
            <w:tcW w:w="1480" w:type="dxa"/>
            <w:shd w:val="clear" w:color="auto" w:fill="auto"/>
            <w:vAlign w:val="bottom"/>
          </w:tcPr>
          <w:p w:rsidR="00000000" w:rsidRDefault="00C03175">
            <w:pPr>
              <w:jc w:val="center"/>
            </w:pPr>
            <w:r>
              <w:t>2.52</w:t>
            </w:r>
          </w:p>
        </w:tc>
      </w:tr>
      <w:tr w:rsidR="00000000">
        <w:trPr>
          <w:trHeight w:val="298"/>
        </w:trPr>
        <w:tc>
          <w:tcPr>
            <w:tcW w:w="1920" w:type="dxa"/>
            <w:shd w:val="clear" w:color="auto" w:fill="auto"/>
            <w:vAlign w:val="bottom"/>
          </w:tcPr>
          <w:p w:rsidR="00000000" w:rsidRDefault="00C03175">
            <w:pPr>
              <w:jc w:val="center"/>
            </w:pPr>
            <w:r>
              <w:t>B. Lockie</w:t>
            </w:r>
          </w:p>
        </w:tc>
        <w:tc>
          <w:tcPr>
            <w:tcW w:w="980" w:type="dxa"/>
            <w:shd w:val="clear" w:color="auto" w:fill="auto"/>
            <w:vAlign w:val="bottom"/>
          </w:tcPr>
          <w:p w:rsidR="00000000" w:rsidRDefault="00C03175">
            <w:pPr>
              <w:jc w:val="center"/>
            </w:pPr>
            <w:r>
              <w:t>33</w:t>
            </w:r>
          </w:p>
        </w:tc>
        <w:tc>
          <w:tcPr>
            <w:tcW w:w="960" w:type="dxa"/>
            <w:shd w:val="clear" w:color="auto" w:fill="auto"/>
            <w:vAlign w:val="bottom"/>
          </w:tcPr>
          <w:p w:rsidR="00000000" w:rsidRDefault="00C03175">
            <w:pPr>
              <w:jc w:val="center"/>
            </w:pPr>
            <w:r>
              <w:t>33</w:t>
            </w:r>
          </w:p>
        </w:tc>
        <w:tc>
          <w:tcPr>
            <w:tcW w:w="1240" w:type="dxa"/>
            <w:shd w:val="clear" w:color="auto" w:fill="auto"/>
            <w:vAlign w:val="bottom"/>
          </w:tcPr>
          <w:p w:rsidR="00000000" w:rsidRDefault="00C03175">
            <w:pPr>
              <w:jc w:val="center"/>
            </w:pPr>
            <w:r>
              <w:t>5</w:t>
            </w:r>
          </w:p>
        </w:tc>
        <w:tc>
          <w:tcPr>
            <w:tcW w:w="1480" w:type="dxa"/>
            <w:shd w:val="clear" w:color="auto" w:fill="auto"/>
            <w:vAlign w:val="bottom"/>
          </w:tcPr>
          <w:p w:rsidR="00000000" w:rsidRDefault="00C03175">
            <w:pPr>
              <w:jc w:val="center"/>
            </w:pPr>
            <w:r>
              <w:t>1393</w:t>
            </w:r>
          </w:p>
        </w:tc>
        <w:tc>
          <w:tcPr>
            <w:tcW w:w="1580" w:type="dxa"/>
            <w:shd w:val="clear" w:color="auto" w:fill="auto"/>
            <w:vAlign w:val="bottom"/>
          </w:tcPr>
          <w:p w:rsidR="00000000" w:rsidRDefault="00C03175">
            <w:pPr>
              <w:jc w:val="center"/>
            </w:pPr>
            <w:r>
              <w:t>106</w:t>
            </w:r>
          </w:p>
        </w:tc>
        <w:tc>
          <w:tcPr>
            <w:tcW w:w="1480" w:type="dxa"/>
            <w:shd w:val="clear" w:color="auto" w:fill="auto"/>
            <w:vAlign w:val="bottom"/>
          </w:tcPr>
          <w:p w:rsidR="00000000" w:rsidRDefault="00C03175">
            <w:pPr>
              <w:jc w:val="center"/>
            </w:pPr>
            <w:r>
              <w:t>49.75</w:t>
            </w:r>
          </w:p>
        </w:tc>
      </w:tr>
      <w:tr w:rsidR="00000000">
        <w:trPr>
          <w:trHeight w:val="298"/>
        </w:trPr>
        <w:tc>
          <w:tcPr>
            <w:tcW w:w="1920" w:type="dxa"/>
            <w:shd w:val="clear" w:color="auto" w:fill="auto"/>
            <w:vAlign w:val="bottom"/>
          </w:tcPr>
          <w:p w:rsidR="00000000" w:rsidRDefault="00C03175">
            <w:pPr>
              <w:jc w:val="center"/>
            </w:pPr>
            <w:r>
              <w:t>B. Macleod</w:t>
            </w:r>
          </w:p>
        </w:tc>
        <w:tc>
          <w:tcPr>
            <w:tcW w:w="980" w:type="dxa"/>
            <w:shd w:val="clear" w:color="auto" w:fill="auto"/>
            <w:vAlign w:val="bottom"/>
          </w:tcPr>
          <w:p w:rsidR="00000000" w:rsidRDefault="00C03175">
            <w:pPr>
              <w:jc w:val="center"/>
            </w:pPr>
            <w:r>
              <w:t>1</w:t>
            </w:r>
          </w:p>
        </w:tc>
        <w:tc>
          <w:tcPr>
            <w:tcW w:w="960" w:type="dxa"/>
            <w:shd w:val="clear" w:color="auto" w:fill="auto"/>
            <w:vAlign w:val="bottom"/>
          </w:tcPr>
          <w:p w:rsidR="00000000" w:rsidRDefault="00C03175">
            <w:pPr>
              <w:jc w:val="center"/>
            </w:pPr>
            <w:r>
              <w:t>1</w:t>
            </w:r>
          </w:p>
        </w:tc>
        <w:tc>
          <w:tcPr>
            <w:tcW w:w="1240" w:type="dxa"/>
            <w:shd w:val="clear" w:color="auto" w:fill="auto"/>
            <w:vAlign w:val="bottom"/>
          </w:tcPr>
          <w:p w:rsidR="00000000" w:rsidRDefault="00C03175">
            <w:pPr>
              <w:jc w:val="center"/>
            </w:pPr>
            <w:r>
              <w:t>0</w:t>
            </w:r>
          </w:p>
        </w:tc>
        <w:tc>
          <w:tcPr>
            <w:tcW w:w="1480" w:type="dxa"/>
            <w:shd w:val="clear" w:color="auto" w:fill="auto"/>
            <w:vAlign w:val="bottom"/>
          </w:tcPr>
          <w:p w:rsidR="00000000" w:rsidRDefault="00C03175">
            <w:pPr>
              <w:jc w:val="center"/>
            </w:pPr>
            <w:r>
              <w:t>2</w:t>
            </w:r>
          </w:p>
        </w:tc>
        <w:tc>
          <w:tcPr>
            <w:tcW w:w="1580" w:type="dxa"/>
            <w:shd w:val="clear" w:color="auto" w:fill="auto"/>
            <w:vAlign w:val="bottom"/>
          </w:tcPr>
          <w:p w:rsidR="00000000" w:rsidRDefault="00C03175">
            <w:pPr>
              <w:jc w:val="center"/>
            </w:pPr>
            <w:r>
              <w:t>2</w:t>
            </w:r>
          </w:p>
        </w:tc>
        <w:tc>
          <w:tcPr>
            <w:tcW w:w="1480" w:type="dxa"/>
            <w:shd w:val="clear" w:color="auto" w:fill="auto"/>
            <w:vAlign w:val="bottom"/>
          </w:tcPr>
          <w:p w:rsidR="00000000" w:rsidRDefault="00C03175">
            <w:pPr>
              <w:jc w:val="center"/>
            </w:pPr>
            <w:r>
              <w:t>2.00</w:t>
            </w:r>
          </w:p>
        </w:tc>
      </w:tr>
      <w:tr w:rsidR="00000000">
        <w:trPr>
          <w:trHeight w:val="298"/>
        </w:trPr>
        <w:tc>
          <w:tcPr>
            <w:tcW w:w="1920" w:type="dxa"/>
            <w:shd w:val="clear" w:color="auto" w:fill="auto"/>
            <w:vAlign w:val="bottom"/>
          </w:tcPr>
          <w:p w:rsidR="00000000" w:rsidRDefault="00C03175">
            <w:pPr>
              <w:jc w:val="center"/>
            </w:pPr>
            <w:r>
              <w:t>B. Michie</w:t>
            </w:r>
          </w:p>
        </w:tc>
        <w:tc>
          <w:tcPr>
            <w:tcW w:w="980" w:type="dxa"/>
            <w:shd w:val="clear" w:color="auto" w:fill="auto"/>
            <w:vAlign w:val="bottom"/>
          </w:tcPr>
          <w:p w:rsidR="00000000" w:rsidRDefault="00C03175">
            <w:pPr>
              <w:jc w:val="center"/>
            </w:pPr>
            <w:r>
              <w:t>17</w:t>
            </w:r>
          </w:p>
        </w:tc>
        <w:tc>
          <w:tcPr>
            <w:tcW w:w="960" w:type="dxa"/>
            <w:shd w:val="clear" w:color="auto" w:fill="auto"/>
            <w:vAlign w:val="bottom"/>
          </w:tcPr>
          <w:p w:rsidR="00000000" w:rsidRDefault="00C03175">
            <w:pPr>
              <w:jc w:val="center"/>
            </w:pPr>
            <w:r>
              <w:t>9</w:t>
            </w:r>
          </w:p>
        </w:tc>
        <w:tc>
          <w:tcPr>
            <w:tcW w:w="1240" w:type="dxa"/>
            <w:shd w:val="clear" w:color="auto" w:fill="auto"/>
            <w:vAlign w:val="bottom"/>
          </w:tcPr>
          <w:p w:rsidR="00000000" w:rsidRDefault="00C03175">
            <w:pPr>
              <w:jc w:val="center"/>
            </w:pPr>
            <w:r>
              <w:t>5</w:t>
            </w:r>
          </w:p>
        </w:tc>
        <w:tc>
          <w:tcPr>
            <w:tcW w:w="1480" w:type="dxa"/>
            <w:shd w:val="clear" w:color="auto" w:fill="auto"/>
            <w:vAlign w:val="bottom"/>
          </w:tcPr>
          <w:p w:rsidR="00000000" w:rsidRDefault="00C03175">
            <w:pPr>
              <w:jc w:val="center"/>
            </w:pPr>
            <w:r>
              <w:t>68</w:t>
            </w:r>
          </w:p>
        </w:tc>
        <w:tc>
          <w:tcPr>
            <w:tcW w:w="1580" w:type="dxa"/>
            <w:shd w:val="clear" w:color="auto" w:fill="auto"/>
            <w:vAlign w:val="bottom"/>
          </w:tcPr>
          <w:p w:rsidR="00000000" w:rsidRDefault="00C03175">
            <w:pPr>
              <w:jc w:val="center"/>
            </w:pPr>
            <w:r>
              <w:t>28</w:t>
            </w:r>
          </w:p>
        </w:tc>
        <w:tc>
          <w:tcPr>
            <w:tcW w:w="1480" w:type="dxa"/>
            <w:shd w:val="clear" w:color="auto" w:fill="auto"/>
            <w:vAlign w:val="bottom"/>
          </w:tcPr>
          <w:p w:rsidR="00000000" w:rsidRDefault="00C03175">
            <w:pPr>
              <w:jc w:val="center"/>
            </w:pPr>
            <w:r>
              <w:t>17.00</w:t>
            </w:r>
          </w:p>
        </w:tc>
      </w:tr>
      <w:tr w:rsidR="00000000">
        <w:trPr>
          <w:trHeight w:val="298"/>
        </w:trPr>
        <w:tc>
          <w:tcPr>
            <w:tcW w:w="1920" w:type="dxa"/>
            <w:shd w:val="clear" w:color="auto" w:fill="auto"/>
            <w:vAlign w:val="bottom"/>
          </w:tcPr>
          <w:p w:rsidR="00000000" w:rsidRDefault="00C03175">
            <w:pPr>
              <w:jc w:val="center"/>
            </w:pPr>
            <w:r>
              <w:t>B. Nazir</w:t>
            </w:r>
          </w:p>
        </w:tc>
        <w:tc>
          <w:tcPr>
            <w:tcW w:w="980" w:type="dxa"/>
            <w:shd w:val="clear" w:color="auto" w:fill="auto"/>
            <w:vAlign w:val="bottom"/>
          </w:tcPr>
          <w:p w:rsidR="00000000" w:rsidRDefault="00C03175">
            <w:pPr>
              <w:jc w:val="center"/>
            </w:pPr>
            <w:r>
              <w:t>1</w:t>
            </w:r>
          </w:p>
        </w:tc>
        <w:tc>
          <w:tcPr>
            <w:tcW w:w="960" w:type="dxa"/>
            <w:shd w:val="clear" w:color="auto" w:fill="auto"/>
            <w:vAlign w:val="bottom"/>
          </w:tcPr>
          <w:p w:rsidR="00000000" w:rsidRDefault="00C03175">
            <w:pPr>
              <w:jc w:val="center"/>
            </w:pPr>
            <w:r>
              <w:t>1</w:t>
            </w:r>
          </w:p>
        </w:tc>
        <w:tc>
          <w:tcPr>
            <w:tcW w:w="1240" w:type="dxa"/>
            <w:shd w:val="clear" w:color="auto" w:fill="auto"/>
            <w:vAlign w:val="bottom"/>
          </w:tcPr>
          <w:p w:rsidR="00000000" w:rsidRDefault="00C03175">
            <w:pPr>
              <w:jc w:val="center"/>
            </w:pPr>
            <w:r>
              <w:t>0</w:t>
            </w:r>
          </w:p>
        </w:tc>
        <w:tc>
          <w:tcPr>
            <w:tcW w:w="1480" w:type="dxa"/>
            <w:shd w:val="clear" w:color="auto" w:fill="auto"/>
            <w:vAlign w:val="bottom"/>
          </w:tcPr>
          <w:p w:rsidR="00000000" w:rsidRDefault="00C03175">
            <w:pPr>
              <w:jc w:val="center"/>
            </w:pPr>
            <w:r>
              <w:t>1</w:t>
            </w:r>
          </w:p>
        </w:tc>
        <w:tc>
          <w:tcPr>
            <w:tcW w:w="1580" w:type="dxa"/>
            <w:shd w:val="clear" w:color="auto" w:fill="auto"/>
            <w:vAlign w:val="bottom"/>
          </w:tcPr>
          <w:p w:rsidR="00000000" w:rsidRDefault="00C03175">
            <w:pPr>
              <w:jc w:val="center"/>
            </w:pPr>
            <w:r>
              <w:t>1</w:t>
            </w:r>
          </w:p>
        </w:tc>
        <w:tc>
          <w:tcPr>
            <w:tcW w:w="1480" w:type="dxa"/>
            <w:shd w:val="clear" w:color="auto" w:fill="auto"/>
            <w:vAlign w:val="bottom"/>
          </w:tcPr>
          <w:p w:rsidR="00000000" w:rsidRDefault="00C03175">
            <w:pPr>
              <w:jc w:val="center"/>
            </w:pPr>
            <w:r>
              <w:t>1.00</w:t>
            </w:r>
          </w:p>
        </w:tc>
      </w:tr>
      <w:tr w:rsidR="00000000">
        <w:trPr>
          <w:trHeight w:val="298"/>
        </w:trPr>
        <w:tc>
          <w:tcPr>
            <w:tcW w:w="1920" w:type="dxa"/>
            <w:shd w:val="clear" w:color="auto" w:fill="auto"/>
            <w:vAlign w:val="bottom"/>
          </w:tcPr>
          <w:p w:rsidR="00000000" w:rsidRDefault="00C03175">
            <w:pPr>
              <w:jc w:val="center"/>
            </w:pPr>
            <w:r>
              <w:t>B. Nicholson</w:t>
            </w:r>
          </w:p>
        </w:tc>
        <w:tc>
          <w:tcPr>
            <w:tcW w:w="980" w:type="dxa"/>
            <w:shd w:val="clear" w:color="auto" w:fill="auto"/>
            <w:vAlign w:val="bottom"/>
          </w:tcPr>
          <w:p w:rsidR="00000000" w:rsidRDefault="00C03175">
            <w:pPr>
              <w:jc w:val="center"/>
            </w:pPr>
            <w:r>
              <w:t>6</w:t>
            </w:r>
          </w:p>
        </w:tc>
        <w:tc>
          <w:tcPr>
            <w:tcW w:w="960" w:type="dxa"/>
            <w:shd w:val="clear" w:color="auto" w:fill="auto"/>
            <w:vAlign w:val="bottom"/>
          </w:tcPr>
          <w:p w:rsidR="00000000" w:rsidRDefault="00C03175">
            <w:pPr>
              <w:jc w:val="center"/>
            </w:pPr>
            <w:r>
              <w:t>6</w:t>
            </w:r>
          </w:p>
        </w:tc>
        <w:tc>
          <w:tcPr>
            <w:tcW w:w="1240" w:type="dxa"/>
            <w:shd w:val="clear" w:color="auto" w:fill="auto"/>
            <w:vAlign w:val="bottom"/>
          </w:tcPr>
          <w:p w:rsidR="00000000" w:rsidRDefault="00C03175">
            <w:pPr>
              <w:jc w:val="center"/>
            </w:pPr>
            <w:r>
              <w:t>0</w:t>
            </w:r>
          </w:p>
        </w:tc>
        <w:tc>
          <w:tcPr>
            <w:tcW w:w="1480" w:type="dxa"/>
            <w:shd w:val="clear" w:color="auto" w:fill="auto"/>
            <w:vAlign w:val="bottom"/>
          </w:tcPr>
          <w:p w:rsidR="00000000" w:rsidRDefault="00C03175">
            <w:pPr>
              <w:jc w:val="center"/>
            </w:pPr>
            <w:r>
              <w:t>88</w:t>
            </w:r>
          </w:p>
        </w:tc>
        <w:tc>
          <w:tcPr>
            <w:tcW w:w="1580" w:type="dxa"/>
            <w:shd w:val="clear" w:color="auto" w:fill="auto"/>
            <w:vAlign w:val="bottom"/>
          </w:tcPr>
          <w:p w:rsidR="00000000" w:rsidRDefault="00C03175">
            <w:pPr>
              <w:jc w:val="center"/>
            </w:pPr>
            <w:r>
              <w:t>57</w:t>
            </w:r>
          </w:p>
        </w:tc>
        <w:tc>
          <w:tcPr>
            <w:tcW w:w="1480" w:type="dxa"/>
            <w:shd w:val="clear" w:color="auto" w:fill="auto"/>
            <w:vAlign w:val="bottom"/>
          </w:tcPr>
          <w:p w:rsidR="00000000" w:rsidRDefault="00C03175">
            <w:pPr>
              <w:jc w:val="center"/>
            </w:pPr>
            <w:r>
              <w:t>14.67</w:t>
            </w:r>
          </w:p>
        </w:tc>
      </w:tr>
      <w:tr w:rsidR="00000000">
        <w:trPr>
          <w:trHeight w:val="298"/>
        </w:trPr>
        <w:tc>
          <w:tcPr>
            <w:tcW w:w="1920" w:type="dxa"/>
            <w:shd w:val="clear" w:color="auto" w:fill="auto"/>
            <w:vAlign w:val="bottom"/>
          </w:tcPr>
          <w:p w:rsidR="00000000" w:rsidRDefault="00C03175">
            <w:pPr>
              <w:jc w:val="center"/>
            </w:pPr>
            <w:r>
              <w:t>B. Peddie</w:t>
            </w:r>
          </w:p>
        </w:tc>
        <w:tc>
          <w:tcPr>
            <w:tcW w:w="980" w:type="dxa"/>
            <w:shd w:val="clear" w:color="auto" w:fill="auto"/>
            <w:vAlign w:val="bottom"/>
          </w:tcPr>
          <w:p w:rsidR="00000000" w:rsidRDefault="00C03175">
            <w:pPr>
              <w:jc w:val="center"/>
            </w:pPr>
            <w:r>
              <w:t>26</w:t>
            </w:r>
          </w:p>
        </w:tc>
        <w:tc>
          <w:tcPr>
            <w:tcW w:w="960" w:type="dxa"/>
            <w:shd w:val="clear" w:color="auto" w:fill="auto"/>
            <w:vAlign w:val="bottom"/>
          </w:tcPr>
          <w:p w:rsidR="00000000" w:rsidRDefault="00C03175">
            <w:pPr>
              <w:jc w:val="center"/>
            </w:pPr>
            <w:r>
              <w:t>23</w:t>
            </w:r>
          </w:p>
        </w:tc>
        <w:tc>
          <w:tcPr>
            <w:tcW w:w="1240" w:type="dxa"/>
            <w:shd w:val="clear" w:color="auto" w:fill="auto"/>
            <w:vAlign w:val="bottom"/>
          </w:tcPr>
          <w:p w:rsidR="00000000" w:rsidRDefault="00C03175">
            <w:pPr>
              <w:jc w:val="center"/>
            </w:pPr>
            <w:r>
              <w:t>5</w:t>
            </w:r>
          </w:p>
        </w:tc>
        <w:tc>
          <w:tcPr>
            <w:tcW w:w="1480" w:type="dxa"/>
            <w:shd w:val="clear" w:color="auto" w:fill="auto"/>
            <w:vAlign w:val="bottom"/>
          </w:tcPr>
          <w:p w:rsidR="00000000" w:rsidRDefault="00C03175">
            <w:pPr>
              <w:jc w:val="center"/>
            </w:pPr>
            <w:r>
              <w:t>105</w:t>
            </w:r>
          </w:p>
        </w:tc>
        <w:tc>
          <w:tcPr>
            <w:tcW w:w="1580" w:type="dxa"/>
            <w:shd w:val="clear" w:color="auto" w:fill="auto"/>
            <w:vAlign w:val="bottom"/>
          </w:tcPr>
          <w:p w:rsidR="00000000" w:rsidRDefault="00C03175">
            <w:pPr>
              <w:jc w:val="center"/>
            </w:pPr>
            <w:r>
              <w:t>32</w:t>
            </w:r>
          </w:p>
        </w:tc>
        <w:tc>
          <w:tcPr>
            <w:tcW w:w="1480" w:type="dxa"/>
            <w:shd w:val="clear" w:color="auto" w:fill="auto"/>
            <w:vAlign w:val="bottom"/>
          </w:tcPr>
          <w:p w:rsidR="00000000" w:rsidRDefault="00C03175">
            <w:pPr>
              <w:jc w:val="center"/>
            </w:pPr>
            <w:r>
              <w:t>5.83</w:t>
            </w:r>
          </w:p>
        </w:tc>
      </w:tr>
      <w:tr w:rsidR="00000000">
        <w:trPr>
          <w:trHeight w:val="298"/>
        </w:trPr>
        <w:tc>
          <w:tcPr>
            <w:tcW w:w="1920" w:type="dxa"/>
            <w:shd w:val="clear" w:color="auto" w:fill="auto"/>
            <w:vAlign w:val="bottom"/>
          </w:tcPr>
          <w:p w:rsidR="00000000" w:rsidRDefault="00C03175">
            <w:pPr>
              <w:jc w:val="center"/>
            </w:pPr>
            <w:r>
              <w:t>B. Rintoul</w:t>
            </w:r>
          </w:p>
        </w:tc>
        <w:tc>
          <w:tcPr>
            <w:tcW w:w="980" w:type="dxa"/>
            <w:shd w:val="clear" w:color="auto" w:fill="auto"/>
            <w:vAlign w:val="bottom"/>
          </w:tcPr>
          <w:p w:rsidR="00000000" w:rsidRDefault="00C03175">
            <w:pPr>
              <w:jc w:val="center"/>
            </w:pPr>
            <w:r>
              <w:t>64</w:t>
            </w:r>
          </w:p>
        </w:tc>
        <w:tc>
          <w:tcPr>
            <w:tcW w:w="960" w:type="dxa"/>
            <w:shd w:val="clear" w:color="auto" w:fill="auto"/>
            <w:vAlign w:val="bottom"/>
          </w:tcPr>
          <w:p w:rsidR="00000000" w:rsidRDefault="00C03175">
            <w:pPr>
              <w:jc w:val="center"/>
            </w:pPr>
            <w:r>
              <w:t>54</w:t>
            </w:r>
          </w:p>
        </w:tc>
        <w:tc>
          <w:tcPr>
            <w:tcW w:w="1240" w:type="dxa"/>
            <w:shd w:val="clear" w:color="auto" w:fill="auto"/>
            <w:vAlign w:val="bottom"/>
          </w:tcPr>
          <w:p w:rsidR="00000000" w:rsidRDefault="00C03175">
            <w:pPr>
              <w:jc w:val="center"/>
            </w:pPr>
            <w:r>
              <w:t>10</w:t>
            </w:r>
          </w:p>
        </w:tc>
        <w:tc>
          <w:tcPr>
            <w:tcW w:w="1480" w:type="dxa"/>
            <w:shd w:val="clear" w:color="auto" w:fill="auto"/>
            <w:vAlign w:val="bottom"/>
          </w:tcPr>
          <w:p w:rsidR="00000000" w:rsidRDefault="00C03175">
            <w:pPr>
              <w:jc w:val="center"/>
            </w:pPr>
            <w:r>
              <w:t>640</w:t>
            </w:r>
          </w:p>
        </w:tc>
        <w:tc>
          <w:tcPr>
            <w:tcW w:w="1580" w:type="dxa"/>
            <w:shd w:val="clear" w:color="auto" w:fill="auto"/>
            <w:vAlign w:val="bottom"/>
          </w:tcPr>
          <w:p w:rsidR="00000000" w:rsidRDefault="00C03175">
            <w:pPr>
              <w:jc w:val="center"/>
            </w:pPr>
            <w:r>
              <w:t>65*</w:t>
            </w:r>
          </w:p>
        </w:tc>
        <w:tc>
          <w:tcPr>
            <w:tcW w:w="1480" w:type="dxa"/>
            <w:shd w:val="clear" w:color="auto" w:fill="auto"/>
            <w:vAlign w:val="bottom"/>
          </w:tcPr>
          <w:p w:rsidR="00000000" w:rsidRDefault="00C03175">
            <w:pPr>
              <w:jc w:val="center"/>
            </w:pPr>
            <w:r>
              <w:t>14.55</w:t>
            </w:r>
          </w:p>
        </w:tc>
      </w:tr>
      <w:tr w:rsidR="00000000">
        <w:trPr>
          <w:trHeight w:val="298"/>
        </w:trPr>
        <w:tc>
          <w:tcPr>
            <w:tcW w:w="1920" w:type="dxa"/>
            <w:shd w:val="clear" w:color="auto" w:fill="auto"/>
            <w:vAlign w:val="bottom"/>
          </w:tcPr>
          <w:p w:rsidR="00000000" w:rsidRDefault="00C03175">
            <w:pPr>
              <w:jc w:val="center"/>
            </w:pPr>
            <w:r>
              <w:t>B. Robinson</w:t>
            </w:r>
          </w:p>
        </w:tc>
        <w:tc>
          <w:tcPr>
            <w:tcW w:w="980" w:type="dxa"/>
            <w:shd w:val="clear" w:color="auto" w:fill="auto"/>
            <w:vAlign w:val="bottom"/>
          </w:tcPr>
          <w:p w:rsidR="00000000" w:rsidRDefault="00C03175">
            <w:pPr>
              <w:jc w:val="center"/>
            </w:pPr>
            <w:r>
              <w:t>56</w:t>
            </w:r>
          </w:p>
        </w:tc>
        <w:tc>
          <w:tcPr>
            <w:tcW w:w="960" w:type="dxa"/>
            <w:shd w:val="clear" w:color="auto" w:fill="auto"/>
            <w:vAlign w:val="bottom"/>
          </w:tcPr>
          <w:p w:rsidR="00000000" w:rsidRDefault="00C03175">
            <w:pPr>
              <w:jc w:val="center"/>
            </w:pPr>
            <w:r>
              <w:t>39</w:t>
            </w:r>
          </w:p>
        </w:tc>
        <w:tc>
          <w:tcPr>
            <w:tcW w:w="1240" w:type="dxa"/>
            <w:shd w:val="clear" w:color="auto" w:fill="auto"/>
            <w:vAlign w:val="bottom"/>
          </w:tcPr>
          <w:p w:rsidR="00000000" w:rsidRDefault="00C03175">
            <w:pPr>
              <w:jc w:val="center"/>
            </w:pPr>
            <w:r>
              <w:t>14</w:t>
            </w:r>
          </w:p>
        </w:tc>
        <w:tc>
          <w:tcPr>
            <w:tcW w:w="1480" w:type="dxa"/>
            <w:shd w:val="clear" w:color="auto" w:fill="auto"/>
            <w:vAlign w:val="bottom"/>
          </w:tcPr>
          <w:p w:rsidR="00000000" w:rsidRDefault="00C03175">
            <w:pPr>
              <w:jc w:val="center"/>
            </w:pPr>
            <w:r>
              <w:t>151</w:t>
            </w:r>
          </w:p>
        </w:tc>
        <w:tc>
          <w:tcPr>
            <w:tcW w:w="1580" w:type="dxa"/>
            <w:shd w:val="clear" w:color="auto" w:fill="auto"/>
            <w:vAlign w:val="bottom"/>
          </w:tcPr>
          <w:p w:rsidR="00000000" w:rsidRDefault="00C03175">
            <w:pPr>
              <w:jc w:val="center"/>
            </w:pPr>
            <w:r>
              <w:t>16</w:t>
            </w:r>
          </w:p>
        </w:tc>
        <w:tc>
          <w:tcPr>
            <w:tcW w:w="1480" w:type="dxa"/>
            <w:shd w:val="clear" w:color="auto" w:fill="auto"/>
            <w:vAlign w:val="bottom"/>
          </w:tcPr>
          <w:p w:rsidR="00000000" w:rsidRDefault="00C03175">
            <w:pPr>
              <w:jc w:val="center"/>
            </w:pPr>
            <w:r>
              <w:t>6.04</w:t>
            </w:r>
          </w:p>
        </w:tc>
      </w:tr>
      <w:tr w:rsidR="00000000">
        <w:trPr>
          <w:trHeight w:val="298"/>
        </w:trPr>
        <w:tc>
          <w:tcPr>
            <w:tcW w:w="1920" w:type="dxa"/>
            <w:shd w:val="clear" w:color="auto" w:fill="auto"/>
            <w:vAlign w:val="bottom"/>
          </w:tcPr>
          <w:p w:rsidR="00000000" w:rsidRDefault="00C03175">
            <w:pPr>
              <w:jc w:val="center"/>
            </w:pPr>
            <w:r>
              <w:t>B. Seenan</w:t>
            </w:r>
          </w:p>
        </w:tc>
        <w:tc>
          <w:tcPr>
            <w:tcW w:w="980" w:type="dxa"/>
            <w:shd w:val="clear" w:color="auto" w:fill="auto"/>
            <w:vAlign w:val="bottom"/>
          </w:tcPr>
          <w:p w:rsidR="00000000" w:rsidRDefault="00C03175">
            <w:pPr>
              <w:jc w:val="center"/>
            </w:pPr>
            <w:r>
              <w:t>1</w:t>
            </w:r>
          </w:p>
        </w:tc>
        <w:tc>
          <w:tcPr>
            <w:tcW w:w="960" w:type="dxa"/>
            <w:shd w:val="clear" w:color="auto" w:fill="auto"/>
            <w:vAlign w:val="bottom"/>
          </w:tcPr>
          <w:p w:rsidR="00000000" w:rsidRDefault="00C03175">
            <w:pPr>
              <w:jc w:val="center"/>
            </w:pPr>
            <w:r>
              <w:t>1</w:t>
            </w:r>
          </w:p>
        </w:tc>
        <w:tc>
          <w:tcPr>
            <w:tcW w:w="1240" w:type="dxa"/>
            <w:shd w:val="clear" w:color="auto" w:fill="auto"/>
            <w:vAlign w:val="bottom"/>
          </w:tcPr>
          <w:p w:rsidR="00000000" w:rsidRDefault="00C03175">
            <w:pPr>
              <w:jc w:val="center"/>
            </w:pPr>
            <w:r>
              <w:t>0</w:t>
            </w:r>
          </w:p>
        </w:tc>
        <w:tc>
          <w:tcPr>
            <w:tcW w:w="1480" w:type="dxa"/>
            <w:shd w:val="clear" w:color="auto" w:fill="auto"/>
            <w:vAlign w:val="bottom"/>
          </w:tcPr>
          <w:p w:rsidR="00000000" w:rsidRDefault="00C03175">
            <w:pPr>
              <w:jc w:val="center"/>
            </w:pPr>
            <w:r>
              <w:t>0</w:t>
            </w:r>
          </w:p>
        </w:tc>
        <w:tc>
          <w:tcPr>
            <w:tcW w:w="1580" w:type="dxa"/>
            <w:shd w:val="clear" w:color="auto" w:fill="auto"/>
            <w:vAlign w:val="bottom"/>
          </w:tcPr>
          <w:p w:rsidR="00000000" w:rsidRDefault="00C03175">
            <w:pPr>
              <w:jc w:val="center"/>
            </w:pPr>
            <w:r>
              <w:t>0</w:t>
            </w:r>
          </w:p>
        </w:tc>
        <w:tc>
          <w:tcPr>
            <w:tcW w:w="1480" w:type="dxa"/>
            <w:shd w:val="clear" w:color="auto" w:fill="auto"/>
            <w:vAlign w:val="bottom"/>
          </w:tcPr>
          <w:p w:rsidR="00000000" w:rsidRDefault="00C03175">
            <w:pPr>
              <w:jc w:val="center"/>
            </w:pPr>
            <w:r>
              <w:t>0.00</w:t>
            </w:r>
          </w:p>
        </w:tc>
      </w:tr>
      <w:tr w:rsidR="00000000">
        <w:trPr>
          <w:trHeight w:val="298"/>
        </w:trPr>
        <w:tc>
          <w:tcPr>
            <w:tcW w:w="1920" w:type="dxa"/>
            <w:shd w:val="clear" w:color="auto" w:fill="auto"/>
            <w:vAlign w:val="bottom"/>
          </w:tcPr>
          <w:p w:rsidR="00000000" w:rsidRDefault="00C03175">
            <w:pPr>
              <w:jc w:val="center"/>
            </w:pPr>
            <w:r>
              <w:t>B. Simons</w:t>
            </w:r>
          </w:p>
        </w:tc>
        <w:tc>
          <w:tcPr>
            <w:tcW w:w="980" w:type="dxa"/>
            <w:shd w:val="clear" w:color="auto" w:fill="auto"/>
            <w:vAlign w:val="bottom"/>
          </w:tcPr>
          <w:p w:rsidR="00000000" w:rsidRDefault="00C03175">
            <w:pPr>
              <w:jc w:val="center"/>
            </w:pPr>
            <w:r>
              <w:t>3</w:t>
            </w:r>
          </w:p>
        </w:tc>
        <w:tc>
          <w:tcPr>
            <w:tcW w:w="960" w:type="dxa"/>
            <w:shd w:val="clear" w:color="auto" w:fill="auto"/>
            <w:vAlign w:val="bottom"/>
          </w:tcPr>
          <w:p w:rsidR="00000000" w:rsidRDefault="00C03175">
            <w:pPr>
              <w:jc w:val="center"/>
            </w:pPr>
            <w:r>
              <w:t>3</w:t>
            </w:r>
          </w:p>
        </w:tc>
        <w:tc>
          <w:tcPr>
            <w:tcW w:w="1240" w:type="dxa"/>
            <w:shd w:val="clear" w:color="auto" w:fill="auto"/>
            <w:vAlign w:val="bottom"/>
          </w:tcPr>
          <w:p w:rsidR="00000000" w:rsidRDefault="00C03175">
            <w:pPr>
              <w:jc w:val="center"/>
            </w:pPr>
            <w:r>
              <w:t>0</w:t>
            </w:r>
          </w:p>
        </w:tc>
        <w:tc>
          <w:tcPr>
            <w:tcW w:w="1480" w:type="dxa"/>
            <w:shd w:val="clear" w:color="auto" w:fill="auto"/>
            <w:vAlign w:val="bottom"/>
          </w:tcPr>
          <w:p w:rsidR="00000000" w:rsidRDefault="00C03175">
            <w:pPr>
              <w:jc w:val="center"/>
            </w:pPr>
            <w:r>
              <w:t>16</w:t>
            </w:r>
          </w:p>
        </w:tc>
        <w:tc>
          <w:tcPr>
            <w:tcW w:w="1580" w:type="dxa"/>
            <w:shd w:val="clear" w:color="auto" w:fill="auto"/>
            <w:vAlign w:val="bottom"/>
          </w:tcPr>
          <w:p w:rsidR="00000000" w:rsidRDefault="00C03175">
            <w:pPr>
              <w:jc w:val="center"/>
            </w:pPr>
            <w:r>
              <w:t>8</w:t>
            </w:r>
          </w:p>
        </w:tc>
        <w:tc>
          <w:tcPr>
            <w:tcW w:w="1480" w:type="dxa"/>
            <w:shd w:val="clear" w:color="auto" w:fill="auto"/>
            <w:vAlign w:val="bottom"/>
          </w:tcPr>
          <w:p w:rsidR="00000000" w:rsidRDefault="00C03175">
            <w:pPr>
              <w:jc w:val="center"/>
            </w:pPr>
            <w:r>
              <w:t>5.33</w:t>
            </w:r>
          </w:p>
        </w:tc>
      </w:tr>
      <w:tr w:rsidR="00000000">
        <w:trPr>
          <w:trHeight w:val="298"/>
        </w:trPr>
        <w:tc>
          <w:tcPr>
            <w:tcW w:w="1920" w:type="dxa"/>
            <w:shd w:val="clear" w:color="auto" w:fill="auto"/>
            <w:vAlign w:val="bottom"/>
          </w:tcPr>
          <w:p w:rsidR="00000000" w:rsidRDefault="00C03175">
            <w:pPr>
              <w:jc w:val="center"/>
            </w:pPr>
            <w:r>
              <w:t>B. Stinson</w:t>
            </w:r>
          </w:p>
        </w:tc>
        <w:tc>
          <w:tcPr>
            <w:tcW w:w="980" w:type="dxa"/>
            <w:shd w:val="clear" w:color="auto" w:fill="auto"/>
            <w:vAlign w:val="bottom"/>
          </w:tcPr>
          <w:p w:rsidR="00000000" w:rsidRDefault="00C03175">
            <w:pPr>
              <w:jc w:val="center"/>
            </w:pPr>
            <w:r>
              <w:t>35</w:t>
            </w:r>
          </w:p>
        </w:tc>
        <w:tc>
          <w:tcPr>
            <w:tcW w:w="960" w:type="dxa"/>
            <w:shd w:val="clear" w:color="auto" w:fill="auto"/>
            <w:vAlign w:val="bottom"/>
          </w:tcPr>
          <w:p w:rsidR="00000000" w:rsidRDefault="00C03175">
            <w:pPr>
              <w:jc w:val="center"/>
            </w:pPr>
            <w:r>
              <w:t>34</w:t>
            </w:r>
          </w:p>
        </w:tc>
        <w:tc>
          <w:tcPr>
            <w:tcW w:w="1240" w:type="dxa"/>
            <w:shd w:val="clear" w:color="auto" w:fill="auto"/>
            <w:vAlign w:val="bottom"/>
          </w:tcPr>
          <w:p w:rsidR="00000000" w:rsidRDefault="00C03175">
            <w:pPr>
              <w:jc w:val="center"/>
            </w:pPr>
            <w:r>
              <w:t>3</w:t>
            </w:r>
          </w:p>
        </w:tc>
        <w:tc>
          <w:tcPr>
            <w:tcW w:w="1480" w:type="dxa"/>
            <w:shd w:val="clear" w:color="auto" w:fill="auto"/>
            <w:vAlign w:val="bottom"/>
          </w:tcPr>
          <w:p w:rsidR="00000000" w:rsidRDefault="00C03175">
            <w:pPr>
              <w:jc w:val="center"/>
            </w:pPr>
            <w:r>
              <w:t>1148</w:t>
            </w:r>
          </w:p>
        </w:tc>
        <w:tc>
          <w:tcPr>
            <w:tcW w:w="1580" w:type="dxa"/>
            <w:shd w:val="clear" w:color="auto" w:fill="auto"/>
            <w:vAlign w:val="bottom"/>
          </w:tcPr>
          <w:p w:rsidR="00000000" w:rsidRDefault="00C03175">
            <w:pPr>
              <w:jc w:val="center"/>
            </w:pPr>
            <w:r>
              <w:t>112</w:t>
            </w:r>
          </w:p>
        </w:tc>
        <w:tc>
          <w:tcPr>
            <w:tcW w:w="1480" w:type="dxa"/>
            <w:shd w:val="clear" w:color="auto" w:fill="auto"/>
            <w:vAlign w:val="bottom"/>
          </w:tcPr>
          <w:p w:rsidR="00000000" w:rsidRDefault="00C03175">
            <w:pPr>
              <w:jc w:val="center"/>
            </w:pPr>
            <w:r>
              <w:t>37.03</w:t>
            </w:r>
          </w:p>
        </w:tc>
      </w:tr>
      <w:tr w:rsidR="00000000">
        <w:trPr>
          <w:trHeight w:val="298"/>
        </w:trPr>
        <w:tc>
          <w:tcPr>
            <w:tcW w:w="1920" w:type="dxa"/>
            <w:shd w:val="clear" w:color="auto" w:fill="auto"/>
            <w:vAlign w:val="bottom"/>
          </w:tcPr>
          <w:p w:rsidR="00000000" w:rsidRDefault="00C03175">
            <w:pPr>
              <w:jc w:val="center"/>
            </w:pPr>
            <w:r>
              <w:t>B. Wallace</w:t>
            </w:r>
          </w:p>
        </w:tc>
        <w:tc>
          <w:tcPr>
            <w:tcW w:w="980" w:type="dxa"/>
            <w:shd w:val="clear" w:color="auto" w:fill="auto"/>
            <w:vAlign w:val="bottom"/>
          </w:tcPr>
          <w:p w:rsidR="00000000" w:rsidRDefault="00C03175">
            <w:pPr>
              <w:jc w:val="center"/>
            </w:pPr>
            <w:r>
              <w:t>2</w:t>
            </w:r>
          </w:p>
        </w:tc>
        <w:tc>
          <w:tcPr>
            <w:tcW w:w="960" w:type="dxa"/>
            <w:shd w:val="clear" w:color="auto" w:fill="auto"/>
            <w:vAlign w:val="bottom"/>
          </w:tcPr>
          <w:p w:rsidR="00000000" w:rsidRDefault="00C03175">
            <w:pPr>
              <w:jc w:val="center"/>
            </w:pPr>
            <w:r>
              <w:t>2</w:t>
            </w:r>
          </w:p>
        </w:tc>
        <w:tc>
          <w:tcPr>
            <w:tcW w:w="1240" w:type="dxa"/>
            <w:shd w:val="clear" w:color="auto" w:fill="auto"/>
            <w:vAlign w:val="bottom"/>
          </w:tcPr>
          <w:p w:rsidR="00000000" w:rsidRDefault="00C03175">
            <w:pPr>
              <w:jc w:val="center"/>
            </w:pPr>
            <w:r>
              <w:t>0</w:t>
            </w:r>
          </w:p>
        </w:tc>
        <w:tc>
          <w:tcPr>
            <w:tcW w:w="1480" w:type="dxa"/>
            <w:shd w:val="clear" w:color="auto" w:fill="auto"/>
            <w:vAlign w:val="bottom"/>
          </w:tcPr>
          <w:p w:rsidR="00000000" w:rsidRDefault="00C03175">
            <w:pPr>
              <w:jc w:val="center"/>
            </w:pPr>
            <w:r>
              <w:t>11</w:t>
            </w:r>
          </w:p>
        </w:tc>
        <w:tc>
          <w:tcPr>
            <w:tcW w:w="1580" w:type="dxa"/>
            <w:shd w:val="clear" w:color="auto" w:fill="auto"/>
            <w:vAlign w:val="bottom"/>
          </w:tcPr>
          <w:p w:rsidR="00000000" w:rsidRDefault="00C03175">
            <w:pPr>
              <w:jc w:val="center"/>
            </w:pPr>
            <w:r>
              <w:t>7</w:t>
            </w:r>
          </w:p>
        </w:tc>
        <w:tc>
          <w:tcPr>
            <w:tcW w:w="1480" w:type="dxa"/>
            <w:shd w:val="clear" w:color="auto" w:fill="auto"/>
            <w:vAlign w:val="bottom"/>
          </w:tcPr>
          <w:p w:rsidR="00000000" w:rsidRDefault="00C03175">
            <w:pPr>
              <w:jc w:val="center"/>
            </w:pPr>
            <w:r>
              <w:t>5.50</w:t>
            </w:r>
          </w:p>
        </w:tc>
      </w:tr>
      <w:tr w:rsidR="00000000">
        <w:trPr>
          <w:trHeight w:val="298"/>
        </w:trPr>
        <w:tc>
          <w:tcPr>
            <w:tcW w:w="1920" w:type="dxa"/>
            <w:shd w:val="clear" w:color="auto" w:fill="auto"/>
            <w:vAlign w:val="bottom"/>
          </w:tcPr>
          <w:p w:rsidR="00000000" w:rsidRDefault="00C03175">
            <w:pPr>
              <w:jc w:val="center"/>
            </w:pPr>
            <w:r>
              <w:t>B. Wilkinson</w:t>
            </w:r>
          </w:p>
        </w:tc>
        <w:tc>
          <w:tcPr>
            <w:tcW w:w="980" w:type="dxa"/>
            <w:shd w:val="clear" w:color="auto" w:fill="auto"/>
            <w:vAlign w:val="bottom"/>
          </w:tcPr>
          <w:p w:rsidR="00000000" w:rsidRDefault="00C03175">
            <w:pPr>
              <w:jc w:val="center"/>
            </w:pPr>
            <w:r>
              <w:t>1</w:t>
            </w:r>
          </w:p>
        </w:tc>
        <w:tc>
          <w:tcPr>
            <w:tcW w:w="960" w:type="dxa"/>
            <w:shd w:val="clear" w:color="auto" w:fill="auto"/>
            <w:vAlign w:val="bottom"/>
          </w:tcPr>
          <w:p w:rsidR="00000000" w:rsidRDefault="00C03175">
            <w:pPr>
              <w:jc w:val="center"/>
            </w:pPr>
            <w:r>
              <w:t>1</w:t>
            </w:r>
          </w:p>
        </w:tc>
        <w:tc>
          <w:tcPr>
            <w:tcW w:w="1240" w:type="dxa"/>
            <w:shd w:val="clear" w:color="auto" w:fill="auto"/>
            <w:vAlign w:val="bottom"/>
          </w:tcPr>
          <w:p w:rsidR="00000000" w:rsidRDefault="00C03175">
            <w:pPr>
              <w:jc w:val="center"/>
            </w:pPr>
            <w:r>
              <w:t>0</w:t>
            </w:r>
          </w:p>
        </w:tc>
        <w:tc>
          <w:tcPr>
            <w:tcW w:w="1480" w:type="dxa"/>
            <w:shd w:val="clear" w:color="auto" w:fill="auto"/>
            <w:vAlign w:val="bottom"/>
          </w:tcPr>
          <w:p w:rsidR="00000000" w:rsidRDefault="00C03175">
            <w:pPr>
              <w:jc w:val="center"/>
            </w:pPr>
            <w:r>
              <w:t>5</w:t>
            </w:r>
          </w:p>
        </w:tc>
        <w:tc>
          <w:tcPr>
            <w:tcW w:w="1580" w:type="dxa"/>
            <w:shd w:val="clear" w:color="auto" w:fill="auto"/>
            <w:vAlign w:val="bottom"/>
          </w:tcPr>
          <w:p w:rsidR="00000000" w:rsidRDefault="00C03175">
            <w:pPr>
              <w:jc w:val="center"/>
            </w:pPr>
            <w:r>
              <w:t>5</w:t>
            </w:r>
          </w:p>
        </w:tc>
        <w:tc>
          <w:tcPr>
            <w:tcW w:w="1480" w:type="dxa"/>
            <w:shd w:val="clear" w:color="auto" w:fill="auto"/>
            <w:vAlign w:val="bottom"/>
          </w:tcPr>
          <w:p w:rsidR="00000000" w:rsidRDefault="00C03175">
            <w:pPr>
              <w:jc w:val="center"/>
            </w:pPr>
            <w:r>
              <w:t>5.00</w:t>
            </w:r>
          </w:p>
        </w:tc>
      </w:tr>
      <w:tr w:rsidR="00000000">
        <w:trPr>
          <w:trHeight w:val="298"/>
        </w:trPr>
        <w:tc>
          <w:tcPr>
            <w:tcW w:w="1920" w:type="dxa"/>
            <w:shd w:val="clear" w:color="auto" w:fill="auto"/>
            <w:vAlign w:val="bottom"/>
          </w:tcPr>
          <w:p w:rsidR="00000000" w:rsidRDefault="00C03175">
            <w:pPr>
              <w:jc w:val="center"/>
            </w:pPr>
            <w:r>
              <w:t>C. Baddeley</w:t>
            </w:r>
          </w:p>
        </w:tc>
        <w:tc>
          <w:tcPr>
            <w:tcW w:w="980" w:type="dxa"/>
            <w:shd w:val="clear" w:color="auto" w:fill="auto"/>
            <w:vAlign w:val="bottom"/>
          </w:tcPr>
          <w:p w:rsidR="00000000" w:rsidRDefault="00C03175">
            <w:pPr>
              <w:jc w:val="center"/>
            </w:pPr>
            <w:r>
              <w:t>99</w:t>
            </w:r>
          </w:p>
        </w:tc>
        <w:tc>
          <w:tcPr>
            <w:tcW w:w="960" w:type="dxa"/>
            <w:shd w:val="clear" w:color="auto" w:fill="auto"/>
            <w:vAlign w:val="bottom"/>
          </w:tcPr>
          <w:p w:rsidR="00000000" w:rsidRDefault="00C03175">
            <w:pPr>
              <w:jc w:val="center"/>
            </w:pPr>
            <w:r>
              <w:t>95</w:t>
            </w:r>
          </w:p>
        </w:tc>
        <w:tc>
          <w:tcPr>
            <w:tcW w:w="1240" w:type="dxa"/>
            <w:shd w:val="clear" w:color="auto" w:fill="auto"/>
            <w:vAlign w:val="bottom"/>
          </w:tcPr>
          <w:p w:rsidR="00000000" w:rsidRDefault="00C03175">
            <w:pPr>
              <w:jc w:val="center"/>
            </w:pPr>
            <w:r>
              <w:t>10</w:t>
            </w:r>
          </w:p>
        </w:tc>
        <w:tc>
          <w:tcPr>
            <w:tcW w:w="1480" w:type="dxa"/>
            <w:shd w:val="clear" w:color="auto" w:fill="auto"/>
            <w:vAlign w:val="bottom"/>
          </w:tcPr>
          <w:p w:rsidR="00000000" w:rsidRDefault="00C03175">
            <w:pPr>
              <w:jc w:val="center"/>
            </w:pPr>
            <w:r>
              <w:t>2213</w:t>
            </w:r>
          </w:p>
        </w:tc>
        <w:tc>
          <w:tcPr>
            <w:tcW w:w="1580" w:type="dxa"/>
            <w:shd w:val="clear" w:color="auto" w:fill="auto"/>
            <w:vAlign w:val="bottom"/>
          </w:tcPr>
          <w:p w:rsidR="00000000" w:rsidRDefault="00C03175">
            <w:pPr>
              <w:jc w:val="center"/>
            </w:pPr>
            <w:r>
              <w:t>120</w:t>
            </w:r>
          </w:p>
        </w:tc>
        <w:tc>
          <w:tcPr>
            <w:tcW w:w="1480" w:type="dxa"/>
            <w:shd w:val="clear" w:color="auto" w:fill="auto"/>
            <w:vAlign w:val="bottom"/>
          </w:tcPr>
          <w:p w:rsidR="00000000" w:rsidRDefault="00C03175">
            <w:pPr>
              <w:jc w:val="center"/>
            </w:pPr>
            <w:r>
              <w:t>26.04</w:t>
            </w:r>
          </w:p>
        </w:tc>
      </w:tr>
      <w:tr w:rsidR="00000000">
        <w:trPr>
          <w:trHeight w:val="298"/>
        </w:trPr>
        <w:tc>
          <w:tcPr>
            <w:tcW w:w="1920" w:type="dxa"/>
            <w:shd w:val="clear" w:color="auto" w:fill="auto"/>
            <w:vAlign w:val="bottom"/>
          </w:tcPr>
          <w:p w:rsidR="00000000" w:rsidRDefault="00C03175">
            <w:pPr>
              <w:jc w:val="center"/>
            </w:pPr>
            <w:r>
              <w:t>C. Barclay</w:t>
            </w:r>
          </w:p>
        </w:tc>
        <w:tc>
          <w:tcPr>
            <w:tcW w:w="980" w:type="dxa"/>
            <w:shd w:val="clear" w:color="auto" w:fill="auto"/>
            <w:vAlign w:val="bottom"/>
          </w:tcPr>
          <w:p w:rsidR="00000000" w:rsidRDefault="00C03175">
            <w:pPr>
              <w:jc w:val="center"/>
            </w:pPr>
            <w:r>
              <w:t>267</w:t>
            </w:r>
          </w:p>
        </w:tc>
        <w:tc>
          <w:tcPr>
            <w:tcW w:w="960" w:type="dxa"/>
            <w:shd w:val="clear" w:color="auto" w:fill="auto"/>
            <w:vAlign w:val="bottom"/>
          </w:tcPr>
          <w:p w:rsidR="00000000" w:rsidRDefault="00C03175">
            <w:pPr>
              <w:jc w:val="center"/>
            </w:pPr>
            <w:r>
              <w:t>214</w:t>
            </w:r>
          </w:p>
        </w:tc>
        <w:tc>
          <w:tcPr>
            <w:tcW w:w="1240" w:type="dxa"/>
            <w:shd w:val="clear" w:color="auto" w:fill="auto"/>
            <w:vAlign w:val="bottom"/>
          </w:tcPr>
          <w:p w:rsidR="00000000" w:rsidRDefault="00C03175">
            <w:pPr>
              <w:jc w:val="center"/>
            </w:pPr>
            <w:r>
              <w:t>35</w:t>
            </w:r>
          </w:p>
        </w:tc>
        <w:tc>
          <w:tcPr>
            <w:tcW w:w="1480" w:type="dxa"/>
            <w:shd w:val="clear" w:color="auto" w:fill="auto"/>
            <w:vAlign w:val="bottom"/>
          </w:tcPr>
          <w:p w:rsidR="00000000" w:rsidRDefault="00C03175">
            <w:pPr>
              <w:jc w:val="center"/>
            </w:pPr>
            <w:r>
              <w:t>292</w:t>
            </w:r>
            <w:r>
              <w:t>7</w:t>
            </w:r>
          </w:p>
        </w:tc>
        <w:tc>
          <w:tcPr>
            <w:tcW w:w="1580" w:type="dxa"/>
            <w:shd w:val="clear" w:color="auto" w:fill="auto"/>
            <w:vAlign w:val="bottom"/>
          </w:tcPr>
          <w:p w:rsidR="00000000" w:rsidRDefault="00C03175">
            <w:pPr>
              <w:jc w:val="center"/>
            </w:pPr>
            <w:r>
              <w:t>83*</w:t>
            </w:r>
          </w:p>
        </w:tc>
        <w:tc>
          <w:tcPr>
            <w:tcW w:w="1480" w:type="dxa"/>
            <w:shd w:val="clear" w:color="auto" w:fill="auto"/>
            <w:vAlign w:val="bottom"/>
          </w:tcPr>
          <w:p w:rsidR="00000000" w:rsidRDefault="00C03175">
            <w:pPr>
              <w:jc w:val="center"/>
            </w:pPr>
            <w:r>
              <w:t>16.35</w:t>
            </w:r>
          </w:p>
        </w:tc>
      </w:tr>
      <w:tr w:rsidR="00000000">
        <w:trPr>
          <w:trHeight w:val="298"/>
        </w:trPr>
        <w:tc>
          <w:tcPr>
            <w:tcW w:w="1920" w:type="dxa"/>
            <w:shd w:val="clear" w:color="auto" w:fill="auto"/>
            <w:vAlign w:val="bottom"/>
          </w:tcPr>
          <w:p w:rsidR="00000000" w:rsidRDefault="00C03175">
            <w:pPr>
              <w:jc w:val="center"/>
            </w:pPr>
            <w:r>
              <w:t>C. Brown</w:t>
            </w:r>
          </w:p>
        </w:tc>
        <w:tc>
          <w:tcPr>
            <w:tcW w:w="980" w:type="dxa"/>
            <w:shd w:val="clear" w:color="auto" w:fill="auto"/>
            <w:vAlign w:val="bottom"/>
          </w:tcPr>
          <w:p w:rsidR="00000000" w:rsidRDefault="00C03175">
            <w:pPr>
              <w:jc w:val="center"/>
            </w:pPr>
            <w:r>
              <w:t>2</w:t>
            </w:r>
          </w:p>
        </w:tc>
        <w:tc>
          <w:tcPr>
            <w:tcW w:w="960" w:type="dxa"/>
            <w:shd w:val="clear" w:color="auto" w:fill="auto"/>
            <w:vAlign w:val="bottom"/>
          </w:tcPr>
          <w:p w:rsidR="00000000" w:rsidRDefault="00C03175">
            <w:pPr>
              <w:jc w:val="center"/>
            </w:pPr>
            <w:r>
              <w:t>2</w:t>
            </w:r>
          </w:p>
        </w:tc>
        <w:tc>
          <w:tcPr>
            <w:tcW w:w="1240" w:type="dxa"/>
            <w:shd w:val="clear" w:color="auto" w:fill="auto"/>
            <w:vAlign w:val="bottom"/>
          </w:tcPr>
          <w:p w:rsidR="00000000" w:rsidRDefault="00C03175">
            <w:pPr>
              <w:jc w:val="center"/>
            </w:pPr>
            <w:r>
              <w:t>0</w:t>
            </w:r>
          </w:p>
        </w:tc>
        <w:tc>
          <w:tcPr>
            <w:tcW w:w="1480" w:type="dxa"/>
            <w:shd w:val="clear" w:color="auto" w:fill="auto"/>
            <w:vAlign w:val="bottom"/>
          </w:tcPr>
          <w:p w:rsidR="00000000" w:rsidRDefault="00C03175">
            <w:pPr>
              <w:jc w:val="center"/>
            </w:pPr>
            <w:r>
              <w:t>3</w:t>
            </w:r>
          </w:p>
        </w:tc>
        <w:tc>
          <w:tcPr>
            <w:tcW w:w="1580" w:type="dxa"/>
            <w:shd w:val="clear" w:color="auto" w:fill="auto"/>
            <w:vAlign w:val="bottom"/>
          </w:tcPr>
          <w:p w:rsidR="00000000" w:rsidRDefault="00C03175">
            <w:pPr>
              <w:jc w:val="center"/>
            </w:pPr>
            <w:r>
              <w:t>3</w:t>
            </w:r>
          </w:p>
        </w:tc>
        <w:tc>
          <w:tcPr>
            <w:tcW w:w="1480" w:type="dxa"/>
            <w:shd w:val="clear" w:color="auto" w:fill="auto"/>
            <w:vAlign w:val="bottom"/>
          </w:tcPr>
          <w:p w:rsidR="00000000" w:rsidRDefault="00C03175">
            <w:pPr>
              <w:jc w:val="center"/>
            </w:pPr>
            <w:r>
              <w:t>1.50</w:t>
            </w:r>
          </w:p>
        </w:tc>
      </w:tr>
      <w:tr w:rsidR="00000000">
        <w:trPr>
          <w:trHeight w:val="298"/>
        </w:trPr>
        <w:tc>
          <w:tcPr>
            <w:tcW w:w="1920" w:type="dxa"/>
            <w:shd w:val="clear" w:color="auto" w:fill="auto"/>
            <w:vAlign w:val="bottom"/>
          </w:tcPr>
          <w:p w:rsidR="00000000" w:rsidRDefault="00C03175">
            <w:pPr>
              <w:jc w:val="center"/>
            </w:pPr>
            <w:r>
              <w:t>C. Donald</w:t>
            </w:r>
          </w:p>
        </w:tc>
        <w:tc>
          <w:tcPr>
            <w:tcW w:w="980" w:type="dxa"/>
            <w:shd w:val="clear" w:color="auto" w:fill="auto"/>
            <w:vAlign w:val="bottom"/>
          </w:tcPr>
          <w:p w:rsidR="00000000" w:rsidRDefault="00C03175">
            <w:pPr>
              <w:jc w:val="center"/>
            </w:pPr>
            <w:r>
              <w:t>3</w:t>
            </w:r>
          </w:p>
        </w:tc>
        <w:tc>
          <w:tcPr>
            <w:tcW w:w="960" w:type="dxa"/>
            <w:shd w:val="clear" w:color="auto" w:fill="auto"/>
            <w:vAlign w:val="bottom"/>
          </w:tcPr>
          <w:p w:rsidR="00000000" w:rsidRDefault="00C03175">
            <w:pPr>
              <w:jc w:val="center"/>
            </w:pPr>
            <w:r>
              <w:t>3</w:t>
            </w:r>
          </w:p>
        </w:tc>
        <w:tc>
          <w:tcPr>
            <w:tcW w:w="1240" w:type="dxa"/>
            <w:shd w:val="clear" w:color="auto" w:fill="auto"/>
            <w:vAlign w:val="bottom"/>
          </w:tcPr>
          <w:p w:rsidR="00000000" w:rsidRDefault="00C03175">
            <w:pPr>
              <w:jc w:val="center"/>
            </w:pPr>
            <w:r>
              <w:t>0</w:t>
            </w:r>
          </w:p>
        </w:tc>
        <w:tc>
          <w:tcPr>
            <w:tcW w:w="1480" w:type="dxa"/>
            <w:shd w:val="clear" w:color="auto" w:fill="auto"/>
            <w:vAlign w:val="bottom"/>
          </w:tcPr>
          <w:p w:rsidR="00000000" w:rsidRDefault="00C03175">
            <w:pPr>
              <w:jc w:val="center"/>
            </w:pPr>
            <w:r>
              <w:t>30</w:t>
            </w:r>
          </w:p>
        </w:tc>
        <w:tc>
          <w:tcPr>
            <w:tcW w:w="1580" w:type="dxa"/>
            <w:shd w:val="clear" w:color="auto" w:fill="auto"/>
            <w:vAlign w:val="bottom"/>
          </w:tcPr>
          <w:p w:rsidR="00000000" w:rsidRDefault="00C03175">
            <w:pPr>
              <w:jc w:val="center"/>
            </w:pPr>
            <w:r>
              <w:t>19</w:t>
            </w:r>
          </w:p>
        </w:tc>
        <w:tc>
          <w:tcPr>
            <w:tcW w:w="1480" w:type="dxa"/>
            <w:shd w:val="clear" w:color="auto" w:fill="auto"/>
            <w:vAlign w:val="bottom"/>
          </w:tcPr>
          <w:p w:rsidR="00000000" w:rsidRDefault="00C03175">
            <w:pPr>
              <w:jc w:val="center"/>
            </w:pPr>
            <w:r>
              <w:t>10.00</w:t>
            </w:r>
          </w:p>
        </w:tc>
      </w:tr>
      <w:tr w:rsidR="00000000">
        <w:trPr>
          <w:trHeight w:val="298"/>
        </w:trPr>
        <w:tc>
          <w:tcPr>
            <w:tcW w:w="1920" w:type="dxa"/>
            <w:shd w:val="clear" w:color="auto" w:fill="auto"/>
            <w:vAlign w:val="bottom"/>
          </w:tcPr>
          <w:p w:rsidR="00000000" w:rsidRDefault="00C03175">
            <w:pPr>
              <w:jc w:val="center"/>
            </w:pPr>
            <w:r>
              <w:t>C. Eland</w:t>
            </w:r>
          </w:p>
        </w:tc>
        <w:tc>
          <w:tcPr>
            <w:tcW w:w="980" w:type="dxa"/>
            <w:shd w:val="clear" w:color="auto" w:fill="auto"/>
            <w:vAlign w:val="bottom"/>
          </w:tcPr>
          <w:p w:rsidR="00000000" w:rsidRDefault="00C03175">
            <w:pPr>
              <w:jc w:val="center"/>
            </w:pPr>
            <w:r>
              <w:t>2</w:t>
            </w:r>
          </w:p>
        </w:tc>
        <w:tc>
          <w:tcPr>
            <w:tcW w:w="960" w:type="dxa"/>
            <w:shd w:val="clear" w:color="auto" w:fill="auto"/>
            <w:vAlign w:val="bottom"/>
          </w:tcPr>
          <w:p w:rsidR="00000000" w:rsidRDefault="00C03175">
            <w:pPr>
              <w:jc w:val="center"/>
            </w:pPr>
            <w:r>
              <w:t>1</w:t>
            </w:r>
          </w:p>
        </w:tc>
        <w:tc>
          <w:tcPr>
            <w:tcW w:w="1240" w:type="dxa"/>
            <w:shd w:val="clear" w:color="auto" w:fill="auto"/>
            <w:vAlign w:val="bottom"/>
          </w:tcPr>
          <w:p w:rsidR="00000000" w:rsidRDefault="00C03175">
            <w:pPr>
              <w:jc w:val="center"/>
            </w:pPr>
            <w:r>
              <w:t>1</w:t>
            </w:r>
          </w:p>
        </w:tc>
        <w:tc>
          <w:tcPr>
            <w:tcW w:w="1480" w:type="dxa"/>
            <w:shd w:val="clear" w:color="auto" w:fill="auto"/>
            <w:vAlign w:val="bottom"/>
          </w:tcPr>
          <w:p w:rsidR="00000000" w:rsidRDefault="00C03175">
            <w:pPr>
              <w:jc w:val="center"/>
            </w:pPr>
            <w:r>
              <w:t>2</w:t>
            </w:r>
          </w:p>
        </w:tc>
        <w:tc>
          <w:tcPr>
            <w:tcW w:w="1580" w:type="dxa"/>
            <w:shd w:val="clear" w:color="auto" w:fill="auto"/>
            <w:vAlign w:val="bottom"/>
          </w:tcPr>
          <w:p w:rsidR="00000000" w:rsidRDefault="00C03175">
            <w:pPr>
              <w:jc w:val="center"/>
            </w:pPr>
            <w:r>
              <w:t>2*</w:t>
            </w:r>
          </w:p>
        </w:tc>
        <w:tc>
          <w:tcPr>
            <w:tcW w:w="1480" w:type="dxa"/>
            <w:shd w:val="clear" w:color="auto" w:fill="auto"/>
            <w:vAlign w:val="bottom"/>
          </w:tcPr>
          <w:p w:rsidR="00000000" w:rsidRDefault="00C03175">
            <w:pPr>
              <w:jc w:val="center"/>
            </w:pPr>
            <w:r>
              <w:t>-</w:t>
            </w:r>
          </w:p>
        </w:tc>
      </w:tr>
      <w:tr w:rsidR="00000000">
        <w:trPr>
          <w:trHeight w:val="298"/>
        </w:trPr>
        <w:tc>
          <w:tcPr>
            <w:tcW w:w="1920" w:type="dxa"/>
            <w:shd w:val="clear" w:color="auto" w:fill="auto"/>
            <w:vAlign w:val="bottom"/>
          </w:tcPr>
          <w:p w:rsidR="00000000" w:rsidRDefault="00C03175">
            <w:pPr>
              <w:jc w:val="center"/>
            </w:pPr>
            <w:r>
              <w:t>C. Gibbs</w:t>
            </w:r>
          </w:p>
        </w:tc>
        <w:tc>
          <w:tcPr>
            <w:tcW w:w="980" w:type="dxa"/>
            <w:shd w:val="clear" w:color="auto" w:fill="auto"/>
            <w:vAlign w:val="bottom"/>
          </w:tcPr>
          <w:p w:rsidR="00000000" w:rsidRDefault="00C03175">
            <w:pPr>
              <w:jc w:val="center"/>
            </w:pPr>
            <w:r>
              <w:t>1</w:t>
            </w:r>
          </w:p>
        </w:tc>
        <w:tc>
          <w:tcPr>
            <w:tcW w:w="960" w:type="dxa"/>
            <w:shd w:val="clear" w:color="auto" w:fill="auto"/>
            <w:vAlign w:val="bottom"/>
          </w:tcPr>
          <w:p w:rsidR="00000000" w:rsidRDefault="00C03175">
            <w:pPr>
              <w:jc w:val="center"/>
            </w:pPr>
            <w:r>
              <w:t>1</w:t>
            </w:r>
          </w:p>
        </w:tc>
        <w:tc>
          <w:tcPr>
            <w:tcW w:w="1240" w:type="dxa"/>
            <w:shd w:val="clear" w:color="auto" w:fill="auto"/>
            <w:vAlign w:val="bottom"/>
          </w:tcPr>
          <w:p w:rsidR="00000000" w:rsidRDefault="00C03175">
            <w:pPr>
              <w:jc w:val="center"/>
            </w:pPr>
            <w:r>
              <w:t>0</w:t>
            </w:r>
          </w:p>
        </w:tc>
        <w:tc>
          <w:tcPr>
            <w:tcW w:w="1480" w:type="dxa"/>
            <w:shd w:val="clear" w:color="auto" w:fill="auto"/>
            <w:vAlign w:val="bottom"/>
          </w:tcPr>
          <w:p w:rsidR="00000000" w:rsidRDefault="00C03175">
            <w:pPr>
              <w:jc w:val="center"/>
            </w:pPr>
            <w:r>
              <w:t>41</w:t>
            </w:r>
          </w:p>
        </w:tc>
        <w:tc>
          <w:tcPr>
            <w:tcW w:w="1580" w:type="dxa"/>
            <w:shd w:val="clear" w:color="auto" w:fill="auto"/>
            <w:vAlign w:val="bottom"/>
          </w:tcPr>
          <w:p w:rsidR="00000000" w:rsidRDefault="00C03175">
            <w:pPr>
              <w:jc w:val="center"/>
            </w:pPr>
            <w:r>
              <w:t>41</w:t>
            </w:r>
          </w:p>
        </w:tc>
        <w:tc>
          <w:tcPr>
            <w:tcW w:w="1480" w:type="dxa"/>
            <w:shd w:val="clear" w:color="auto" w:fill="auto"/>
            <w:vAlign w:val="bottom"/>
          </w:tcPr>
          <w:p w:rsidR="00000000" w:rsidRDefault="00C03175">
            <w:pPr>
              <w:jc w:val="center"/>
            </w:pPr>
            <w:r>
              <w:t>41.00</w:t>
            </w:r>
          </w:p>
        </w:tc>
      </w:tr>
      <w:tr w:rsidR="00000000">
        <w:trPr>
          <w:trHeight w:val="298"/>
        </w:trPr>
        <w:tc>
          <w:tcPr>
            <w:tcW w:w="1920" w:type="dxa"/>
            <w:shd w:val="clear" w:color="auto" w:fill="auto"/>
            <w:vAlign w:val="bottom"/>
          </w:tcPr>
          <w:p w:rsidR="00000000" w:rsidRDefault="00C03175">
            <w:pPr>
              <w:jc w:val="center"/>
            </w:pPr>
            <w:r>
              <w:t>C. Goodall</w:t>
            </w:r>
          </w:p>
        </w:tc>
        <w:tc>
          <w:tcPr>
            <w:tcW w:w="980" w:type="dxa"/>
            <w:shd w:val="clear" w:color="auto" w:fill="auto"/>
            <w:vAlign w:val="bottom"/>
          </w:tcPr>
          <w:p w:rsidR="00000000" w:rsidRDefault="00C03175">
            <w:pPr>
              <w:jc w:val="center"/>
            </w:pPr>
            <w:r>
              <w:t>11</w:t>
            </w:r>
          </w:p>
        </w:tc>
        <w:tc>
          <w:tcPr>
            <w:tcW w:w="960" w:type="dxa"/>
            <w:shd w:val="clear" w:color="auto" w:fill="auto"/>
            <w:vAlign w:val="bottom"/>
          </w:tcPr>
          <w:p w:rsidR="00000000" w:rsidRDefault="00C03175">
            <w:pPr>
              <w:jc w:val="center"/>
            </w:pPr>
            <w:r>
              <w:t>11</w:t>
            </w:r>
          </w:p>
        </w:tc>
        <w:tc>
          <w:tcPr>
            <w:tcW w:w="1240" w:type="dxa"/>
            <w:shd w:val="clear" w:color="auto" w:fill="auto"/>
            <w:vAlign w:val="bottom"/>
          </w:tcPr>
          <w:p w:rsidR="00000000" w:rsidRDefault="00C03175">
            <w:pPr>
              <w:jc w:val="center"/>
            </w:pPr>
            <w:r>
              <w:t>1</w:t>
            </w:r>
          </w:p>
        </w:tc>
        <w:tc>
          <w:tcPr>
            <w:tcW w:w="1480" w:type="dxa"/>
            <w:shd w:val="clear" w:color="auto" w:fill="auto"/>
            <w:vAlign w:val="bottom"/>
          </w:tcPr>
          <w:p w:rsidR="00000000" w:rsidRDefault="00C03175">
            <w:pPr>
              <w:jc w:val="center"/>
            </w:pPr>
            <w:r>
              <w:t>65</w:t>
            </w:r>
          </w:p>
        </w:tc>
        <w:tc>
          <w:tcPr>
            <w:tcW w:w="1580" w:type="dxa"/>
            <w:shd w:val="clear" w:color="auto" w:fill="auto"/>
            <w:vAlign w:val="bottom"/>
          </w:tcPr>
          <w:p w:rsidR="00000000" w:rsidRDefault="00C03175">
            <w:pPr>
              <w:jc w:val="center"/>
            </w:pPr>
            <w:r>
              <w:t>21</w:t>
            </w:r>
          </w:p>
        </w:tc>
        <w:tc>
          <w:tcPr>
            <w:tcW w:w="1480" w:type="dxa"/>
            <w:shd w:val="clear" w:color="auto" w:fill="auto"/>
            <w:vAlign w:val="bottom"/>
          </w:tcPr>
          <w:p w:rsidR="00000000" w:rsidRDefault="00C03175">
            <w:pPr>
              <w:jc w:val="center"/>
            </w:pPr>
            <w:r>
              <w:t>6.50</w:t>
            </w:r>
          </w:p>
        </w:tc>
      </w:tr>
      <w:tr w:rsidR="00000000">
        <w:trPr>
          <w:trHeight w:val="298"/>
        </w:trPr>
        <w:tc>
          <w:tcPr>
            <w:tcW w:w="1920" w:type="dxa"/>
            <w:shd w:val="clear" w:color="auto" w:fill="auto"/>
            <w:vAlign w:val="bottom"/>
          </w:tcPr>
          <w:p w:rsidR="00000000" w:rsidRDefault="00C03175">
            <w:pPr>
              <w:jc w:val="center"/>
            </w:pPr>
            <w:r>
              <w:t>C. Gove</w:t>
            </w:r>
          </w:p>
        </w:tc>
        <w:tc>
          <w:tcPr>
            <w:tcW w:w="980" w:type="dxa"/>
            <w:shd w:val="clear" w:color="auto" w:fill="auto"/>
            <w:vAlign w:val="bottom"/>
          </w:tcPr>
          <w:p w:rsidR="00000000" w:rsidRDefault="00C03175">
            <w:pPr>
              <w:jc w:val="center"/>
            </w:pPr>
            <w:r>
              <w:t>1</w:t>
            </w:r>
          </w:p>
        </w:tc>
        <w:tc>
          <w:tcPr>
            <w:tcW w:w="960" w:type="dxa"/>
            <w:shd w:val="clear" w:color="auto" w:fill="auto"/>
            <w:vAlign w:val="bottom"/>
          </w:tcPr>
          <w:p w:rsidR="00000000" w:rsidRDefault="00C03175">
            <w:pPr>
              <w:jc w:val="center"/>
            </w:pPr>
            <w:r>
              <w:t>1</w:t>
            </w:r>
          </w:p>
        </w:tc>
        <w:tc>
          <w:tcPr>
            <w:tcW w:w="1240" w:type="dxa"/>
            <w:shd w:val="clear" w:color="auto" w:fill="auto"/>
            <w:vAlign w:val="bottom"/>
          </w:tcPr>
          <w:p w:rsidR="00000000" w:rsidRDefault="00C03175">
            <w:pPr>
              <w:jc w:val="center"/>
            </w:pPr>
            <w:r>
              <w:t>0</w:t>
            </w:r>
          </w:p>
        </w:tc>
        <w:tc>
          <w:tcPr>
            <w:tcW w:w="1480" w:type="dxa"/>
            <w:shd w:val="clear" w:color="auto" w:fill="auto"/>
            <w:vAlign w:val="bottom"/>
          </w:tcPr>
          <w:p w:rsidR="00000000" w:rsidRDefault="00C03175">
            <w:pPr>
              <w:jc w:val="center"/>
            </w:pPr>
            <w:r>
              <w:t>0</w:t>
            </w:r>
          </w:p>
        </w:tc>
        <w:tc>
          <w:tcPr>
            <w:tcW w:w="1580" w:type="dxa"/>
            <w:shd w:val="clear" w:color="auto" w:fill="auto"/>
            <w:vAlign w:val="bottom"/>
          </w:tcPr>
          <w:p w:rsidR="00000000" w:rsidRDefault="00C03175">
            <w:pPr>
              <w:jc w:val="center"/>
            </w:pPr>
            <w:r>
              <w:t>0</w:t>
            </w:r>
          </w:p>
        </w:tc>
        <w:tc>
          <w:tcPr>
            <w:tcW w:w="1480" w:type="dxa"/>
            <w:shd w:val="clear" w:color="auto" w:fill="auto"/>
            <w:vAlign w:val="bottom"/>
          </w:tcPr>
          <w:p w:rsidR="00000000" w:rsidRDefault="00C03175">
            <w:pPr>
              <w:jc w:val="center"/>
            </w:pPr>
            <w:r>
              <w:t>0.00</w:t>
            </w:r>
          </w:p>
        </w:tc>
      </w:tr>
      <w:tr w:rsidR="00000000">
        <w:trPr>
          <w:trHeight w:val="298"/>
        </w:trPr>
        <w:tc>
          <w:tcPr>
            <w:tcW w:w="1920" w:type="dxa"/>
            <w:shd w:val="clear" w:color="auto" w:fill="auto"/>
            <w:vAlign w:val="bottom"/>
          </w:tcPr>
          <w:p w:rsidR="00000000" w:rsidRDefault="00C03175">
            <w:pPr>
              <w:jc w:val="center"/>
            </w:pPr>
            <w:r>
              <w:t>C. Grewar</w:t>
            </w:r>
          </w:p>
        </w:tc>
        <w:tc>
          <w:tcPr>
            <w:tcW w:w="980" w:type="dxa"/>
            <w:shd w:val="clear" w:color="auto" w:fill="auto"/>
            <w:vAlign w:val="bottom"/>
          </w:tcPr>
          <w:p w:rsidR="00000000" w:rsidRDefault="00C03175">
            <w:pPr>
              <w:jc w:val="center"/>
            </w:pPr>
            <w:r>
              <w:t>16</w:t>
            </w:r>
          </w:p>
        </w:tc>
        <w:tc>
          <w:tcPr>
            <w:tcW w:w="960" w:type="dxa"/>
            <w:shd w:val="clear" w:color="auto" w:fill="auto"/>
            <w:vAlign w:val="bottom"/>
          </w:tcPr>
          <w:p w:rsidR="00000000" w:rsidRDefault="00C03175">
            <w:pPr>
              <w:jc w:val="center"/>
            </w:pPr>
            <w:r>
              <w:t>12</w:t>
            </w:r>
          </w:p>
        </w:tc>
        <w:tc>
          <w:tcPr>
            <w:tcW w:w="1240" w:type="dxa"/>
            <w:shd w:val="clear" w:color="auto" w:fill="auto"/>
            <w:vAlign w:val="bottom"/>
          </w:tcPr>
          <w:p w:rsidR="00000000" w:rsidRDefault="00C03175">
            <w:pPr>
              <w:jc w:val="center"/>
            </w:pPr>
            <w:r>
              <w:t>6</w:t>
            </w:r>
          </w:p>
        </w:tc>
        <w:tc>
          <w:tcPr>
            <w:tcW w:w="1480" w:type="dxa"/>
            <w:shd w:val="clear" w:color="auto" w:fill="auto"/>
            <w:vAlign w:val="bottom"/>
          </w:tcPr>
          <w:p w:rsidR="00000000" w:rsidRDefault="00C03175">
            <w:pPr>
              <w:jc w:val="center"/>
            </w:pPr>
            <w:r>
              <w:t>135</w:t>
            </w:r>
          </w:p>
        </w:tc>
        <w:tc>
          <w:tcPr>
            <w:tcW w:w="1580" w:type="dxa"/>
            <w:shd w:val="clear" w:color="auto" w:fill="auto"/>
            <w:vAlign w:val="bottom"/>
          </w:tcPr>
          <w:p w:rsidR="00000000" w:rsidRDefault="00C03175">
            <w:pPr>
              <w:jc w:val="center"/>
            </w:pPr>
            <w:r>
              <w:t>23</w:t>
            </w:r>
          </w:p>
        </w:tc>
        <w:tc>
          <w:tcPr>
            <w:tcW w:w="1480" w:type="dxa"/>
            <w:shd w:val="clear" w:color="auto" w:fill="auto"/>
            <w:vAlign w:val="bottom"/>
          </w:tcPr>
          <w:p w:rsidR="00000000" w:rsidRDefault="00C03175">
            <w:pPr>
              <w:jc w:val="center"/>
            </w:pPr>
            <w:r>
              <w:t>22.50</w:t>
            </w:r>
          </w:p>
        </w:tc>
      </w:tr>
      <w:tr w:rsidR="00000000">
        <w:trPr>
          <w:trHeight w:val="298"/>
        </w:trPr>
        <w:tc>
          <w:tcPr>
            <w:tcW w:w="1920" w:type="dxa"/>
            <w:shd w:val="clear" w:color="auto" w:fill="auto"/>
            <w:vAlign w:val="bottom"/>
          </w:tcPr>
          <w:p w:rsidR="00000000" w:rsidRDefault="00C03175">
            <w:pPr>
              <w:jc w:val="center"/>
            </w:pPr>
            <w:r>
              <w:t>C. Haresign</w:t>
            </w:r>
          </w:p>
        </w:tc>
        <w:tc>
          <w:tcPr>
            <w:tcW w:w="980" w:type="dxa"/>
            <w:shd w:val="clear" w:color="auto" w:fill="auto"/>
            <w:vAlign w:val="bottom"/>
          </w:tcPr>
          <w:p w:rsidR="00000000" w:rsidRDefault="00C03175">
            <w:pPr>
              <w:jc w:val="center"/>
            </w:pPr>
            <w:r>
              <w:t>18</w:t>
            </w:r>
          </w:p>
        </w:tc>
        <w:tc>
          <w:tcPr>
            <w:tcW w:w="960" w:type="dxa"/>
            <w:shd w:val="clear" w:color="auto" w:fill="auto"/>
            <w:vAlign w:val="bottom"/>
          </w:tcPr>
          <w:p w:rsidR="00000000" w:rsidRDefault="00C03175">
            <w:pPr>
              <w:jc w:val="center"/>
            </w:pPr>
            <w:r>
              <w:t>14</w:t>
            </w:r>
          </w:p>
        </w:tc>
        <w:tc>
          <w:tcPr>
            <w:tcW w:w="1240" w:type="dxa"/>
            <w:shd w:val="clear" w:color="auto" w:fill="auto"/>
            <w:vAlign w:val="bottom"/>
          </w:tcPr>
          <w:p w:rsidR="00000000" w:rsidRDefault="00C03175">
            <w:pPr>
              <w:jc w:val="center"/>
            </w:pPr>
            <w:r>
              <w:t>3</w:t>
            </w:r>
          </w:p>
        </w:tc>
        <w:tc>
          <w:tcPr>
            <w:tcW w:w="1480" w:type="dxa"/>
            <w:shd w:val="clear" w:color="auto" w:fill="auto"/>
            <w:vAlign w:val="bottom"/>
          </w:tcPr>
          <w:p w:rsidR="00000000" w:rsidRDefault="00C03175">
            <w:pPr>
              <w:jc w:val="center"/>
            </w:pPr>
            <w:r>
              <w:t>60</w:t>
            </w:r>
          </w:p>
        </w:tc>
        <w:tc>
          <w:tcPr>
            <w:tcW w:w="1580" w:type="dxa"/>
            <w:shd w:val="clear" w:color="auto" w:fill="auto"/>
            <w:vAlign w:val="bottom"/>
          </w:tcPr>
          <w:p w:rsidR="00000000" w:rsidRDefault="00C03175">
            <w:pPr>
              <w:jc w:val="center"/>
            </w:pPr>
            <w:r>
              <w:t>19</w:t>
            </w:r>
          </w:p>
        </w:tc>
        <w:tc>
          <w:tcPr>
            <w:tcW w:w="1480" w:type="dxa"/>
            <w:shd w:val="clear" w:color="auto" w:fill="auto"/>
            <w:vAlign w:val="bottom"/>
          </w:tcPr>
          <w:p w:rsidR="00000000" w:rsidRDefault="00C03175">
            <w:pPr>
              <w:jc w:val="center"/>
            </w:pPr>
            <w:r>
              <w:t>5.45</w:t>
            </w:r>
          </w:p>
        </w:tc>
      </w:tr>
      <w:tr w:rsidR="00000000">
        <w:trPr>
          <w:trHeight w:val="298"/>
        </w:trPr>
        <w:tc>
          <w:tcPr>
            <w:tcW w:w="1920" w:type="dxa"/>
            <w:shd w:val="clear" w:color="auto" w:fill="auto"/>
            <w:vAlign w:val="bottom"/>
          </w:tcPr>
          <w:p w:rsidR="00000000" w:rsidRDefault="00C03175">
            <w:pPr>
              <w:jc w:val="center"/>
            </w:pPr>
            <w:r>
              <w:t>C. Harney</w:t>
            </w:r>
          </w:p>
        </w:tc>
        <w:tc>
          <w:tcPr>
            <w:tcW w:w="980" w:type="dxa"/>
            <w:shd w:val="clear" w:color="auto" w:fill="auto"/>
            <w:vAlign w:val="bottom"/>
          </w:tcPr>
          <w:p w:rsidR="00000000" w:rsidRDefault="00C03175">
            <w:pPr>
              <w:jc w:val="center"/>
            </w:pPr>
            <w:r>
              <w:t>22</w:t>
            </w:r>
          </w:p>
        </w:tc>
        <w:tc>
          <w:tcPr>
            <w:tcW w:w="960" w:type="dxa"/>
            <w:shd w:val="clear" w:color="auto" w:fill="auto"/>
            <w:vAlign w:val="bottom"/>
          </w:tcPr>
          <w:p w:rsidR="00000000" w:rsidRDefault="00C03175">
            <w:pPr>
              <w:jc w:val="center"/>
            </w:pPr>
            <w:r>
              <w:t>16</w:t>
            </w:r>
          </w:p>
        </w:tc>
        <w:tc>
          <w:tcPr>
            <w:tcW w:w="1240" w:type="dxa"/>
            <w:shd w:val="clear" w:color="auto" w:fill="auto"/>
            <w:vAlign w:val="bottom"/>
          </w:tcPr>
          <w:p w:rsidR="00000000" w:rsidRDefault="00C03175">
            <w:pPr>
              <w:jc w:val="center"/>
            </w:pPr>
            <w:r>
              <w:t>7</w:t>
            </w:r>
          </w:p>
        </w:tc>
        <w:tc>
          <w:tcPr>
            <w:tcW w:w="1480" w:type="dxa"/>
            <w:shd w:val="clear" w:color="auto" w:fill="auto"/>
            <w:vAlign w:val="bottom"/>
          </w:tcPr>
          <w:p w:rsidR="00000000" w:rsidRDefault="00C03175">
            <w:pPr>
              <w:jc w:val="center"/>
            </w:pPr>
            <w:r>
              <w:t>2</w:t>
            </w:r>
            <w:r>
              <w:t>12</w:t>
            </w:r>
          </w:p>
        </w:tc>
        <w:tc>
          <w:tcPr>
            <w:tcW w:w="1580" w:type="dxa"/>
            <w:shd w:val="clear" w:color="auto" w:fill="auto"/>
            <w:vAlign w:val="bottom"/>
          </w:tcPr>
          <w:p w:rsidR="00000000" w:rsidRDefault="00C03175">
            <w:pPr>
              <w:jc w:val="center"/>
            </w:pPr>
            <w:r>
              <w:t>53*</w:t>
            </w:r>
          </w:p>
        </w:tc>
        <w:tc>
          <w:tcPr>
            <w:tcW w:w="1480" w:type="dxa"/>
            <w:shd w:val="clear" w:color="auto" w:fill="auto"/>
            <w:vAlign w:val="bottom"/>
          </w:tcPr>
          <w:p w:rsidR="00000000" w:rsidRDefault="00C03175">
            <w:pPr>
              <w:jc w:val="center"/>
            </w:pPr>
            <w:r>
              <w:t>23.56</w:t>
            </w:r>
          </w:p>
        </w:tc>
      </w:tr>
      <w:tr w:rsidR="00000000">
        <w:trPr>
          <w:trHeight w:val="298"/>
        </w:trPr>
        <w:tc>
          <w:tcPr>
            <w:tcW w:w="1920" w:type="dxa"/>
            <w:shd w:val="clear" w:color="auto" w:fill="auto"/>
            <w:vAlign w:val="bottom"/>
          </w:tcPr>
          <w:p w:rsidR="00000000" w:rsidRDefault="00C03175">
            <w:pPr>
              <w:jc w:val="center"/>
            </w:pPr>
            <w:r>
              <w:t>C. Ley</w:t>
            </w:r>
          </w:p>
        </w:tc>
        <w:tc>
          <w:tcPr>
            <w:tcW w:w="980" w:type="dxa"/>
            <w:shd w:val="clear" w:color="auto" w:fill="auto"/>
            <w:vAlign w:val="bottom"/>
          </w:tcPr>
          <w:p w:rsidR="00000000" w:rsidRDefault="00C03175">
            <w:pPr>
              <w:jc w:val="center"/>
            </w:pPr>
            <w:r>
              <w:t>13</w:t>
            </w:r>
          </w:p>
        </w:tc>
        <w:tc>
          <w:tcPr>
            <w:tcW w:w="960" w:type="dxa"/>
            <w:shd w:val="clear" w:color="auto" w:fill="auto"/>
            <w:vAlign w:val="bottom"/>
          </w:tcPr>
          <w:p w:rsidR="00000000" w:rsidRDefault="00C03175">
            <w:pPr>
              <w:jc w:val="center"/>
            </w:pPr>
            <w:r>
              <w:t>8</w:t>
            </w:r>
          </w:p>
        </w:tc>
        <w:tc>
          <w:tcPr>
            <w:tcW w:w="1240" w:type="dxa"/>
            <w:shd w:val="clear" w:color="auto" w:fill="auto"/>
            <w:vAlign w:val="bottom"/>
          </w:tcPr>
          <w:p w:rsidR="00000000" w:rsidRDefault="00C03175">
            <w:pPr>
              <w:jc w:val="center"/>
            </w:pPr>
            <w:r>
              <w:t>3</w:t>
            </w:r>
          </w:p>
        </w:tc>
        <w:tc>
          <w:tcPr>
            <w:tcW w:w="1480" w:type="dxa"/>
            <w:shd w:val="clear" w:color="auto" w:fill="auto"/>
            <w:vAlign w:val="bottom"/>
          </w:tcPr>
          <w:p w:rsidR="00000000" w:rsidRDefault="00C03175">
            <w:pPr>
              <w:jc w:val="center"/>
            </w:pPr>
            <w:r>
              <w:t>20</w:t>
            </w:r>
          </w:p>
        </w:tc>
        <w:tc>
          <w:tcPr>
            <w:tcW w:w="1580" w:type="dxa"/>
            <w:shd w:val="clear" w:color="auto" w:fill="auto"/>
            <w:vAlign w:val="bottom"/>
          </w:tcPr>
          <w:p w:rsidR="00000000" w:rsidRDefault="00C03175">
            <w:pPr>
              <w:jc w:val="center"/>
            </w:pPr>
            <w:r>
              <w:t>6</w:t>
            </w:r>
          </w:p>
        </w:tc>
        <w:tc>
          <w:tcPr>
            <w:tcW w:w="1480" w:type="dxa"/>
            <w:shd w:val="clear" w:color="auto" w:fill="auto"/>
            <w:vAlign w:val="bottom"/>
          </w:tcPr>
          <w:p w:rsidR="00000000" w:rsidRDefault="00C03175">
            <w:pPr>
              <w:jc w:val="center"/>
            </w:pPr>
            <w:r>
              <w:t>4.00</w:t>
            </w:r>
          </w:p>
        </w:tc>
      </w:tr>
      <w:tr w:rsidR="00000000">
        <w:trPr>
          <w:trHeight w:val="298"/>
        </w:trPr>
        <w:tc>
          <w:tcPr>
            <w:tcW w:w="1920" w:type="dxa"/>
            <w:shd w:val="clear" w:color="auto" w:fill="auto"/>
            <w:vAlign w:val="bottom"/>
          </w:tcPr>
          <w:p w:rsidR="00000000" w:rsidRDefault="00C03175">
            <w:pPr>
              <w:jc w:val="center"/>
            </w:pPr>
            <w:r>
              <w:t>C. Murray</w:t>
            </w:r>
          </w:p>
        </w:tc>
        <w:tc>
          <w:tcPr>
            <w:tcW w:w="980" w:type="dxa"/>
            <w:shd w:val="clear" w:color="auto" w:fill="auto"/>
            <w:vAlign w:val="bottom"/>
          </w:tcPr>
          <w:p w:rsidR="00000000" w:rsidRDefault="00C03175">
            <w:pPr>
              <w:jc w:val="center"/>
            </w:pPr>
            <w:r>
              <w:t>1</w:t>
            </w:r>
          </w:p>
        </w:tc>
        <w:tc>
          <w:tcPr>
            <w:tcW w:w="960" w:type="dxa"/>
            <w:shd w:val="clear" w:color="auto" w:fill="auto"/>
            <w:vAlign w:val="bottom"/>
          </w:tcPr>
          <w:p w:rsidR="00000000" w:rsidRDefault="00C03175">
            <w:pPr>
              <w:jc w:val="center"/>
            </w:pPr>
            <w:r>
              <w:t>1</w:t>
            </w:r>
          </w:p>
        </w:tc>
        <w:tc>
          <w:tcPr>
            <w:tcW w:w="1240" w:type="dxa"/>
            <w:shd w:val="clear" w:color="auto" w:fill="auto"/>
            <w:vAlign w:val="bottom"/>
          </w:tcPr>
          <w:p w:rsidR="00000000" w:rsidRDefault="00C03175">
            <w:pPr>
              <w:jc w:val="center"/>
            </w:pPr>
            <w:r>
              <w:t>0</w:t>
            </w:r>
          </w:p>
        </w:tc>
        <w:tc>
          <w:tcPr>
            <w:tcW w:w="1480" w:type="dxa"/>
            <w:shd w:val="clear" w:color="auto" w:fill="auto"/>
            <w:vAlign w:val="bottom"/>
          </w:tcPr>
          <w:p w:rsidR="00000000" w:rsidRDefault="00C03175">
            <w:pPr>
              <w:jc w:val="center"/>
            </w:pPr>
            <w:r>
              <w:t>2</w:t>
            </w:r>
          </w:p>
        </w:tc>
        <w:tc>
          <w:tcPr>
            <w:tcW w:w="1580" w:type="dxa"/>
            <w:shd w:val="clear" w:color="auto" w:fill="auto"/>
            <w:vAlign w:val="bottom"/>
          </w:tcPr>
          <w:p w:rsidR="00000000" w:rsidRDefault="00C03175">
            <w:pPr>
              <w:jc w:val="center"/>
            </w:pPr>
            <w:r>
              <w:t>2</w:t>
            </w:r>
          </w:p>
        </w:tc>
        <w:tc>
          <w:tcPr>
            <w:tcW w:w="1480" w:type="dxa"/>
            <w:shd w:val="clear" w:color="auto" w:fill="auto"/>
            <w:vAlign w:val="bottom"/>
          </w:tcPr>
          <w:p w:rsidR="00000000" w:rsidRDefault="00C03175">
            <w:pPr>
              <w:jc w:val="center"/>
            </w:pPr>
            <w:r>
              <w:t>2.00</w:t>
            </w:r>
          </w:p>
        </w:tc>
      </w:tr>
      <w:tr w:rsidR="00000000">
        <w:trPr>
          <w:trHeight w:val="298"/>
        </w:trPr>
        <w:tc>
          <w:tcPr>
            <w:tcW w:w="1920" w:type="dxa"/>
            <w:shd w:val="clear" w:color="auto" w:fill="auto"/>
            <w:vAlign w:val="bottom"/>
          </w:tcPr>
          <w:p w:rsidR="00000000" w:rsidRDefault="00C03175">
            <w:pPr>
              <w:jc w:val="center"/>
            </w:pPr>
            <w:r>
              <w:t>C. Nairne</w:t>
            </w:r>
          </w:p>
        </w:tc>
        <w:tc>
          <w:tcPr>
            <w:tcW w:w="980" w:type="dxa"/>
            <w:shd w:val="clear" w:color="auto" w:fill="auto"/>
            <w:vAlign w:val="bottom"/>
          </w:tcPr>
          <w:p w:rsidR="00000000" w:rsidRDefault="00C03175">
            <w:pPr>
              <w:jc w:val="center"/>
            </w:pPr>
            <w:r>
              <w:t>2</w:t>
            </w:r>
          </w:p>
        </w:tc>
        <w:tc>
          <w:tcPr>
            <w:tcW w:w="960" w:type="dxa"/>
            <w:shd w:val="clear" w:color="auto" w:fill="auto"/>
            <w:vAlign w:val="bottom"/>
          </w:tcPr>
          <w:p w:rsidR="00000000" w:rsidRDefault="00C03175">
            <w:pPr>
              <w:jc w:val="center"/>
            </w:pPr>
            <w:r>
              <w:t>0</w:t>
            </w:r>
          </w:p>
        </w:tc>
        <w:tc>
          <w:tcPr>
            <w:tcW w:w="1240" w:type="dxa"/>
            <w:shd w:val="clear" w:color="auto" w:fill="auto"/>
            <w:vAlign w:val="bottom"/>
          </w:tcPr>
          <w:p w:rsidR="00000000" w:rsidRDefault="00C03175">
            <w:pPr>
              <w:jc w:val="center"/>
            </w:pPr>
            <w:r>
              <w:t>0</w:t>
            </w:r>
          </w:p>
        </w:tc>
        <w:tc>
          <w:tcPr>
            <w:tcW w:w="1480" w:type="dxa"/>
            <w:shd w:val="clear" w:color="auto" w:fill="auto"/>
            <w:vAlign w:val="bottom"/>
          </w:tcPr>
          <w:p w:rsidR="00000000" w:rsidRDefault="00C03175">
            <w:pPr>
              <w:jc w:val="center"/>
            </w:pPr>
            <w:r>
              <w:t>0</w:t>
            </w:r>
          </w:p>
        </w:tc>
        <w:tc>
          <w:tcPr>
            <w:tcW w:w="1580" w:type="dxa"/>
            <w:shd w:val="clear" w:color="auto" w:fill="auto"/>
            <w:vAlign w:val="bottom"/>
          </w:tcPr>
          <w:p w:rsidR="00000000" w:rsidRDefault="00C03175">
            <w:pPr>
              <w:jc w:val="center"/>
            </w:pPr>
            <w:r>
              <w:t>0</w:t>
            </w:r>
          </w:p>
        </w:tc>
        <w:tc>
          <w:tcPr>
            <w:tcW w:w="1480" w:type="dxa"/>
            <w:shd w:val="clear" w:color="auto" w:fill="auto"/>
            <w:vAlign w:val="bottom"/>
          </w:tcPr>
          <w:p w:rsidR="00000000" w:rsidRDefault="00C03175">
            <w:pPr>
              <w:jc w:val="center"/>
            </w:pPr>
            <w:r>
              <w:t>-</w:t>
            </w:r>
          </w:p>
        </w:tc>
      </w:tr>
      <w:tr w:rsidR="00000000">
        <w:trPr>
          <w:trHeight w:val="298"/>
        </w:trPr>
        <w:tc>
          <w:tcPr>
            <w:tcW w:w="1920" w:type="dxa"/>
            <w:shd w:val="clear" w:color="auto" w:fill="auto"/>
            <w:vAlign w:val="bottom"/>
          </w:tcPr>
          <w:p w:rsidR="00000000" w:rsidRDefault="00C03175">
            <w:pPr>
              <w:jc w:val="center"/>
            </w:pPr>
            <w:r>
              <w:t>C. Norton</w:t>
            </w:r>
          </w:p>
        </w:tc>
        <w:tc>
          <w:tcPr>
            <w:tcW w:w="980" w:type="dxa"/>
            <w:shd w:val="clear" w:color="auto" w:fill="auto"/>
            <w:vAlign w:val="bottom"/>
          </w:tcPr>
          <w:p w:rsidR="00000000" w:rsidRDefault="00C03175">
            <w:pPr>
              <w:jc w:val="center"/>
            </w:pPr>
            <w:r>
              <w:t>1</w:t>
            </w:r>
          </w:p>
        </w:tc>
        <w:tc>
          <w:tcPr>
            <w:tcW w:w="960" w:type="dxa"/>
            <w:shd w:val="clear" w:color="auto" w:fill="auto"/>
            <w:vAlign w:val="bottom"/>
          </w:tcPr>
          <w:p w:rsidR="00000000" w:rsidRDefault="00C03175">
            <w:pPr>
              <w:jc w:val="center"/>
            </w:pPr>
            <w:r>
              <w:t>1</w:t>
            </w:r>
          </w:p>
        </w:tc>
        <w:tc>
          <w:tcPr>
            <w:tcW w:w="1240" w:type="dxa"/>
            <w:shd w:val="clear" w:color="auto" w:fill="auto"/>
            <w:vAlign w:val="bottom"/>
          </w:tcPr>
          <w:p w:rsidR="00000000" w:rsidRDefault="00C03175">
            <w:pPr>
              <w:jc w:val="center"/>
            </w:pPr>
            <w:r>
              <w:t>0</w:t>
            </w:r>
          </w:p>
        </w:tc>
        <w:tc>
          <w:tcPr>
            <w:tcW w:w="1480" w:type="dxa"/>
            <w:shd w:val="clear" w:color="auto" w:fill="auto"/>
            <w:vAlign w:val="bottom"/>
          </w:tcPr>
          <w:p w:rsidR="00000000" w:rsidRDefault="00C03175">
            <w:pPr>
              <w:jc w:val="center"/>
            </w:pPr>
            <w:r>
              <w:t>2</w:t>
            </w:r>
          </w:p>
        </w:tc>
        <w:tc>
          <w:tcPr>
            <w:tcW w:w="1580" w:type="dxa"/>
            <w:shd w:val="clear" w:color="auto" w:fill="auto"/>
            <w:vAlign w:val="bottom"/>
          </w:tcPr>
          <w:p w:rsidR="00000000" w:rsidRDefault="00C03175">
            <w:pPr>
              <w:jc w:val="center"/>
            </w:pPr>
            <w:r>
              <w:t>2</w:t>
            </w:r>
          </w:p>
        </w:tc>
        <w:tc>
          <w:tcPr>
            <w:tcW w:w="1480" w:type="dxa"/>
            <w:shd w:val="clear" w:color="auto" w:fill="auto"/>
            <w:vAlign w:val="bottom"/>
          </w:tcPr>
          <w:p w:rsidR="00000000" w:rsidRDefault="00C03175">
            <w:pPr>
              <w:jc w:val="center"/>
            </w:pPr>
            <w:r>
              <w:t>2.00</w:t>
            </w:r>
          </w:p>
        </w:tc>
      </w:tr>
      <w:tr w:rsidR="00000000">
        <w:trPr>
          <w:trHeight w:val="298"/>
        </w:trPr>
        <w:tc>
          <w:tcPr>
            <w:tcW w:w="1920" w:type="dxa"/>
            <w:shd w:val="clear" w:color="auto" w:fill="auto"/>
            <w:vAlign w:val="bottom"/>
          </w:tcPr>
          <w:p w:rsidR="00000000" w:rsidRDefault="00C03175">
            <w:pPr>
              <w:jc w:val="center"/>
            </w:pPr>
            <w:r>
              <w:t>C. Nottage</w:t>
            </w:r>
          </w:p>
        </w:tc>
        <w:tc>
          <w:tcPr>
            <w:tcW w:w="980" w:type="dxa"/>
            <w:shd w:val="clear" w:color="auto" w:fill="auto"/>
            <w:vAlign w:val="bottom"/>
          </w:tcPr>
          <w:p w:rsidR="00000000" w:rsidRDefault="00C03175">
            <w:pPr>
              <w:jc w:val="center"/>
            </w:pPr>
            <w:r>
              <w:t>2</w:t>
            </w:r>
          </w:p>
        </w:tc>
        <w:tc>
          <w:tcPr>
            <w:tcW w:w="960" w:type="dxa"/>
            <w:shd w:val="clear" w:color="auto" w:fill="auto"/>
            <w:vAlign w:val="bottom"/>
          </w:tcPr>
          <w:p w:rsidR="00000000" w:rsidRDefault="00C03175">
            <w:pPr>
              <w:jc w:val="center"/>
            </w:pPr>
            <w:r>
              <w:t>1</w:t>
            </w:r>
          </w:p>
        </w:tc>
        <w:tc>
          <w:tcPr>
            <w:tcW w:w="1240" w:type="dxa"/>
            <w:shd w:val="clear" w:color="auto" w:fill="auto"/>
            <w:vAlign w:val="bottom"/>
          </w:tcPr>
          <w:p w:rsidR="00000000" w:rsidRDefault="00C03175">
            <w:pPr>
              <w:jc w:val="center"/>
            </w:pPr>
            <w:r>
              <w:t>0</w:t>
            </w:r>
          </w:p>
        </w:tc>
        <w:tc>
          <w:tcPr>
            <w:tcW w:w="1480" w:type="dxa"/>
            <w:shd w:val="clear" w:color="auto" w:fill="auto"/>
            <w:vAlign w:val="bottom"/>
          </w:tcPr>
          <w:p w:rsidR="00000000" w:rsidRDefault="00C03175">
            <w:pPr>
              <w:jc w:val="center"/>
            </w:pPr>
            <w:r>
              <w:t>0</w:t>
            </w:r>
          </w:p>
        </w:tc>
        <w:tc>
          <w:tcPr>
            <w:tcW w:w="1580" w:type="dxa"/>
            <w:shd w:val="clear" w:color="auto" w:fill="auto"/>
            <w:vAlign w:val="bottom"/>
          </w:tcPr>
          <w:p w:rsidR="00000000" w:rsidRDefault="00C03175">
            <w:pPr>
              <w:jc w:val="center"/>
            </w:pPr>
            <w:r>
              <w:t>0</w:t>
            </w:r>
          </w:p>
        </w:tc>
        <w:tc>
          <w:tcPr>
            <w:tcW w:w="1480" w:type="dxa"/>
            <w:shd w:val="clear" w:color="auto" w:fill="auto"/>
            <w:vAlign w:val="bottom"/>
          </w:tcPr>
          <w:p w:rsidR="00000000" w:rsidRDefault="00C03175">
            <w:pPr>
              <w:jc w:val="center"/>
            </w:pPr>
            <w:r>
              <w:t>0.00</w:t>
            </w:r>
          </w:p>
        </w:tc>
      </w:tr>
      <w:tr w:rsidR="00000000">
        <w:trPr>
          <w:trHeight w:val="298"/>
        </w:trPr>
        <w:tc>
          <w:tcPr>
            <w:tcW w:w="1920" w:type="dxa"/>
            <w:shd w:val="clear" w:color="auto" w:fill="auto"/>
            <w:vAlign w:val="bottom"/>
          </w:tcPr>
          <w:p w:rsidR="00000000" w:rsidRDefault="00C03175">
            <w:pPr>
              <w:jc w:val="center"/>
            </w:pPr>
            <w:r>
              <w:t>C. Sayer</w:t>
            </w:r>
          </w:p>
        </w:tc>
        <w:tc>
          <w:tcPr>
            <w:tcW w:w="980" w:type="dxa"/>
            <w:shd w:val="clear" w:color="auto" w:fill="auto"/>
            <w:vAlign w:val="bottom"/>
          </w:tcPr>
          <w:p w:rsidR="00000000" w:rsidRDefault="00C03175">
            <w:pPr>
              <w:jc w:val="center"/>
            </w:pPr>
            <w:r>
              <w:t>116</w:t>
            </w:r>
          </w:p>
        </w:tc>
        <w:tc>
          <w:tcPr>
            <w:tcW w:w="960" w:type="dxa"/>
            <w:shd w:val="clear" w:color="auto" w:fill="auto"/>
            <w:vAlign w:val="bottom"/>
          </w:tcPr>
          <w:p w:rsidR="00000000" w:rsidRDefault="00C03175">
            <w:pPr>
              <w:jc w:val="center"/>
            </w:pPr>
            <w:r>
              <w:t>91</w:t>
            </w:r>
          </w:p>
        </w:tc>
        <w:tc>
          <w:tcPr>
            <w:tcW w:w="1240" w:type="dxa"/>
            <w:shd w:val="clear" w:color="auto" w:fill="auto"/>
            <w:vAlign w:val="bottom"/>
          </w:tcPr>
          <w:p w:rsidR="00000000" w:rsidRDefault="00C03175">
            <w:pPr>
              <w:jc w:val="center"/>
            </w:pPr>
            <w:r>
              <w:t>12</w:t>
            </w:r>
          </w:p>
        </w:tc>
        <w:tc>
          <w:tcPr>
            <w:tcW w:w="1480" w:type="dxa"/>
            <w:shd w:val="clear" w:color="auto" w:fill="auto"/>
            <w:vAlign w:val="bottom"/>
          </w:tcPr>
          <w:p w:rsidR="00000000" w:rsidRDefault="00C03175">
            <w:pPr>
              <w:jc w:val="center"/>
            </w:pPr>
            <w:r>
              <w:t>801</w:t>
            </w:r>
          </w:p>
        </w:tc>
        <w:tc>
          <w:tcPr>
            <w:tcW w:w="1580" w:type="dxa"/>
            <w:shd w:val="clear" w:color="auto" w:fill="auto"/>
            <w:vAlign w:val="bottom"/>
          </w:tcPr>
          <w:p w:rsidR="00000000" w:rsidRDefault="00C03175">
            <w:pPr>
              <w:jc w:val="center"/>
            </w:pPr>
            <w:r>
              <w:t>53</w:t>
            </w:r>
          </w:p>
        </w:tc>
        <w:tc>
          <w:tcPr>
            <w:tcW w:w="1480" w:type="dxa"/>
            <w:shd w:val="clear" w:color="auto" w:fill="auto"/>
            <w:vAlign w:val="bottom"/>
          </w:tcPr>
          <w:p w:rsidR="00000000" w:rsidRDefault="00C03175">
            <w:pPr>
              <w:jc w:val="center"/>
            </w:pPr>
            <w:r>
              <w:t>10.14</w:t>
            </w:r>
          </w:p>
        </w:tc>
      </w:tr>
      <w:tr w:rsidR="00000000">
        <w:trPr>
          <w:trHeight w:val="298"/>
        </w:trPr>
        <w:tc>
          <w:tcPr>
            <w:tcW w:w="1920" w:type="dxa"/>
            <w:shd w:val="clear" w:color="auto" w:fill="auto"/>
            <w:vAlign w:val="bottom"/>
          </w:tcPr>
          <w:p w:rsidR="00000000" w:rsidRDefault="00C03175">
            <w:pPr>
              <w:jc w:val="center"/>
            </w:pPr>
            <w:r>
              <w:t>C. Thompson</w:t>
            </w:r>
          </w:p>
        </w:tc>
        <w:tc>
          <w:tcPr>
            <w:tcW w:w="980" w:type="dxa"/>
            <w:shd w:val="clear" w:color="auto" w:fill="auto"/>
            <w:vAlign w:val="bottom"/>
          </w:tcPr>
          <w:p w:rsidR="00000000" w:rsidRDefault="00C03175">
            <w:pPr>
              <w:jc w:val="center"/>
            </w:pPr>
            <w:r>
              <w:t>3</w:t>
            </w:r>
          </w:p>
        </w:tc>
        <w:tc>
          <w:tcPr>
            <w:tcW w:w="960" w:type="dxa"/>
            <w:shd w:val="clear" w:color="auto" w:fill="auto"/>
            <w:vAlign w:val="bottom"/>
          </w:tcPr>
          <w:p w:rsidR="00000000" w:rsidRDefault="00C03175">
            <w:pPr>
              <w:jc w:val="center"/>
            </w:pPr>
            <w:r>
              <w:t>3</w:t>
            </w:r>
          </w:p>
        </w:tc>
        <w:tc>
          <w:tcPr>
            <w:tcW w:w="1240" w:type="dxa"/>
            <w:shd w:val="clear" w:color="auto" w:fill="auto"/>
            <w:vAlign w:val="bottom"/>
          </w:tcPr>
          <w:p w:rsidR="00000000" w:rsidRDefault="00C03175">
            <w:pPr>
              <w:jc w:val="center"/>
            </w:pPr>
            <w:r>
              <w:t>0</w:t>
            </w:r>
          </w:p>
        </w:tc>
        <w:tc>
          <w:tcPr>
            <w:tcW w:w="1480" w:type="dxa"/>
            <w:shd w:val="clear" w:color="auto" w:fill="auto"/>
            <w:vAlign w:val="bottom"/>
          </w:tcPr>
          <w:p w:rsidR="00000000" w:rsidRDefault="00C03175">
            <w:pPr>
              <w:jc w:val="center"/>
            </w:pPr>
            <w:r>
              <w:t>25</w:t>
            </w:r>
          </w:p>
        </w:tc>
        <w:tc>
          <w:tcPr>
            <w:tcW w:w="1580" w:type="dxa"/>
            <w:shd w:val="clear" w:color="auto" w:fill="auto"/>
            <w:vAlign w:val="bottom"/>
          </w:tcPr>
          <w:p w:rsidR="00000000" w:rsidRDefault="00C03175">
            <w:pPr>
              <w:jc w:val="center"/>
            </w:pPr>
            <w:r>
              <w:t>18</w:t>
            </w:r>
          </w:p>
        </w:tc>
        <w:tc>
          <w:tcPr>
            <w:tcW w:w="1480" w:type="dxa"/>
            <w:shd w:val="clear" w:color="auto" w:fill="auto"/>
            <w:vAlign w:val="bottom"/>
          </w:tcPr>
          <w:p w:rsidR="00000000" w:rsidRDefault="00C03175">
            <w:pPr>
              <w:jc w:val="center"/>
            </w:pPr>
            <w:r>
              <w:t>8.33</w:t>
            </w:r>
          </w:p>
        </w:tc>
      </w:tr>
      <w:tr w:rsidR="00000000">
        <w:trPr>
          <w:trHeight w:val="298"/>
        </w:trPr>
        <w:tc>
          <w:tcPr>
            <w:tcW w:w="1920" w:type="dxa"/>
            <w:shd w:val="clear" w:color="auto" w:fill="auto"/>
            <w:vAlign w:val="bottom"/>
          </w:tcPr>
          <w:p w:rsidR="00000000" w:rsidRDefault="00C03175">
            <w:pPr>
              <w:jc w:val="center"/>
            </w:pPr>
            <w:r>
              <w:t>C. Walker</w:t>
            </w:r>
          </w:p>
        </w:tc>
        <w:tc>
          <w:tcPr>
            <w:tcW w:w="980" w:type="dxa"/>
            <w:shd w:val="clear" w:color="auto" w:fill="auto"/>
            <w:vAlign w:val="bottom"/>
          </w:tcPr>
          <w:p w:rsidR="00000000" w:rsidRDefault="00C03175">
            <w:pPr>
              <w:jc w:val="center"/>
            </w:pPr>
            <w:r>
              <w:t>425</w:t>
            </w:r>
          </w:p>
        </w:tc>
        <w:tc>
          <w:tcPr>
            <w:tcW w:w="960" w:type="dxa"/>
            <w:shd w:val="clear" w:color="auto" w:fill="auto"/>
            <w:vAlign w:val="bottom"/>
          </w:tcPr>
          <w:p w:rsidR="00000000" w:rsidRDefault="00C03175">
            <w:pPr>
              <w:jc w:val="center"/>
            </w:pPr>
            <w:r>
              <w:t>416</w:t>
            </w:r>
          </w:p>
        </w:tc>
        <w:tc>
          <w:tcPr>
            <w:tcW w:w="1240" w:type="dxa"/>
            <w:shd w:val="clear" w:color="auto" w:fill="auto"/>
            <w:vAlign w:val="bottom"/>
          </w:tcPr>
          <w:p w:rsidR="00000000" w:rsidRDefault="00C03175">
            <w:pPr>
              <w:jc w:val="center"/>
            </w:pPr>
            <w:r>
              <w:t>55</w:t>
            </w:r>
          </w:p>
        </w:tc>
        <w:tc>
          <w:tcPr>
            <w:tcW w:w="1480" w:type="dxa"/>
            <w:shd w:val="clear" w:color="auto" w:fill="auto"/>
            <w:vAlign w:val="bottom"/>
          </w:tcPr>
          <w:p w:rsidR="00000000" w:rsidRDefault="00C03175">
            <w:pPr>
              <w:jc w:val="center"/>
            </w:pPr>
            <w:r>
              <w:t>11911</w:t>
            </w:r>
          </w:p>
        </w:tc>
        <w:tc>
          <w:tcPr>
            <w:tcW w:w="1580" w:type="dxa"/>
            <w:shd w:val="clear" w:color="auto" w:fill="auto"/>
            <w:vAlign w:val="bottom"/>
          </w:tcPr>
          <w:p w:rsidR="00000000" w:rsidRDefault="00C03175">
            <w:pPr>
              <w:jc w:val="center"/>
            </w:pPr>
            <w:r>
              <w:t>151*</w:t>
            </w:r>
          </w:p>
        </w:tc>
        <w:tc>
          <w:tcPr>
            <w:tcW w:w="1480" w:type="dxa"/>
            <w:shd w:val="clear" w:color="auto" w:fill="auto"/>
            <w:vAlign w:val="bottom"/>
          </w:tcPr>
          <w:p w:rsidR="00000000" w:rsidRDefault="00C03175">
            <w:pPr>
              <w:jc w:val="center"/>
            </w:pPr>
            <w:r>
              <w:t>32.99</w:t>
            </w:r>
          </w:p>
        </w:tc>
      </w:tr>
      <w:tr w:rsidR="00000000">
        <w:trPr>
          <w:trHeight w:val="298"/>
        </w:trPr>
        <w:tc>
          <w:tcPr>
            <w:tcW w:w="1920" w:type="dxa"/>
            <w:shd w:val="clear" w:color="auto" w:fill="auto"/>
            <w:vAlign w:val="bottom"/>
          </w:tcPr>
          <w:p w:rsidR="00000000" w:rsidRDefault="00C03175">
            <w:pPr>
              <w:jc w:val="center"/>
            </w:pPr>
            <w:r>
              <w:t>C. Welsh</w:t>
            </w:r>
          </w:p>
        </w:tc>
        <w:tc>
          <w:tcPr>
            <w:tcW w:w="980" w:type="dxa"/>
            <w:shd w:val="clear" w:color="auto" w:fill="auto"/>
            <w:vAlign w:val="bottom"/>
          </w:tcPr>
          <w:p w:rsidR="00000000" w:rsidRDefault="00C03175">
            <w:pPr>
              <w:jc w:val="center"/>
            </w:pPr>
            <w:r>
              <w:t>34</w:t>
            </w:r>
          </w:p>
        </w:tc>
        <w:tc>
          <w:tcPr>
            <w:tcW w:w="960" w:type="dxa"/>
            <w:shd w:val="clear" w:color="auto" w:fill="auto"/>
            <w:vAlign w:val="bottom"/>
          </w:tcPr>
          <w:p w:rsidR="00000000" w:rsidRDefault="00C03175">
            <w:pPr>
              <w:jc w:val="center"/>
            </w:pPr>
            <w:r>
              <w:t>3</w:t>
            </w:r>
            <w:r>
              <w:t>2</w:t>
            </w:r>
          </w:p>
        </w:tc>
        <w:tc>
          <w:tcPr>
            <w:tcW w:w="1240" w:type="dxa"/>
            <w:shd w:val="clear" w:color="auto" w:fill="auto"/>
            <w:vAlign w:val="bottom"/>
          </w:tcPr>
          <w:p w:rsidR="00000000" w:rsidRDefault="00C03175">
            <w:pPr>
              <w:jc w:val="center"/>
            </w:pPr>
            <w:r>
              <w:t>4</w:t>
            </w:r>
          </w:p>
        </w:tc>
        <w:tc>
          <w:tcPr>
            <w:tcW w:w="1480" w:type="dxa"/>
            <w:shd w:val="clear" w:color="auto" w:fill="auto"/>
            <w:vAlign w:val="bottom"/>
          </w:tcPr>
          <w:p w:rsidR="00000000" w:rsidRDefault="00C03175">
            <w:pPr>
              <w:jc w:val="center"/>
            </w:pPr>
            <w:r>
              <w:t>332</w:t>
            </w:r>
          </w:p>
        </w:tc>
        <w:tc>
          <w:tcPr>
            <w:tcW w:w="1580" w:type="dxa"/>
            <w:shd w:val="clear" w:color="auto" w:fill="auto"/>
            <w:vAlign w:val="bottom"/>
          </w:tcPr>
          <w:p w:rsidR="00000000" w:rsidRDefault="00C03175">
            <w:pPr>
              <w:jc w:val="center"/>
            </w:pPr>
            <w:r>
              <w:t>31*</w:t>
            </w:r>
          </w:p>
        </w:tc>
        <w:tc>
          <w:tcPr>
            <w:tcW w:w="1480" w:type="dxa"/>
            <w:shd w:val="clear" w:color="auto" w:fill="auto"/>
            <w:vAlign w:val="bottom"/>
          </w:tcPr>
          <w:p w:rsidR="00000000" w:rsidRDefault="00C03175">
            <w:pPr>
              <w:jc w:val="center"/>
            </w:pPr>
            <w:r>
              <w:t>11.86</w:t>
            </w:r>
          </w:p>
        </w:tc>
      </w:tr>
      <w:tr w:rsidR="00000000">
        <w:trPr>
          <w:trHeight w:val="298"/>
        </w:trPr>
        <w:tc>
          <w:tcPr>
            <w:tcW w:w="1920" w:type="dxa"/>
            <w:shd w:val="clear" w:color="auto" w:fill="auto"/>
            <w:vAlign w:val="bottom"/>
          </w:tcPr>
          <w:p w:rsidR="00000000" w:rsidRDefault="00C03175">
            <w:pPr>
              <w:jc w:val="center"/>
            </w:pPr>
            <w:r>
              <w:t>Cal. McKenzie</w:t>
            </w:r>
          </w:p>
        </w:tc>
        <w:tc>
          <w:tcPr>
            <w:tcW w:w="980" w:type="dxa"/>
            <w:shd w:val="clear" w:color="auto" w:fill="auto"/>
            <w:vAlign w:val="bottom"/>
          </w:tcPr>
          <w:p w:rsidR="00000000" w:rsidRDefault="00C03175">
            <w:pPr>
              <w:jc w:val="center"/>
            </w:pPr>
            <w:r>
              <w:t>9</w:t>
            </w:r>
          </w:p>
        </w:tc>
        <w:tc>
          <w:tcPr>
            <w:tcW w:w="960" w:type="dxa"/>
            <w:shd w:val="clear" w:color="auto" w:fill="auto"/>
            <w:vAlign w:val="bottom"/>
          </w:tcPr>
          <w:p w:rsidR="00000000" w:rsidRDefault="00C03175">
            <w:pPr>
              <w:jc w:val="center"/>
            </w:pPr>
            <w:r>
              <w:t>9</w:t>
            </w:r>
          </w:p>
        </w:tc>
        <w:tc>
          <w:tcPr>
            <w:tcW w:w="1240" w:type="dxa"/>
            <w:shd w:val="clear" w:color="auto" w:fill="auto"/>
            <w:vAlign w:val="bottom"/>
          </w:tcPr>
          <w:p w:rsidR="00000000" w:rsidRDefault="00C03175">
            <w:pPr>
              <w:jc w:val="center"/>
            </w:pPr>
            <w:r>
              <w:t>0</w:t>
            </w:r>
          </w:p>
        </w:tc>
        <w:tc>
          <w:tcPr>
            <w:tcW w:w="1480" w:type="dxa"/>
            <w:shd w:val="clear" w:color="auto" w:fill="auto"/>
            <w:vAlign w:val="bottom"/>
          </w:tcPr>
          <w:p w:rsidR="00000000" w:rsidRDefault="00C03175">
            <w:pPr>
              <w:jc w:val="center"/>
            </w:pPr>
            <w:r>
              <w:t>34</w:t>
            </w:r>
          </w:p>
        </w:tc>
        <w:tc>
          <w:tcPr>
            <w:tcW w:w="1580" w:type="dxa"/>
            <w:shd w:val="clear" w:color="auto" w:fill="auto"/>
            <w:vAlign w:val="bottom"/>
          </w:tcPr>
          <w:p w:rsidR="00000000" w:rsidRDefault="00C03175">
            <w:pPr>
              <w:jc w:val="center"/>
            </w:pPr>
            <w:r>
              <w:t>11</w:t>
            </w:r>
          </w:p>
        </w:tc>
        <w:tc>
          <w:tcPr>
            <w:tcW w:w="1480" w:type="dxa"/>
            <w:shd w:val="clear" w:color="auto" w:fill="auto"/>
            <w:vAlign w:val="bottom"/>
          </w:tcPr>
          <w:p w:rsidR="00000000" w:rsidRDefault="00C03175">
            <w:pPr>
              <w:jc w:val="center"/>
            </w:pPr>
            <w:r>
              <w:t>3.78</w:t>
            </w:r>
          </w:p>
        </w:tc>
      </w:tr>
      <w:tr w:rsidR="00000000">
        <w:trPr>
          <w:trHeight w:val="298"/>
        </w:trPr>
        <w:tc>
          <w:tcPr>
            <w:tcW w:w="1920" w:type="dxa"/>
            <w:shd w:val="clear" w:color="auto" w:fill="auto"/>
            <w:vAlign w:val="bottom"/>
          </w:tcPr>
          <w:p w:rsidR="00000000" w:rsidRDefault="00C03175">
            <w:pPr>
              <w:jc w:val="center"/>
            </w:pPr>
            <w:r>
              <w:t>Cam. McKenzie</w:t>
            </w:r>
          </w:p>
        </w:tc>
        <w:tc>
          <w:tcPr>
            <w:tcW w:w="980" w:type="dxa"/>
            <w:shd w:val="clear" w:color="auto" w:fill="auto"/>
            <w:vAlign w:val="bottom"/>
          </w:tcPr>
          <w:p w:rsidR="00000000" w:rsidRDefault="00C03175">
            <w:pPr>
              <w:jc w:val="center"/>
            </w:pPr>
            <w:r>
              <w:t>64</w:t>
            </w:r>
          </w:p>
        </w:tc>
        <w:tc>
          <w:tcPr>
            <w:tcW w:w="960" w:type="dxa"/>
            <w:shd w:val="clear" w:color="auto" w:fill="auto"/>
            <w:vAlign w:val="bottom"/>
          </w:tcPr>
          <w:p w:rsidR="00000000" w:rsidRDefault="00C03175">
            <w:pPr>
              <w:jc w:val="center"/>
            </w:pPr>
            <w:r>
              <w:t>43</w:t>
            </w:r>
          </w:p>
        </w:tc>
        <w:tc>
          <w:tcPr>
            <w:tcW w:w="1240" w:type="dxa"/>
            <w:shd w:val="clear" w:color="auto" w:fill="auto"/>
            <w:vAlign w:val="bottom"/>
          </w:tcPr>
          <w:p w:rsidR="00000000" w:rsidRDefault="00C03175">
            <w:pPr>
              <w:jc w:val="center"/>
            </w:pPr>
            <w:r>
              <w:t>13</w:t>
            </w:r>
          </w:p>
        </w:tc>
        <w:tc>
          <w:tcPr>
            <w:tcW w:w="1480" w:type="dxa"/>
            <w:shd w:val="clear" w:color="auto" w:fill="auto"/>
            <w:vAlign w:val="bottom"/>
          </w:tcPr>
          <w:p w:rsidR="00000000" w:rsidRDefault="00C03175">
            <w:pPr>
              <w:jc w:val="center"/>
            </w:pPr>
            <w:r>
              <w:t>332</w:t>
            </w:r>
          </w:p>
        </w:tc>
        <w:tc>
          <w:tcPr>
            <w:tcW w:w="1580" w:type="dxa"/>
            <w:shd w:val="clear" w:color="auto" w:fill="auto"/>
            <w:vAlign w:val="bottom"/>
          </w:tcPr>
          <w:p w:rsidR="00000000" w:rsidRDefault="00C03175">
            <w:pPr>
              <w:jc w:val="center"/>
            </w:pPr>
            <w:r>
              <w:t>44</w:t>
            </w:r>
          </w:p>
        </w:tc>
        <w:tc>
          <w:tcPr>
            <w:tcW w:w="1480" w:type="dxa"/>
            <w:shd w:val="clear" w:color="auto" w:fill="auto"/>
            <w:vAlign w:val="bottom"/>
          </w:tcPr>
          <w:p w:rsidR="00000000" w:rsidRDefault="00C03175">
            <w:pPr>
              <w:jc w:val="center"/>
            </w:pPr>
            <w:r>
              <w:t>11.07</w:t>
            </w:r>
          </w:p>
        </w:tc>
      </w:tr>
      <w:tr w:rsidR="00000000">
        <w:trPr>
          <w:trHeight w:val="298"/>
        </w:trPr>
        <w:tc>
          <w:tcPr>
            <w:tcW w:w="1920" w:type="dxa"/>
            <w:shd w:val="clear" w:color="auto" w:fill="auto"/>
            <w:vAlign w:val="bottom"/>
          </w:tcPr>
          <w:p w:rsidR="00000000" w:rsidRDefault="00C03175">
            <w:pPr>
              <w:jc w:val="center"/>
            </w:pPr>
            <w:r>
              <w:t>D. Baxter</w:t>
            </w:r>
          </w:p>
        </w:tc>
        <w:tc>
          <w:tcPr>
            <w:tcW w:w="980" w:type="dxa"/>
            <w:shd w:val="clear" w:color="auto" w:fill="auto"/>
            <w:vAlign w:val="bottom"/>
          </w:tcPr>
          <w:p w:rsidR="00000000" w:rsidRDefault="00C03175">
            <w:pPr>
              <w:jc w:val="center"/>
            </w:pPr>
            <w:r>
              <w:t>6</w:t>
            </w:r>
          </w:p>
        </w:tc>
        <w:tc>
          <w:tcPr>
            <w:tcW w:w="960" w:type="dxa"/>
            <w:shd w:val="clear" w:color="auto" w:fill="auto"/>
            <w:vAlign w:val="bottom"/>
          </w:tcPr>
          <w:p w:rsidR="00000000" w:rsidRDefault="00C03175">
            <w:pPr>
              <w:jc w:val="center"/>
            </w:pPr>
            <w:r>
              <w:t>6</w:t>
            </w:r>
          </w:p>
        </w:tc>
        <w:tc>
          <w:tcPr>
            <w:tcW w:w="1240" w:type="dxa"/>
            <w:shd w:val="clear" w:color="auto" w:fill="auto"/>
            <w:vAlign w:val="bottom"/>
          </w:tcPr>
          <w:p w:rsidR="00000000" w:rsidRDefault="00C03175">
            <w:pPr>
              <w:jc w:val="center"/>
            </w:pPr>
            <w:r>
              <w:t>1</w:t>
            </w:r>
          </w:p>
        </w:tc>
        <w:tc>
          <w:tcPr>
            <w:tcW w:w="1480" w:type="dxa"/>
            <w:shd w:val="clear" w:color="auto" w:fill="auto"/>
            <w:vAlign w:val="bottom"/>
          </w:tcPr>
          <w:p w:rsidR="00000000" w:rsidRDefault="00C03175">
            <w:pPr>
              <w:jc w:val="center"/>
            </w:pPr>
            <w:r>
              <w:t>14</w:t>
            </w:r>
          </w:p>
        </w:tc>
        <w:tc>
          <w:tcPr>
            <w:tcW w:w="1580" w:type="dxa"/>
            <w:shd w:val="clear" w:color="auto" w:fill="auto"/>
            <w:vAlign w:val="bottom"/>
          </w:tcPr>
          <w:p w:rsidR="00000000" w:rsidRDefault="00C03175">
            <w:pPr>
              <w:jc w:val="center"/>
            </w:pPr>
            <w:r>
              <w:t>9.1</w:t>
            </w:r>
          </w:p>
        </w:tc>
        <w:tc>
          <w:tcPr>
            <w:tcW w:w="1480" w:type="dxa"/>
            <w:shd w:val="clear" w:color="auto" w:fill="auto"/>
            <w:vAlign w:val="bottom"/>
          </w:tcPr>
          <w:p w:rsidR="00000000" w:rsidRDefault="00C03175">
            <w:pPr>
              <w:jc w:val="center"/>
            </w:pPr>
            <w:r>
              <w:t>2.80</w:t>
            </w:r>
          </w:p>
        </w:tc>
      </w:tr>
      <w:tr w:rsidR="00000000">
        <w:trPr>
          <w:trHeight w:val="298"/>
        </w:trPr>
        <w:tc>
          <w:tcPr>
            <w:tcW w:w="1920" w:type="dxa"/>
            <w:shd w:val="clear" w:color="auto" w:fill="auto"/>
            <w:vAlign w:val="bottom"/>
          </w:tcPr>
          <w:p w:rsidR="00000000" w:rsidRDefault="00C03175">
            <w:pPr>
              <w:jc w:val="center"/>
            </w:pPr>
            <w:r>
              <w:t>D. Bentley</w:t>
            </w:r>
          </w:p>
        </w:tc>
        <w:tc>
          <w:tcPr>
            <w:tcW w:w="980" w:type="dxa"/>
            <w:shd w:val="clear" w:color="auto" w:fill="auto"/>
            <w:vAlign w:val="bottom"/>
          </w:tcPr>
          <w:p w:rsidR="00000000" w:rsidRDefault="00C03175">
            <w:pPr>
              <w:jc w:val="center"/>
            </w:pPr>
            <w:r>
              <w:t>9</w:t>
            </w:r>
          </w:p>
        </w:tc>
        <w:tc>
          <w:tcPr>
            <w:tcW w:w="960" w:type="dxa"/>
            <w:shd w:val="clear" w:color="auto" w:fill="auto"/>
            <w:vAlign w:val="bottom"/>
          </w:tcPr>
          <w:p w:rsidR="00000000" w:rsidRDefault="00C03175">
            <w:pPr>
              <w:jc w:val="center"/>
            </w:pPr>
            <w:r>
              <w:t>8</w:t>
            </w:r>
          </w:p>
        </w:tc>
        <w:tc>
          <w:tcPr>
            <w:tcW w:w="1240" w:type="dxa"/>
            <w:shd w:val="clear" w:color="auto" w:fill="auto"/>
            <w:vAlign w:val="bottom"/>
          </w:tcPr>
          <w:p w:rsidR="00000000" w:rsidRDefault="00C03175">
            <w:pPr>
              <w:jc w:val="center"/>
            </w:pPr>
            <w:r>
              <w:t>3</w:t>
            </w:r>
          </w:p>
        </w:tc>
        <w:tc>
          <w:tcPr>
            <w:tcW w:w="1480" w:type="dxa"/>
            <w:shd w:val="clear" w:color="auto" w:fill="auto"/>
            <w:vAlign w:val="bottom"/>
          </w:tcPr>
          <w:p w:rsidR="00000000" w:rsidRDefault="00C03175">
            <w:pPr>
              <w:jc w:val="center"/>
            </w:pPr>
            <w:r>
              <w:t>11</w:t>
            </w:r>
          </w:p>
        </w:tc>
        <w:tc>
          <w:tcPr>
            <w:tcW w:w="1580" w:type="dxa"/>
            <w:shd w:val="clear" w:color="auto" w:fill="auto"/>
            <w:vAlign w:val="bottom"/>
          </w:tcPr>
          <w:p w:rsidR="00000000" w:rsidRDefault="00C03175">
            <w:pPr>
              <w:jc w:val="center"/>
            </w:pPr>
            <w:r>
              <w:t>1</w:t>
            </w:r>
          </w:p>
        </w:tc>
        <w:tc>
          <w:tcPr>
            <w:tcW w:w="1480" w:type="dxa"/>
            <w:shd w:val="clear" w:color="auto" w:fill="auto"/>
            <w:vAlign w:val="bottom"/>
          </w:tcPr>
          <w:p w:rsidR="00000000" w:rsidRDefault="00C03175">
            <w:pPr>
              <w:jc w:val="center"/>
            </w:pPr>
            <w:r>
              <w:t>2.20</w:t>
            </w:r>
          </w:p>
        </w:tc>
      </w:tr>
      <w:tr w:rsidR="00000000">
        <w:trPr>
          <w:trHeight w:val="298"/>
        </w:trPr>
        <w:tc>
          <w:tcPr>
            <w:tcW w:w="1920" w:type="dxa"/>
            <w:shd w:val="clear" w:color="auto" w:fill="auto"/>
            <w:vAlign w:val="bottom"/>
          </w:tcPr>
          <w:p w:rsidR="00000000" w:rsidRDefault="00C03175">
            <w:pPr>
              <w:jc w:val="center"/>
            </w:pPr>
            <w:r>
              <w:t>D. Bransden</w:t>
            </w:r>
          </w:p>
        </w:tc>
        <w:tc>
          <w:tcPr>
            <w:tcW w:w="980" w:type="dxa"/>
            <w:shd w:val="clear" w:color="auto" w:fill="auto"/>
            <w:vAlign w:val="bottom"/>
          </w:tcPr>
          <w:p w:rsidR="00000000" w:rsidRDefault="00C03175">
            <w:pPr>
              <w:jc w:val="center"/>
            </w:pPr>
            <w:r>
              <w:t>2</w:t>
            </w:r>
          </w:p>
        </w:tc>
        <w:tc>
          <w:tcPr>
            <w:tcW w:w="960" w:type="dxa"/>
            <w:shd w:val="clear" w:color="auto" w:fill="auto"/>
            <w:vAlign w:val="bottom"/>
          </w:tcPr>
          <w:p w:rsidR="00000000" w:rsidRDefault="00C03175">
            <w:pPr>
              <w:jc w:val="center"/>
            </w:pPr>
            <w:r>
              <w:t>2</w:t>
            </w:r>
          </w:p>
        </w:tc>
        <w:tc>
          <w:tcPr>
            <w:tcW w:w="1240" w:type="dxa"/>
            <w:shd w:val="clear" w:color="auto" w:fill="auto"/>
            <w:vAlign w:val="bottom"/>
          </w:tcPr>
          <w:p w:rsidR="00000000" w:rsidRDefault="00C03175">
            <w:pPr>
              <w:jc w:val="center"/>
            </w:pPr>
            <w:r>
              <w:t>1</w:t>
            </w:r>
          </w:p>
        </w:tc>
        <w:tc>
          <w:tcPr>
            <w:tcW w:w="1480" w:type="dxa"/>
            <w:shd w:val="clear" w:color="auto" w:fill="auto"/>
            <w:vAlign w:val="bottom"/>
          </w:tcPr>
          <w:p w:rsidR="00000000" w:rsidRDefault="00C03175">
            <w:pPr>
              <w:jc w:val="center"/>
            </w:pPr>
            <w:r>
              <w:t>94</w:t>
            </w:r>
          </w:p>
        </w:tc>
        <w:tc>
          <w:tcPr>
            <w:tcW w:w="1580" w:type="dxa"/>
            <w:shd w:val="clear" w:color="auto" w:fill="auto"/>
            <w:vAlign w:val="bottom"/>
          </w:tcPr>
          <w:p w:rsidR="00000000" w:rsidRDefault="00C03175">
            <w:pPr>
              <w:jc w:val="center"/>
            </w:pPr>
            <w:r>
              <w:t>58*</w:t>
            </w:r>
          </w:p>
        </w:tc>
        <w:tc>
          <w:tcPr>
            <w:tcW w:w="1480" w:type="dxa"/>
            <w:shd w:val="clear" w:color="auto" w:fill="auto"/>
            <w:vAlign w:val="bottom"/>
          </w:tcPr>
          <w:p w:rsidR="00000000" w:rsidRDefault="00C03175">
            <w:pPr>
              <w:jc w:val="center"/>
            </w:pPr>
            <w:r>
              <w:t>94.00</w:t>
            </w:r>
          </w:p>
        </w:tc>
      </w:tr>
      <w:tr w:rsidR="00000000">
        <w:trPr>
          <w:trHeight w:val="306"/>
        </w:trPr>
        <w:tc>
          <w:tcPr>
            <w:tcW w:w="1920" w:type="dxa"/>
            <w:shd w:val="clear" w:color="auto" w:fill="auto"/>
            <w:vAlign w:val="bottom"/>
          </w:tcPr>
          <w:p w:rsidR="00000000" w:rsidRDefault="00C03175">
            <w:pPr>
              <w:jc w:val="center"/>
            </w:pPr>
            <w:r>
              <w:t>D. Briggs</w:t>
            </w:r>
          </w:p>
        </w:tc>
        <w:tc>
          <w:tcPr>
            <w:tcW w:w="980" w:type="dxa"/>
            <w:shd w:val="clear" w:color="auto" w:fill="auto"/>
            <w:vAlign w:val="bottom"/>
          </w:tcPr>
          <w:p w:rsidR="00000000" w:rsidRDefault="00C03175">
            <w:pPr>
              <w:jc w:val="center"/>
            </w:pPr>
            <w:r>
              <w:t>8</w:t>
            </w:r>
          </w:p>
        </w:tc>
        <w:tc>
          <w:tcPr>
            <w:tcW w:w="960" w:type="dxa"/>
            <w:shd w:val="clear" w:color="auto" w:fill="auto"/>
            <w:vAlign w:val="bottom"/>
          </w:tcPr>
          <w:p w:rsidR="00000000" w:rsidRDefault="00C03175">
            <w:pPr>
              <w:jc w:val="center"/>
            </w:pPr>
            <w:r>
              <w:t>8</w:t>
            </w:r>
          </w:p>
        </w:tc>
        <w:tc>
          <w:tcPr>
            <w:tcW w:w="1240" w:type="dxa"/>
            <w:shd w:val="clear" w:color="auto" w:fill="auto"/>
            <w:vAlign w:val="bottom"/>
          </w:tcPr>
          <w:p w:rsidR="00000000" w:rsidRDefault="00C03175">
            <w:pPr>
              <w:jc w:val="center"/>
            </w:pPr>
            <w:r>
              <w:t>3</w:t>
            </w:r>
          </w:p>
        </w:tc>
        <w:tc>
          <w:tcPr>
            <w:tcW w:w="1480" w:type="dxa"/>
            <w:shd w:val="clear" w:color="auto" w:fill="auto"/>
            <w:vAlign w:val="bottom"/>
          </w:tcPr>
          <w:p w:rsidR="00000000" w:rsidRDefault="00C03175">
            <w:pPr>
              <w:jc w:val="center"/>
            </w:pPr>
            <w:r>
              <w:t>17</w:t>
            </w:r>
          </w:p>
        </w:tc>
        <w:tc>
          <w:tcPr>
            <w:tcW w:w="1580" w:type="dxa"/>
            <w:shd w:val="clear" w:color="auto" w:fill="auto"/>
            <w:vAlign w:val="bottom"/>
          </w:tcPr>
          <w:p w:rsidR="00000000" w:rsidRDefault="00C03175">
            <w:pPr>
              <w:jc w:val="center"/>
            </w:pPr>
            <w:r>
              <w:t>8*</w:t>
            </w:r>
          </w:p>
        </w:tc>
        <w:tc>
          <w:tcPr>
            <w:tcW w:w="1480" w:type="dxa"/>
            <w:shd w:val="clear" w:color="auto" w:fill="auto"/>
            <w:vAlign w:val="bottom"/>
          </w:tcPr>
          <w:p w:rsidR="00000000" w:rsidRDefault="00C03175">
            <w:pPr>
              <w:jc w:val="center"/>
            </w:pPr>
            <w:r>
              <w:t>3.40</w:t>
            </w:r>
          </w:p>
        </w:tc>
      </w:tr>
      <w:tr w:rsidR="00000000">
        <w:trPr>
          <w:trHeight w:val="298"/>
        </w:trPr>
        <w:tc>
          <w:tcPr>
            <w:tcW w:w="1920" w:type="dxa"/>
            <w:shd w:val="clear" w:color="auto" w:fill="auto"/>
            <w:vAlign w:val="bottom"/>
          </w:tcPr>
          <w:p w:rsidR="00000000" w:rsidRDefault="00C03175">
            <w:pPr>
              <w:jc w:val="center"/>
            </w:pPr>
            <w:r>
              <w:t>D. Caton</w:t>
            </w:r>
          </w:p>
        </w:tc>
        <w:tc>
          <w:tcPr>
            <w:tcW w:w="980" w:type="dxa"/>
            <w:shd w:val="clear" w:color="auto" w:fill="auto"/>
            <w:vAlign w:val="bottom"/>
          </w:tcPr>
          <w:p w:rsidR="00000000" w:rsidRDefault="00C03175">
            <w:pPr>
              <w:jc w:val="center"/>
            </w:pPr>
            <w:r>
              <w:t>46</w:t>
            </w:r>
          </w:p>
        </w:tc>
        <w:tc>
          <w:tcPr>
            <w:tcW w:w="960" w:type="dxa"/>
            <w:shd w:val="clear" w:color="auto" w:fill="auto"/>
            <w:vAlign w:val="bottom"/>
          </w:tcPr>
          <w:p w:rsidR="00000000" w:rsidRDefault="00C03175">
            <w:pPr>
              <w:jc w:val="center"/>
            </w:pPr>
            <w:r>
              <w:t>44</w:t>
            </w:r>
          </w:p>
        </w:tc>
        <w:tc>
          <w:tcPr>
            <w:tcW w:w="1240" w:type="dxa"/>
            <w:shd w:val="clear" w:color="auto" w:fill="auto"/>
            <w:vAlign w:val="bottom"/>
          </w:tcPr>
          <w:p w:rsidR="00000000" w:rsidRDefault="00C03175">
            <w:pPr>
              <w:jc w:val="center"/>
            </w:pPr>
            <w:r>
              <w:t>4</w:t>
            </w:r>
          </w:p>
        </w:tc>
        <w:tc>
          <w:tcPr>
            <w:tcW w:w="1480" w:type="dxa"/>
            <w:shd w:val="clear" w:color="auto" w:fill="auto"/>
            <w:vAlign w:val="bottom"/>
          </w:tcPr>
          <w:p w:rsidR="00000000" w:rsidRDefault="00C03175">
            <w:pPr>
              <w:jc w:val="center"/>
            </w:pPr>
            <w:r>
              <w:t>942</w:t>
            </w:r>
          </w:p>
        </w:tc>
        <w:tc>
          <w:tcPr>
            <w:tcW w:w="1580" w:type="dxa"/>
            <w:shd w:val="clear" w:color="auto" w:fill="auto"/>
            <w:vAlign w:val="bottom"/>
          </w:tcPr>
          <w:p w:rsidR="00000000" w:rsidRDefault="00C03175">
            <w:pPr>
              <w:jc w:val="center"/>
            </w:pPr>
            <w:r>
              <w:t>78</w:t>
            </w:r>
          </w:p>
        </w:tc>
        <w:tc>
          <w:tcPr>
            <w:tcW w:w="1480" w:type="dxa"/>
            <w:shd w:val="clear" w:color="auto" w:fill="auto"/>
            <w:vAlign w:val="bottom"/>
          </w:tcPr>
          <w:p w:rsidR="00000000" w:rsidRDefault="00C03175">
            <w:pPr>
              <w:jc w:val="center"/>
            </w:pPr>
            <w:r>
              <w:t>23.55</w:t>
            </w:r>
          </w:p>
        </w:tc>
      </w:tr>
      <w:tr w:rsidR="00000000">
        <w:trPr>
          <w:trHeight w:val="298"/>
        </w:trPr>
        <w:tc>
          <w:tcPr>
            <w:tcW w:w="1920" w:type="dxa"/>
            <w:shd w:val="clear" w:color="auto" w:fill="auto"/>
            <w:vAlign w:val="bottom"/>
          </w:tcPr>
          <w:p w:rsidR="00000000" w:rsidRDefault="00C03175">
            <w:pPr>
              <w:jc w:val="center"/>
            </w:pPr>
            <w:r>
              <w:t>D. Coates</w:t>
            </w:r>
          </w:p>
        </w:tc>
        <w:tc>
          <w:tcPr>
            <w:tcW w:w="980" w:type="dxa"/>
            <w:shd w:val="clear" w:color="auto" w:fill="auto"/>
            <w:vAlign w:val="bottom"/>
          </w:tcPr>
          <w:p w:rsidR="00000000" w:rsidRDefault="00C03175">
            <w:pPr>
              <w:jc w:val="center"/>
            </w:pPr>
            <w:r>
              <w:t>81</w:t>
            </w:r>
          </w:p>
        </w:tc>
        <w:tc>
          <w:tcPr>
            <w:tcW w:w="960" w:type="dxa"/>
            <w:shd w:val="clear" w:color="auto" w:fill="auto"/>
            <w:vAlign w:val="bottom"/>
          </w:tcPr>
          <w:p w:rsidR="00000000" w:rsidRDefault="00C03175">
            <w:pPr>
              <w:jc w:val="center"/>
            </w:pPr>
            <w:r>
              <w:t>77</w:t>
            </w:r>
          </w:p>
        </w:tc>
        <w:tc>
          <w:tcPr>
            <w:tcW w:w="1240" w:type="dxa"/>
            <w:shd w:val="clear" w:color="auto" w:fill="auto"/>
            <w:vAlign w:val="bottom"/>
          </w:tcPr>
          <w:p w:rsidR="00000000" w:rsidRDefault="00C03175">
            <w:pPr>
              <w:jc w:val="center"/>
            </w:pPr>
            <w:r>
              <w:t>4</w:t>
            </w:r>
          </w:p>
        </w:tc>
        <w:tc>
          <w:tcPr>
            <w:tcW w:w="1480" w:type="dxa"/>
            <w:shd w:val="clear" w:color="auto" w:fill="auto"/>
            <w:vAlign w:val="bottom"/>
          </w:tcPr>
          <w:p w:rsidR="00000000" w:rsidRDefault="00C03175">
            <w:pPr>
              <w:jc w:val="center"/>
            </w:pPr>
            <w:r>
              <w:t>10</w:t>
            </w:r>
            <w:r>
              <w:t>95</w:t>
            </w:r>
          </w:p>
        </w:tc>
        <w:tc>
          <w:tcPr>
            <w:tcW w:w="1580" w:type="dxa"/>
            <w:shd w:val="clear" w:color="auto" w:fill="auto"/>
            <w:vAlign w:val="bottom"/>
          </w:tcPr>
          <w:p w:rsidR="00000000" w:rsidRDefault="00C03175">
            <w:pPr>
              <w:jc w:val="center"/>
            </w:pPr>
            <w:r>
              <w:t>96</w:t>
            </w:r>
          </w:p>
        </w:tc>
        <w:tc>
          <w:tcPr>
            <w:tcW w:w="1480" w:type="dxa"/>
            <w:shd w:val="clear" w:color="auto" w:fill="auto"/>
            <w:vAlign w:val="bottom"/>
          </w:tcPr>
          <w:p w:rsidR="00000000" w:rsidRDefault="00C03175">
            <w:pPr>
              <w:jc w:val="center"/>
            </w:pPr>
            <w:r>
              <w:t>15.00</w:t>
            </w:r>
          </w:p>
        </w:tc>
      </w:tr>
      <w:tr w:rsidR="00000000">
        <w:trPr>
          <w:trHeight w:val="298"/>
        </w:trPr>
        <w:tc>
          <w:tcPr>
            <w:tcW w:w="1920" w:type="dxa"/>
            <w:shd w:val="clear" w:color="auto" w:fill="auto"/>
            <w:vAlign w:val="bottom"/>
          </w:tcPr>
          <w:p w:rsidR="00000000" w:rsidRDefault="00C03175">
            <w:pPr>
              <w:jc w:val="center"/>
            </w:pPr>
            <w:r>
              <w:t>D. Cook</w:t>
            </w:r>
          </w:p>
        </w:tc>
        <w:tc>
          <w:tcPr>
            <w:tcW w:w="980" w:type="dxa"/>
            <w:shd w:val="clear" w:color="auto" w:fill="auto"/>
            <w:vAlign w:val="bottom"/>
          </w:tcPr>
          <w:p w:rsidR="00000000" w:rsidRDefault="00C03175">
            <w:pPr>
              <w:jc w:val="center"/>
            </w:pPr>
            <w:r>
              <w:t>181</w:t>
            </w:r>
          </w:p>
        </w:tc>
        <w:tc>
          <w:tcPr>
            <w:tcW w:w="960" w:type="dxa"/>
            <w:shd w:val="clear" w:color="auto" w:fill="auto"/>
            <w:vAlign w:val="bottom"/>
          </w:tcPr>
          <w:p w:rsidR="00000000" w:rsidRDefault="00C03175">
            <w:pPr>
              <w:jc w:val="center"/>
            </w:pPr>
            <w:r>
              <w:t>162</w:t>
            </w:r>
          </w:p>
        </w:tc>
        <w:tc>
          <w:tcPr>
            <w:tcW w:w="1240" w:type="dxa"/>
            <w:shd w:val="clear" w:color="auto" w:fill="auto"/>
            <w:vAlign w:val="bottom"/>
          </w:tcPr>
          <w:p w:rsidR="00000000" w:rsidRDefault="00C03175">
            <w:pPr>
              <w:jc w:val="center"/>
            </w:pPr>
            <w:r>
              <w:t>29</w:t>
            </w:r>
          </w:p>
        </w:tc>
        <w:tc>
          <w:tcPr>
            <w:tcW w:w="1480" w:type="dxa"/>
            <w:shd w:val="clear" w:color="auto" w:fill="auto"/>
            <w:vAlign w:val="bottom"/>
          </w:tcPr>
          <w:p w:rsidR="00000000" w:rsidRDefault="00C03175">
            <w:pPr>
              <w:jc w:val="center"/>
            </w:pPr>
            <w:r>
              <w:t>4004</w:t>
            </w:r>
          </w:p>
        </w:tc>
        <w:tc>
          <w:tcPr>
            <w:tcW w:w="1580" w:type="dxa"/>
            <w:shd w:val="clear" w:color="auto" w:fill="auto"/>
            <w:vAlign w:val="bottom"/>
          </w:tcPr>
          <w:p w:rsidR="00000000" w:rsidRDefault="00C03175">
            <w:pPr>
              <w:jc w:val="center"/>
            </w:pPr>
            <w:r>
              <w:t>123</w:t>
            </w:r>
          </w:p>
        </w:tc>
        <w:tc>
          <w:tcPr>
            <w:tcW w:w="1480" w:type="dxa"/>
            <w:shd w:val="clear" w:color="auto" w:fill="auto"/>
            <w:vAlign w:val="bottom"/>
          </w:tcPr>
          <w:p w:rsidR="00000000" w:rsidRDefault="00C03175">
            <w:pPr>
              <w:jc w:val="center"/>
            </w:pPr>
            <w:r>
              <w:t>30.11</w:t>
            </w:r>
          </w:p>
        </w:tc>
      </w:tr>
      <w:tr w:rsidR="00000000">
        <w:trPr>
          <w:trHeight w:val="298"/>
        </w:trPr>
        <w:tc>
          <w:tcPr>
            <w:tcW w:w="1920" w:type="dxa"/>
            <w:shd w:val="clear" w:color="auto" w:fill="auto"/>
            <w:vAlign w:val="bottom"/>
          </w:tcPr>
          <w:p w:rsidR="00000000" w:rsidRDefault="00C03175">
            <w:pPr>
              <w:jc w:val="center"/>
            </w:pPr>
            <w:r>
              <w:lastRenderedPageBreak/>
              <w:t>D. Dakin</w:t>
            </w:r>
          </w:p>
        </w:tc>
        <w:tc>
          <w:tcPr>
            <w:tcW w:w="980" w:type="dxa"/>
            <w:shd w:val="clear" w:color="auto" w:fill="auto"/>
            <w:vAlign w:val="bottom"/>
          </w:tcPr>
          <w:p w:rsidR="00000000" w:rsidRDefault="00C03175">
            <w:pPr>
              <w:jc w:val="center"/>
            </w:pPr>
            <w:r>
              <w:t>489</w:t>
            </w:r>
          </w:p>
        </w:tc>
        <w:tc>
          <w:tcPr>
            <w:tcW w:w="960" w:type="dxa"/>
            <w:shd w:val="clear" w:color="auto" w:fill="auto"/>
            <w:vAlign w:val="bottom"/>
          </w:tcPr>
          <w:p w:rsidR="00000000" w:rsidRDefault="00C03175">
            <w:pPr>
              <w:jc w:val="center"/>
            </w:pPr>
            <w:r>
              <w:t>447</w:t>
            </w:r>
          </w:p>
        </w:tc>
        <w:tc>
          <w:tcPr>
            <w:tcW w:w="1240" w:type="dxa"/>
            <w:shd w:val="clear" w:color="auto" w:fill="auto"/>
            <w:vAlign w:val="bottom"/>
          </w:tcPr>
          <w:p w:rsidR="00000000" w:rsidRDefault="00C03175">
            <w:pPr>
              <w:jc w:val="center"/>
            </w:pPr>
            <w:r>
              <w:t>89</w:t>
            </w:r>
          </w:p>
        </w:tc>
        <w:tc>
          <w:tcPr>
            <w:tcW w:w="1480" w:type="dxa"/>
            <w:shd w:val="clear" w:color="auto" w:fill="auto"/>
            <w:vAlign w:val="bottom"/>
          </w:tcPr>
          <w:p w:rsidR="00000000" w:rsidRDefault="00C03175">
            <w:pPr>
              <w:jc w:val="center"/>
            </w:pPr>
            <w:r>
              <w:t>6416</w:t>
            </w:r>
          </w:p>
        </w:tc>
        <w:tc>
          <w:tcPr>
            <w:tcW w:w="1580" w:type="dxa"/>
            <w:shd w:val="clear" w:color="auto" w:fill="auto"/>
            <w:vAlign w:val="bottom"/>
          </w:tcPr>
          <w:p w:rsidR="00000000" w:rsidRDefault="00C03175">
            <w:pPr>
              <w:jc w:val="center"/>
            </w:pPr>
            <w:r>
              <w:t>78</w:t>
            </w:r>
          </w:p>
        </w:tc>
        <w:tc>
          <w:tcPr>
            <w:tcW w:w="1480" w:type="dxa"/>
            <w:shd w:val="clear" w:color="auto" w:fill="auto"/>
            <w:vAlign w:val="bottom"/>
          </w:tcPr>
          <w:p w:rsidR="00000000" w:rsidRDefault="00C03175">
            <w:pPr>
              <w:jc w:val="center"/>
            </w:pPr>
            <w:r>
              <w:t>17.92</w:t>
            </w:r>
          </w:p>
        </w:tc>
      </w:tr>
      <w:tr w:rsidR="00000000">
        <w:trPr>
          <w:trHeight w:val="298"/>
        </w:trPr>
        <w:tc>
          <w:tcPr>
            <w:tcW w:w="1920" w:type="dxa"/>
            <w:shd w:val="clear" w:color="auto" w:fill="auto"/>
            <w:vAlign w:val="bottom"/>
          </w:tcPr>
          <w:p w:rsidR="00000000" w:rsidRDefault="00C03175">
            <w:pPr>
              <w:jc w:val="center"/>
            </w:pPr>
            <w:r>
              <w:t>D. Dennis</w:t>
            </w:r>
          </w:p>
        </w:tc>
        <w:tc>
          <w:tcPr>
            <w:tcW w:w="980" w:type="dxa"/>
            <w:shd w:val="clear" w:color="auto" w:fill="auto"/>
            <w:vAlign w:val="bottom"/>
          </w:tcPr>
          <w:p w:rsidR="00000000" w:rsidRDefault="00C03175">
            <w:pPr>
              <w:jc w:val="center"/>
            </w:pPr>
            <w:r>
              <w:t>4</w:t>
            </w:r>
          </w:p>
        </w:tc>
        <w:tc>
          <w:tcPr>
            <w:tcW w:w="960" w:type="dxa"/>
            <w:shd w:val="clear" w:color="auto" w:fill="auto"/>
            <w:vAlign w:val="bottom"/>
          </w:tcPr>
          <w:p w:rsidR="00000000" w:rsidRDefault="00C03175">
            <w:pPr>
              <w:jc w:val="center"/>
            </w:pPr>
            <w:r>
              <w:t>2</w:t>
            </w:r>
          </w:p>
        </w:tc>
        <w:tc>
          <w:tcPr>
            <w:tcW w:w="1240" w:type="dxa"/>
            <w:shd w:val="clear" w:color="auto" w:fill="auto"/>
            <w:vAlign w:val="bottom"/>
          </w:tcPr>
          <w:p w:rsidR="00000000" w:rsidRDefault="00C03175">
            <w:pPr>
              <w:jc w:val="center"/>
            </w:pPr>
            <w:r>
              <w:t>2</w:t>
            </w:r>
          </w:p>
        </w:tc>
        <w:tc>
          <w:tcPr>
            <w:tcW w:w="1480" w:type="dxa"/>
            <w:shd w:val="clear" w:color="auto" w:fill="auto"/>
            <w:vAlign w:val="bottom"/>
          </w:tcPr>
          <w:p w:rsidR="00000000" w:rsidRDefault="00C03175">
            <w:pPr>
              <w:jc w:val="center"/>
            </w:pPr>
            <w:r>
              <w:t>6</w:t>
            </w:r>
          </w:p>
        </w:tc>
        <w:tc>
          <w:tcPr>
            <w:tcW w:w="1580" w:type="dxa"/>
            <w:shd w:val="clear" w:color="auto" w:fill="auto"/>
            <w:vAlign w:val="bottom"/>
          </w:tcPr>
          <w:p w:rsidR="00000000" w:rsidRDefault="00C03175">
            <w:pPr>
              <w:jc w:val="center"/>
            </w:pPr>
            <w:r>
              <w:t>4</w:t>
            </w:r>
          </w:p>
        </w:tc>
        <w:tc>
          <w:tcPr>
            <w:tcW w:w="1480" w:type="dxa"/>
            <w:shd w:val="clear" w:color="auto" w:fill="auto"/>
            <w:vAlign w:val="bottom"/>
          </w:tcPr>
          <w:p w:rsidR="00000000" w:rsidRDefault="00C03175">
            <w:pPr>
              <w:jc w:val="center"/>
            </w:pPr>
            <w:r>
              <w:t>3</w:t>
            </w:r>
          </w:p>
        </w:tc>
      </w:tr>
      <w:tr w:rsidR="00000000">
        <w:trPr>
          <w:trHeight w:val="298"/>
        </w:trPr>
        <w:tc>
          <w:tcPr>
            <w:tcW w:w="1920" w:type="dxa"/>
            <w:shd w:val="clear" w:color="auto" w:fill="auto"/>
            <w:vAlign w:val="bottom"/>
          </w:tcPr>
          <w:p w:rsidR="00000000" w:rsidRDefault="00C03175">
            <w:pPr>
              <w:jc w:val="center"/>
            </w:pPr>
            <w:r>
              <w:t>D. Donaldson</w:t>
            </w:r>
          </w:p>
        </w:tc>
        <w:tc>
          <w:tcPr>
            <w:tcW w:w="980" w:type="dxa"/>
            <w:shd w:val="clear" w:color="auto" w:fill="auto"/>
            <w:vAlign w:val="bottom"/>
          </w:tcPr>
          <w:p w:rsidR="00000000" w:rsidRDefault="00C03175">
            <w:pPr>
              <w:jc w:val="center"/>
            </w:pPr>
            <w:r>
              <w:t>1</w:t>
            </w:r>
          </w:p>
        </w:tc>
        <w:tc>
          <w:tcPr>
            <w:tcW w:w="960" w:type="dxa"/>
            <w:shd w:val="clear" w:color="auto" w:fill="auto"/>
            <w:vAlign w:val="bottom"/>
          </w:tcPr>
          <w:p w:rsidR="00000000" w:rsidRDefault="00C03175">
            <w:pPr>
              <w:jc w:val="center"/>
            </w:pPr>
            <w:r>
              <w:t>1</w:t>
            </w:r>
          </w:p>
        </w:tc>
        <w:tc>
          <w:tcPr>
            <w:tcW w:w="1240" w:type="dxa"/>
            <w:shd w:val="clear" w:color="auto" w:fill="auto"/>
            <w:vAlign w:val="bottom"/>
          </w:tcPr>
          <w:p w:rsidR="00000000" w:rsidRDefault="00C03175">
            <w:pPr>
              <w:jc w:val="center"/>
            </w:pPr>
            <w:r>
              <w:t>0</w:t>
            </w:r>
          </w:p>
        </w:tc>
        <w:tc>
          <w:tcPr>
            <w:tcW w:w="1480" w:type="dxa"/>
            <w:shd w:val="clear" w:color="auto" w:fill="auto"/>
            <w:vAlign w:val="bottom"/>
          </w:tcPr>
          <w:p w:rsidR="00000000" w:rsidRDefault="00C03175">
            <w:pPr>
              <w:jc w:val="center"/>
            </w:pPr>
            <w:r>
              <w:t>1</w:t>
            </w:r>
          </w:p>
        </w:tc>
        <w:tc>
          <w:tcPr>
            <w:tcW w:w="1580" w:type="dxa"/>
            <w:shd w:val="clear" w:color="auto" w:fill="auto"/>
            <w:vAlign w:val="bottom"/>
          </w:tcPr>
          <w:p w:rsidR="00000000" w:rsidRDefault="00C03175">
            <w:pPr>
              <w:jc w:val="center"/>
            </w:pPr>
            <w:r>
              <w:t>1</w:t>
            </w:r>
          </w:p>
        </w:tc>
        <w:tc>
          <w:tcPr>
            <w:tcW w:w="1480" w:type="dxa"/>
            <w:shd w:val="clear" w:color="auto" w:fill="auto"/>
            <w:vAlign w:val="bottom"/>
          </w:tcPr>
          <w:p w:rsidR="00000000" w:rsidRDefault="00C03175">
            <w:pPr>
              <w:jc w:val="center"/>
            </w:pPr>
            <w:r>
              <w:t>1.00</w:t>
            </w:r>
          </w:p>
        </w:tc>
      </w:tr>
      <w:tr w:rsidR="00000000">
        <w:trPr>
          <w:trHeight w:val="298"/>
        </w:trPr>
        <w:tc>
          <w:tcPr>
            <w:tcW w:w="1920" w:type="dxa"/>
            <w:shd w:val="clear" w:color="auto" w:fill="auto"/>
            <w:vAlign w:val="bottom"/>
          </w:tcPr>
          <w:p w:rsidR="00000000" w:rsidRDefault="00C03175">
            <w:pPr>
              <w:jc w:val="center"/>
            </w:pPr>
            <w:r>
              <w:t>D. Fyfe</w:t>
            </w:r>
          </w:p>
        </w:tc>
        <w:tc>
          <w:tcPr>
            <w:tcW w:w="980" w:type="dxa"/>
            <w:shd w:val="clear" w:color="auto" w:fill="auto"/>
            <w:vAlign w:val="bottom"/>
          </w:tcPr>
          <w:p w:rsidR="00000000" w:rsidRDefault="00C03175">
            <w:pPr>
              <w:jc w:val="center"/>
            </w:pPr>
            <w:r>
              <w:t>10</w:t>
            </w:r>
          </w:p>
        </w:tc>
        <w:tc>
          <w:tcPr>
            <w:tcW w:w="960" w:type="dxa"/>
            <w:shd w:val="clear" w:color="auto" w:fill="auto"/>
            <w:vAlign w:val="bottom"/>
          </w:tcPr>
          <w:p w:rsidR="00000000" w:rsidRDefault="00C03175">
            <w:pPr>
              <w:jc w:val="center"/>
            </w:pPr>
            <w:r>
              <w:t>10</w:t>
            </w:r>
          </w:p>
        </w:tc>
        <w:tc>
          <w:tcPr>
            <w:tcW w:w="1240" w:type="dxa"/>
            <w:shd w:val="clear" w:color="auto" w:fill="auto"/>
            <w:vAlign w:val="bottom"/>
          </w:tcPr>
          <w:p w:rsidR="00000000" w:rsidRDefault="00C03175">
            <w:pPr>
              <w:jc w:val="center"/>
            </w:pPr>
          </w:p>
        </w:tc>
        <w:tc>
          <w:tcPr>
            <w:tcW w:w="1480" w:type="dxa"/>
            <w:shd w:val="clear" w:color="auto" w:fill="auto"/>
            <w:vAlign w:val="bottom"/>
          </w:tcPr>
          <w:p w:rsidR="00000000" w:rsidRDefault="00C03175">
            <w:pPr>
              <w:jc w:val="center"/>
            </w:pPr>
            <w:r>
              <w:t>31</w:t>
            </w:r>
          </w:p>
        </w:tc>
        <w:tc>
          <w:tcPr>
            <w:tcW w:w="1580" w:type="dxa"/>
            <w:shd w:val="clear" w:color="auto" w:fill="auto"/>
            <w:vAlign w:val="bottom"/>
          </w:tcPr>
          <w:p w:rsidR="00000000" w:rsidRDefault="00C03175">
            <w:pPr>
              <w:jc w:val="center"/>
            </w:pPr>
            <w:r>
              <w:t>15</w:t>
            </w:r>
          </w:p>
        </w:tc>
        <w:tc>
          <w:tcPr>
            <w:tcW w:w="1480" w:type="dxa"/>
            <w:shd w:val="clear" w:color="auto" w:fill="auto"/>
            <w:vAlign w:val="bottom"/>
          </w:tcPr>
          <w:p w:rsidR="00000000" w:rsidRDefault="00C03175">
            <w:pPr>
              <w:jc w:val="center"/>
            </w:pPr>
            <w:r>
              <w:t>3.10</w:t>
            </w:r>
          </w:p>
        </w:tc>
      </w:tr>
      <w:tr w:rsidR="00000000">
        <w:trPr>
          <w:trHeight w:val="298"/>
        </w:trPr>
        <w:tc>
          <w:tcPr>
            <w:tcW w:w="1920" w:type="dxa"/>
            <w:shd w:val="clear" w:color="auto" w:fill="auto"/>
            <w:vAlign w:val="bottom"/>
          </w:tcPr>
          <w:p w:rsidR="00000000" w:rsidRDefault="00C03175">
            <w:pPr>
              <w:jc w:val="center"/>
            </w:pPr>
            <w:r>
              <w:t>D. Galloway</w:t>
            </w:r>
          </w:p>
        </w:tc>
        <w:tc>
          <w:tcPr>
            <w:tcW w:w="980" w:type="dxa"/>
            <w:shd w:val="clear" w:color="auto" w:fill="auto"/>
            <w:vAlign w:val="bottom"/>
          </w:tcPr>
          <w:p w:rsidR="00000000" w:rsidRDefault="00C03175">
            <w:pPr>
              <w:jc w:val="center"/>
            </w:pPr>
            <w:r>
              <w:t>253</w:t>
            </w:r>
          </w:p>
        </w:tc>
        <w:tc>
          <w:tcPr>
            <w:tcW w:w="960" w:type="dxa"/>
            <w:shd w:val="clear" w:color="auto" w:fill="auto"/>
            <w:vAlign w:val="bottom"/>
          </w:tcPr>
          <w:p w:rsidR="00000000" w:rsidRDefault="00C03175">
            <w:pPr>
              <w:jc w:val="center"/>
            </w:pPr>
            <w:r>
              <w:t>223</w:t>
            </w:r>
          </w:p>
        </w:tc>
        <w:tc>
          <w:tcPr>
            <w:tcW w:w="1240" w:type="dxa"/>
            <w:shd w:val="clear" w:color="auto" w:fill="auto"/>
            <w:vAlign w:val="bottom"/>
          </w:tcPr>
          <w:p w:rsidR="00000000" w:rsidRDefault="00C03175">
            <w:pPr>
              <w:jc w:val="center"/>
            </w:pPr>
            <w:r>
              <w:t>22</w:t>
            </w:r>
          </w:p>
        </w:tc>
        <w:tc>
          <w:tcPr>
            <w:tcW w:w="1480" w:type="dxa"/>
            <w:shd w:val="clear" w:color="auto" w:fill="auto"/>
            <w:vAlign w:val="bottom"/>
          </w:tcPr>
          <w:p w:rsidR="00000000" w:rsidRDefault="00C03175">
            <w:pPr>
              <w:jc w:val="center"/>
            </w:pPr>
            <w:r>
              <w:t>4245</w:t>
            </w:r>
          </w:p>
        </w:tc>
        <w:tc>
          <w:tcPr>
            <w:tcW w:w="1580" w:type="dxa"/>
            <w:shd w:val="clear" w:color="auto" w:fill="auto"/>
            <w:vAlign w:val="bottom"/>
          </w:tcPr>
          <w:p w:rsidR="00000000" w:rsidRDefault="00C03175">
            <w:pPr>
              <w:jc w:val="center"/>
            </w:pPr>
            <w:r>
              <w:t>127</w:t>
            </w:r>
          </w:p>
        </w:tc>
        <w:tc>
          <w:tcPr>
            <w:tcW w:w="1480" w:type="dxa"/>
            <w:shd w:val="clear" w:color="auto" w:fill="auto"/>
            <w:vAlign w:val="bottom"/>
          </w:tcPr>
          <w:p w:rsidR="00000000" w:rsidRDefault="00C03175">
            <w:pPr>
              <w:jc w:val="center"/>
            </w:pPr>
            <w:r>
              <w:t>21.12</w:t>
            </w:r>
          </w:p>
        </w:tc>
      </w:tr>
      <w:tr w:rsidR="00000000">
        <w:trPr>
          <w:trHeight w:val="298"/>
        </w:trPr>
        <w:tc>
          <w:tcPr>
            <w:tcW w:w="1920" w:type="dxa"/>
            <w:shd w:val="clear" w:color="auto" w:fill="auto"/>
            <w:vAlign w:val="bottom"/>
          </w:tcPr>
          <w:p w:rsidR="00000000" w:rsidRDefault="00C03175">
            <w:pPr>
              <w:jc w:val="center"/>
            </w:pPr>
            <w:r>
              <w:t>D. Georgeson</w:t>
            </w:r>
          </w:p>
        </w:tc>
        <w:tc>
          <w:tcPr>
            <w:tcW w:w="980" w:type="dxa"/>
            <w:shd w:val="clear" w:color="auto" w:fill="auto"/>
            <w:vAlign w:val="bottom"/>
          </w:tcPr>
          <w:p w:rsidR="00000000" w:rsidRDefault="00C03175">
            <w:pPr>
              <w:jc w:val="center"/>
            </w:pPr>
            <w:r>
              <w:t>3</w:t>
            </w:r>
          </w:p>
        </w:tc>
        <w:tc>
          <w:tcPr>
            <w:tcW w:w="960" w:type="dxa"/>
            <w:shd w:val="clear" w:color="auto" w:fill="auto"/>
            <w:vAlign w:val="bottom"/>
          </w:tcPr>
          <w:p w:rsidR="00000000" w:rsidRDefault="00C03175">
            <w:pPr>
              <w:jc w:val="center"/>
            </w:pPr>
            <w:r>
              <w:t>3</w:t>
            </w:r>
          </w:p>
        </w:tc>
        <w:tc>
          <w:tcPr>
            <w:tcW w:w="1240" w:type="dxa"/>
            <w:shd w:val="clear" w:color="auto" w:fill="auto"/>
            <w:vAlign w:val="bottom"/>
          </w:tcPr>
          <w:p w:rsidR="00000000" w:rsidRDefault="00C03175">
            <w:pPr>
              <w:jc w:val="center"/>
            </w:pPr>
            <w:r>
              <w:t>1</w:t>
            </w:r>
          </w:p>
        </w:tc>
        <w:tc>
          <w:tcPr>
            <w:tcW w:w="1480" w:type="dxa"/>
            <w:shd w:val="clear" w:color="auto" w:fill="auto"/>
            <w:vAlign w:val="bottom"/>
          </w:tcPr>
          <w:p w:rsidR="00000000" w:rsidRDefault="00C03175">
            <w:pPr>
              <w:jc w:val="center"/>
            </w:pPr>
            <w:r>
              <w:t>13</w:t>
            </w:r>
          </w:p>
        </w:tc>
        <w:tc>
          <w:tcPr>
            <w:tcW w:w="1580" w:type="dxa"/>
            <w:shd w:val="clear" w:color="auto" w:fill="auto"/>
            <w:vAlign w:val="bottom"/>
          </w:tcPr>
          <w:p w:rsidR="00000000" w:rsidRDefault="00C03175">
            <w:pPr>
              <w:jc w:val="center"/>
            </w:pPr>
            <w:r>
              <w:t>7*</w:t>
            </w:r>
          </w:p>
        </w:tc>
        <w:tc>
          <w:tcPr>
            <w:tcW w:w="1480" w:type="dxa"/>
            <w:shd w:val="clear" w:color="auto" w:fill="auto"/>
            <w:vAlign w:val="bottom"/>
          </w:tcPr>
          <w:p w:rsidR="00000000" w:rsidRDefault="00C03175">
            <w:pPr>
              <w:jc w:val="center"/>
            </w:pPr>
            <w:r>
              <w:t>6.50</w:t>
            </w:r>
          </w:p>
        </w:tc>
      </w:tr>
      <w:tr w:rsidR="00000000">
        <w:trPr>
          <w:trHeight w:val="298"/>
        </w:trPr>
        <w:tc>
          <w:tcPr>
            <w:tcW w:w="1920" w:type="dxa"/>
            <w:shd w:val="clear" w:color="auto" w:fill="auto"/>
            <w:vAlign w:val="bottom"/>
          </w:tcPr>
          <w:p w:rsidR="00000000" w:rsidRDefault="00C03175">
            <w:pPr>
              <w:jc w:val="center"/>
            </w:pPr>
            <w:r>
              <w:t>D. Gillin</w:t>
            </w:r>
          </w:p>
        </w:tc>
        <w:tc>
          <w:tcPr>
            <w:tcW w:w="980" w:type="dxa"/>
            <w:shd w:val="clear" w:color="auto" w:fill="auto"/>
            <w:vAlign w:val="bottom"/>
          </w:tcPr>
          <w:p w:rsidR="00000000" w:rsidRDefault="00C03175">
            <w:pPr>
              <w:jc w:val="center"/>
            </w:pPr>
            <w:r>
              <w:t>3</w:t>
            </w:r>
          </w:p>
        </w:tc>
        <w:tc>
          <w:tcPr>
            <w:tcW w:w="960" w:type="dxa"/>
            <w:shd w:val="clear" w:color="auto" w:fill="auto"/>
            <w:vAlign w:val="bottom"/>
          </w:tcPr>
          <w:p w:rsidR="00000000" w:rsidRDefault="00C03175">
            <w:pPr>
              <w:jc w:val="center"/>
            </w:pPr>
            <w:r>
              <w:t>1</w:t>
            </w:r>
          </w:p>
        </w:tc>
        <w:tc>
          <w:tcPr>
            <w:tcW w:w="1240" w:type="dxa"/>
            <w:shd w:val="clear" w:color="auto" w:fill="auto"/>
            <w:vAlign w:val="bottom"/>
          </w:tcPr>
          <w:p w:rsidR="00000000" w:rsidRDefault="00C03175">
            <w:pPr>
              <w:jc w:val="center"/>
            </w:pPr>
            <w:r>
              <w:t>0</w:t>
            </w:r>
          </w:p>
        </w:tc>
        <w:tc>
          <w:tcPr>
            <w:tcW w:w="1480" w:type="dxa"/>
            <w:shd w:val="clear" w:color="auto" w:fill="auto"/>
            <w:vAlign w:val="bottom"/>
          </w:tcPr>
          <w:p w:rsidR="00000000" w:rsidRDefault="00C03175">
            <w:pPr>
              <w:jc w:val="center"/>
            </w:pPr>
            <w:r>
              <w:t>0</w:t>
            </w:r>
          </w:p>
        </w:tc>
        <w:tc>
          <w:tcPr>
            <w:tcW w:w="1580" w:type="dxa"/>
            <w:shd w:val="clear" w:color="auto" w:fill="auto"/>
            <w:vAlign w:val="bottom"/>
          </w:tcPr>
          <w:p w:rsidR="00000000" w:rsidRDefault="00C03175">
            <w:pPr>
              <w:jc w:val="center"/>
            </w:pPr>
            <w:r>
              <w:t>0</w:t>
            </w:r>
          </w:p>
        </w:tc>
        <w:tc>
          <w:tcPr>
            <w:tcW w:w="1480" w:type="dxa"/>
            <w:shd w:val="clear" w:color="auto" w:fill="auto"/>
            <w:vAlign w:val="bottom"/>
          </w:tcPr>
          <w:p w:rsidR="00000000" w:rsidRDefault="00C03175">
            <w:pPr>
              <w:jc w:val="center"/>
            </w:pPr>
            <w:r>
              <w:t>0.00</w:t>
            </w:r>
          </w:p>
        </w:tc>
      </w:tr>
      <w:tr w:rsidR="00000000">
        <w:trPr>
          <w:trHeight w:val="298"/>
        </w:trPr>
        <w:tc>
          <w:tcPr>
            <w:tcW w:w="1920" w:type="dxa"/>
            <w:shd w:val="clear" w:color="auto" w:fill="auto"/>
            <w:vAlign w:val="bottom"/>
          </w:tcPr>
          <w:p w:rsidR="00000000" w:rsidRDefault="00C03175">
            <w:pPr>
              <w:jc w:val="center"/>
            </w:pPr>
            <w:r>
              <w:t>D. Grewer</w:t>
            </w:r>
          </w:p>
        </w:tc>
        <w:tc>
          <w:tcPr>
            <w:tcW w:w="980" w:type="dxa"/>
            <w:shd w:val="clear" w:color="auto" w:fill="auto"/>
            <w:vAlign w:val="bottom"/>
          </w:tcPr>
          <w:p w:rsidR="00000000" w:rsidRDefault="00C03175">
            <w:pPr>
              <w:jc w:val="center"/>
            </w:pPr>
            <w:r>
              <w:t>17</w:t>
            </w:r>
          </w:p>
        </w:tc>
        <w:tc>
          <w:tcPr>
            <w:tcW w:w="960" w:type="dxa"/>
            <w:shd w:val="clear" w:color="auto" w:fill="auto"/>
            <w:vAlign w:val="bottom"/>
          </w:tcPr>
          <w:p w:rsidR="00000000" w:rsidRDefault="00C03175">
            <w:pPr>
              <w:jc w:val="center"/>
            </w:pPr>
            <w:r>
              <w:t>14</w:t>
            </w:r>
          </w:p>
        </w:tc>
        <w:tc>
          <w:tcPr>
            <w:tcW w:w="1240" w:type="dxa"/>
            <w:shd w:val="clear" w:color="auto" w:fill="auto"/>
            <w:vAlign w:val="bottom"/>
          </w:tcPr>
          <w:p w:rsidR="00000000" w:rsidRDefault="00C03175">
            <w:pPr>
              <w:jc w:val="center"/>
            </w:pPr>
            <w:r>
              <w:t>4</w:t>
            </w:r>
          </w:p>
        </w:tc>
        <w:tc>
          <w:tcPr>
            <w:tcW w:w="1480" w:type="dxa"/>
            <w:shd w:val="clear" w:color="auto" w:fill="auto"/>
            <w:vAlign w:val="bottom"/>
          </w:tcPr>
          <w:p w:rsidR="00000000" w:rsidRDefault="00C03175">
            <w:pPr>
              <w:jc w:val="center"/>
            </w:pPr>
            <w:r>
              <w:t>524</w:t>
            </w:r>
          </w:p>
        </w:tc>
        <w:tc>
          <w:tcPr>
            <w:tcW w:w="1580" w:type="dxa"/>
            <w:shd w:val="clear" w:color="auto" w:fill="auto"/>
            <w:vAlign w:val="bottom"/>
          </w:tcPr>
          <w:p w:rsidR="00000000" w:rsidRDefault="00C03175">
            <w:pPr>
              <w:jc w:val="center"/>
            </w:pPr>
            <w:r>
              <w:t>70</w:t>
            </w:r>
          </w:p>
        </w:tc>
        <w:tc>
          <w:tcPr>
            <w:tcW w:w="1480" w:type="dxa"/>
            <w:shd w:val="clear" w:color="auto" w:fill="auto"/>
            <w:vAlign w:val="bottom"/>
          </w:tcPr>
          <w:p w:rsidR="00000000" w:rsidRDefault="00C03175">
            <w:pPr>
              <w:jc w:val="center"/>
            </w:pPr>
            <w:r>
              <w:t>52.40</w:t>
            </w:r>
          </w:p>
        </w:tc>
      </w:tr>
      <w:tr w:rsidR="00000000">
        <w:trPr>
          <w:trHeight w:val="298"/>
        </w:trPr>
        <w:tc>
          <w:tcPr>
            <w:tcW w:w="1920" w:type="dxa"/>
            <w:shd w:val="clear" w:color="auto" w:fill="auto"/>
            <w:vAlign w:val="bottom"/>
          </w:tcPr>
          <w:p w:rsidR="00000000" w:rsidRDefault="00C03175">
            <w:pPr>
              <w:jc w:val="center"/>
            </w:pPr>
            <w:r>
              <w:t>D. Hobday</w:t>
            </w:r>
          </w:p>
        </w:tc>
        <w:tc>
          <w:tcPr>
            <w:tcW w:w="980" w:type="dxa"/>
            <w:shd w:val="clear" w:color="auto" w:fill="auto"/>
            <w:vAlign w:val="bottom"/>
          </w:tcPr>
          <w:p w:rsidR="00000000" w:rsidRDefault="00C03175">
            <w:pPr>
              <w:jc w:val="center"/>
            </w:pPr>
            <w:r>
              <w:t>107</w:t>
            </w:r>
          </w:p>
        </w:tc>
        <w:tc>
          <w:tcPr>
            <w:tcW w:w="960" w:type="dxa"/>
            <w:shd w:val="clear" w:color="auto" w:fill="auto"/>
            <w:vAlign w:val="bottom"/>
          </w:tcPr>
          <w:p w:rsidR="00000000" w:rsidRDefault="00C03175">
            <w:pPr>
              <w:jc w:val="center"/>
            </w:pPr>
            <w:r>
              <w:t>69</w:t>
            </w:r>
          </w:p>
        </w:tc>
        <w:tc>
          <w:tcPr>
            <w:tcW w:w="1240" w:type="dxa"/>
            <w:shd w:val="clear" w:color="auto" w:fill="auto"/>
            <w:vAlign w:val="bottom"/>
          </w:tcPr>
          <w:p w:rsidR="00000000" w:rsidRDefault="00C03175">
            <w:pPr>
              <w:jc w:val="center"/>
            </w:pPr>
            <w:r>
              <w:t>20</w:t>
            </w:r>
          </w:p>
        </w:tc>
        <w:tc>
          <w:tcPr>
            <w:tcW w:w="1480" w:type="dxa"/>
            <w:shd w:val="clear" w:color="auto" w:fill="auto"/>
            <w:vAlign w:val="bottom"/>
          </w:tcPr>
          <w:p w:rsidR="00000000" w:rsidRDefault="00C03175">
            <w:pPr>
              <w:jc w:val="center"/>
            </w:pPr>
            <w:r>
              <w:t>300</w:t>
            </w:r>
          </w:p>
        </w:tc>
        <w:tc>
          <w:tcPr>
            <w:tcW w:w="1580" w:type="dxa"/>
            <w:shd w:val="clear" w:color="auto" w:fill="auto"/>
            <w:vAlign w:val="bottom"/>
          </w:tcPr>
          <w:p w:rsidR="00000000" w:rsidRDefault="00C03175">
            <w:pPr>
              <w:jc w:val="center"/>
            </w:pPr>
            <w:r>
              <w:t>32</w:t>
            </w:r>
          </w:p>
        </w:tc>
        <w:tc>
          <w:tcPr>
            <w:tcW w:w="1480" w:type="dxa"/>
            <w:shd w:val="clear" w:color="auto" w:fill="auto"/>
            <w:vAlign w:val="bottom"/>
          </w:tcPr>
          <w:p w:rsidR="00000000" w:rsidRDefault="00C03175">
            <w:pPr>
              <w:jc w:val="center"/>
            </w:pPr>
            <w:r>
              <w:t>6.12</w:t>
            </w:r>
          </w:p>
        </w:tc>
      </w:tr>
      <w:tr w:rsidR="00000000">
        <w:trPr>
          <w:trHeight w:val="298"/>
        </w:trPr>
        <w:tc>
          <w:tcPr>
            <w:tcW w:w="1920" w:type="dxa"/>
            <w:shd w:val="clear" w:color="auto" w:fill="auto"/>
            <w:vAlign w:val="bottom"/>
          </w:tcPr>
          <w:p w:rsidR="00000000" w:rsidRDefault="00C03175">
            <w:pPr>
              <w:jc w:val="center"/>
            </w:pPr>
            <w:r>
              <w:t>D. Imrie</w:t>
            </w:r>
          </w:p>
        </w:tc>
        <w:tc>
          <w:tcPr>
            <w:tcW w:w="980" w:type="dxa"/>
            <w:shd w:val="clear" w:color="auto" w:fill="auto"/>
            <w:vAlign w:val="bottom"/>
          </w:tcPr>
          <w:p w:rsidR="00000000" w:rsidRDefault="00C03175">
            <w:pPr>
              <w:jc w:val="center"/>
            </w:pPr>
            <w:r>
              <w:t>10</w:t>
            </w:r>
          </w:p>
        </w:tc>
        <w:tc>
          <w:tcPr>
            <w:tcW w:w="960" w:type="dxa"/>
            <w:shd w:val="clear" w:color="auto" w:fill="auto"/>
            <w:vAlign w:val="bottom"/>
          </w:tcPr>
          <w:p w:rsidR="00000000" w:rsidRDefault="00C03175">
            <w:pPr>
              <w:jc w:val="center"/>
            </w:pPr>
            <w:r>
              <w:t>9</w:t>
            </w:r>
          </w:p>
        </w:tc>
        <w:tc>
          <w:tcPr>
            <w:tcW w:w="1240" w:type="dxa"/>
            <w:shd w:val="clear" w:color="auto" w:fill="auto"/>
            <w:vAlign w:val="bottom"/>
          </w:tcPr>
          <w:p w:rsidR="00000000" w:rsidRDefault="00C03175">
            <w:pPr>
              <w:jc w:val="center"/>
            </w:pPr>
            <w:r>
              <w:t>0</w:t>
            </w:r>
          </w:p>
        </w:tc>
        <w:tc>
          <w:tcPr>
            <w:tcW w:w="1480" w:type="dxa"/>
            <w:shd w:val="clear" w:color="auto" w:fill="auto"/>
            <w:vAlign w:val="bottom"/>
          </w:tcPr>
          <w:p w:rsidR="00000000" w:rsidRDefault="00C03175">
            <w:pPr>
              <w:jc w:val="center"/>
            </w:pPr>
            <w:r>
              <w:t>117</w:t>
            </w:r>
          </w:p>
        </w:tc>
        <w:tc>
          <w:tcPr>
            <w:tcW w:w="1580" w:type="dxa"/>
            <w:shd w:val="clear" w:color="auto" w:fill="auto"/>
            <w:vAlign w:val="bottom"/>
          </w:tcPr>
          <w:p w:rsidR="00000000" w:rsidRDefault="00C03175">
            <w:pPr>
              <w:jc w:val="center"/>
            </w:pPr>
            <w:r>
              <w:t>58</w:t>
            </w:r>
          </w:p>
        </w:tc>
        <w:tc>
          <w:tcPr>
            <w:tcW w:w="1480" w:type="dxa"/>
            <w:shd w:val="clear" w:color="auto" w:fill="auto"/>
            <w:vAlign w:val="bottom"/>
          </w:tcPr>
          <w:p w:rsidR="00000000" w:rsidRDefault="00C03175">
            <w:pPr>
              <w:jc w:val="center"/>
            </w:pPr>
            <w:r>
              <w:t>13.00</w:t>
            </w:r>
          </w:p>
        </w:tc>
      </w:tr>
      <w:tr w:rsidR="00000000">
        <w:trPr>
          <w:trHeight w:val="298"/>
        </w:trPr>
        <w:tc>
          <w:tcPr>
            <w:tcW w:w="1920" w:type="dxa"/>
            <w:shd w:val="clear" w:color="auto" w:fill="auto"/>
            <w:vAlign w:val="bottom"/>
          </w:tcPr>
          <w:p w:rsidR="00000000" w:rsidRDefault="00C03175">
            <w:pPr>
              <w:jc w:val="center"/>
            </w:pPr>
            <w:r>
              <w:t>D. Kinnaird</w:t>
            </w:r>
          </w:p>
        </w:tc>
        <w:tc>
          <w:tcPr>
            <w:tcW w:w="980" w:type="dxa"/>
            <w:shd w:val="clear" w:color="auto" w:fill="auto"/>
            <w:vAlign w:val="bottom"/>
          </w:tcPr>
          <w:p w:rsidR="00000000" w:rsidRDefault="00C03175">
            <w:pPr>
              <w:jc w:val="center"/>
            </w:pPr>
            <w:r>
              <w:t>14</w:t>
            </w:r>
          </w:p>
        </w:tc>
        <w:tc>
          <w:tcPr>
            <w:tcW w:w="960" w:type="dxa"/>
            <w:shd w:val="clear" w:color="auto" w:fill="auto"/>
            <w:vAlign w:val="bottom"/>
          </w:tcPr>
          <w:p w:rsidR="00000000" w:rsidRDefault="00C03175">
            <w:pPr>
              <w:jc w:val="center"/>
            </w:pPr>
            <w:r>
              <w:t>14</w:t>
            </w:r>
          </w:p>
        </w:tc>
        <w:tc>
          <w:tcPr>
            <w:tcW w:w="1240" w:type="dxa"/>
            <w:shd w:val="clear" w:color="auto" w:fill="auto"/>
            <w:vAlign w:val="bottom"/>
          </w:tcPr>
          <w:p w:rsidR="00000000" w:rsidRDefault="00C03175">
            <w:pPr>
              <w:jc w:val="center"/>
            </w:pPr>
            <w:r>
              <w:t>2</w:t>
            </w:r>
          </w:p>
        </w:tc>
        <w:tc>
          <w:tcPr>
            <w:tcW w:w="1480" w:type="dxa"/>
            <w:shd w:val="clear" w:color="auto" w:fill="auto"/>
            <w:vAlign w:val="bottom"/>
          </w:tcPr>
          <w:p w:rsidR="00000000" w:rsidRDefault="00C03175">
            <w:pPr>
              <w:jc w:val="center"/>
            </w:pPr>
            <w:r>
              <w:t>20</w:t>
            </w:r>
          </w:p>
        </w:tc>
        <w:tc>
          <w:tcPr>
            <w:tcW w:w="1580" w:type="dxa"/>
            <w:shd w:val="clear" w:color="auto" w:fill="auto"/>
            <w:vAlign w:val="bottom"/>
          </w:tcPr>
          <w:p w:rsidR="00000000" w:rsidRDefault="00C03175">
            <w:pPr>
              <w:jc w:val="center"/>
            </w:pPr>
            <w:r>
              <w:t>5</w:t>
            </w:r>
          </w:p>
        </w:tc>
        <w:tc>
          <w:tcPr>
            <w:tcW w:w="1480" w:type="dxa"/>
            <w:shd w:val="clear" w:color="auto" w:fill="auto"/>
            <w:vAlign w:val="bottom"/>
          </w:tcPr>
          <w:p w:rsidR="00000000" w:rsidRDefault="00C03175">
            <w:pPr>
              <w:jc w:val="center"/>
            </w:pPr>
            <w:r>
              <w:t>1.67</w:t>
            </w:r>
          </w:p>
        </w:tc>
      </w:tr>
      <w:tr w:rsidR="00000000">
        <w:trPr>
          <w:trHeight w:val="298"/>
        </w:trPr>
        <w:tc>
          <w:tcPr>
            <w:tcW w:w="1920" w:type="dxa"/>
            <w:shd w:val="clear" w:color="auto" w:fill="auto"/>
            <w:vAlign w:val="bottom"/>
          </w:tcPr>
          <w:p w:rsidR="00000000" w:rsidRDefault="00C03175">
            <w:pPr>
              <w:jc w:val="center"/>
            </w:pPr>
            <w:r>
              <w:t>D. Lister</w:t>
            </w:r>
          </w:p>
        </w:tc>
        <w:tc>
          <w:tcPr>
            <w:tcW w:w="980" w:type="dxa"/>
            <w:shd w:val="clear" w:color="auto" w:fill="auto"/>
            <w:vAlign w:val="bottom"/>
          </w:tcPr>
          <w:p w:rsidR="00000000" w:rsidRDefault="00C03175">
            <w:pPr>
              <w:jc w:val="center"/>
            </w:pPr>
            <w:r>
              <w:t>138</w:t>
            </w:r>
          </w:p>
        </w:tc>
        <w:tc>
          <w:tcPr>
            <w:tcW w:w="960" w:type="dxa"/>
            <w:shd w:val="clear" w:color="auto" w:fill="auto"/>
            <w:vAlign w:val="bottom"/>
          </w:tcPr>
          <w:p w:rsidR="00000000" w:rsidRDefault="00C03175">
            <w:pPr>
              <w:jc w:val="center"/>
            </w:pPr>
            <w:r>
              <w:t>108</w:t>
            </w:r>
          </w:p>
        </w:tc>
        <w:tc>
          <w:tcPr>
            <w:tcW w:w="1240" w:type="dxa"/>
            <w:shd w:val="clear" w:color="auto" w:fill="auto"/>
            <w:vAlign w:val="bottom"/>
          </w:tcPr>
          <w:p w:rsidR="00000000" w:rsidRDefault="00C03175">
            <w:pPr>
              <w:jc w:val="center"/>
            </w:pPr>
            <w:r>
              <w:t>12</w:t>
            </w:r>
          </w:p>
        </w:tc>
        <w:tc>
          <w:tcPr>
            <w:tcW w:w="1480" w:type="dxa"/>
            <w:shd w:val="clear" w:color="auto" w:fill="auto"/>
            <w:vAlign w:val="bottom"/>
          </w:tcPr>
          <w:p w:rsidR="00000000" w:rsidRDefault="00C03175">
            <w:pPr>
              <w:jc w:val="center"/>
            </w:pPr>
            <w:r>
              <w:t>860</w:t>
            </w:r>
          </w:p>
        </w:tc>
        <w:tc>
          <w:tcPr>
            <w:tcW w:w="1580" w:type="dxa"/>
            <w:shd w:val="clear" w:color="auto" w:fill="auto"/>
            <w:vAlign w:val="bottom"/>
          </w:tcPr>
          <w:p w:rsidR="00000000" w:rsidRDefault="00C03175">
            <w:pPr>
              <w:jc w:val="center"/>
            </w:pPr>
            <w:r>
              <w:t>59</w:t>
            </w:r>
          </w:p>
        </w:tc>
        <w:tc>
          <w:tcPr>
            <w:tcW w:w="1480" w:type="dxa"/>
            <w:shd w:val="clear" w:color="auto" w:fill="auto"/>
            <w:vAlign w:val="bottom"/>
          </w:tcPr>
          <w:p w:rsidR="00000000" w:rsidRDefault="00C03175">
            <w:pPr>
              <w:jc w:val="center"/>
            </w:pPr>
            <w:r>
              <w:t>8.96</w:t>
            </w:r>
          </w:p>
        </w:tc>
      </w:tr>
      <w:tr w:rsidR="00000000">
        <w:trPr>
          <w:trHeight w:val="298"/>
        </w:trPr>
        <w:tc>
          <w:tcPr>
            <w:tcW w:w="1920" w:type="dxa"/>
            <w:shd w:val="clear" w:color="auto" w:fill="auto"/>
            <w:vAlign w:val="bottom"/>
          </w:tcPr>
          <w:p w:rsidR="00000000" w:rsidRDefault="00C03175">
            <w:pPr>
              <w:jc w:val="center"/>
            </w:pPr>
            <w:r>
              <w:t>D. Lowrie</w:t>
            </w:r>
          </w:p>
        </w:tc>
        <w:tc>
          <w:tcPr>
            <w:tcW w:w="980" w:type="dxa"/>
            <w:shd w:val="clear" w:color="auto" w:fill="auto"/>
            <w:vAlign w:val="bottom"/>
          </w:tcPr>
          <w:p w:rsidR="00000000" w:rsidRDefault="00C03175">
            <w:pPr>
              <w:jc w:val="center"/>
            </w:pPr>
            <w:r>
              <w:t>1</w:t>
            </w:r>
          </w:p>
        </w:tc>
        <w:tc>
          <w:tcPr>
            <w:tcW w:w="960" w:type="dxa"/>
            <w:shd w:val="clear" w:color="auto" w:fill="auto"/>
            <w:vAlign w:val="bottom"/>
          </w:tcPr>
          <w:p w:rsidR="00000000" w:rsidRDefault="00C03175">
            <w:pPr>
              <w:jc w:val="center"/>
            </w:pPr>
            <w:r>
              <w:t>1</w:t>
            </w:r>
          </w:p>
        </w:tc>
        <w:tc>
          <w:tcPr>
            <w:tcW w:w="1240" w:type="dxa"/>
            <w:shd w:val="clear" w:color="auto" w:fill="auto"/>
            <w:vAlign w:val="bottom"/>
          </w:tcPr>
          <w:p w:rsidR="00000000" w:rsidRDefault="00C03175">
            <w:pPr>
              <w:jc w:val="center"/>
            </w:pPr>
            <w:r>
              <w:t>0</w:t>
            </w:r>
          </w:p>
        </w:tc>
        <w:tc>
          <w:tcPr>
            <w:tcW w:w="1480" w:type="dxa"/>
            <w:shd w:val="clear" w:color="auto" w:fill="auto"/>
            <w:vAlign w:val="bottom"/>
          </w:tcPr>
          <w:p w:rsidR="00000000" w:rsidRDefault="00C03175">
            <w:pPr>
              <w:jc w:val="center"/>
            </w:pPr>
            <w:r>
              <w:t>1</w:t>
            </w:r>
          </w:p>
        </w:tc>
        <w:tc>
          <w:tcPr>
            <w:tcW w:w="1580" w:type="dxa"/>
            <w:shd w:val="clear" w:color="auto" w:fill="auto"/>
            <w:vAlign w:val="bottom"/>
          </w:tcPr>
          <w:p w:rsidR="00000000" w:rsidRDefault="00C03175">
            <w:pPr>
              <w:jc w:val="center"/>
            </w:pPr>
            <w:r>
              <w:t>1</w:t>
            </w:r>
          </w:p>
        </w:tc>
        <w:tc>
          <w:tcPr>
            <w:tcW w:w="1480" w:type="dxa"/>
            <w:shd w:val="clear" w:color="auto" w:fill="auto"/>
            <w:vAlign w:val="bottom"/>
          </w:tcPr>
          <w:p w:rsidR="00000000" w:rsidRDefault="00C03175">
            <w:pPr>
              <w:jc w:val="center"/>
            </w:pPr>
            <w:r>
              <w:t>1.00</w:t>
            </w:r>
          </w:p>
        </w:tc>
      </w:tr>
      <w:tr w:rsidR="00000000">
        <w:trPr>
          <w:trHeight w:val="298"/>
        </w:trPr>
        <w:tc>
          <w:tcPr>
            <w:tcW w:w="1920" w:type="dxa"/>
            <w:shd w:val="clear" w:color="auto" w:fill="auto"/>
            <w:vAlign w:val="bottom"/>
          </w:tcPr>
          <w:p w:rsidR="00000000" w:rsidRDefault="00C03175">
            <w:pPr>
              <w:jc w:val="center"/>
            </w:pPr>
            <w:r>
              <w:t>D. McFarlane</w:t>
            </w:r>
          </w:p>
        </w:tc>
        <w:tc>
          <w:tcPr>
            <w:tcW w:w="980" w:type="dxa"/>
            <w:shd w:val="clear" w:color="auto" w:fill="auto"/>
            <w:vAlign w:val="bottom"/>
          </w:tcPr>
          <w:p w:rsidR="00000000" w:rsidRDefault="00C03175">
            <w:pPr>
              <w:jc w:val="center"/>
            </w:pPr>
            <w:r>
              <w:t>32</w:t>
            </w:r>
          </w:p>
        </w:tc>
        <w:tc>
          <w:tcPr>
            <w:tcW w:w="960" w:type="dxa"/>
            <w:shd w:val="clear" w:color="auto" w:fill="auto"/>
            <w:vAlign w:val="bottom"/>
          </w:tcPr>
          <w:p w:rsidR="00000000" w:rsidRDefault="00C03175">
            <w:pPr>
              <w:jc w:val="center"/>
            </w:pPr>
            <w:r>
              <w:t>29</w:t>
            </w:r>
          </w:p>
        </w:tc>
        <w:tc>
          <w:tcPr>
            <w:tcW w:w="1240" w:type="dxa"/>
            <w:shd w:val="clear" w:color="auto" w:fill="auto"/>
            <w:vAlign w:val="bottom"/>
          </w:tcPr>
          <w:p w:rsidR="00000000" w:rsidRDefault="00C03175">
            <w:pPr>
              <w:jc w:val="center"/>
            </w:pPr>
            <w:r>
              <w:t>5</w:t>
            </w:r>
          </w:p>
        </w:tc>
        <w:tc>
          <w:tcPr>
            <w:tcW w:w="1480" w:type="dxa"/>
            <w:shd w:val="clear" w:color="auto" w:fill="auto"/>
            <w:vAlign w:val="bottom"/>
          </w:tcPr>
          <w:p w:rsidR="00000000" w:rsidRDefault="00C03175">
            <w:pPr>
              <w:jc w:val="center"/>
            </w:pPr>
            <w:r>
              <w:t>203</w:t>
            </w:r>
          </w:p>
        </w:tc>
        <w:tc>
          <w:tcPr>
            <w:tcW w:w="1580" w:type="dxa"/>
            <w:shd w:val="clear" w:color="auto" w:fill="auto"/>
            <w:vAlign w:val="bottom"/>
          </w:tcPr>
          <w:p w:rsidR="00000000" w:rsidRDefault="00C03175">
            <w:pPr>
              <w:jc w:val="center"/>
            </w:pPr>
            <w:r>
              <w:t>31</w:t>
            </w:r>
          </w:p>
        </w:tc>
        <w:tc>
          <w:tcPr>
            <w:tcW w:w="1480" w:type="dxa"/>
            <w:shd w:val="clear" w:color="auto" w:fill="auto"/>
            <w:vAlign w:val="bottom"/>
          </w:tcPr>
          <w:p w:rsidR="00000000" w:rsidRDefault="00C03175">
            <w:pPr>
              <w:jc w:val="center"/>
            </w:pPr>
            <w:r>
              <w:t>8.46</w:t>
            </w:r>
          </w:p>
        </w:tc>
      </w:tr>
      <w:tr w:rsidR="00000000">
        <w:trPr>
          <w:trHeight w:val="298"/>
        </w:trPr>
        <w:tc>
          <w:tcPr>
            <w:tcW w:w="1920" w:type="dxa"/>
            <w:shd w:val="clear" w:color="auto" w:fill="auto"/>
            <w:vAlign w:val="bottom"/>
          </w:tcPr>
          <w:p w:rsidR="00000000" w:rsidRDefault="00C03175">
            <w:pPr>
              <w:jc w:val="center"/>
            </w:pPr>
            <w:r>
              <w:t>D. McFarlane</w:t>
            </w:r>
          </w:p>
        </w:tc>
        <w:tc>
          <w:tcPr>
            <w:tcW w:w="980" w:type="dxa"/>
            <w:shd w:val="clear" w:color="auto" w:fill="auto"/>
            <w:vAlign w:val="bottom"/>
          </w:tcPr>
          <w:p w:rsidR="00000000" w:rsidRDefault="00C03175">
            <w:pPr>
              <w:jc w:val="center"/>
            </w:pPr>
            <w:r>
              <w:t>7</w:t>
            </w:r>
          </w:p>
        </w:tc>
        <w:tc>
          <w:tcPr>
            <w:tcW w:w="960" w:type="dxa"/>
            <w:shd w:val="clear" w:color="auto" w:fill="auto"/>
            <w:vAlign w:val="bottom"/>
          </w:tcPr>
          <w:p w:rsidR="00000000" w:rsidRDefault="00C03175">
            <w:pPr>
              <w:jc w:val="center"/>
            </w:pPr>
            <w:r>
              <w:t>7</w:t>
            </w:r>
          </w:p>
        </w:tc>
        <w:tc>
          <w:tcPr>
            <w:tcW w:w="1240" w:type="dxa"/>
            <w:shd w:val="clear" w:color="auto" w:fill="auto"/>
            <w:vAlign w:val="bottom"/>
          </w:tcPr>
          <w:p w:rsidR="00000000" w:rsidRDefault="00C03175">
            <w:pPr>
              <w:jc w:val="center"/>
            </w:pPr>
            <w:r>
              <w:t>0</w:t>
            </w:r>
          </w:p>
        </w:tc>
        <w:tc>
          <w:tcPr>
            <w:tcW w:w="1480" w:type="dxa"/>
            <w:shd w:val="clear" w:color="auto" w:fill="auto"/>
            <w:vAlign w:val="bottom"/>
          </w:tcPr>
          <w:p w:rsidR="00000000" w:rsidRDefault="00C03175">
            <w:pPr>
              <w:jc w:val="center"/>
            </w:pPr>
            <w:r>
              <w:t>101</w:t>
            </w:r>
          </w:p>
        </w:tc>
        <w:tc>
          <w:tcPr>
            <w:tcW w:w="1580" w:type="dxa"/>
            <w:shd w:val="clear" w:color="auto" w:fill="auto"/>
            <w:vAlign w:val="bottom"/>
          </w:tcPr>
          <w:p w:rsidR="00000000" w:rsidRDefault="00C03175">
            <w:pPr>
              <w:jc w:val="center"/>
            </w:pPr>
            <w:r>
              <w:t>37</w:t>
            </w:r>
          </w:p>
        </w:tc>
        <w:tc>
          <w:tcPr>
            <w:tcW w:w="1480" w:type="dxa"/>
            <w:shd w:val="clear" w:color="auto" w:fill="auto"/>
            <w:vAlign w:val="bottom"/>
          </w:tcPr>
          <w:p w:rsidR="00000000" w:rsidRDefault="00C03175">
            <w:pPr>
              <w:jc w:val="center"/>
            </w:pPr>
            <w:r>
              <w:t>14.43</w:t>
            </w:r>
          </w:p>
        </w:tc>
      </w:tr>
      <w:tr w:rsidR="00000000">
        <w:trPr>
          <w:trHeight w:val="298"/>
        </w:trPr>
        <w:tc>
          <w:tcPr>
            <w:tcW w:w="1920" w:type="dxa"/>
            <w:shd w:val="clear" w:color="auto" w:fill="auto"/>
            <w:vAlign w:val="bottom"/>
          </w:tcPr>
          <w:p w:rsidR="00000000" w:rsidRDefault="00C03175">
            <w:pPr>
              <w:jc w:val="center"/>
            </w:pPr>
            <w:r>
              <w:t>D</w:t>
            </w:r>
            <w:r>
              <w:t>. Nairne</w:t>
            </w:r>
          </w:p>
        </w:tc>
        <w:tc>
          <w:tcPr>
            <w:tcW w:w="980" w:type="dxa"/>
            <w:shd w:val="clear" w:color="auto" w:fill="auto"/>
            <w:vAlign w:val="bottom"/>
          </w:tcPr>
          <w:p w:rsidR="00000000" w:rsidRDefault="00C03175">
            <w:pPr>
              <w:jc w:val="center"/>
            </w:pPr>
            <w:r>
              <w:t>33</w:t>
            </w:r>
          </w:p>
        </w:tc>
        <w:tc>
          <w:tcPr>
            <w:tcW w:w="960" w:type="dxa"/>
            <w:shd w:val="clear" w:color="auto" w:fill="auto"/>
            <w:vAlign w:val="bottom"/>
          </w:tcPr>
          <w:p w:rsidR="00000000" w:rsidRDefault="00C03175">
            <w:pPr>
              <w:jc w:val="center"/>
            </w:pPr>
            <w:r>
              <w:t>24</w:t>
            </w:r>
          </w:p>
        </w:tc>
        <w:tc>
          <w:tcPr>
            <w:tcW w:w="1240" w:type="dxa"/>
            <w:shd w:val="clear" w:color="auto" w:fill="auto"/>
            <w:vAlign w:val="bottom"/>
          </w:tcPr>
          <w:p w:rsidR="00000000" w:rsidRDefault="00C03175">
            <w:pPr>
              <w:jc w:val="center"/>
            </w:pPr>
            <w:r>
              <w:t>5</w:t>
            </w:r>
          </w:p>
        </w:tc>
        <w:tc>
          <w:tcPr>
            <w:tcW w:w="1480" w:type="dxa"/>
            <w:shd w:val="clear" w:color="auto" w:fill="auto"/>
            <w:vAlign w:val="bottom"/>
          </w:tcPr>
          <w:p w:rsidR="00000000" w:rsidRDefault="00C03175">
            <w:pPr>
              <w:jc w:val="center"/>
            </w:pPr>
            <w:r>
              <w:t>138</w:t>
            </w:r>
          </w:p>
        </w:tc>
        <w:tc>
          <w:tcPr>
            <w:tcW w:w="1580" w:type="dxa"/>
            <w:shd w:val="clear" w:color="auto" w:fill="auto"/>
            <w:vAlign w:val="bottom"/>
          </w:tcPr>
          <w:p w:rsidR="00000000" w:rsidRDefault="00C03175">
            <w:pPr>
              <w:jc w:val="center"/>
            </w:pPr>
            <w:r>
              <w:t>23*</w:t>
            </w:r>
          </w:p>
        </w:tc>
        <w:tc>
          <w:tcPr>
            <w:tcW w:w="1480" w:type="dxa"/>
            <w:shd w:val="clear" w:color="auto" w:fill="auto"/>
            <w:vAlign w:val="bottom"/>
          </w:tcPr>
          <w:p w:rsidR="00000000" w:rsidRDefault="00C03175">
            <w:pPr>
              <w:jc w:val="center"/>
            </w:pPr>
            <w:r>
              <w:t>7.26</w:t>
            </w:r>
          </w:p>
        </w:tc>
      </w:tr>
      <w:tr w:rsidR="00000000">
        <w:trPr>
          <w:trHeight w:val="298"/>
        </w:trPr>
        <w:tc>
          <w:tcPr>
            <w:tcW w:w="1920" w:type="dxa"/>
            <w:shd w:val="clear" w:color="auto" w:fill="auto"/>
            <w:vAlign w:val="bottom"/>
          </w:tcPr>
          <w:p w:rsidR="00000000" w:rsidRDefault="00C03175">
            <w:pPr>
              <w:jc w:val="center"/>
            </w:pPr>
            <w:r>
              <w:t>D. Ramsay</w:t>
            </w:r>
          </w:p>
        </w:tc>
        <w:tc>
          <w:tcPr>
            <w:tcW w:w="980" w:type="dxa"/>
            <w:shd w:val="clear" w:color="auto" w:fill="auto"/>
            <w:vAlign w:val="bottom"/>
          </w:tcPr>
          <w:p w:rsidR="00000000" w:rsidRDefault="00C03175">
            <w:pPr>
              <w:jc w:val="center"/>
            </w:pPr>
            <w:r>
              <w:t>1</w:t>
            </w:r>
          </w:p>
        </w:tc>
        <w:tc>
          <w:tcPr>
            <w:tcW w:w="960" w:type="dxa"/>
            <w:shd w:val="clear" w:color="auto" w:fill="auto"/>
            <w:vAlign w:val="bottom"/>
          </w:tcPr>
          <w:p w:rsidR="00000000" w:rsidRDefault="00C03175">
            <w:pPr>
              <w:jc w:val="center"/>
            </w:pPr>
            <w:r>
              <w:t>0</w:t>
            </w:r>
          </w:p>
        </w:tc>
        <w:tc>
          <w:tcPr>
            <w:tcW w:w="1240" w:type="dxa"/>
            <w:shd w:val="clear" w:color="auto" w:fill="auto"/>
            <w:vAlign w:val="bottom"/>
          </w:tcPr>
          <w:p w:rsidR="00000000" w:rsidRDefault="00C03175">
            <w:pPr>
              <w:jc w:val="center"/>
            </w:pPr>
            <w:r>
              <w:t>0</w:t>
            </w:r>
          </w:p>
        </w:tc>
        <w:tc>
          <w:tcPr>
            <w:tcW w:w="1480" w:type="dxa"/>
            <w:shd w:val="clear" w:color="auto" w:fill="auto"/>
            <w:vAlign w:val="bottom"/>
          </w:tcPr>
          <w:p w:rsidR="00000000" w:rsidRDefault="00C03175">
            <w:pPr>
              <w:jc w:val="center"/>
            </w:pPr>
            <w:r>
              <w:t>0</w:t>
            </w:r>
          </w:p>
        </w:tc>
        <w:tc>
          <w:tcPr>
            <w:tcW w:w="1580" w:type="dxa"/>
            <w:shd w:val="clear" w:color="auto" w:fill="auto"/>
            <w:vAlign w:val="bottom"/>
          </w:tcPr>
          <w:p w:rsidR="00000000" w:rsidRDefault="00C03175">
            <w:pPr>
              <w:jc w:val="center"/>
            </w:pPr>
            <w:r>
              <w:t>0</w:t>
            </w:r>
          </w:p>
        </w:tc>
        <w:tc>
          <w:tcPr>
            <w:tcW w:w="1480" w:type="dxa"/>
            <w:shd w:val="clear" w:color="auto" w:fill="auto"/>
            <w:vAlign w:val="bottom"/>
          </w:tcPr>
          <w:p w:rsidR="00000000" w:rsidRDefault="00C03175">
            <w:pPr>
              <w:jc w:val="center"/>
            </w:pPr>
            <w:r>
              <w:t>0</w:t>
            </w:r>
          </w:p>
        </w:tc>
      </w:tr>
      <w:tr w:rsidR="00000000">
        <w:trPr>
          <w:trHeight w:val="298"/>
        </w:trPr>
        <w:tc>
          <w:tcPr>
            <w:tcW w:w="1920" w:type="dxa"/>
            <w:shd w:val="clear" w:color="auto" w:fill="auto"/>
            <w:vAlign w:val="bottom"/>
          </w:tcPr>
          <w:p w:rsidR="00000000" w:rsidRDefault="00C03175">
            <w:pPr>
              <w:jc w:val="center"/>
            </w:pPr>
            <w:r>
              <w:t>D. Robertson</w:t>
            </w:r>
          </w:p>
        </w:tc>
        <w:tc>
          <w:tcPr>
            <w:tcW w:w="980" w:type="dxa"/>
            <w:shd w:val="clear" w:color="auto" w:fill="auto"/>
            <w:vAlign w:val="bottom"/>
          </w:tcPr>
          <w:p w:rsidR="00000000" w:rsidRDefault="00C03175">
            <w:pPr>
              <w:jc w:val="center"/>
            </w:pPr>
            <w:r>
              <w:t>4</w:t>
            </w:r>
          </w:p>
        </w:tc>
        <w:tc>
          <w:tcPr>
            <w:tcW w:w="960" w:type="dxa"/>
            <w:shd w:val="clear" w:color="auto" w:fill="auto"/>
            <w:vAlign w:val="bottom"/>
          </w:tcPr>
          <w:p w:rsidR="00000000" w:rsidRDefault="00C03175">
            <w:pPr>
              <w:jc w:val="center"/>
            </w:pPr>
            <w:r>
              <w:t>3</w:t>
            </w:r>
          </w:p>
        </w:tc>
        <w:tc>
          <w:tcPr>
            <w:tcW w:w="1240" w:type="dxa"/>
            <w:shd w:val="clear" w:color="auto" w:fill="auto"/>
            <w:vAlign w:val="bottom"/>
          </w:tcPr>
          <w:p w:rsidR="00000000" w:rsidRDefault="00C03175">
            <w:pPr>
              <w:jc w:val="center"/>
            </w:pPr>
            <w:r>
              <w:t>0</w:t>
            </w:r>
          </w:p>
        </w:tc>
        <w:tc>
          <w:tcPr>
            <w:tcW w:w="1480" w:type="dxa"/>
            <w:shd w:val="clear" w:color="auto" w:fill="auto"/>
            <w:vAlign w:val="bottom"/>
          </w:tcPr>
          <w:p w:rsidR="00000000" w:rsidRDefault="00C03175">
            <w:pPr>
              <w:jc w:val="center"/>
            </w:pPr>
            <w:r>
              <w:t>1</w:t>
            </w:r>
          </w:p>
        </w:tc>
        <w:tc>
          <w:tcPr>
            <w:tcW w:w="1580" w:type="dxa"/>
            <w:shd w:val="clear" w:color="auto" w:fill="auto"/>
            <w:vAlign w:val="bottom"/>
          </w:tcPr>
          <w:p w:rsidR="00000000" w:rsidRDefault="00C03175">
            <w:pPr>
              <w:jc w:val="center"/>
            </w:pPr>
            <w:r>
              <w:t>1</w:t>
            </w:r>
          </w:p>
        </w:tc>
        <w:tc>
          <w:tcPr>
            <w:tcW w:w="1480" w:type="dxa"/>
            <w:shd w:val="clear" w:color="auto" w:fill="auto"/>
            <w:vAlign w:val="bottom"/>
          </w:tcPr>
          <w:p w:rsidR="00000000" w:rsidRDefault="00C03175">
            <w:pPr>
              <w:jc w:val="center"/>
            </w:pPr>
            <w:r>
              <w:t>0.33</w:t>
            </w:r>
          </w:p>
        </w:tc>
      </w:tr>
      <w:tr w:rsidR="00000000">
        <w:trPr>
          <w:trHeight w:val="298"/>
        </w:trPr>
        <w:tc>
          <w:tcPr>
            <w:tcW w:w="1920" w:type="dxa"/>
            <w:shd w:val="clear" w:color="auto" w:fill="auto"/>
            <w:vAlign w:val="bottom"/>
          </w:tcPr>
          <w:p w:rsidR="00000000" w:rsidRDefault="00C03175">
            <w:pPr>
              <w:jc w:val="center"/>
            </w:pPr>
            <w:r>
              <w:t>D. Rougvie</w:t>
            </w:r>
          </w:p>
        </w:tc>
        <w:tc>
          <w:tcPr>
            <w:tcW w:w="980" w:type="dxa"/>
            <w:shd w:val="clear" w:color="auto" w:fill="auto"/>
            <w:vAlign w:val="bottom"/>
          </w:tcPr>
          <w:p w:rsidR="00000000" w:rsidRDefault="00C03175">
            <w:pPr>
              <w:jc w:val="center"/>
            </w:pPr>
            <w:r>
              <w:t>30</w:t>
            </w:r>
          </w:p>
        </w:tc>
        <w:tc>
          <w:tcPr>
            <w:tcW w:w="960" w:type="dxa"/>
            <w:shd w:val="clear" w:color="auto" w:fill="auto"/>
            <w:vAlign w:val="bottom"/>
          </w:tcPr>
          <w:p w:rsidR="00000000" w:rsidRDefault="00C03175">
            <w:pPr>
              <w:jc w:val="center"/>
            </w:pPr>
            <w:r>
              <w:t>25</w:t>
            </w:r>
          </w:p>
        </w:tc>
        <w:tc>
          <w:tcPr>
            <w:tcW w:w="1240" w:type="dxa"/>
            <w:shd w:val="clear" w:color="auto" w:fill="auto"/>
            <w:vAlign w:val="bottom"/>
          </w:tcPr>
          <w:p w:rsidR="00000000" w:rsidRDefault="00C03175">
            <w:pPr>
              <w:jc w:val="center"/>
            </w:pPr>
            <w:r>
              <w:t>4</w:t>
            </w:r>
          </w:p>
        </w:tc>
        <w:tc>
          <w:tcPr>
            <w:tcW w:w="1480" w:type="dxa"/>
            <w:shd w:val="clear" w:color="auto" w:fill="auto"/>
            <w:vAlign w:val="bottom"/>
          </w:tcPr>
          <w:p w:rsidR="00000000" w:rsidRDefault="00C03175">
            <w:pPr>
              <w:jc w:val="center"/>
            </w:pPr>
            <w:r>
              <w:t>214</w:t>
            </w:r>
          </w:p>
        </w:tc>
        <w:tc>
          <w:tcPr>
            <w:tcW w:w="1580" w:type="dxa"/>
            <w:shd w:val="clear" w:color="auto" w:fill="auto"/>
            <w:vAlign w:val="bottom"/>
          </w:tcPr>
          <w:p w:rsidR="00000000" w:rsidRDefault="00C03175">
            <w:pPr>
              <w:jc w:val="center"/>
            </w:pPr>
            <w:r>
              <w:t>37</w:t>
            </w:r>
          </w:p>
        </w:tc>
        <w:tc>
          <w:tcPr>
            <w:tcW w:w="1480" w:type="dxa"/>
            <w:shd w:val="clear" w:color="auto" w:fill="auto"/>
            <w:vAlign w:val="bottom"/>
          </w:tcPr>
          <w:p w:rsidR="00000000" w:rsidRDefault="00C03175">
            <w:pPr>
              <w:jc w:val="center"/>
            </w:pPr>
            <w:r>
              <w:t>10.19</w:t>
            </w:r>
          </w:p>
        </w:tc>
      </w:tr>
      <w:tr w:rsidR="00000000">
        <w:trPr>
          <w:trHeight w:val="298"/>
        </w:trPr>
        <w:tc>
          <w:tcPr>
            <w:tcW w:w="1920" w:type="dxa"/>
            <w:shd w:val="clear" w:color="auto" w:fill="auto"/>
            <w:vAlign w:val="bottom"/>
          </w:tcPr>
          <w:p w:rsidR="00000000" w:rsidRDefault="00C03175">
            <w:pPr>
              <w:jc w:val="center"/>
            </w:pPr>
            <w:r>
              <w:t>D. Russell</w:t>
            </w:r>
          </w:p>
        </w:tc>
        <w:tc>
          <w:tcPr>
            <w:tcW w:w="980" w:type="dxa"/>
            <w:shd w:val="clear" w:color="auto" w:fill="auto"/>
            <w:vAlign w:val="bottom"/>
          </w:tcPr>
          <w:p w:rsidR="00000000" w:rsidRDefault="00C03175">
            <w:pPr>
              <w:jc w:val="center"/>
            </w:pPr>
            <w:r>
              <w:t>9</w:t>
            </w:r>
          </w:p>
        </w:tc>
        <w:tc>
          <w:tcPr>
            <w:tcW w:w="960" w:type="dxa"/>
            <w:shd w:val="clear" w:color="auto" w:fill="auto"/>
            <w:vAlign w:val="bottom"/>
          </w:tcPr>
          <w:p w:rsidR="00000000" w:rsidRDefault="00C03175">
            <w:pPr>
              <w:jc w:val="center"/>
            </w:pPr>
            <w:r>
              <w:t>8</w:t>
            </w:r>
          </w:p>
        </w:tc>
        <w:tc>
          <w:tcPr>
            <w:tcW w:w="1240" w:type="dxa"/>
            <w:shd w:val="clear" w:color="auto" w:fill="auto"/>
            <w:vAlign w:val="bottom"/>
          </w:tcPr>
          <w:p w:rsidR="00000000" w:rsidRDefault="00C03175">
            <w:pPr>
              <w:jc w:val="center"/>
            </w:pPr>
            <w:r>
              <w:t>0</w:t>
            </w:r>
          </w:p>
        </w:tc>
        <w:tc>
          <w:tcPr>
            <w:tcW w:w="1480" w:type="dxa"/>
            <w:shd w:val="clear" w:color="auto" w:fill="auto"/>
            <w:vAlign w:val="bottom"/>
          </w:tcPr>
          <w:p w:rsidR="00000000" w:rsidRDefault="00C03175">
            <w:pPr>
              <w:jc w:val="center"/>
            </w:pPr>
            <w:r>
              <w:t>85</w:t>
            </w:r>
          </w:p>
        </w:tc>
        <w:tc>
          <w:tcPr>
            <w:tcW w:w="1580" w:type="dxa"/>
            <w:shd w:val="clear" w:color="auto" w:fill="auto"/>
            <w:vAlign w:val="bottom"/>
          </w:tcPr>
          <w:p w:rsidR="00000000" w:rsidRDefault="00C03175">
            <w:pPr>
              <w:jc w:val="center"/>
            </w:pPr>
            <w:r>
              <w:t>21</w:t>
            </w:r>
          </w:p>
        </w:tc>
        <w:tc>
          <w:tcPr>
            <w:tcW w:w="1480" w:type="dxa"/>
            <w:shd w:val="clear" w:color="auto" w:fill="auto"/>
            <w:vAlign w:val="bottom"/>
          </w:tcPr>
          <w:p w:rsidR="00000000" w:rsidRDefault="00C03175">
            <w:pPr>
              <w:jc w:val="center"/>
            </w:pPr>
            <w:r>
              <w:t>10.63</w:t>
            </w:r>
          </w:p>
        </w:tc>
      </w:tr>
      <w:tr w:rsidR="00000000">
        <w:trPr>
          <w:trHeight w:val="298"/>
        </w:trPr>
        <w:tc>
          <w:tcPr>
            <w:tcW w:w="1920" w:type="dxa"/>
            <w:shd w:val="clear" w:color="auto" w:fill="auto"/>
            <w:vAlign w:val="bottom"/>
          </w:tcPr>
          <w:p w:rsidR="00000000" w:rsidRDefault="00C03175">
            <w:pPr>
              <w:jc w:val="center"/>
            </w:pPr>
            <w:r>
              <w:t>D. Scott</w:t>
            </w:r>
          </w:p>
        </w:tc>
        <w:tc>
          <w:tcPr>
            <w:tcW w:w="980" w:type="dxa"/>
            <w:shd w:val="clear" w:color="auto" w:fill="auto"/>
            <w:vAlign w:val="bottom"/>
          </w:tcPr>
          <w:p w:rsidR="00000000" w:rsidRDefault="00C03175">
            <w:pPr>
              <w:jc w:val="center"/>
            </w:pPr>
            <w:r>
              <w:t>152</w:t>
            </w:r>
          </w:p>
        </w:tc>
        <w:tc>
          <w:tcPr>
            <w:tcW w:w="960" w:type="dxa"/>
            <w:shd w:val="clear" w:color="auto" w:fill="auto"/>
            <w:vAlign w:val="bottom"/>
          </w:tcPr>
          <w:p w:rsidR="00000000" w:rsidRDefault="00C03175">
            <w:pPr>
              <w:jc w:val="center"/>
            </w:pPr>
            <w:r>
              <w:t>108</w:t>
            </w:r>
          </w:p>
        </w:tc>
        <w:tc>
          <w:tcPr>
            <w:tcW w:w="1240" w:type="dxa"/>
            <w:shd w:val="clear" w:color="auto" w:fill="auto"/>
            <w:vAlign w:val="bottom"/>
          </w:tcPr>
          <w:p w:rsidR="00000000" w:rsidRDefault="00C03175">
            <w:pPr>
              <w:jc w:val="center"/>
            </w:pPr>
            <w:r>
              <w:t>32</w:t>
            </w:r>
          </w:p>
        </w:tc>
        <w:tc>
          <w:tcPr>
            <w:tcW w:w="1480" w:type="dxa"/>
            <w:shd w:val="clear" w:color="auto" w:fill="auto"/>
            <w:vAlign w:val="bottom"/>
          </w:tcPr>
          <w:p w:rsidR="00000000" w:rsidRDefault="00C03175">
            <w:pPr>
              <w:jc w:val="center"/>
            </w:pPr>
            <w:r>
              <w:t>735</w:t>
            </w:r>
          </w:p>
        </w:tc>
        <w:tc>
          <w:tcPr>
            <w:tcW w:w="1580" w:type="dxa"/>
            <w:shd w:val="clear" w:color="auto" w:fill="auto"/>
            <w:vAlign w:val="bottom"/>
          </w:tcPr>
          <w:p w:rsidR="00000000" w:rsidRDefault="00C03175">
            <w:pPr>
              <w:jc w:val="center"/>
            </w:pPr>
            <w:r>
              <w:t>56*</w:t>
            </w:r>
          </w:p>
        </w:tc>
        <w:tc>
          <w:tcPr>
            <w:tcW w:w="1480" w:type="dxa"/>
            <w:shd w:val="clear" w:color="auto" w:fill="auto"/>
            <w:vAlign w:val="bottom"/>
          </w:tcPr>
          <w:p w:rsidR="00000000" w:rsidRDefault="00C03175">
            <w:pPr>
              <w:jc w:val="center"/>
            </w:pPr>
            <w:r>
              <w:t>9.67</w:t>
            </w:r>
          </w:p>
        </w:tc>
      </w:tr>
      <w:tr w:rsidR="00000000">
        <w:trPr>
          <w:trHeight w:val="298"/>
        </w:trPr>
        <w:tc>
          <w:tcPr>
            <w:tcW w:w="1920" w:type="dxa"/>
            <w:shd w:val="clear" w:color="auto" w:fill="auto"/>
            <w:vAlign w:val="bottom"/>
          </w:tcPr>
          <w:p w:rsidR="00000000" w:rsidRDefault="00C03175">
            <w:pPr>
              <w:jc w:val="center"/>
            </w:pPr>
            <w:r>
              <w:t>D. Seath</w:t>
            </w:r>
          </w:p>
        </w:tc>
        <w:tc>
          <w:tcPr>
            <w:tcW w:w="980" w:type="dxa"/>
            <w:shd w:val="clear" w:color="auto" w:fill="auto"/>
            <w:vAlign w:val="bottom"/>
          </w:tcPr>
          <w:p w:rsidR="00000000" w:rsidRDefault="00C03175">
            <w:pPr>
              <w:jc w:val="center"/>
            </w:pPr>
            <w:r>
              <w:t>191</w:t>
            </w:r>
          </w:p>
        </w:tc>
        <w:tc>
          <w:tcPr>
            <w:tcW w:w="960" w:type="dxa"/>
            <w:shd w:val="clear" w:color="auto" w:fill="auto"/>
            <w:vAlign w:val="bottom"/>
          </w:tcPr>
          <w:p w:rsidR="00000000" w:rsidRDefault="00C03175">
            <w:pPr>
              <w:jc w:val="center"/>
            </w:pPr>
            <w:r>
              <w:t>143</w:t>
            </w:r>
          </w:p>
        </w:tc>
        <w:tc>
          <w:tcPr>
            <w:tcW w:w="1240" w:type="dxa"/>
            <w:shd w:val="clear" w:color="auto" w:fill="auto"/>
            <w:vAlign w:val="bottom"/>
          </w:tcPr>
          <w:p w:rsidR="00000000" w:rsidRDefault="00C03175">
            <w:pPr>
              <w:jc w:val="center"/>
            </w:pPr>
            <w:r>
              <w:t>26</w:t>
            </w:r>
          </w:p>
        </w:tc>
        <w:tc>
          <w:tcPr>
            <w:tcW w:w="1480" w:type="dxa"/>
            <w:shd w:val="clear" w:color="auto" w:fill="auto"/>
            <w:vAlign w:val="bottom"/>
          </w:tcPr>
          <w:p w:rsidR="00000000" w:rsidRDefault="00C03175">
            <w:pPr>
              <w:jc w:val="center"/>
            </w:pPr>
            <w:r>
              <w:t>1018</w:t>
            </w:r>
          </w:p>
        </w:tc>
        <w:tc>
          <w:tcPr>
            <w:tcW w:w="1580" w:type="dxa"/>
            <w:shd w:val="clear" w:color="auto" w:fill="auto"/>
            <w:vAlign w:val="bottom"/>
          </w:tcPr>
          <w:p w:rsidR="00000000" w:rsidRDefault="00C03175">
            <w:pPr>
              <w:jc w:val="center"/>
            </w:pPr>
            <w:r>
              <w:t>42*</w:t>
            </w:r>
          </w:p>
        </w:tc>
        <w:tc>
          <w:tcPr>
            <w:tcW w:w="1480" w:type="dxa"/>
            <w:shd w:val="clear" w:color="auto" w:fill="auto"/>
            <w:vAlign w:val="bottom"/>
          </w:tcPr>
          <w:p w:rsidR="00000000" w:rsidRDefault="00C03175">
            <w:pPr>
              <w:jc w:val="center"/>
            </w:pPr>
            <w:r>
              <w:t>8.70</w:t>
            </w:r>
          </w:p>
        </w:tc>
      </w:tr>
      <w:tr w:rsidR="00000000">
        <w:trPr>
          <w:trHeight w:val="298"/>
        </w:trPr>
        <w:tc>
          <w:tcPr>
            <w:tcW w:w="1920" w:type="dxa"/>
            <w:shd w:val="clear" w:color="auto" w:fill="auto"/>
            <w:vAlign w:val="bottom"/>
          </w:tcPr>
          <w:p w:rsidR="00000000" w:rsidRDefault="00C03175">
            <w:pPr>
              <w:jc w:val="center"/>
            </w:pPr>
            <w:r>
              <w:t>D. Smith</w:t>
            </w:r>
          </w:p>
        </w:tc>
        <w:tc>
          <w:tcPr>
            <w:tcW w:w="980" w:type="dxa"/>
            <w:shd w:val="clear" w:color="auto" w:fill="auto"/>
            <w:vAlign w:val="bottom"/>
          </w:tcPr>
          <w:p w:rsidR="00000000" w:rsidRDefault="00C03175">
            <w:pPr>
              <w:jc w:val="center"/>
            </w:pPr>
            <w:r>
              <w:t>226</w:t>
            </w:r>
          </w:p>
        </w:tc>
        <w:tc>
          <w:tcPr>
            <w:tcW w:w="960" w:type="dxa"/>
            <w:shd w:val="clear" w:color="auto" w:fill="auto"/>
            <w:vAlign w:val="bottom"/>
          </w:tcPr>
          <w:p w:rsidR="00000000" w:rsidRDefault="00C03175">
            <w:pPr>
              <w:jc w:val="center"/>
            </w:pPr>
            <w:r>
              <w:t>132</w:t>
            </w:r>
          </w:p>
        </w:tc>
        <w:tc>
          <w:tcPr>
            <w:tcW w:w="1240" w:type="dxa"/>
            <w:shd w:val="clear" w:color="auto" w:fill="auto"/>
            <w:vAlign w:val="bottom"/>
          </w:tcPr>
          <w:p w:rsidR="00000000" w:rsidRDefault="00C03175">
            <w:pPr>
              <w:jc w:val="center"/>
            </w:pPr>
            <w:r>
              <w:t>40</w:t>
            </w:r>
          </w:p>
        </w:tc>
        <w:tc>
          <w:tcPr>
            <w:tcW w:w="1480" w:type="dxa"/>
            <w:shd w:val="clear" w:color="auto" w:fill="auto"/>
            <w:vAlign w:val="bottom"/>
          </w:tcPr>
          <w:p w:rsidR="00000000" w:rsidRDefault="00C03175">
            <w:pPr>
              <w:jc w:val="center"/>
            </w:pPr>
            <w:r>
              <w:t>541</w:t>
            </w:r>
          </w:p>
        </w:tc>
        <w:tc>
          <w:tcPr>
            <w:tcW w:w="1580" w:type="dxa"/>
            <w:shd w:val="clear" w:color="auto" w:fill="auto"/>
            <w:vAlign w:val="bottom"/>
          </w:tcPr>
          <w:p w:rsidR="00000000" w:rsidRDefault="00C03175">
            <w:pPr>
              <w:jc w:val="center"/>
            </w:pPr>
            <w:r>
              <w:t>30</w:t>
            </w:r>
          </w:p>
        </w:tc>
        <w:tc>
          <w:tcPr>
            <w:tcW w:w="1480" w:type="dxa"/>
            <w:shd w:val="clear" w:color="auto" w:fill="auto"/>
            <w:vAlign w:val="bottom"/>
          </w:tcPr>
          <w:p w:rsidR="00000000" w:rsidRDefault="00C03175">
            <w:pPr>
              <w:jc w:val="center"/>
            </w:pPr>
            <w:r>
              <w:t>5.88</w:t>
            </w:r>
          </w:p>
        </w:tc>
      </w:tr>
      <w:tr w:rsidR="00000000">
        <w:trPr>
          <w:trHeight w:val="298"/>
        </w:trPr>
        <w:tc>
          <w:tcPr>
            <w:tcW w:w="1920" w:type="dxa"/>
            <w:shd w:val="clear" w:color="auto" w:fill="auto"/>
            <w:vAlign w:val="bottom"/>
          </w:tcPr>
          <w:p w:rsidR="00000000" w:rsidRDefault="00C03175">
            <w:pPr>
              <w:jc w:val="center"/>
            </w:pPr>
            <w:r>
              <w:t>D. Thoma</w:t>
            </w:r>
            <w:r>
              <w:t>son</w:t>
            </w:r>
          </w:p>
        </w:tc>
        <w:tc>
          <w:tcPr>
            <w:tcW w:w="980" w:type="dxa"/>
            <w:shd w:val="clear" w:color="auto" w:fill="auto"/>
            <w:vAlign w:val="bottom"/>
          </w:tcPr>
          <w:p w:rsidR="00000000" w:rsidRDefault="00C03175">
            <w:pPr>
              <w:jc w:val="center"/>
            </w:pPr>
            <w:r>
              <w:t>17</w:t>
            </w:r>
          </w:p>
        </w:tc>
        <w:tc>
          <w:tcPr>
            <w:tcW w:w="960" w:type="dxa"/>
            <w:shd w:val="clear" w:color="auto" w:fill="auto"/>
            <w:vAlign w:val="bottom"/>
          </w:tcPr>
          <w:p w:rsidR="00000000" w:rsidRDefault="00C03175">
            <w:pPr>
              <w:jc w:val="center"/>
            </w:pPr>
            <w:r>
              <w:t>17</w:t>
            </w:r>
          </w:p>
        </w:tc>
        <w:tc>
          <w:tcPr>
            <w:tcW w:w="1240" w:type="dxa"/>
            <w:shd w:val="clear" w:color="auto" w:fill="auto"/>
            <w:vAlign w:val="bottom"/>
          </w:tcPr>
          <w:p w:rsidR="00000000" w:rsidRDefault="00C03175">
            <w:pPr>
              <w:jc w:val="center"/>
            </w:pPr>
            <w:r>
              <w:t>1</w:t>
            </w:r>
          </w:p>
        </w:tc>
        <w:tc>
          <w:tcPr>
            <w:tcW w:w="1480" w:type="dxa"/>
            <w:shd w:val="clear" w:color="auto" w:fill="auto"/>
            <w:vAlign w:val="bottom"/>
          </w:tcPr>
          <w:p w:rsidR="00000000" w:rsidRDefault="00C03175">
            <w:pPr>
              <w:jc w:val="center"/>
            </w:pPr>
            <w:r>
              <w:t>408</w:t>
            </w:r>
          </w:p>
        </w:tc>
        <w:tc>
          <w:tcPr>
            <w:tcW w:w="1580" w:type="dxa"/>
            <w:shd w:val="clear" w:color="auto" w:fill="auto"/>
            <w:vAlign w:val="bottom"/>
          </w:tcPr>
          <w:p w:rsidR="00000000" w:rsidRDefault="00C03175">
            <w:pPr>
              <w:jc w:val="center"/>
            </w:pPr>
            <w:r>
              <w:t>69</w:t>
            </w:r>
          </w:p>
        </w:tc>
        <w:tc>
          <w:tcPr>
            <w:tcW w:w="1480" w:type="dxa"/>
            <w:shd w:val="clear" w:color="auto" w:fill="auto"/>
            <w:vAlign w:val="bottom"/>
          </w:tcPr>
          <w:p w:rsidR="00000000" w:rsidRDefault="00C03175">
            <w:pPr>
              <w:jc w:val="center"/>
            </w:pPr>
            <w:r>
              <w:t>25.50</w:t>
            </w:r>
          </w:p>
        </w:tc>
      </w:tr>
      <w:tr w:rsidR="00000000">
        <w:trPr>
          <w:trHeight w:val="298"/>
        </w:trPr>
        <w:tc>
          <w:tcPr>
            <w:tcW w:w="1920" w:type="dxa"/>
            <w:shd w:val="clear" w:color="auto" w:fill="auto"/>
            <w:vAlign w:val="bottom"/>
          </w:tcPr>
          <w:p w:rsidR="00000000" w:rsidRDefault="00C03175">
            <w:pPr>
              <w:jc w:val="center"/>
            </w:pPr>
            <w:r>
              <w:t>D. Wilson</w:t>
            </w:r>
          </w:p>
        </w:tc>
        <w:tc>
          <w:tcPr>
            <w:tcW w:w="980" w:type="dxa"/>
            <w:shd w:val="clear" w:color="auto" w:fill="auto"/>
            <w:vAlign w:val="bottom"/>
          </w:tcPr>
          <w:p w:rsidR="00000000" w:rsidRDefault="00C03175">
            <w:pPr>
              <w:jc w:val="center"/>
            </w:pPr>
            <w:r>
              <w:t>21</w:t>
            </w:r>
          </w:p>
        </w:tc>
        <w:tc>
          <w:tcPr>
            <w:tcW w:w="960" w:type="dxa"/>
            <w:shd w:val="clear" w:color="auto" w:fill="auto"/>
            <w:vAlign w:val="bottom"/>
          </w:tcPr>
          <w:p w:rsidR="00000000" w:rsidRDefault="00C03175">
            <w:pPr>
              <w:jc w:val="center"/>
            </w:pPr>
            <w:r>
              <w:t>21</w:t>
            </w:r>
          </w:p>
        </w:tc>
        <w:tc>
          <w:tcPr>
            <w:tcW w:w="1240" w:type="dxa"/>
            <w:shd w:val="clear" w:color="auto" w:fill="auto"/>
            <w:vAlign w:val="bottom"/>
          </w:tcPr>
          <w:p w:rsidR="00000000" w:rsidRDefault="00C03175">
            <w:pPr>
              <w:jc w:val="center"/>
            </w:pPr>
            <w:r>
              <w:t>6</w:t>
            </w:r>
          </w:p>
        </w:tc>
        <w:tc>
          <w:tcPr>
            <w:tcW w:w="1480" w:type="dxa"/>
            <w:shd w:val="clear" w:color="auto" w:fill="auto"/>
            <w:vAlign w:val="bottom"/>
          </w:tcPr>
          <w:p w:rsidR="00000000" w:rsidRDefault="00C03175">
            <w:pPr>
              <w:jc w:val="center"/>
            </w:pPr>
            <w:r>
              <w:t>103</w:t>
            </w:r>
          </w:p>
        </w:tc>
        <w:tc>
          <w:tcPr>
            <w:tcW w:w="1580" w:type="dxa"/>
            <w:shd w:val="clear" w:color="auto" w:fill="auto"/>
            <w:vAlign w:val="bottom"/>
          </w:tcPr>
          <w:p w:rsidR="00000000" w:rsidRDefault="00C03175">
            <w:pPr>
              <w:jc w:val="center"/>
            </w:pPr>
            <w:r>
              <w:t>14*</w:t>
            </w:r>
          </w:p>
        </w:tc>
        <w:tc>
          <w:tcPr>
            <w:tcW w:w="1480" w:type="dxa"/>
            <w:shd w:val="clear" w:color="auto" w:fill="auto"/>
            <w:vAlign w:val="bottom"/>
          </w:tcPr>
          <w:p w:rsidR="00000000" w:rsidRDefault="00C03175">
            <w:pPr>
              <w:jc w:val="center"/>
            </w:pPr>
            <w:r>
              <w:t>6.87</w:t>
            </w:r>
          </w:p>
        </w:tc>
      </w:tr>
      <w:tr w:rsidR="00000000">
        <w:trPr>
          <w:trHeight w:val="298"/>
        </w:trPr>
        <w:tc>
          <w:tcPr>
            <w:tcW w:w="1920" w:type="dxa"/>
            <w:shd w:val="clear" w:color="auto" w:fill="auto"/>
            <w:vAlign w:val="bottom"/>
          </w:tcPr>
          <w:p w:rsidR="00000000" w:rsidRDefault="00C03175">
            <w:pPr>
              <w:jc w:val="center"/>
            </w:pPr>
            <w:r>
              <w:t>D. Wood</w:t>
            </w:r>
          </w:p>
        </w:tc>
        <w:tc>
          <w:tcPr>
            <w:tcW w:w="980" w:type="dxa"/>
            <w:shd w:val="clear" w:color="auto" w:fill="auto"/>
            <w:vAlign w:val="bottom"/>
          </w:tcPr>
          <w:p w:rsidR="00000000" w:rsidRDefault="00C03175">
            <w:pPr>
              <w:jc w:val="center"/>
            </w:pPr>
            <w:r>
              <w:t>20</w:t>
            </w:r>
          </w:p>
        </w:tc>
        <w:tc>
          <w:tcPr>
            <w:tcW w:w="960" w:type="dxa"/>
            <w:shd w:val="clear" w:color="auto" w:fill="auto"/>
            <w:vAlign w:val="bottom"/>
          </w:tcPr>
          <w:p w:rsidR="00000000" w:rsidRDefault="00C03175">
            <w:pPr>
              <w:jc w:val="center"/>
            </w:pPr>
            <w:r>
              <w:t>17</w:t>
            </w:r>
          </w:p>
        </w:tc>
        <w:tc>
          <w:tcPr>
            <w:tcW w:w="1240" w:type="dxa"/>
            <w:shd w:val="clear" w:color="auto" w:fill="auto"/>
            <w:vAlign w:val="bottom"/>
          </w:tcPr>
          <w:p w:rsidR="00000000" w:rsidRDefault="00C03175">
            <w:pPr>
              <w:jc w:val="center"/>
            </w:pPr>
            <w:r>
              <w:t>1</w:t>
            </w:r>
          </w:p>
        </w:tc>
        <w:tc>
          <w:tcPr>
            <w:tcW w:w="1480" w:type="dxa"/>
            <w:shd w:val="clear" w:color="auto" w:fill="auto"/>
            <w:vAlign w:val="bottom"/>
          </w:tcPr>
          <w:p w:rsidR="00000000" w:rsidRDefault="00C03175">
            <w:pPr>
              <w:jc w:val="center"/>
            </w:pPr>
            <w:r>
              <w:t>61</w:t>
            </w:r>
          </w:p>
        </w:tc>
        <w:tc>
          <w:tcPr>
            <w:tcW w:w="1580" w:type="dxa"/>
            <w:shd w:val="clear" w:color="auto" w:fill="auto"/>
            <w:vAlign w:val="bottom"/>
          </w:tcPr>
          <w:p w:rsidR="00000000" w:rsidRDefault="00C03175">
            <w:pPr>
              <w:jc w:val="center"/>
            </w:pPr>
            <w:r>
              <w:t>18</w:t>
            </w:r>
          </w:p>
        </w:tc>
        <w:tc>
          <w:tcPr>
            <w:tcW w:w="1480" w:type="dxa"/>
            <w:shd w:val="clear" w:color="auto" w:fill="auto"/>
            <w:vAlign w:val="bottom"/>
          </w:tcPr>
          <w:p w:rsidR="00000000" w:rsidRDefault="00C03175">
            <w:pPr>
              <w:jc w:val="center"/>
            </w:pPr>
            <w:r>
              <w:t>3.81</w:t>
            </w:r>
          </w:p>
        </w:tc>
      </w:tr>
      <w:tr w:rsidR="00000000">
        <w:trPr>
          <w:trHeight w:val="298"/>
        </w:trPr>
        <w:tc>
          <w:tcPr>
            <w:tcW w:w="1920" w:type="dxa"/>
            <w:shd w:val="clear" w:color="auto" w:fill="auto"/>
            <w:vAlign w:val="bottom"/>
          </w:tcPr>
          <w:p w:rsidR="00000000" w:rsidRDefault="00C03175">
            <w:pPr>
              <w:jc w:val="center"/>
            </w:pPr>
            <w:r>
              <w:t>Da. Pirie</w:t>
            </w:r>
          </w:p>
        </w:tc>
        <w:tc>
          <w:tcPr>
            <w:tcW w:w="980" w:type="dxa"/>
            <w:shd w:val="clear" w:color="auto" w:fill="auto"/>
            <w:vAlign w:val="bottom"/>
          </w:tcPr>
          <w:p w:rsidR="00000000" w:rsidRDefault="00C03175">
            <w:pPr>
              <w:jc w:val="center"/>
            </w:pPr>
            <w:r>
              <w:t>56</w:t>
            </w:r>
          </w:p>
        </w:tc>
        <w:tc>
          <w:tcPr>
            <w:tcW w:w="960" w:type="dxa"/>
            <w:shd w:val="clear" w:color="auto" w:fill="auto"/>
            <w:vAlign w:val="bottom"/>
          </w:tcPr>
          <w:p w:rsidR="00000000" w:rsidRDefault="00C03175">
            <w:pPr>
              <w:jc w:val="center"/>
            </w:pPr>
            <w:r>
              <w:t>51</w:t>
            </w:r>
          </w:p>
        </w:tc>
        <w:tc>
          <w:tcPr>
            <w:tcW w:w="1240" w:type="dxa"/>
            <w:shd w:val="clear" w:color="auto" w:fill="auto"/>
            <w:vAlign w:val="bottom"/>
          </w:tcPr>
          <w:p w:rsidR="00000000" w:rsidRDefault="00C03175">
            <w:pPr>
              <w:jc w:val="center"/>
            </w:pPr>
            <w:r>
              <w:t>7</w:t>
            </w:r>
          </w:p>
        </w:tc>
        <w:tc>
          <w:tcPr>
            <w:tcW w:w="1480" w:type="dxa"/>
            <w:shd w:val="clear" w:color="auto" w:fill="auto"/>
            <w:vAlign w:val="bottom"/>
          </w:tcPr>
          <w:p w:rsidR="00000000" w:rsidRDefault="00C03175">
            <w:pPr>
              <w:jc w:val="center"/>
            </w:pPr>
            <w:r>
              <w:t>242</w:t>
            </w:r>
          </w:p>
        </w:tc>
        <w:tc>
          <w:tcPr>
            <w:tcW w:w="1580" w:type="dxa"/>
            <w:shd w:val="clear" w:color="auto" w:fill="auto"/>
            <w:vAlign w:val="bottom"/>
          </w:tcPr>
          <w:p w:rsidR="00000000" w:rsidRDefault="00C03175">
            <w:pPr>
              <w:jc w:val="center"/>
            </w:pPr>
            <w:r>
              <w:t>32*</w:t>
            </w:r>
          </w:p>
        </w:tc>
        <w:tc>
          <w:tcPr>
            <w:tcW w:w="1480" w:type="dxa"/>
            <w:shd w:val="clear" w:color="auto" w:fill="auto"/>
            <w:vAlign w:val="bottom"/>
          </w:tcPr>
          <w:p w:rsidR="00000000" w:rsidRDefault="00C03175">
            <w:pPr>
              <w:jc w:val="center"/>
            </w:pPr>
            <w:r>
              <w:t>5.50</w:t>
            </w:r>
          </w:p>
        </w:tc>
      </w:tr>
      <w:tr w:rsidR="00000000">
        <w:trPr>
          <w:trHeight w:val="298"/>
        </w:trPr>
        <w:tc>
          <w:tcPr>
            <w:tcW w:w="1920" w:type="dxa"/>
            <w:shd w:val="clear" w:color="auto" w:fill="auto"/>
            <w:vAlign w:val="bottom"/>
          </w:tcPr>
          <w:p w:rsidR="00000000" w:rsidRDefault="00C03175">
            <w:pPr>
              <w:jc w:val="center"/>
            </w:pPr>
            <w:r>
              <w:t>Den, Cook</w:t>
            </w:r>
          </w:p>
        </w:tc>
        <w:tc>
          <w:tcPr>
            <w:tcW w:w="980" w:type="dxa"/>
            <w:shd w:val="clear" w:color="auto" w:fill="auto"/>
            <w:vAlign w:val="bottom"/>
          </w:tcPr>
          <w:p w:rsidR="00000000" w:rsidRDefault="00C03175">
            <w:pPr>
              <w:jc w:val="center"/>
            </w:pPr>
            <w:r>
              <w:t>14</w:t>
            </w:r>
          </w:p>
        </w:tc>
        <w:tc>
          <w:tcPr>
            <w:tcW w:w="960" w:type="dxa"/>
            <w:shd w:val="clear" w:color="auto" w:fill="auto"/>
            <w:vAlign w:val="bottom"/>
          </w:tcPr>
          <w:p w:rsidR="00000000" w:rsidRDefault="00C03175">
            <w:pPr>
              <w:jc w:val="center"/>
            </w:pPr>
            <w:r>
              <w:t>14</w:t>
            </w:r>
          </w:p>
        </w:tc>
        <w:tc>
          <w:tcPr>
            <w:tcW w:w="1240" w:type="dxa"/>
            <w:shd w:val="clear" w:color="auto" w:fill="auto"/>
            <w:vAlign w:val="bottom"/>
          </w:tcPr>
          <w:p w:rsidR="00000000" w:rsidRDefault="00C03175">
            <w:pPr>
              <w:jc w:val="center"/>
            </w:pPr>
            <w:r>
              <w:t>2</w:t>
            </w:r>
          </w:p>
        </w:tc>
        <w:tc>
          <w:tcPr>
            <w:tcW w:w="1480" w:type="dxa"/>
            <w:shd w:val="clear" w:color="auto" w:fill="auto"/>
            <w:vAlign w:val="bottom"/>
          </w:tcPr>
          <w:p w:rsidR="00000000" w:rsidRDefault="00C03175">
            <w:pPr>
              <w:jc w:val="center"/>
            </w:pPr>
            <w:r>
              <w:t>174</w:t>
            </w:r>
          </w:p>
        </w:tc>
        <w:tc>
          <w:tcPr>
            <w:tcW w:w="1580" w:type="dxa"/>
            <w:shd w:val="clear" w:color="auto" w:fill="auto"/>
            <w:vAlign w:val="bottom"/>
          </w:tcPr>
          <w:p w:rsidR="00000000" w:rsidRDefault="00C03175">
            <w:pPr>
              <w:jc w:val="center"/>
            </w:pPr>
            <w:r>
              <w:t>36</w:t>
            </w:r>
          </w:p>
        </w:tc>
        <w:tc>
          <w:tcPr>
            <w:tcW w:w="1480" w:type="dxa"/>
            <w:shd w:val="clear" w:color="auto" w:fill="auto"/>
            <w:vAlign w:val="bottom"/>
          </w:tcPr>
          <w:p w:rsidR="00000000" w:rsidRDefault="00C03175">
            <w:pPr>
              <w:jc w:val="center"/>
            </w:pPr>
            <w:r>
              <w:t>14.50</w:t>
            </w:r>
          </w:p>
        </w:tc>
      </w:tr>
      <w:tr w:rsidR="00000000">
        <w:trPr>
          <w:trHeight w:val="298"/>
        </w:trPr>
        <w:tc>
          <w:tcPr>
            <w:tcW w:w="1920" w:type="dxa"/>
            <w:shd w:val="clear" w:color="auto" w:fill="auto"/>
            <w:vAlign w:val="bottom"/>
          </w:tcPr>
          <w:p w:rsidR="00000000" w:rsidRDefault="00C03175">
            <w:pPr>
              <w:jc w:val="center"/>
            </w:pPr>
            <w:r>
              <w:t>DO. McFarlane</w:t>
            </w:r>
          </w:p>
        </w:tc>
        <w:tc>
          <w:tcPr>
            <w:tcW w:w="980" w:type="dxa"/>
            <w:shd w:val="clear" w:color="auto" w:fill="auto"/>
            <w:vAlign w:val="bottom"/>
          </w:tcPr>
          <w:p w:rsidR="00000000" w:rsidRDefault="00C03175">
            <w:pPr>
              <w:jc w:val="center"/>
            </w:pPr>
            <w:r>
              <w:t>3</w:t>
            </w:r>
          </w:p>
        </w:tc>
        <w:tc>
          <w:tcPr>
            <w:tcW w:w="960" w:type="dxa"/>
            <w:shd w:val="clear" w:color="auto" w:fill="auto"/>
            <w:vAlign w:val="bottom"/>
          </w:tcPr>
          <w:p w:rsidR="00000000" w:rsidRDefault="00C03175">
            <w:pPr>
              <w:jc w:val="center"/>
            </w:pPr>
            <w:r>
              <w:t>3</w:t>
            </w:r>
          </w:p>
        </w:tc>
        <w:tc>
          <w:tcPr>
            <w:tcW w:w="1240" w:type="dxa"/>
            <w:shd w:val="clear" w:color="auto" w:fill="auto"/>
            <w:vAlign w:val="bottom"/>
          </w:tcPr>
          <w:p w:rsidR="00000000" w:rsidRDefault="00C03175">
            <w:pPr>
              <w:jc w:val="center"/>
            </w:pPr>
            <w:r>
              <w:t>0</w:t>
            </w:r>
          </w:p>
        </w:tc>
        <w:tc>
          <w:tcPr>
            <w:tcW w:w="1480" w:type="dxa"/>
            <w:shd w:val="clear" w:color="auto" w:fill="auto"/>
            <w:vAlign w:val="bottom"/>
          </w:tcPr>
          <w:p w:rsidR="00000000" w:rsidRDefault="00C03175">
            <w:pPr>
              <w:jc w:val="center"/>
            </w:pPr>
            <w:r>
              <w:t>10</w:t>
            </w:r>
          </w:p>
        </w:tc>
        <w:tc>
          <w:tcPr>
            <w:tcW w:w="1580" w:type="dxa"/>
            <w:shd w:val="clear" w:color="auto" w:fill="auto"/>
            <w:vAlign w:val="bottom"/>
          </w:tcPr>
          <w:p w:rsidR="00000000" w:rsidRDefault="00C03175">
            <w:pPr>
              <w:jc w:val="center"/>
            </w:pPr>
            <w:r>
              <w:t>6</w:t>
            </w:r>
          </w:p>
        </w:tc>
        <w:tc>
          <w:tcPr>
            <w:tcW w:w="1480" w:type="dxa"/>
            <w:shd w:val="clear" w:color="auto" w:fill="auto"/>
            <w:vAlign w:val="bottom"/>
          </w:tcPr>
          <w:p w:rsidR="00000000" w:rsidRDefault="00C03175">
            <w:pPr>
              <w:jc w:val="center"/>
            </w:pPr>
            <w:r>
              <w:t>3.33</w:t>
            </w:r>
          </w:p>
        </w:tc>
      </w:tr>
      <w:tr w:rsidR="00000000">
        <w:trPr>
          <w:trHeight w:val="298"/>
        </w:trPr>
        <w:tc>
          <w:tcPr>
            <w:tcW w:w="1920" w:type="dxa"/>
            <w:shd w:val="clear" w:color="auto" w:fill="auto"/>
            <w:vAlign w:val="bottom"/>
          </w:tcPr>
          <w:p w:rsidR="00000000" w:rsidRDefault="00C03175">
            <w:pPr>
              <w:jc w:val="center"/>
            </w:pPr>
            <w:r>
              <w:t>Do. Smith</w:t>
            </w:r>
          </w:p>
        </w:tc>
        <w:tc>
          <w:tcPr>
            <w:tcW w:w="980" w:type="dxa"/>
            <w:shd w:val="clear" w:color="auto" w:fill="auto"/>
            <w:vAlign w:val="bottom"/>
          </w:tcPr>
          <w:p w:rsidR="00000000" w:rsidRDefault="00C03175">
            <w:pPr>
              <w:jc w:val="center"/>
            </w:pPr>
            <w:r>
              <w:t>8</w:t>
            </w:r>
          </w:p>
        </w:tc>
        <w:tc>
          <w:tcPr>
            <w:tcW w:w="960" w:type="dxa"/>
            <w:shd w:val="clear" w:color="auto" w:fill="auto"/>
            <w:vAlign w:val="bottom"/>
          </w:tcPr>
          <w:p w:rsidR="00000000" w:rsidRDefault="00C03175">
            <w:pPr>
              <w:jc w:val="center"/>
            </w:pPr>
            <w:r>
              <w:t>6</w:t>
            </w:r>
          </w:p>
        </w:tc>
        <w:tc>
          <w:tcPr>
            <w:tcW w:w="1240" w:type="dxa"/>
            <w:shd w:val="clear" w:color="auto" w:fill="auto"/>
            <w:vAlign w:val="bottom"/>
          </w:tcPr>
          <w:p w:rsidR="00000000" w:rsidRDefault="00C03175">
            <w:pPr>
              <w:jc w:val="center"/>
            </w:pPr>
            <w:r>
              <w:t>1</w:t>
            </w:r>
          </w:p>
        </w:tc>
        <w:tc>
          <w:tcPr>
            <w:tcW w:w="1480" w:type="dxa"/>
            <w:shd w:val="clear" w:color="auto" w:fill="auto"/>
            <w:vAlign w:val="bottom"/>
          </w:tcPr>
          <w:p w:rsidR="00000000" w:rsidRDefault="00C03175">
            <w:pPr>
              <w:jc w:val="center"/>
            </w:pPr>
            <w:r>
              <w:t>21</w:t>
            </w:r>
          </w:p>
        </w:tc>
        <w:tc>
          <w:tcPr>
            <w:tcW w:w="1580" w:type="dxa"/>
            <w:shd w:val="clear" w:color="auto" w:fill="auto"/>
            <w:vAlign w:val="bottom"/>
          </w:tcPr>
          <w:p w:rsidR="00000000" w:rsidRDefault="00C03175">
            <w:pPr>
              <w:jc w:val="center"/>
            </w:pPr>
            <w:r>
              <w:t>13</w:t>
            </w:r>
          </w:p>
        </w:tc>
        <w:tc>
          <w:tcPr>
            <w:tcW w:w="1480" w:type="dxa"/>
            <w:shd w:val="clear" w:color="auto" w:fill="auto"/>
            <w:vAlign w:val="bottom"/>
          </w:tcPr>
          <w:p w:rsidR="00000000" w:rsidRDefault="00C03175">
            <w:pPr>
              <w:jc w:val="center"/>
            </w:pPr>
            <w:r>
              <w:t>4.20</w:t>
            </w:r>
          </w:p>
        </w:tc>
      </w:tr>
      <w:tr w:rsidR="00000000">
        <w:trPr>
          <w:trHeight w:val="298"/>
        </w:trPr>
        <w:tc>
          <w:tcPr>
            <w:tcW w:w="1920" w:type="dxa"/>
            <w:shd w:val="clear" w:color="auto" w:fill="auto"/>
            <w:vAlign w:val="bottom"/>
          </w:tcPr>
          <w:p w:rsidR="00000000" w:rsidRDefault="00C03175">
            <w:pPr>
              <w:jc w:val="center"/>
            </w:pPr>
            <w:r>
              <w:t>Don. Pirie</w:t>
            </w:r>
          </w:p>
        </w:tc>
        <w:tc>
          <w:tcPr>
            <w:tcW w:w="980" w:type="dxa"/>
            <w:shd w:val="clear" w:color="auto" w:fill="auto"/>
            <w:vAlign w:val="bottom"/>
          </w:tcPr>
          <w:p w:rsidR="00000000" w:rsidRDefault="00C03175">
            <w:pPr>
              <w:jc w:val="center"/>
            </w:pPr>
            <w:r>
              <w:t>16</w:t>
            </w:r>
          </w:p>
        </w:tc>
        <w:tc>
          <w:tcPr>
            <w:tcW w:w="960" w:type="dxa"/>
            <w:shd w:val="clear" w:color="auto" w:fill="auto"/>
            <w:vAlign w:val="bottom"/>
          </w:tcPr>
          <w:p w:rsidR="00000000" w:rsidRDefault="00C03175">
            <w:pPr>
              <w:jc w:val="center"/>
            </w:pPr>
            <w:r>
              <w:t>15</w:t>
            </w:r>
          </w:p>
        </w:tc>
        <w:tc>
          <w:tcPr>
            <w:tcW w:w="1240" w:type="dxa"/>
            <w:shd w:val="clear" w:color="auto" w:fill="auto"/>
            <w:vAlign w:val="bottom"/>
          </w:tcPr>
          <w:p w:rsidR="00000000" w:rsidRDefault="00C03175">
            <w:pPr>
              <w:jc w:val="center"/>
            </w:pPr>
            <w:r>
              <w:t>1</w:t>
            </w:r>
          </w:p>
        </w:tc>
        <w:tc>
          <w:tcPr>
            <w:tcW w:w="1480" w:type="dxa"/>
            <w:shd w:val="clear" w:color="auto" w:fill="auto"/>
            <w:vAlign w:val="bottom"/>
          </w:tcPr>
          <w:p w:rsidR="00000000" w:rsidRDefault="00C03175">
            <w:pPr>
              <w:jc w:val="center"/>
            </w:pPr>
            <w:r>
              <w:t>36</w:t>
            </w:r>
          </w:p>
        </w:tc>
        <w:tc>
          <w:tcPr>
            <w:tcW w:w="1580" w:type="dxa"/>
            <w:shd w:val="clear" w:color="auto" w:fill="auto"/>
            <w:vAlign w:val="bottom"/>
          </w:tcPr>
          <w:p w:rsidR="00000000" w:rsidRDefault="00C03175">
            <w:pPr>
              <w:jc w:val="center"/>
            </w:pPr>
            <w:r>
              <w:t>17.1</w:t>
            </w:r>
          </w:p>
        </w:tc>
        <w:tc>
          <w:tcPr>
            <w:tcW w:w="1480" w:type="dxa"/>
            <w:shd w:val="clear" w:color="auto" w:fill="auto"/>
            <w:vAlign w:val="bottom"/>
          </w:tcPr>
          <w:p w:rsidR="00000000" w:rsidRDefault="00C03175">
            <w:pPr>
              <w:jc w:val="center"/>
            </w:pPr>
            <w:r>
              <w:t>2.57</w:t>
            </w:r>
          </w:p>
        </w:tc>
      </w:tr>
      <w:tr w:rsidR="00000000">
        <w:trPr>
          <w:trHeight w:val="298"/>
        </w:trPr>
        <w:tc>
          <w:tcPr>
            <w:tcW w:w="1920" w:type="dxa"/>
            <w:shd w:val="clear" w:color="auto" w:fill="auto"/>
            <w:vAlign w:val="bottom"/>
          </w:tcPr>
          <w:p w:rsidR="00000000" w:rsidRDefault="00C03175">
            <w:pPr>
              <w:jc w:val="center"/>
            </w:pPr>
            <w:r>
              <w:t>DR. McFarlane</w:t>
            </w:r>
          </w:p>
        </w:tc>
        <w:tc>
          <w:tcPr>
            <w:tcW w:w="980" w:type="dxa"/>
            <w:shd w:val="clear" w:color="auto" w:fill="auto"/>
            <w:vAlign w:val="bottom"/>
          </w:tcPr>
          <w:p w:rsidR="00000000" w:rsidRDefault="00C03175">
            <w:pPr>
              <w:jc w:val="center"/>
            </w:pPr>
            <w:r>
              <w:t>15</w:t>
            </w:r>
          </w:p>
        </w:tc>
        <w:tc>
          <w:tcPr>
            <w:tcW w:w="960" w:type="dxa"/>
            <w:shd w:val="clear" w:color="auto" w:fill="auto"/>
            <w:vAlign w:val="bottom"/>
          </w:tcPr>
          <w:p w:rsidR="00000000" w:rsidRDefault="00C03175">
            <w:pPr>
              <w:jc w:val="center"/>
            </w:pPr>
            <w:r>
              <w:t>12</w:t>
            </w:r>
          </w:p>
        </w:tc>
        <w:tc>
          <w:tcPr>
            <w:tcW w:w="1240" w:type="dxa"/>
            <w:shd w:val="clear" w:color="auto" w:fill="auto"/>
            <w:vAlign w:val="bottom"/>
          </w:tcPr>
          <w:p w:rsidR="00000000" w:rsidRDefault="00C03175">
            <w:pPr>
              <w:jc w:val="center"/>
            </w:pPr>
            <w:r>
              <w:t>2</w:t>
            </w:r>
          </w:p>
        </w:tc>
        <w:tc>
          <w:tcPr>
            <w:tcW w:w="1480" w:type="dxa"/>
            <w:shd w:val="clear" w:color="auto" w:fill="auto"/>
            <w:vAlign w:val="bottom"/>
          </w:tcPr>
          <w:p w:rsidR="00000000" w:rsidRDefault="00C03175">
            <w:pPr>
              <w:jc w:val="center"/>
            </w:pPr>
            <w:r>
              <w:t>247</w:t>
            </w:r>
          </w:p>
        </w:tc>
        <w:tc>
          <w:tcPr>
            <w:tcW w:w="1580" w:type="dxa"/>
            <w:shd w:val="clear" w:color="auto" w:fill="auto"/>
            <w:vAlign w:val="bottom"/>
          </w:tcPr>
          <w:p w:rsidR="00000000" w:rsidRDefault="00C03175">
            <w:pPr>
              <w:jc w:val="center"/>
            </w:pPr>
            <w:r>
              <w:t>41</w:t>
            </w:r>
          </w:p>
        </w:tc>
        <w:tc>
          <w:tcPr>
            <w:tcW w:w="1480" w:type="dxa"/>
            <w:shd w:val="clear" w:color="auto" w:fill="auto"/>
            <w:vAlign w:val="bottom"/>
          </w:tcPr>
          <w:p w:rsidR="00000000" w:rsidRDefault="00C03175">
            <w:pPr>
              <w:jc w:val="center"/>
            </w:pPr>
            <w:r>
              <w:t>24.70</w:t>
            </w:r>
          </w:p>
        </w:tc>
      </w:tr>
      <w:tr w:rsidR="00000000">
        <w:trPr>
          <w:trHeight w:val="298"/>
        </w:trPr>
        <w:tc>
          <w:tcPr>
            <w:tcW w:w="1920" w:type="dxa"/>
            <w:shd w:val="clear" w:color="auto" w:fill="auto"/>
            <w:vAlign w:val="bottom"/>
          </w:tcPr>
          <w:p w:rsidR="00000000" w:rsidRDefault="00C03175">
            <w:pPr>
              <w:jc w:val="center"/>
            </w:pPr>
            <w:r>
              <w:t>Dun. Scott</w:t>
            </w:r>
          </w:p>
        </w:tc>
        <w:tc>
          <w:tcPr>
            <w:tcW w:w="980" w:type="dxa"/>
            <w:shd w:val="clear" w:color="auto" w:fill="auto"/>
            <w:vAlign w:val="bottom"/>
          </w:tcPr>
          <w:p w:rsidR="00000000" w:rsidRDefault="00C03175">
            <w:pPr>
              <w:jc w:val="center"/>
            </w:pPr>
            <w:r>
              <w:t>13</w:t>
            </w:r>
          </w:p>
        </w:tc>
        <w:tc>
          <w:tcPr>
            <w:tcW w:w="960" w:type="dxa"/>
            <w:shd w:val="clear" w:color="auto" w:fill="auto"/>
            <w:vAlign w:val="bottom"/>
          </w:tcPr>
          <w:p w:rsidR="00000000" w:rsidRDefault="00C03175">
            <w:pPr>
              <w:jc w:val="center"/>
            </w:pPr>
            <w:r>
              <w:t>13</w:t>
            </w:r>
          </w:p>
        </w:tc>
        <w:tc>
          <w:tcPr>
            <w:tcW w:w="1240" w:type="dxa"/>
            <w:shd w:val="clear" w:color="auto" w:fill="auto"/>
            <w:vAlign w:val="bottom"/>
          </w:tcPr>
          <w:p w:rsidR="00000000" w:rsidRDefault="00C03175">
            <w:pPr>
              <w:jc w:val="center"/>
            </w:pPr>
            <w:r>
              <w:t>0</w:t>
            </w:r>
          </w:p>
        </w:tc>
        <w:tc>
          <w:tcPr>
            <w:tcW w:w="1480" w:type="dxa"/>
            <w:shd w:val="clear" w:color="auto" w:fill="auto"/>
            <w:vAlign w:val="bottom"/>
          </w:tcPr>
          <w:p w:rsidR="00000000" w:rsidRDefault="00C03175">
            <w:pPr>
              <w:jc w:val="center"/>
            </w:pPr>
            <w:r>
              <w:t>324</w:t>
            </w:r>
          </w:p>
        </w:tc>
        <w:tc>
          <w:tcPr>
            <w:tcW w:w="1580" w:type="dxa"/>
            <w:shd w:val="clear" w:color="auto" w:fill="auto"/>
            <w:vAlign w:val="bottom"/>
          </w:tcPr>
          <w:p w:rsidR="00000000" w:rsidRDefault="00C03175">
            <w:pPr>
              <w:jc w:val="center"/>
            </w:pPr>
            <w:r>
              <w:t>93</w:t>
            </w:r>
          </w:p>
        </w:tc>
        <w:tc>
          <w:tcPr>
            <w:tcW w:w="1480" w:type="dxa"/>
            <w:shd w:val="clear" w:color="auto" w:fill="auto"/>
            <w:vAlign w:val="bottom"/>
          </w:tcPr>
          <w:p w:rsidR="00000000" w:rsidRDefault="00C03175">
            <w:pPr>
              <w:jc w:val="center"/>
            </w:pPr>
            <w:r>
              <w:t>24.92</w:t>
            </w:r>
          </w:p>
        </w:tc>
      </w:tr>
      <w:tr w:rsidR="00000000">
        <w:trPr>
          <w:trHeight w:val="298"/>
        </w:trPr>
        <w:tc>
          <w:tcPr>
            <w:tcW w:w="1920" w:type="dxa"/>
            <w:shd w:val="clear" w:color="auto" w:fill="auto"/>
            <w:vAlign w:val="bottom"/>
          </w:tcPr>
          <w:p w:rsidR="00000000" w:rsidRDefault="00C03175">
            <w:pPr>
              <w:jc w:val="center"/>
            </w:pPr>
            <w:r>
              <w:t>E. Barnes</w:t>
            </w:r>
          </w:p>
        </w:tc>
        <w:tc>
          <w:tcPr>
            <w:tcW w:w="980" w:type="dxa"/>
            <w:shd w:val="clear" w:color="auto" w:fill="auto"/>
            <w:vAlign w:val="bottom"/>
          </w:tcPr>
          <w:p w:rsidR="00000000" w:rsidRDefault="00C03175">
            <w:pPr>
              <w:jc w:val="center"/>
            </w:pPr>
            <w:r>
              <w:t>1</w:t>
            </w:r>
          </w:p>
        </w:tc>
        <w:tc>
          <w:tcPr>
            <w:tcW w:w="960" w:type="dxa"/>
            <w:shd w:val="clear" w:color="auto" w:fill="auto"/>
            <w:vAlign w:val="bottom"/>
          </w:tcPr>
          <w:p w:rsidR="00000000" w:rsidRDefault="00C03175">
            <w:pPr>
              <w:jc w:val="center"/>
            </w:pPr>
            <w:r>
              <w:t>0</w:t>
            </w:r>
          </w:p>
        </w:tc>
        <w:tc>
          <w:tcPr>
            <w:tcW w:w="1240" w:type="dxa"/>
            <w:shd w:val="clear" w:color="auto" w:fill="auto"/>
            <w:vAlign w:val="bottom"/>
          </w:tcPr>
          <w:p w:rsidR="00000000" w:rsidRDefault="00C03175">
            <w:pPr>
              <w:jc w:val="center"/>
            </w:pPr>
            <w:r>
              <w:t>0</w:t>
            </w:r>
          </w:p>
        </w:tc>
        <w:tc>
          <w:tcPr>
            <w:tcW w:w="1480" w:type="dxa"/>
            <w:shd w:val="clear" w:color="auto" w:fill="auto"/>
            <w:vAlign w:val="bottom"/>
          </w:tcPr>
          <w:p w:rsidR="00000000" w:rsidRDefault="00C03175">
            <w:pPr>
              <w:jc w:val="center"/>
            </w:pPr>
            <w:r>
              <w:t>0</w:t>
            </w:r>
          </w:p>
        </w:tc>
        <w:tc>
          <w:tcPr>
            <w:tcW w:w="1580" w:type="dxa"/>
            <w:shd w:val="clear" w:color="auto" w:fill="auto"/>
            <w:vAlign w:val="bottom"/>
          </w:tcPr>
          <w:p w:rsidR="00000000" w:rsidRDefault="00C03175">
            <w:pPr>
              <w:jc w:val="center"/>
            </w:pPr>
            <w:r>
              <w:t>0</w:t>
            </w:r>
          </w:p>
        </w:tc>
        <w:tc>
          <w:tcPr>
            <w:tcW w:w="1480" w:type="dxa"/>
            <w:shd w:val="clear" w:color="auto" w:fill="auto"/>
            <w:vAlign w:val="bottom"/>
          </w:tcPr>
          <w:p w:rsidR="00000000" w:rsidRDefault="00C03175">
            <w:pPr>
              <w:jc w:val="center"/>
            </w:pPr>
            <w:r>
              <w:t>0</w:t>
            </w:r>
          </w:p>
        </w:tc>
      </w:tr>
      <w:tr w:rsidR="00000000">
        <w:trPr>
          <w:trHeight w:val="298"/>
        </w:trPr>
        <w:tc>
          <w:tcPr>
            <w:tcW w:w="1920" w:type="dxa"/>
            <w:shd w:val="clear" w:color="auto" w:fill="auto"/>
            <w:vAlign w:val="bottom"/>
          </w:tcPr>
          <w:p w:rsidR="00000000" w:rsidRDefault="00C03175">
            <w:pPr>
              <w:jc w:val="center"/>
            </w:pPr>
            <w:r>
              <w:t>E. Hawkridge</w:t>
            </w:r>
          </w:p>
        </w:tc>
        <w:tc>
          <w:tcPr>
            <w:tcW w:w="980" w:type="dxa"/>
            <w:shd w:val="clear" w:color="auto" w:fill="auto"/>
            <w:vAlign w:val="bottom"/>
          </w:tcPr>
          <w:p w:rsidR="00000000" w:rsidRDefault="00C03175">
            <w:pPr>
              <w:jc w:val="center"/>
            </w:pPr>
            <w:r>
              <w:t>9</w:t>
            </w:r>
          </w:p>
        </w:tc>
        <w:tc>
          <w:tcPr>
            <w:tcW w:w="960" w:type="dxa"/>
            <w:shd w:val="clear" w:color="auto" w:fill="auto"/>
            <w:vAlign w:val="bottom"/>
          </w:tcPr>
          <w:p w:rsidR="00000000" w:rsidRDefault="00C03175">
            <w:pPr>
              <w:jc w:val="center"/>
            </w:pPr>
            <w:r>
              <w:t>9</w:t>
            </w:r>
          </w:p>
        </w:tc>
        <w:tc>
          <w:tcPr>
            <w:tcW w:w="1240" w:type="dxa"/>
            <w:shd w:val="clear" w:color="auto" w:fill="auto"/>
            <w:vAlign w:val="bottom"/>
          </w:tcPr>
          <w:p w:rsidR="00000000" w:rsidRDefault="00C03175">
            <w:pPr>
              <w:jc w:val="center"/>
            </w:pPr>
            <w:r>
              <w:t>1</w:t>
            </w:r>
          </w:p>
        </w:tc>
        <w:tc>
          <w:tcPr>
            <w:tcW w:w="1480" w:type="dxa"/>
            <w:shd w:val="clear" w:color="auto" w:fill="auto"/>
            <w:vAlign w:val="bottom"/>
          </w:tcPr>
          <w:p w:rsidR="00000000" w:rsidRDefault="00C03175">
            <w:pPr>
              <w:jc w:val="center"/>
            </w:pPr>
            <w:r>
              <w:t>97</w:t>
            </w:r>
          </w:p>
        </w:tc>
        <w:tc>
          <w:tcPr>
            <w:tcW w:w="1580" w:type="dxa"/>
            <w:shd w:val="clear" w:color="auto" w:fill="auto"/>
            <w:vAlign w:val="bottom"/>
          </w:tcPr>
          <w:p w:rsidR="00000000" w:rsidRDefault="00C03175">
            <w:pPr>
              <w:jc w:val="center"/>
            </w:pPr>
            <w:r>
              <w:t>14</w:t>
            </w:r>
          </w:p>
        </w:tc>
        <w:tc>
          <w:tcPr>
            <w:tcW w:w="1480" w:type="dxa"/>
            <w:shd w:val="clear" w:color="auto" w:fill="auto"/>
            <w:vAlign w:val="bottom"/>
          </w:tcPr>
          <w:p w:rsidR="00000000" w:rsidRDefault="00C03175">
            <w:pPr>
              <w:jc w:val="center"/>
            </w:pPr>
            <w:r>
              <w:t>12.13</w:t>
            </w:r>
          </w:p>
        </w:tc>
      </w:tr>
      <w:tr w:rsidR="00000000">
        <w:trPr>
          <w:trHeight w:val="298"/>
        </w:trPr>
        <w:tc>
          <w:tcPr>
            <w:tcW w:w="1920" w:type="dxa"/>
            <w:shd w:val="clear" w:color="auto" w:fill="auto"/>
            <w:vAlign w:val="bottom"/>
          </w:tcPr>
          <w:p w:rsidR="00000000" w:rsidRDefault="00C03175">
            <w:pPr>
              <w:jc w:val="center"/>
            </w:pPr>
            <w:r>
              <w:t>E. Husband</w:t>
            </w:r>
          </w:p>
        </w:tc>
        <w:tc>
          <w:tcPr>
            <w:tcW w:w="980" w:type="dxa"/>
            <w:shd w:val="clear" w:color="auto" w:fill="auto"/>
            <w:vAlign w:val="bottom"/>
          </w:tcPr>
          <w:p w:rsidR="00000000" w:rsidRDefault="00C03175">
            <w:pPr>
              <w:jc w:val="center"/>
            </w:pPr>
            <w:r>
              <w:t>1</w:t>
            </w:r>
          </w:p>
        </w:tc>
        <w:tc>
          <w:tcPr>
            <w:tcW w:w="960" w:type="dxa"/>
            <w:shd w:val="clear" w:color="auto" w:fill="auto"/>
            <w:vAlign w:val="bottom"/>
          </w:tcPr>
          <w:p w:rsidR="00000000" w:rsidRDefault="00C03175">
            <w:pPr>
              <w:jc w:val="center"/>
            </w:pPr>
            <w:r>
              <w:t>0</w:t>
            </w:r>
          </w:p>
        </w:tc>
        <w:tc>
          <w:tcPr>
            <w:tcW w:w="1240" w:type="dxa"/>
            <w:shd w:val="clear" w:color="auto" w:fill="auto"/>
            <w:vAlign w:val="bottom"/>
          </w:tcPr>
          <w:p w:rsidR="00000000" w:rsidRDefault="00C03175">
            <w:pPr>
              <w:jc w:val="center"/>
            </w:pPr>
            <w:r>
              <w:t>0</w:t>
            </w:r>
          </w:p>
        </w:tc>
        <w:tc>
          <w:tcPr>
            <w:tcW w:w="1480" w:type="dxa"/>
            <w:shd w:val="clear" w:color="auto" w:fill="auto"/>
            <w:vAlign w:val="bottom"/>
          </w:tcPr>
          <w:p w:rsidR="00000000" w:rsidRDefault="00C03175">
            <w:pPr>
              <w:jc w:val="center"/>
            </w:pPr>
            <w:r>
              <w:t>0</w:t>
            </w:r>
          </w:p>
        </w:tc>
        <w:tc>
          <w:tcPr>
            <w:tcW w:w="1580" w:type="dxa"/>
            <w:shd w:val="clear" w:color="auto" w:fill="auto"/>
            <w:vAlign w:val="bottom"/>
          </w:tcPr>
          <w:p w:rsidR="00000000" w:rsidRDefault="00C03175">
            <w:pPr>
              <w:jc w:val="center"/>
            </w:pPr>
            <w:r>
              <w:t>0</w:t>
            </w:r>
          </w:p>
        </w:tc>
        <w:tc>
          <w:tcPr>
            <w:tcW w:w="1480" w:type="dxa"/>
            <w:shd w:val="clear" w:color="auto" w:fill="auto"/>
            <w:vAlign w:val="bottom"/>
          </w:tcPr>
          <w:p w:rsidR="00000000" w:rsidRDefault="00C03175">
            <w:pPr>
              <w:jc w:val="center"/>
            </w:pPr>
            <w:r>
              <w:t>0</w:t>
            </w:r>
          </w:p>
        </w:tc>
      </w:tr>
      <w:tr w:rsidR="00000000">
        <w:trPr>
          <w:trHeight w:val="298"/>
        </w:trPr>
        <w:tc>
          <w:tcPr>
            <w:tcW w:w="1920" w:type="dxa"/>
            <w:shd w:val="clear" w:color="auto" w:fill="auto"/>
            <w:vAlign w:val="bottom"/>
          </w:tcPr>
          <w:p w:rsidR="00000000" w:rsidRDefault="00C03175">
            <w:pPr>
              <w:jc w:val="center"/>
            </w:pPr>
            <w:r>
              <w:t>E. Ringan</w:t>
            </w:r>
          </w:p>
        </w:tc>
        <w:tc>
          <w:tcPr>
            <w:tcW w:w="980" w:type="dxa"/>
            <w:shd w:val="clear" w:color="auto" w:fill="auto"/>
            <w:vAlign w:val="bottom"/>
          </w:tcPr>
          <w:p w:rsidR="00000000" w:rsidRDefault="00C03175">
            <w:pPr>
              <w:jc w:val="center"/>
            </w:pPr>
            <w:r>
              <w:t>0</w:t>
            </w:r>
          </w:p>
        </w:tc>
        <w:tc>
          <w:tcPr>
            <w:tcW w:w="960" w:type="dxa"/>
            <w:shd w:val="clear" w:color="auto" w:fill="auto"/>
            <w:vAlign w:val="bottom"/>
          </w:tcPr>
          <w:p w:rsidR="00000000" w:rsidRDefault="00C03175">
            <w:pPr>
              <w:jc w:val="center"/>
            </w:pPr>
            <w:r>
              <w:t>0</w:t>
            </w:r>
          </w:p>
        </w:tc>
        <w:tc>
          <w:tcPr>
            <w:tcW w:w="1240" w:type="dxa"/>
            <w:shd w:val="clear" w:color="auto" w:fill="auto"/>
            <w:vAlign w:val="bottom"/>
          </w:tcPr>
          <w:p w:rsidR="00000000" w:rsidRDefault="00C03175">
            <w:pPr>
              <w:jc w:val="center"/>
            </w:pPr>
            <w:r>
              <w:t>0</w:t>
            </w:r>
          </w:p>
        </w:tc>
        <w:tc>
          <w:tcPr>
            <w:tcW w:w="1480" w:type="dxa"/>
            <w:shd w:val="clear" w:color="auto" w:fill="auto"/>
            <w:vAlign w:val="bottom"/>
          </w:tcPr>
          <w:p w:rsidR="00000000" w:rsidRDefault="00C03175">
            <w:pPr>
              <w:jc w:val="center"/>
            </w:pPr>
            <w:r>
              <w:t>0</w:t>
            </w:r>
          </w:p>
        </w:tc>
        <w:tc>
          <w:tcPr>
            <w:tcW w:w="1580" w:type="dxa"/>
            <w:shd w:val="clear" w:color="auto" w:fill="auto"/>
            <w:vAlign w:val="bottom"/>
          </w:tcPr>
          <w:p w:rsidR="00000000" w:rsidRDefault="00C03175">
            <w:pPr>
              <w:jc w:val="center"/>
            </w:pPr>
            <w:r>
              <w:t>0</w:t>
            </w:r>
          </w:p>
        </w:tc>
        <w:tc>
          <w:tcPr>
            <w:tcW w:w="1480" w:type="dxa"/>
            <w:shd w:val="clear" w:color="auto" w:fill="auto"/>
            <w:vAlign w:val="bottom"/>
          </w:tcPr>
          <w:p w:rsidR="00000000" w:rsidRDefault="00C03175">
            <w:pPr>
              <w:jc w:val="center"/>
            </w:pPr>
            <w:r>
              <w:t>0</w:t>
            </w:r>
          </w:p>
        </w:tc>
      </w:tr>
      <w:tr w:rsidR="00000000">
        <w:trPr>
          <w:trHeight w:val="298"/>
        </w:trPr>
        <w:tc>
          <w:tcPr>
            <w:tcW w:w="1920" w:type="dxa"/>
            <w:shd w:val="clear" w:color="auto" w:fill="auto"/>
            <w:vAlign w:val="bottom"/>
          </w:tcPr>
          <w:p w:rsidR="00000000" w:rsidRDefault="00C03175">
            <w:pPr>
              <w:jc w:val="center"/>
            </w:pPr>
            <w:r>
              <w:t>E. Sneddon</w:t>
            </w:r>
          </w:p>
        </w:tc>
        <w:tc>
          <w:tcPr>
            <w:tcW w:w="980" w:type="dxa"/>
            <w:shd w:val="clear" w:color="auto" w:fill="auto"/>
            <w:vAlign w:val="bottom"/>
          </w:tcPr>
          <w:p w:rsidR="00000000" w:rsidRDefault="00C03175">
            <w:pPr>
              <w:jc w:val="center"/>
            </w:pPr>
            <w:r>
              <w:t>2</w:t>
            </w:r>
          </w:p>
        </w:tc>
        <w:tc>
          <w:tcPr>
            <w:tcW w:w="960" w:type="dxa"/>
            <w:shd w:val="clear" w:color="auto" w:fill="auto"/>
            <w:vAlign w:val="bottom"/>
          </w:tcPr>
          <w:p w:rsidR="00000000" w:rsidRDefault="00C03175">
            <w:pPr>
              <w:jc w:val="center"/>
            </w:pPr>
            <w:r>
              <w:t>2</w:t>
            </w:r>
          </w:p>
        </w:tc>
        <w:tc>
          <w:tcPr>
            <w:tcW w:w="1240" w:type="dxa"/>
            <w:shd w:val="clear" w:color="auto" w:fill="auto"/>
            <w:vAlign w:val="bottom"/>
          </w:tcPr>
          <w:p w:rsidR="00000000" w:rsidRDefault="00C03175">
            <w:pPr>
              <w:jc w:val="center"/>
            </w:pPr>
            <w:r>
              <w:t>0</w:t>
            </w:r>
          </w:p>
        </w:tc>
        <w:tc>
          <w:tcPr>
            <w:tcW w:w="1480" w:type="dxa"/>
            <w:shd w:val="clear" w:color="auto" w:fill="auto"/>
            <w:vAlign w:val="bottom"/>
          </w:tcPr>
          <w:p w:rsidR="00000000" w:rsidRDefault="00C03175">
            <w:pPr>
              <w:jc w:val="center"/>
            </w:pPr>
            <w:r>
              <w:t>5</w:t>
            </w:r>
          </w:p>
        </w:tc>
        <w:tc>
          <w:tcPr>
            <w:tcW w:w="1580" w:type="dxa"/>
            <w:shd w:val="clear" w:color="auto" w:fill="auto"/>
            <w:vAlign w:val="bottom"/>
          </w:tcPr>
          <w:p w:rsidR="00000000" w:rsidRDefault="00C03175">
            <w:pPr>
              <w:jc w:val="center"/>
            </w:pPr>
            <w:r>
              <w:t>5</w:t>
            </w:r>
          </w:p>
        </w:tc>
        <w:tc>
          <w:tcPr>
            <w:tcW w:w="1480" w:type="dxa"/>
            <w:shd w:val="clear" w:color="auto" w:fill="auto"/>
            <w:vAlign w:val="bottom"/>
          </w:tcPr>
          <w:p w:rsidR="00000000" w:rsidRDefault="00C03175">
            <w:pPr>
              <w:jc w:val="center"/>
            </w:pPr>
            <w:r>
              <w:t>2.50</w:t>
            </w:r>
          </w:p>
        </w:tc>
      </w:tr>
      <w:tr w:rsidR="00000000">
        <w:trPr>
          <w:trHeight w:val="298"/>
        </w:trPr>
        <w:tc>
          <w:tcPr>
            <w:tcW w:w="1920" w:type="dxa"/>
            <w:shd w:val="clear" w:color="auto" w:fill="auto"/>
            <w:vAlign w:val="bottom"/>
          </w:tcPr>
          <w:p w:rsidR="00000000" w:rsidRDefault="00C03175">
            <w:pPr>
              <w:jc w:val="center"/>
            </w:pPr>
            <w:r>
              <w:t>E. Zuill</w:t>
            </w:r>
          </w:p>
        </w:tc>
        <w:tc>
          <w:tcPr>
            <w:tcW w:w="980" w:type="dxa"/>
            <w:shd w:val="clear" w:color="auto" w:fill="auto"/>
            <w:vAlign w:val="bottom"/>
          </w:tcPr>
          <w:p w:rsidR="00000000" w:rsidRDefault="00C03175">
            <w:pPr>
              <w:jc w:val="center"/>
            </w:pPr>
            <w:r>
              <w:t>18</w:t>
            </w:r>
          </w:p>
        </w:tc>
        <w:tc>
          <w:tcPr>
            <w:tcW w:w="960" w:type="dxa"/>
            <w:shd w:val="clear" w:color="auto" w:fill="auto"/>
            <w:vAlign w:val="bottom"/>
          </w:tcPr>
          <w:p w:rsidR="00000000" w:rsidRDefault="00C03175">
            <w:pPr>
              <w:jc w:val="center"/>
            </w:pPr>
            <w:r>
              <w:t>18</w:t>
            </w:r>
          </w:p>
        </w:tc>
        <w:tc>
          <w:tcPr>
            <w:tcW w:w="1240" w:type="dxa"/>
            <w:shd w:val="clear" w:color="auto" w:fill="auto"/>
            <w:vAlign w:val="bottom"/>
          </w:tcPr>
          <w:p w:rsidR="00000000" w:rsidRDefault="00C03175">
            <w:pPr>
              <w:jc w:val="center"/>
            </w:pPr>
            <w:r>
              <w:t>0</w:t>
            </w:r>
          </w:p>
        </w:tc>
        <w:tc>
          <w:tcPr>
            <w:tcW w:w="1480" w:type="dxa"/>
            <w:shd w:val="clear" w:color="auto" w:fill="auto"/>
            <w:vAlign w:val="bottom"/>
          </w:tcPr>
          <w:p w:rsidR="00000000" w:rsidRDefault="00C03175">
            <w:pPr>
              <w:jc w:val="center"/>
            </w:pPr>
            <w:r>
              <w:t>322</w:t>
            </w:r>
          </w:p>
        </w:tc>
        <w:tc>
          <w:tcPr>
            <w:tcW w:w="1580" w:type="dxa"/>
            <w:shd w:val="clear" w:color="auto" w:fill="auto"/>
            <w:vAlign w:val="bottom"/>
          </w:tcPr>
          <w:p w:rsidR="00000000" w:rsidRDefault="00C03175">
            <w:pPr>
              <w:jc w:val="center"/>
            </w:pPr>
            <w:r>
              <w:t>55</w:t>
            </w:r>
          </w:p>
        </w:tc>
        <w:tc>
          <w:tcPr>
            <w:tcW w:w="1480" w:type="dxa"/>
            <w:shd w:val="clear" w:color="auto" w:fill="auto"/>
            <w:vAlign w:val="bottom"/>
          </w:tcPr>
          <w:p w:rsidR="00000000" w:rsidRDefault="00C03175">
            <w:pPr>
              <w:jc w:val="center"/>
            </w:pPr>
            <w:r>
              <w:t>17.89</w:t>
            </w:r>
          </w:p>
        </w:tc>
      </w:tr>
      <w:tr w:rsidR="00000000">
        <w:trPr>
          <w:trHeight w:val="298"/>
        </w:trPr>
        <w:tc>
          <w:tcPr>
            <w:tcW w:w="1920" w:type="dxa"/>
            <w:shd w:val="clear" w:color="auto" w:fill="auto"/>
            <w:vAlign w:val="bottom"/>
          </w:tcPr>
          <w:p w:rsidR="00000000" w:rsidRDefault="00C03175">
            <w:pPr>
              <w:jc w:val="center"/>
            </w:pPr>
            <w:r>
              <w:t>F. Ansar</w:t>
            </w:r>
          </w:p>
        </w:tc>
        <w:tc>
          <w:tcPr>
            <w:tcW w:w="980" w:type="dxa"/>
            <w:shd w:val="clear" w:color="auto" w:fill="auto"/>
            <w:vAlign w:val="bottom"/>
          </w:tcPr>
          <w:p w:rsidR="00000000" w:rsidRDefault="00C03175">
            <w:pPr>
              <w:jc w:val="center"/>
            </w:pPr>
            <w:r>
              <w:t>4</w:t>
            </w:r>
          </w:p>
        </w:tc>
        <w:tc>
          <w:tcPr>
            <w:tcW w:w="960" w:type="dxa"/>
            <w:shd w:val="clear" w:color="auto" w:fill="auto"/>
            <w:vAlign w:val="bottom"/>
          </w:tcPr>
          <w:p w:rsidR="00000000" w:rsidRDefault="00C03175">
            <w:pPr>
              <w:jc w:val="center"/>
            </w:pPr>
            <w:r>
              <w:t>3</w:t>
            </w:r>
          </w:p>
        </w:tc>
        <w:tc>
          <w:tcPr>
            <w:tcW w:w="1240" w:type="dxa"/>
            <w:shd w:val="clear" w:color="auto" w:fill="auto"/>
            <w:vAlign w:val="bottom"/>
          </w:tcPr>
          <w:p w:rsidR="00000000" w:rsidRDefault="00C03175">
            <w:pPr>
              <w:jc w:val="center"/>
            </w:pPr>
            <w:r>
              <w:t>0</w:t>
            </w:r>
          </w:p>
        </w:tc>
        <w:tc>
          <w:tcPr>
            <w:tcW w:w="1480" w:type="dxa"/>
            <w:shd w:val="clear" w:color="auto" w:fill="auto"/>
            <w:vAlign w:val="bottom"/>
          </w:tcPr>
          <w:p w:rsidR="00000000" w:rsidRDefault="00C03175">
            <w:pPr>
              <w:jc w:val="center"/>
            </w:pPr>
            <w:r>
              <w:t>30</w:t>
            </w:r>
          </w:p>
        </w:tc>
        <w:tc>
          <w:tcPr>
            <w:tcW w:w="1580" w:type="dxa"/>
            <w:shd w:val="clear" w:color="auto" w:fill="auto"/>
            <w:vAlign w:val="bottom"/>
          </w:tcPr>
          <w:p w:rsidR="00000000" w:rsidRDefault="00C03175">
            <w:pPr>
              <w:jc w:val="center"/>
            </w:pPr>
            <w:r>
              <w:t>24</w:t>
            </w:r>
          </w:p>
        </w:tc>
        <w:tc>
          <w:tcPr>
            <w:tcW w:w="1480" w:type="dxa"/>
            <w:shd w:val="clear" w:color="auto" w:fill="auto"/>
            <w:vAlign w:val="bottom"/>
          </w:tcPr>
          <w:p w:rsidR="00000000" w:rsidRDefault="00C03175">
            <w:pPr>
              <w:jc w:val="center"/>
            </w:pPr>
            <w:r>
              <w:t>10.00</w:t>
            </w:r>
          </w:p>
        </w:tc>
      </w:tr>
      <w:tr w:rsidR="00000000">
        <w:trPr>
          <w:trHeight w:val="298"/>
        </w:trPr>
        <w:tc>
          <w:tcPr>
            <w:tcW w:w="1920" w:type="dxa"/>
            <w:shd w:val="clear" w:color="auto" w:fill="auto"/>
            <w:vAlign w:val="bottom"/>
          </w:tcPr>
          <w:p w:rsidR="00000000" w:rsidRDefault="00C03175">
            <w:pPr>
              <w:jc w:val="center"/>
            </w:pPr>
            <w:r>
              <w:t>F. Bevens</w:t>
            </w:r>
          </w:p>
        </w:tc>
        <w:tc>
          <w:tcPr>
            <w:tcW w:w="980" w:type="dxa"/>
            <w:shd w:val="clear" w:color="auto" w:fill="auto"/>
            <w:vAlign w:val="bottom"/>
          </w:tcPr>
          <w:p w:rsidR="00000000" w:rsidRDefault="00C03175">
            <w:pPr>
              <w:jc w:val="center"/>
            </w:pPr>
            <w:r>
              <w:t>6</w:t>
            </w:r>
          </w:p>
        </w:tc>
        <w:tc>
          <w:tcPr>
            <w:tcW w:w="960" w:type="dxa"/>
            <w:shd w:val="clear" w:color="auto" w:fill="auto"/>
            <w:vAlign w:val="bottom"/>
          </w:tcPr>
          <w:p w:rsidR="00000000" w:rsidRDefault="00C03175">
            <w:pPr>
              <w:jc w:val="center"/>
            </w:pPr>
            <w:r>
              <w:t>4</w:t>
            </w:r>
          </w:p>
        </w:tc>
        <w:tc>
          <w:tcPr>
            <w:tcW w:w="1240" w:type="dxa"/>
            <w:shd w:val="clear" w:color="auto" w:fill="auto"/>
            <w:vAlign w:val="bottom"/>
          </w:tcPr>
          <w:p w:rsidR="00000000" w:rsidRDefault="00C03175">
            <w:pPr>
              <w:jc w:val="center"/>
            </w:pPr>
            <w:r>
              <w:t>1</w:t>
            </w:r>
          </w:p>
        </w:tc>
        <w:tc>
          <w:tcPr>
            <w:tcW w:w="1480" w:type="dxa"/>
            <w:shd w:val="clear" w:color="auto" w:fill="auto"/>
            <w:vAlign w:val="bottom"/>
          </w:tcPr>
          <w:p w:rsidR="00000000" w:rsidRDefault="00C03175">
            <w:pPr>
              <w:jc w:val="center"/>
            </w:pPr>
            <w:r>
              <w:t>13</w:t>
            </w:r>
          </w:p>
        </w:tc>
        <w:tc>
          <w:tcPr>
            <w:tcW w:w="1580" w:type="dxa"/>
            <w:shd w:val="clear" w:color="auto" w:fill="auto"/>
            <w:vAlign w:val="bottom"/>
          </w:tcPr>
          <w:p w:rsidR="00000000" w:rsidRDefault="00C03175">
            <w:pPr>
              <w:jc w:val="center"/>
            </w:pPr>
            <w:r>
              <w:t>11*</w:t>
            </w:r>
          </w:p>
        </w:tc>
        <w:tc>
          <w:tcPr>
            <w:tcW w:w="1480" w:type="dxa"/>
            <w:shd w:val="clear" w:color="auto" w:fill="auto"/>
            <w:vAlign w:val="bottom"/>
          </w:tcPr>
          <w:p w:rsidR="00000000" w:rsidRDefault="00C03175">
            <w:pPr>
              <w:jc w:val="center"/>
            </w:pPr>
            <w:r>
              <w:t>4.33</w:t>
            </w:r>
          </w:p>
        </w:tc>
      </w:tr>
      <w:tr w:rsidR="00000000">
        <w:trPr>
          <w:trHeight w:val="298"/>
        </w:trPr>
        <w:tc>
          <w:tcPr>
            <w:tcW w:w="1920" w:type="dxa"/>
            <w:shd w:val="clear" w:color="auto" w:fill="auto"/>
            <w:vAlign w:val="bottom"/>
          </w:tcPr>
          <w:p w:rsidR="00000000" w:rsidRDefault="00C03175">
            <w:pPr>
              <w:jc w:val="center"/>
            </w:pPr>
            <w:r>
              <w:t>F. Bousie</w:t>
            </w:r>
          </w:p>
        </w:tc>
        <w:tc>
          <w:tcPr>
            <w:tcW w:w="980" w:type="dxa"/>
            <w:shd w:val="clear" w:color="auto" w:fill="auto"/>
            <w:vAlign w:val="bottom"/>
          </w:tcPr>
          <w:p w:rsidR="00000000" w:rsidRDefault="00C03175">
            <w:pPr>
              <w:jc w:val="center"/>
            </w:pPr>
            <w:r>
              <w:t>1</w:t>
            </w:r>
          </w:p>
        </w:tc>
        <w:tc>
          <w:tcPr>
            <w:tcW w:w="960" w:type="dxa"/>
            <w:shd w:val="clear" w:color="auto" w:fill="auto"/>
            <w:vAlign w:val="bottom"/>
          </w:tcPr>
          <w:p w:rsidR="00000000" w:rsidRDefault="00C03175">
            <w:pPr>
              <w:jc w:val="center"/>
            </w:pPr>
            <w:r>
              <w:t>1</w:t>
            </w:r>
          </w:p>
        </w:tc>
        <w:tc>
          <w:tcPr>
            <w:tcW w:w="1240" w:type="dxa"/>
            <w:shd w:val="clear" w:color="auto" w:fill="auto"/>
            <w:vAlign w:val="bottom"/>
          </w:tcPr>
          <w:p w:rsidR="00000000" w:rsidRDefault="00C03175">
            <w:pPr>
              <w:jc w:val="center"/>
            </w:pPr>
          </w:p>
        </w:tc>
        <w:tc>
          <w:tcPr>
            <w:tcW w:w="1480" w:type="dxa"/>
            <w:shd w:val="clear" w:color="auto" w:fill="auto"/>
            <w:vAlign w:val="bottom"/>
          </w:tcPr>
          <w:p w:rsidR="00000000" w:rsidRDefault="00C03175">
            <w:pPr>
              <w:jc w:val="center"/>
            </w:pPr>
            <w:r>
              <w:t>0</w:t>
            </w:r>
          </w:p>
        </w:tc>
        <w:tc>
          <w:tcPr>
            <w:tcW w:w="1580" w:type="dxa"/>
            <w:shd w:val="clear" w:color="auto" w:fill="auto"/>
            <w:vAlign w:val="bottom"/>
          </w:tcPr>
          <w:p w:rsidR="00000000" w:rsidRDefault="00C03175">
            <w:pPr>
              <w:jc w:val="center"/>
            </w:pPr>
            <w:r>
              <w:t>16</w:t>
            </w:r>
          </w:p>
        </w:tc>
        <w:tc>
          <w:tcPr>
            <w:tcW w:w="1480" w:type="dxa"/>
            <w:shd w:val="clear" w:color="auto" w:fill="auto"/>
            <w:vAlign w:val="bottom"/>
          </w:tcPr>
          <w:p w:rsidR="00000000" w:rsidRDefault="00C03175">
            <w:pPr>
              <w:jc w:val="center"/>
            </w:pPr>
            <w:r>
              <w:t>0.00</w:t>
            </w:r>
          </w:p>
        </w:tc>
      </w:tr>
      <w:tr w:rsidR="00000000">
        <w:trPr>
          <w:trHeight w:val="298"/>
        </w:trPr>
        <w:tc>
          <w:tcPr>
            <w:tcW w:w="1920" w:type="dxa"/>
            <w:shd w:val="clear" w:color="auto" w:fill="auto"/>
            <w:vAlign w:val="bottom"/>
          </w:tcPr>
          <w:p w:rsidR="00000000" w:rsidRDefault="00C03175">
            <w:pPr>
              <w:jc w:val="center"/>
            </w:pPr>
            <w:r>
              <w:t>F. Dilley</w:t>
            </w:r>
          </w:p>
        </w:tc>
        <w:tc>
          <w:tcPr>
            <w:tcW w:w="980" w:type="dxa"/>
            <w:shd w:val="clear" w:color="auto" w:fill="auto"/>
            <w:vAlign w:val="bottom"/>
          </w:tcPr>
          <w:p w:rsidR="00000000" w:rsidRDefault="00C03175">
            <w:pPr>
              <w:jc w:val="center"/>
            </w:pPr>
            <w:r>
              <w:t>2</w:t>
            </w:r>
          </w:p>
        </w:tc>
        <w:tc>
          <w:tcPr>
            <w:tcW w:w="960" w:type="dxa"/>
            <w:shd w:val="clear" w:color="auto" w:fill="auto"/>
            <w:vAlign w:val="bottom"/>
          </w:tcPr>
          <w:p w:rsidR="00000000" w:rsidRDefault="00C03175">
            <w:pPr>
              <w:jc w:val="center"/>
            </w:pPr>
            <w:r>
              <w:t>1</w:t>
            </w:r>
          </w:p>
        </w:tc>
        <w:tc>
          <w:tcPr>
            <w:tcW w:w="1240" w:type="dxa"/>
            <w:shd w:val="clear" w:color="auto" w:fill="auto"/>
            <w:vAlign w:val="bottom"/>
          </w:tcPr>
          <w:p w:rsidR="00000000" w:rsidRDefault="00C03175">
            <w:pPr>
              <w:jc w:val="center"/>
            </w:pPr>
            <w:r>
              <w:t>0</w:t>
            </w:r>
          </w:p>
        </w:tc>
        <w:tc>
          <w:tcPr>
            <w:tcW w:w="1480" w:type="dxa"/>
            <w:shd w:val="clear" w:color="auto" w:fill="auto"/>
            <w:vAlign w:val="bottom"/>
          </w:tcPr>
          <w:p w:rsidR="00000000" w:rsidRDefault="00C03175">
            <w:pPr>
              <w:jc w:val="center"/>
            </w:pPr>
            <w:r>
              <w:t>46</w:t>
            </w:r>
          </w:p>
        </w:tc>
        <w:tc>
          <w:tcPr>
            <w:tcW w:w="1580" w:type="dxa"/>
            <w:shd w:val="clear" w:color="auto" w:fill="auto"/>
            <w:vAlign w:val="bottom"/>
          </w:tcPr>
          <w:p w:rsidR="00000000" w:rsidRDefault="00C03175">
            <w:pPr>
              <w:jc w:val="center"/>
            </w:pPr>
            <w:r>
              <w:t>46</w:t>
            </w:r>
          </w:p>
        </w:tc>
        <w:tc>
          <w:tcPr>
            <w:tcW w:w="1480" w:type="dxa"/>
            <w:shd w:val="clear" w:color="auto" w:fill="auto"/>
            <w:vAlign w:val="bottom"/>
          </w:tcPr>
          <w:p w:rsidR="00000000" w:rsidRDefault="00C03175">
            <w:pPr>
              <w:jc w:val="center"/>
            </w:pPr>
            <w:r>
              <w:t>46.00</w:t>
            </w:r>
          </w:p>
        </w:tc>
      </w:tr>
      <w:tr w:rsidR="00000000">
        <w:trPr>
          <w:trHeight w:val="260"/>
        </w:trPr>
        <w:tc>
          <w:tcPr>
            <w:tcW w:w="1920" w:type="dxa"/>
            <w:shd w:val="clear" w:color="auto" w:fill="auto"/>
            <w:vAlign w:val="bottom"/>
          </w:tcPr>
          <w:p w:rsidR="00000000" w:rsidRDefault="00C03175">
            <w:pPr>
              <w:jc w:val="center"/>
            </w:pPr>
            <w:r>
              <w:t>F. Elphick</w:t>
            </w:r>
          </w:p>
        </w:tc>
        <w:tc>
          <w:tcPr>
            <w:tcW w:w="980" w:type="dxa"/>
            <w:shd w:val="clear" w:color="auto" w:fill="auto"/>
            <w:vAlign w:val="bottom"/>
          </w:tcPr>
          <w:p w:rsidR="00000000" w:rsidRDefault="00C03175">
            <w:pPr>
              <w:jc w:val="center"/>
            </w:pPr>
            <w:r>
              <w:t>1</w:t>
            </w:r>
          </w:p>
        </w:tc>
        <w:tc>
          <w:tcPr>
            <w:tcW w:w="960" w:type="dxa"/>
            <w:shd w:val="clear" w:color="auto" w:fill="auto"/>
            <w:vAlign w:val="bottom"/>
          </w:tcPr>
          <w:p w:rsidR="00000000" w:rsidRDefault="00C03175">
            <w:pPr>
              <w:jc w:val="center"/>
            </w:pPr>
            <w:r>
              <w:t>1</w:t>
            </w:r>
          </w:p>
        </w:tc>
        <w:tc>
          <w:tcPr>
            <w:tcW w:w="1240" w:type="dxa"/>
            <w:shd w:val="clear" w:color="auto" w:fill="auto"/>
            <w:vAlign w:val="bottom"/>
          </w:tcPr>
          <w:p w:rsidR="00000000" w:rsidRDefault="00C03175">
            <w:pPr>
              <w:jc w:val="center"/>
            </w:pPr>
            <w:r>
              <w:t>0</w:t>
            </w:r>
          </w:p>
        </w:tc>
        <w:tc>
          <w:tcPr>
            <w:tcW w:w="1480" w:type="dxa"/>
            <w:shd w:val="clear" w:color="auto" w:fill="auto"/>
            <w:vAlign w:val="bottom"/>
          </w:tcPr>
          <w:p w:rsidR="00000000" w:rsidRDefault="00C03175">
            <w:pPr>
              <w:jc w:val="center"/>
            </w:pPr>
            <w:r>
              <w:t>0</w:t>
            </w:r>
          </w:p>
        </w:tc>
        <w:tc>
          <w:tcPr>
            <w:tcW w:w="1580" w:type="dxa"/>
            <w:shd w:val="clear" w:color="auto" w:fill="auto"/>
            <w:vAlign w:val="bottom"/>
          </w:tcPr>
          <w:p w:rsidR="00000000" w:rsidRDefault="00C03175">
            <w:pPr>
              <w:jc w:val="center"/>
            </w:pPr>
            <w:r>
              <w:t>0</w:t>
            </w:r>
          </w:p>
        </w:tc>
        <w:tc>
          <w:tcPr>
            <w:tcW w:w="1480" w:type="dxa"/>
            <w:shd w:val="clear" w:color="auto" w:fill="auto"/>
            <w:vAlign w:val="bottom"/>
          </w:tcPr>
          <w:p w:rsidR="00000000" w:rsidRDefault="00C03175">
            <w:pPr>
              <w:jc w:val="center"/>
            </w:pPr>
            <w:r>
              <w:t>0.00</w:t>
            </w:r>
          </w:p>
        </w:tc>
      </w:tr>
      <w:tr w:rsidR="00000000">
        <w:trPr>
          <w:trHeight w:val="260"/>
        </w:trPr>
        <w:tc>
          <w:tcPr>
            <w:tcW w:w="1920" w:type="dxa"/>
            <w:shd w:val="clear" w:color="auto" w:fill="auto"/>
            <w:vAlign w:val="bottom"/>
          </w:tcPr>
          <w:p w:rsidR="00000000" w:rsidRDefault="00C03175">
            <w:pPr>
              <w:jc w:val="center"/>
            </w:pPr>
            <w:r>
              <w:t>F. Khan</w:t>
            </w:r>
          </w:p>
        </w:tc>
        <w:tc>
          <w:tcPr>
            <w:tcW w:w="980" w:type="dxa"/>
            <w:shd w:val="clear" w:color="auto" w:fill="auto"/>
            <w:vAlign w:val="bottom"/>
          </w:tcPr>
          <w:p w:rsidR="00000000" w:rsidRDefault="00C03175">
            <w:pPr>
              <w:jc w:val="center"/>
            </w:pPr>
            <w:r>
              <w:t>13</w:t>
            </w:r>
          </w:p>
        </w:tc>
        <w:tc>
          <w:tcPr>
            <w:tcW w:w="960" w:type="dxa"/>
            <w:shd w:val="clear" w:color="auto" w:fill="auto"/>
            <w:vAlign w:val="bottom"/>
          </w:tcPr>
          <w:p w:rsidR="00000000" w:rsidRDefault="00C03175">
            <w:pPr>
              <w:jc w:val="center"/>
            </w:pPr>
            <w:r>
              <w:t>12</w:t>
            </w:r>
          </w:p>
        </w:tc>
        <w:tc>
          <w:tcPr>
            <w:tcW w:w="1240" w:type="dxa"/>
            <w:shd w:val="clear" w:color="auto" w:fill="auto"/>
            <w:vAlign w:val="bottom"/>
          </w:tcPr>
          <w:p w:rsidR="00000000" w:rsidRDefault="00C03175">
            <w:pPr>
              <w:jc w:val="center"/>
            </w:pPr>
            <w:r>
              <w:t>0</w:t>
            </w:r>
          </w:p>
        </w:tc>
        <w:tc>
          <w:tcPr>
            <w:tcW w:w="1480" w:type="dxa"/>
            <w:shd w:val="clear" w:color="auto" w:fill="auto"/>
            <w:vAlign w:val="bottom"/>
          </w:tcPr>
          <w:p w:rsidR="00000000" w:rsidRDefault="00C03175">
            <w:pPr>
              <w:jc w:val="center"/>
            </w:pPr>
            <w:r>
              <w:t>90</w:t>
            </w:r>
          </w:p>
        </w:tc>
        <w:tc>
          <w:tcPr>
            <w:tcW w:w="1580" w:type="dxa"/>
            <w:shd w:val="clear" w:color="auto" w:fill="auto"/>
            <w:vAlign w:val="bottom"/>
          </w:tcPr>
          <w:p w:rsidR="00000000" w:rsidRDefault="00C03175">
            <w:pPr>
              <w:jc w:val="center"/>
            </w:pPr>
            <w:r>
              <w:t>28</w:t>
            </w:r>
          </w:p>
        </w:tc>
        <w:tc>
          <w:tcPr>
            <w:tcW w:w="1480" w:type="dxa"/>
            <w:shd w:val="clear" w:color="auto" w:fill="auto"/>
            <w:vAlign w:val="bottom"/>
          </w:tcPr>
          <w:p w:rsidR="00000000" w:rsidRDefault="00C03175">
            <w:pPr>
              <w:jc w:val="center"/>
            </w:pPr>
            <w:r>
              <w:t>7.50</w:t>
            </w:r>
          </w:p>
        </w:tc>
      </w:tr>
      <w:tr w:rsidR="00000000">
        <w:trPr>
          <w:trHeight w:val="260"/>
        </w:trPr>
        <w:tc>
          <w:tcPr>
            <w:tcW w:w="1920" w:type="dxa"/>
            <w:shd w:val="clear" w:color="auto" w:fill="auto"/>
            <w:vAlign w:val="bottom"/>
          </w:tcPr>
          <w:p w:rsidR="00000000" w:rsidRDefault="00C03175">
            <w:pPr>
              <w:jc w:val="center"/>
            </w:pPr>
            <w:r>
              <w:t>F. Laird</w:t>
            </w:r>
          </w:p>
        </w:tc>
        <w:tc>
          <w:tcPr>
            <w:tcW w:w="980" w:type="dxa"/>
            <w:shd w:val="clear" w:color="auto" w:fill="auto"/>
            <w:vAlign w:val="bottom"/>
          </w:tcPr>
          <w:p w:rsidR="00000000" w:rsidRDefault="00C03175">
            <w:pPr>
              <w:jc w:val="center"/>
            </w:pPr>
            <w:r>
              <w:t>6</w:t>
            </w:r>
          </w:p>
        </w:tc>
        <w:tc>
          <w:tcPr>
            <w:tcW w:w="960" w:type="dxa"/>
            <w:shd w:val="clear" w:color="auto" w:fill="auto"/>
            <w:vAlign w:val="bottom"/>
          </w:tcPr>
          <w:p w:rsidR="00000000" w:rsidRDefault="00C03175">
            <w:pPr>
              <w:jc w:val="center"/>
            </w:pPr>
            <w:r>
              <w:t>6</w:t>
            </w:r>
          </w:p>
        </w:tc>
        <w:tc>
          <w:tcPr>
            <w:tcW w:w="1240" w:type="dxa"/>
            <w:shd w:val="clear" w:color="auto" w:fill="auto"/>
            <w:vAlign w:val="bottom"/>
          </w:tcPr>
          <w:p w:rsidR="00000000" w:rsidRDefault="00C03175">
            <w:pPr>
              <w:jc w:val="center"/>
            </w:pPr>
            <w:r>
              <w:t>0</w:t>
            </w:r>
          </w:p>
        </w:tc>
        <w:tc>
          <w:tcPr>
            <w:tcW w:w="1480" w:type="dxa"/>
            <w:shd w:val="clear" w:color="auto" w:fill="auto"/>
            <w:vAlign w:val="bottom"/>
          </w:tcPr>
          <w:p w:rsidR="00000000" w:rsidRDefault="00C03175">
            <w:pPr>
              <w:jc w:val="center"/>
            </w:pPr>
            <w:r>
              <w:t>41</w:t>
            </w:r>
          </w:p>
        </w:tc>
        <w:tc>
          <w:tcPr>
            <w:tcW w:w="1580" w:type="dxa"/>
            <w:shd w:val="clear" w:color="auto" w:fill="auto"/>
            <w:vAlign w:val="bottom"/>
          </w:tcPr>
          <w:p w:rsidR="00000000" w:rsidRDefault="00C03175">
            <w:pPr>
              <w:jc w:val="center"/>
            </w:pPr>
            <w:r>
              <w:t>16</w:t>
            </w:r>
          </w:p>
        </w:tc>
        <w:tc>
          <w:tcPr>
            <w:tcW w:w="1480" w:type="dxa"/>
            <w:shd w:val="clear" w:color="auto" w:fill="auto"/>
            <w:vAlign w:val="bottom"/>
          </w:tcPr>
          <w:p w:rsidR="00000000" w:rsidRDefault="00C03175">
            <w:pPr>
              <w:jc w:val="center"/>
            </w:pPr>
            <w:r>
              <w:t>6.83</w:t>
            </w:r>
          </w:p>
        </w:tc>
      </w:tr>
      <w:tr w:rsidR="00000000">
        <w:trPr>
          <w:trHeight w:val="260"/>
        </w:trPr>
        <w:tc>
          <w:tcPr>
            <w:tcW w:w="1920" w:type="dxa"/>
            <w:shd w:val="clear" w:color="auto" w:fill="auto"/>
            <w:vAlign w:val="bottom"/>
          </w:tcPr>
          <w:p w:rsidR="00000000" w:rsidRDefault="00C03175">
            <w:pPr>
              <w:jc w:val="center"/>
            </w:pPr>
            <w:r>
              <w:t>F. Mathison</w:t>
            </w:r>
          </w:p>
        </w:tc>
        <w:tc>
          <w:tcPr>
            <w:tcW w:w="980" w:type="dxa"/>
            <w:shd w:val="clear" w:color="auto" w:fill="auto"/>
            <w:vAlign w:val="bottom"/>
          </w:tcPr>
          <w:p w:rsidR="00000000" w:rsidRDefault="00C03175">
            <w:pPr>
              <w:jc w:val="center"/>
            </w:pPr>
            <w:r>
              <w:t>8</w:t>
            </w:r>
          </w:p>
        </w:tc>
        <w:tc>
          <w:tcPr>
            <w:tcW w:w="960" w:type="dxa"/>
            <w:shd w:val="clear" w:color="auto" w:fill="auto"/>
            <w:vAlign w:val="bottom"/>
          </w:tcPr>
          <w:p w:rsidR="00000000" w:rsidRDefault="00C03175">
            <w:pPr>
              <w:jc w:val="center"/>
            </w:pPr>
            <w:r>
              <w:t>6</w:t>
            </w:r>
          </w:p>
        </w:tc>
        <w:tc>
          <w:tcPr>
            <w:tcW w:w="1240" w:type="dxa"/>
            <w:shd w:val="clear" w:color="auto" w:fill="auto"/>
            <w:vAlign w:val="bottom"/>
          </w:tcPr>
          <w:p w:rsidR="00000000" w:rsidRDefault="00C03175">
            <w:pPr>
              <w:jc w:val="center"/>
            </w:pPr>
            <w:r>
              <w:t>0</w:t>
            </w:r>
          </w:p>
        </w:tc>
        <w:tc>
          <w:tcPr>
            <w:tcW w:w="1480" w:type="dxa"/>
            <w:shd w:val="clear" w:color="auto" w:fill="auto"/>
            <w:vAlign w:val="bottom"/>
          </w:tcPr>
          <w:p w:rsidR="00000000" w:rsidRDefault="00C03175">
            <w:pPr>
              <w:jc w:val="center"/>
            </w:pPr>
            <w:r>
              <w:t>8</w:t>
            </w:r>
          </w:p>
        </w:tc>
        <w:tc>
          <w:tcPr>
            <w:tcW w:w="1580" w:type="dxa"/>
            <w:shd w:val="clear" w:color="auto" w:fill="auto"/>
            <w:vAlign w:val="bottom"/>
          </w:tcPr>
          <w:p w:rsidR="00000000" w:rsidRDefault="00C03175">
            <w:pPr>
              <w:jc w:val="center"/>
            </w:pPr>
            <w:r>
              <w:t>3</w:t>
            </w:r>
          </w:p>
        </w:tc>
        <w:tc>
          <w:tcPr>
            <w:tcW w:w="1480" w:type="dxa"/>
            <w:shd w:val="clear" w:color="auto" w:fill="auto"/>
            <w:vAlign w:val="bottom"/>
          </w:tcPr>
          <w:p w:rsidR="00000000" w:rsidRDefault="00C03175">
            <w:pPr>
              <w:jc w:val="center"/>
            </w:pPr>
            <w:r>
              <w:t>1.33</w:t>
            </w:r>
          </w:p>
        </w:tc>
      </w:tr>
      <w:tr w:rsidR="00000000">
        <w:trPr>
          <w:trHeight w:val="260"/>
        </w:trPr>
        <w:tc>
          <w:tcPr>
            <w:tcW w:w="1920" w:type="dxa"/>
            <w:shd w:val="clear" w:color="auto" w:fill="auto"/>
            <w:vAlign w:val="bottom"/>
          </w:tcPr>
          <w:p w:rsidR="00000000" w:rsidRDefault="00C03175">
            <w:pPr>
              <w:jc w:val="center"/>
            </w:pPr>
            <w:r>
              <w:t>F. Ritchie</w:t>
            </w:r>
          </w:p>
        </w:tc>
        <w:tc>
          <w:tcPr>
            <w:tcW w:w="980" w:type="dxa"/>
            <w:shd w:val="clear" w:color="auto" w:fill="auto"/>
            <w:vAlign w:val="bottom"/>
          </w:tcPr>
          <w:p w:rsidR="00000000" w:rsidRDefault="00C03175">
            <w:pPr>
              <w:jc w:val="center"/>
            </w:pPr>
            <w:r>
              <w:t>54</w:t>
            </w:r>
          </w:p>
        </w:tc>
        <w:tc>
          <w:tcPr>
            <w:tcW w:w="960" w:type="dxa"/>
            <w:shd w:val="clear" w:color="auto" w:fill="auto"/>
            <w:vAlign w:val="bottom"/>
          </w:tcPr>
          <w:p w:rsidR="00000000" w:rsidRDefault="00C03175">
            <w:pPr>
              <w:jc w:val="center"/>
            </w:pPr>
            <w:r>
              <w:t>47</w:t>
            </w:r>
          </w:p>
        </w:tc>
        <w:tc>
          <w:tcPr>
            <w:tcW w:w="1240" w:type="dxa"/>
            <w:shd w:val="clear" w:color="auto" w:fill="auto"/>
            <w:vAlign w:val="bottom"/>
          </w:tcPr>
          <w:p w:rsidR="00000000" w:rsidRDefault="00C03175">
            <w:pPr>
              <w:jc w:val="center"/>
            </w:pPr>
            <w:r>
              <w:t>7</w:t>
            </w:r>
          </w:p>
        </w:tc>
        <w:tc>
          <w:tcPr>
            <w:tcW w:w="1480" w:type="dxa"/>
            <w:shd w:val="clear" w:color="auto" w:fill="auto"/>
            <w:vAlign w:val="bottom"/>
          </w:tcPr>
          <w:p w:rsidR="00000000" w:rsidRDefault="00C03175">
            <w:pPr>
              <w:jc w:val="center"/>
            </w:pPr>
            <w:r>
              <w:t>195</w:t>
            </w:r>
          </w:p>
        </w:tc>
        <w:tc>
          <w:tcPr>
            <w:tcW w:w="1580" w:type="dxa"/>
            <w:shd w:val="clear" w:color="auto" w:fill="auto"/>
            <w:vAlign w:val="bottom"/>
          </w:tcPr>
          <w:p w:rsidR="00000000" w:rsidRDefault="00C03175">
            <w:pPr>
              <w:jc w:val="center"/>
            </w:pPr>
            <w:r>
              <w:t>15</w:t>
            </w:r>
          </w:p>
        </w:tc>
        <w:tc>
          <w:tcPr>
            <w:tcW w:w="1480" w:type="dxa"/>
            <w:shd w:val="clear" w:color="auto" w:fill="auto"/>
            <w:vAlign w:val="bottom"/>
          </w:tcPr>
          <w:p w:rsidR="00000000" w:rsidRDefault="00C03175">
            <w:pPr>
              <w:jc w:val="center"/>
            </w:pPr>
            <w:r>
              <w:t>4.88</w:t>
            </w:r>
          </w:p>
        </w:tc>
      </w:tr>
      <w:tr w:rsidR="00000000">
        <w:trPr>
          <w:trHeight w:val="298"/>
        </w:trPr>
        <w:tc>
          <w:tcPr>
            <w:tcW w:w="1920" w:type="dxa"/>
            <w:shd w:val="clear" w:color="auto" w:fill="auto"/>
            <w:vAlign w:val="bottom"/>
          </w:tcPr>
          <w:p w:rsidR="00000000" w:rsidRDefault="00C03175">
            <w:pPr>
              <w:jc w:val="center"/>
            </w:pPr>
            <w:r>
              <w:t>F. Stewart</w:t>
            </w:r>
          </w:p>
        </w:tc>
        <w:tc>
          <w:tcPr>
            <w:tcW w:w="980" w:type="dxa"/>
            <w:shd w:val="clear" w:color="auto" w:fill="auto"/>
            <w:vAlign w:val="bottom"/>
          </w:tcPr>
          <w:p w:rsidR="00000000" w:rsidRDefault="00C03175">
            <w:pPr>
              <w:jc w:val="center"/>
            </w:pPr>
            <w:r>
              <w:t>3</w:t>
            </w:r>
          </w:p>
        </w:tc>
        <w:tc>
          <w:tcPr>
            <w:tcW w:w="960" w:type="dxa"/>
            <w:shd w:val="clear" w:color="auto" w:fill="auto"/>
            <w:vAlign w:val="bottom"/>
          </w:tcPr>
          <w:p w:rsidR="00000000" w:rsidRDefault="00C03175">
            <w:pPr>
              <w:jc w:val="center"/>
            </w:pPr>
            <w:r>
              <w:t>2</w:t>
            </w:r>
          </w:p>
        </w:tc>
        <w:tc>
          <w:tcPr>
            <w:tcW w:w="1240" w:type="dxa"/>
            <w:shd w:val="clear" w:color="auto" w:fill="auto"/>
            <w:vAlign w:val="bottom"/>
          </w:tcPr>
          <w:p w:rsidR="00000000" w:rsidRDefault="00C03175">
            <w:pPr>
              <w:jc w:val="center"/>
            </w:pPr>
            <w:r>
              <w:t>0</w:t>
            </w:r>
          </w:p>
        </w:tc>
        <w:tc>
          <w:tcPr>
            <w:tcW w:w="1480" w:type="dxa"/>
            <w:shd w:val="clear" w:color="auto" w:fill="auto"/>
            <w:vAlign w:val="bottom"/>
          </w:tcPr>
          <w:p w:rsidR="00000000" w:rsidRDefault="00C03175">
            <w:pPr>
              <w:jc w:val="center"/>
            </w:pPr>
            <w:r>
              <w:t>17</w:t>
            </w:r>
          </w:p>
        </w:tc>
        <w:tc>
          <w:tcPr>
            <w:tcW w:w="1580" w:type="dxa"/>
            <w:shd w:val="clear" w:color="auto" w:fill="auto"/>
            <w:vAlign w:val="bottom"/>
          </w:tcPr>
          <w:p w:rsidR="00000000" w:rsidRDefault="00C03175">
            <w:pPr>
              <w:jc w:val="center"/>
            </w:pPr>
            <w:r>
              <w:t>16</w:t>
            </w:r>
          </w:p>
        </w:tc>
        <w:tc>
          <w:tcPr>
            <w:tcW w:w="1480" w:type="dxa"/>
            <w:shd w:val="clear" w:color="auto" w:fill="auto"/>
            <w:vAlign w:val="bottom"/>
          </w:tcPr>
          <w:p w:rsidR="00000000" w:rsidRDefault="00C03175">
            <w:pPr>
              <w:jc w:val="center"/>
            </w:pPr>
            <w:r>
              <w:t>8.50</w:t>
            </w:r>
          </w:p>
        </w:tc>
      </w:tr>
      <w:tr w:rsidR="00000000">
        <w:trPr>
          <w:trHeight w:val="298"/>
        </w:trPr>
        <w:tc>
          <w:tcPr>
            <w:tcW w:w="1920" w:type="dxa"/>
            <w:shd w:val="clear" w:color="auto" w:fill="auto"/>
            <w:vAlign w:val="bottom"/>
          </w:tcPr>
          <w:p w:rsidR="00000000" w:rsidRDefault="00C03175">
            <w:pPr>
              <w:jc w:val="center"/>
            </w:pPr>
            <w:r>
              <w:lastRenderedPageBreak/>
              <w:t>F. Yousaf</w:t>
            </w:r>
          </w:p>
        </w:tc>
        <w:tc>
          <w:tcPr>
            <w:tcW w:w="980" w:type="dxa"/>
            <w:shd w:val="clear" w:color="auto" w:fill="auto"/>
            <w:vAlign w:val="bottom"/>
          </w:tcPr>
          <w:p w:rsidR="00000000" w:rsidRDefault="00C03175">
            <w:pPr>
              <w:jc w:val="center"/>
            </w:pPr>
            <w:r>
              <w:t>7</w:t>
            </w:r>
          </w:p>
        </w:tc>
        <w:tc>
          <w:tcPr>
            <w:tcW w:w="960" w:type="dxa"/>
            <w:shd w:val="clear" w:color="auto" w:fill="auto"/>
            <w:vAlign w:val="bottom"/>
          </w:tcPr>
          <w:p w:rsidR="00000000" w:rsidRDefault="00C03175">
            <w:pPr>
              <w:jc w:val="center"/>
            </w:pPr>
            <w:r>
              <w:t>4</w:t>
            </w:r>
          </w:p>
        </w:tc>
        <w:tc>
          <w:tcPr>
            <w:tcW w:w="1240" w:type="dxa"/>
            <w:shd w:val="clear" w:color="auto" w:fill="auto"/>
            <w:vAlign w:val="bottom"/>
          </w:tcPr>
          <w:p w:rsidR="00000000" w:rsidRDefault="00C03175">
            <w:pPr>
              <w:jc w:val="center"/>
            </w:pPr>
            <w:r>
              <w:t>0</w:t>
            </w:r>
          </w:p>
        </w:tc>
        <w:tc>
          <w:tcPr>
            <w:tcW w:w="1480" w:type="dxa"/>
            <w:shd w:val="clear" w:color="auto" w:fill="auto"/>
            <w:vAlign w:val="bottom"/>
          </w:tcPr>
          <w:p w:rsidR="00000000" w:rsidRDefault="00C03175">
            <w:pPr>
              <w:jc w:val="center"/>
            </w:pPr>
            <w:r>
              <w:t>10</w:t>
            </w:r>
          </w:p>
        </w:tc>
        <w:tc>
          <w:tcPr>
            <w:tcW w:w="1580" w:type="dxa"/>
            <w:shd w:val="clear" w:color="auto" w:fill="auto"/>
            <w:vAlign w:val="bottom"/>
          </w:tcPr>
          <w:p w:rsidR="00000000" w:rsidRDefault="00C03175">
            <w:pPr>
              <w:jc w:val="center"/>
            </w:pPr>
            <w:r>
              <w:t>5</w:t>
            </w:r>
          </w:p>
        </w:tc>
        <w:tc>
          <w:tcPr>
            <w:tcW w:w="1480" w:type="dxa"/>
            <w:shd w:val="clear" w:color="auto" w:fill="auto"/>
            <w:vAlign w:val="bottom"/>
          </w:tcPr>
          <w:p w:rsidR="00000000" w:rsidRDefault="00C03175">
            <w:pPr>
              <w:jc w:val="center"/>
            </w:pPr>
            <w:r>
              <w:t>2.50</w:t>
            </w:r>
          </w:p>
        </w:tc>
      </w:tr>
      <w:tr w:rsidR="00000000">
        <w:trPr>
          <w:trHeight w:val="298"/>
        </w:trPr>
        <w:tc>
          <w:tcPr>
            <w:tcW w:w="1920" w:type="dxa"/>
            <w:shd w:val="clear" w:color="auto" w:fill="auto"/>
            <w:vAlign w:val="bottom"/>
          </w:tcPr>
          <w:p w:rsidR="00000000" w:rsidRDefault="00C03175">
            <w:pPr>
              <w:jc w:val="center"/>
            </w:pPr>
            <w:r>
              <w:t>G.  Brown</w:t>
            </w:r>
          </w:p>
        </w:tc>
        <w:tc>
          <w:tcPr>
            <w:tcW w:w="980" w:type="dxa"/>
            <w:shd w:val="clear" w:color="auto" w:fill="auto"/>
            <w:vAlign w:val="bottom"/>
          </w:tcPr>
          <w:p w:rsidR="00000000" w:rsidRDefault="00C03175">
            <w:pPr>
              <w:jc w:val="center"/>
            </w:pPr>
            <w:r>
              <w:t>15</w:t>
            </w:r>
          </w:p>
        </w:tc>
        <w:tc>
          <w:tcPr>
            <w:tcW w:w="960" w:type="dxa"/>
            <w:shd w:val="clear" w:color="auto" w:fill="auto"/>
            <w:vAlign w:val="bottom"/>
          </w:tcPr>
          <w:p w:rsidR="00000000" w:rsidRDefault="00C03175">
            <w:pPr>
              <w:jc w:val="center"/>
            </w:pPr>
            <w:r>
              <w:t>14</w:t>
            </w:r>
          </w:p>
        </w:tc>
        <w:tc>
          <w:tcPr>
            <w:tcW w:w="1240" w:type="dxa"/>
            <w:shd w:val="clear" w:color="auto" w:fill="auto"/>
            <w:vAlign w:val="bottom"/>
          </w:tcPr>
          <w:p w:rsidR="00000000" w:rsidRDefault="00C03175">
            <w:pPr>
              <w:jc w:val="center"/>
            </w:pPr>
            <w:r>
              <w:t>5</w:t>
            </w:r>
          </w:p>
        </w:tc>
        <w:tc>
          <w:tcPr>
            <w:tcW w:w="1480" w:type="dxa"/>
            <w:shd w:val="clear" w:color="auto" w:fill="auto"/>
            <w:vAlign w:val="bottom"/>
          </w:tcPr>
          <w:p w:rsidR="00000000" w:rsidRDefault="00C03175">
            <w:pPr>
              <w:jc w:val="center"/>
            </w:pPr>
            <w:r>
              <w:t>62</w:t>
            </w:r>
          </w:p>
        </w:tc>
        <w:tc>
          <w:tcPr>
            <w:tcW w:w="1580" w:type="dxa"/>
            <w:shd w:val="clear" w:color="auto" w:fill="auto"/>
            <w:vAlign w:val="bottom"/>
          </w:tcPr>
          <w:p w:rsidR="00000000" w:rsidRDefault="00C03175">
            <w:pPr>
              <w:jc w:val="center"/>
            </w:pPr>
            <w:r>
              <w:t>12*</w:t>
            </w:r>
          </w:p>
        </w:tc>
        <w:tc>
          <w:tcPr>
            <w:tcW w:w="1480" w:type="dxa"/>
            <w:shd w:val="clear" w:color="auto" w:fill="auto"/>
            <w:vAlign w:val="bottom"/>
          </w:tcPr>
          <w:p w:rsidR="00000000" w:rsidRDefault="00C03175">
            <w:pPr>
              <w:jc w:val="center"/>
            </w:pPr>
            <w:r>
              <w:t>6.89</w:t>
            </w:r>
          </w:p>
        </w:tc>
      </w:tr>
      <w:tr w:rsidR="00000000">
        <w:trPr>
          <w:trHeight w:val="298"/>
        </w:trPr>
        <w:tc>
          <w:tcPr>
            <w:tcW w:w="1920" w:type="dxa"/>
            <w:shd w:val="clear" w:color="auto" w:fill="auto"/>
            <w:vAlign w:val="bottom"/>
          </w:tcPr>
          <w:p w:rsidR="00000000" w:rsidRDefault="00C03175">
            <w:pPr>
              <w:jc w:val="center"/>
            </w:pPr>
            <w:r>
              <w:t>G. Barnes</w:t>
            </w:r>
          </w:p>
        </w:tc>
        <w:tc>
          <w:tcPr>
            <w:tcW w:w="980" w:type="dxa"/>
            <w:shd w:val="clear" w:color="auto" w:fill="auto"/>
            <w:vAlign w:val="bottom"/>
          </w:tcPr>
          <w:p w:rsidR="00000000" w:rsidRDefault="00C03175">
            <w:pPr>
              <w:jc w:val="center"/>
            </w:pPr>
            <w:r>
              <w:t>138</w:t>
            </w:r>
          </w:p>
        </w:tc>
        <w:tc>
          <w:tcPr>
            <w:tcW w:w="960" w:type="dxa"/>
            <w:shd w:val="clear" w:color="auto" w:fill="auto"/>
            <w:vAlign w:val="bottom"/>
          </w:tcPr>
          <w:p w:rsidR="00000000" w:rsidRDefault="00C03175">
            <w:pPr>
              <w:jc w:val="center"/>
            </w:pPr>
            <w:r>
              <w:t>122</w:t>
            </w:r>
          </w:p>
        </w:tc>
        <w:tc>
          <w:tcPr>
            <w:tcW w:w="1240" w:type="dxa"/>
            <w:shd w:val="clear" w:color="auto" w:fill="auto"/>
            <w:vAlign w:val="bottom"/>
          </w:tcPr>
          <w:p w:rsidR="00000000" w:rsidRDefault="00C03175">
            <w:pPr>
              <w:jc w:val="center"/>
            </w:pPr>
            <w:r>
              <w:t>17</w:t>
            </w:r>
          </w:p>
        </w:tc>
        <w:tc>
          <w:tcPr>
            <w:tcW w:w="1480" w:type="dxa"/>
            <w:shd w:val="clear" w:color="auto" w:fill="auto"/>
            <w:vAlign w:val="bottom"/>
          </w:tcPr>
          <w:p w:rsidR="00000000" w:rsidRDefault="00C03175">
            <w:pPr>
              <w:jc w:val="center"/>
            </w:pPr>
            <w:r>
              <w:t>947</w:t>
            </w:r>
          </w:p>
        </w:tc>
        <w:tc>
          <w:tcPr>
            <w:tcW w:w="1580" w:type="dxa"/>
            <w:shd w:val="clear" w:color="auto" w:fill="auto"/>
            <w:vAlign w:val="bottom"/>
          </w:tcPr>
          <w:p w:rsidR="00000000" w:rsidRDefault="00C03175">
            <w:pPr>
              <w:jc w:val="center"/>
            </w:pPr>
            <w:r>
              <w:t>89*</w:t>
            </w:r>
          </w:p>
        </w:tc>
        <w:tc>
          <w:tcPr>
            <w:tcW w:w="1480" w:type="dxa"/>
            <w:shd w:val="clear" w:color="auto" w:fill="auto"/>
            <w:vAlign w:val="bottom"/>
          </w:tcPr>
          <w:p w:rsidR="00000000" w:rsidRDefault="00C03175">
            <w:pPr>
              <w:jc w:val="center"/>
            </w:pPr>
            <w:r>
              <w:t>9.02</w:t>
            </w:r>
          </w:p>
        </w:tc>
      </w:tr>
      <w:tr w:rsidR="00000000">
        <w:trPr>
          <w:trHeight w:val="298"/>
        </w:trPr>
        <w:tc>
          <w:tcPr>
            <w:tcW w:w="1920" w:type="dxa"/>
            <w:shd w:val="clear" w:color="auto" w:fill="auto"/>
            <w:vAlign w:val="bottom"/>
          </w:tcPr>
          <w:p w:rsidR="00000000" w:rsidRDefault="00C03175">
            <w:pPr>
              <w:jc w:val="center"/>
            </w:pPr>
            <w:r>
              <w:t>G. Blake</w:t>
            </w:r>
          </w:p>
        </w:tc>
        <w:tc>
          <w:tcPr>
            <w:tcW w:w="980" w:type="dxa"/>
            <w:shd w:val="clear" w:color="auto" w:fill="auto"/>
            <w:vAlign w:val="bottom"/>
          </w:tcPr>
          <w:p w:rsidR="00000000" w:rsidRDefault="00C03175">
            <w:pPr>
              <w:jc w:val="center"/>
            </w:pPr>
            <w:r>
              <w:t>24</w:t>
            </w:r>
          </w:p>
        </w:tc>
        <w:tc>
          <w:tcPr>
            <w:tcW w:w="960" w:type="dxa"/>
            <w:shd w:val="clear" w:color="auto" w:fill="auto"/>
            <w:vAlign w:val="bottom"/>
          </w:tcPr>
          <w:p w:rsidR="00000000" w:rsidRDefault="00C03175">
            <w:pPr>
              <w:jc w:val="center"/>
            </w:pPr>
            <w:r>
              <w:t>22</w:t>
            </w:r>
          </w:p>
        </w:tc>
        <w:tc>
          <w:tcPr>
            <w:tcW w:w="1240" w:type="dxa"/>
            <w:shd w:val="clear" w:color="auto" w:fill="auto"/>
            <w:vAlign w:val="bottom"/>
          </w:tcPr>
          <w:p w:rsidR="00000000" w:rsidRDefault="00C03175">
            <w:pPr>
              <w:jc w:val="center"/>
            </w:pPr>
            <w:r>
              <w:t>0</w:t>
            </w:r>
          </w:p>
        </w:tc>
        <w:tc>
          <w:tcPr>
            <w:tcW w:w="1480" w:type="dxa"/>
            <w:shd w:val="clear" w:color="auto" w:fill="auto"/>
            <w:vAlign w:val="bottom"/>
          </w:tcPr>
          <w:p w:rsidR="00000000" w:rsidRDefault="00C03175">
            <w:pPr>
              <w:jc w:val="center"/>
            </w:pPr>
            <w:r>
              <w:t>142</w:t>
            </w:r>
          </w:p>
        </w:tc>
        <w:tc>
          <w:tcPr>
            <w:tcW w:w="1580" w:type="dxa"/>
            <w:shd w:val="clear" w:color="auto" w:fill="auto"/>
            <w:vAlign w:val="bottom"/>
          </w:tcPr>
          <w:p w:rsidR="00000000" w:rsidRDefault="00C03175">
            <w:pPr>
              <w:jc w:val="center"/>
            </w:pPr>
            <w:r>
              <w:t>21</w:t>
            </w:r>
          </w:p>
        </w:tc>
        <w:tc>
          <w:tcPr>
            <w:tcW w:w="1480" w:type="dxa"/>
            <w:shd w:val="clear" w:color="auto" w:fill="auto"/>
            <w:vAlign w:val="bottom"/>
          </w:tcPr>
          <w:p w:rsidR="00000000" w:rsidRDefault="00C03175">
            <w:pPr>
              <w:jc w:val="center"/>
            </w:pPr>
            <w:r>
              <w:t>6.45</w:t>
            </w:r>
          </w:p>
        </w:tc>
      </w:tr>
      <w:tr w:rsidR="00000000">
        <w:trPr>
          <w:trHeight w:val="298"/>
        </w:trPr>
        <w:tc>
          <w:tcPr>
            <w:tcW w:w="1920" w:type="dxa"/>
            <w:shd w:val="clear" w:color="auto" w:fill="auto"/>
            <w:vAlign w:val="bottom"/>
          </w:tcPr>
          <w:p w:rsidR="00000000" w:rsidRDefault="00C03175">
            <w:pPr>
              <w:jc w:val="center"/>
            </w:pPr>
            <w:r>
              <w:t>G. Clunie</w:t>
            </w:r>
          </w:p>
        </w:tc>
        <w:tc>
          <w:tcPr>
            <w:tcW w:w="980" w:type="dxa"/>
            <w:shd w:val="clear" w:color="auto" w:fill="auto"/>
            <w:vAlign w:val="bottom"/>
          </w:tcPr>
          <w:p w:rsidR="00000000" w:rsidRDefault="00C03175">
            <w:pPr>
              <w:jc w:val="center"/>
            </w:pPr>
            <w:r>
              <w:t>1</w:t>
            </w:r>
          </w:p>
        </w:tc>
        <w:tc>
          <w:tcPr>
            <w:tcW w:w="960" w:type="dxa"/>
            <w:shd w:val="clear" w:color="auto" w:fill="auto"/>
            <w:vAlign w:val="bottom"/>
          </w:tcPr>
          <w:p w:rsidR="00000000" w:rsidRDefault="00C03175">
            <w:pPr>
              <w:jc w:val="center"/>
            </w:pPr>
            <w:r>
              <w:t>1</w:t>
            </w:r>
          </w:p>
        </w:tc>
        <w:tc>
          <w:tcPr>
            <w:tcW w:w="1240" w:type="dxa"/>
            <w:shd w:val="clear" w:color="auto" w:fill="auto"/>
            <w:vAlign w:val="bottom"/>
          </w:tcPr>
          <w:p w:rsidR="00000000" w:rsidRDefault="00C03175">
            <w:pPr>
              <w:jc w:val="center"/>
            </w:pPr>
            <w:r>
              <w:t>0</w:t>
            </w:r>
          </w:p>
        </w:tc>
        <w:tc>
          <w:tcPr>
            <w:tcW w:w="1480" w:type="dxa"/>
            <w:shd w:val="clear" w:color="auto" w:fill="auto"/>
            <w:vAlign w:val="bottom"/>
          </w:tcPr>
          <w:p w:rsidR="00000000" w:rsidRDefault="00C03175">
            <w:pPr>
              <w:jc w:val="center"/>
            </w:pPr>
            <w:r>
              <w:t>0</w:t>
            </w:r>
          </w:p>
        </w:tc>
        <w:tc>
          <w:tcPr>
            <w:tcW w:w="1580" w:type="dxa"/>
            <w:shd w:val="clear" w:color="auto" w:fill="auto"/>
            <w:vAlign w:val="bottom"/>
          </w:tcPr>
          <w:p w:rsidR="00000000" w:rsidRDefault="00C03175">
            <w:pPr>
              <w:jc w:val="center"/>
            </w:pPr>
            <w:r>
              <w:t>0</w:t>
            </w:r>
          </w:p>
        </w:tc>
        <w:tc>
          <w:tcPr>
            <w:tcW w:w="1480" w:type="dxa"/>
            <w:shd w:val="clear" w:color="auto" w:fill="auto"/>
            <w:vAlign w:val="bottom"/>
          </w:tcPr>
          <w:p w:rsidR="00000000" w:rsidRDefault="00C03175">
            <w:pPr>
              <w:jc w:val="center"/>
            </w:pPr>
            <w:r>
              <w:t>0.00</w:t>
            </w:r>
          </w:p>
        </w:tc>
      </w:tr>
      <w:tr w:rsidR="00000000">
        <w:trPr>
          <w:trHeight w:val="298"/>
        </w:trPr>
        <w:tc>
          <w:tcPr>
            <w:tcW w:w="1920" w:type="dxa"/>
            <w:shd w:val="clear" w:color="auto" w:fill="auto"/>
            <w:vAlign w:val="bottom"/>
          </w:tcPr>
          <w:p w:rsidR="00000000" w:rsidRDefault="00C03175">
            <w:pPr>
              <w:jc w:val="center"/>
            </w:pPr>
            <w:r>
              <w:t>G. Dodds</w:t>
            </w:r>
          </w:p>
        </w:tc>
        <w:tc>
          <w:tcPr>
            <w:tcW w:w="980" w:type="dxa"/>
            <w:shd w:val="clear" w:color="auto" w:fill="auto"/>
            <w:vAlign w:val="bottom"/>
          </w:tcPr>
          <w:p w:rsidR="00000000" w:rsidRDefault="00C03175">
            <w:pPr>
              <w:jc w:val="center"/>
            </w:pPr>
            <w:r>
              <w:t>43</w:t>
            </w:r>
          </w:p>
        </w:tc>
        <w:tc>
          <w:tcPr>
            <w:tcW w:w="960" w:type="dxa"/>
            <w:shd w:val="clear" w:color="auto" w:fill="auto"/>
            <w:vAlign w:val="bottom"/>
          </w:tcPr>
          <w:p w:rsidR="00000000" w:rsidRDefault="00C03175">
            <w:pPr>
              <w:jc w:val="center"/>
            </w:pPr>
            <w:r>
              <w:t>35</w:t>
            </w:r>
          </w:p>
        </w:tc>
        <w:tc>
          <w:tcPr>
            <w:tcW w:w="1240" w:type="dxa"/>
            <w:shd w:val="clear" w:color="auto" w:fill="auto"/>
            <w:vAlign w:val="bottom"/>
          </w:tcPr>
          <w:p w:rsidR="00000000" w:rsidRDefault="00C03175">
            <w:pPr>
              <w:jc w:val="center"/>
            </w:pPr>
            <w:r>
              <w:t>7</w:t>
            </w:r>
          </w:p>
        </w:tc>
        <w:tc>
          <w:tcPr>
            <w:tcW w:w="1480" w:type="dxa"/>
            <w:shd w:val="clear" w:color="auto" w:fill="auto"/>
            <w:vAlign w:val="bottom"/>
          </w:tcPr>
          <w:p w:rsidR="00000000" w:rsidRDefault="00C03175">
            <w:pPr>
              <w:jc w:val="center"/>
            </w:pPr>
            <w:r>
              <w:t>371</w:t>
            </w:r>
          </w:p>
        </w:tc>
        <w:tc>
          <w:tcPr>
            <w:tcW w:w="1580" w:type="dxa"/>
            <w:shd w:val="clear" w:color="auto" w:fill="auto"/>
            <w:vAlign w:val="bottom"/>
          </w:tcPr>
          <w:p w:rsidR="00000000" w:rsidRDefault="00C03175">
            <w:pPr>
              <w:jc w:val="center"/>
            </w:pPr>
            <w:r>
              <w:t>37</w:t>
            </w:r>
          </w:p>
        </w:tc>
        <w:tc>
          <w:tcPr>
            <w:tcW w:w="1480" w:type="dxa"/>
            <w:shd w:val="clear" w:color="auto" w:fill="auto"/>
            <w:vAlign w:val="bottom"/>
          </w:tcPr>
          <w:p w:rsidR="00000000" w:rsidRDefault="00C03175">
            <w:pPr>
              <w:jc w:val="center"/>
            </w:pPr>
            <w:r>
              <w:t>13.25</w:t>
            </w:r>
          </w:p>
        </w:tc>
      </w:tr>
      <w:tr w:rsidR="00000000">
        <w:trPr>
          <w:trHeight w:val="298"/>
        </w:trPr>
        <w:tc>
          <w:tcPr>
            <w:tcW w:w="1920" w:type="dxa"/>
            <w:shd w:val="clear" w:color="auto" w:fill="auto"/>
            <w:vAlign w:val="bottom"/>
          </w:tcPr>
          <w:p w:rsidR="00000000" w:rsidRDefault="00C03175">
            <w:pPr>
              <w:jc w:val="center"/>
            </w:pPr>
            <w:r>
              <w:t>G. Duncan</w:t>
            </w:r>
          </w:p>
        </w:tc>
        <w:tc>
          <w:tcPr>
            <w:tcW w:w="980" w:type="dxa"/>
            <w:shd w:val="clear" w:color="auto" w:fill="auto"/>
            <w:vAlign w:val="bottom"/>
          </w:tcPr>
          <w:p w:rsidR="00000000" w:rsidRDefault="00C03175">
            <w:pPr>
              <w:jc w:val="center"/>
            </w:pPr>
            <w:r>
              <w:t>7</w:t>
            </w:r>
          </w:p>
        </w:tc>
        <w:tc>
          <w:tcPr>
            <w:tcW w:w="960" w:type="dxa"/>
            <w:shd w:val="clear" w:color="auto" w:fill="auto"/>
            <w:vAlign w:val="bottom"/>
          </w:tcPr>
          <w:p w:rsidR="00000000" w:rsidRDefault="00C03175">
            <w:pPr>
              <w:jc w:val="center"/>
            </w:pPr>
            <w:r>
              <w:t>3</w:t>
            </w:r>
          </w:p>
        </w:tc>
        <w:tc>
          <w:tcPr>
            <w:tcW w:w="1240" w:type="dxa"/>
            <w:shd w:val="clear" w:color="auto" w:fill="auto"/>
            <w:vAlign w:val="bottom"/>
          </w:tcPr>
          <w:p w:rsidR="00000000" w:rsidRDefault="00C03175">
            <w:pPr>
              <w:jc w:val="center"/>
            </w:pPr>
            <w:r>
              <w:t>1</w:t>
            </w:r>
          </w:p>
        </w:tc>
        <w:tc>
          <w:tcPr>
            <w:tcW w:w="1480" w:type="dxa"/>
            <w:shd w:val="clear" w:color="auto" w:fill="auto"/>
            <w:vAlign w:val="bottom"/>
          </w:tcPr>
          <w:p w:rsidR="00000000" w:rsidRDefault="00C03175">
            <w:pPr>
              <w:jc w:val="center"/>
            </w:pPr>
            <w:r>
              <w:t>12</w:t>
            </w:r>
          </w:p>
        </w:tc>
        <w:tc>
          <w:tcPr>
            <w:tcW w:w="1580" w:type="dxa"/>
            <w:shd w:val="clear" w:color="auto" w:fill="auto"/>
            <w:vAlign w:val="bottom"/>
          </w:tcPr>
          <w:p w:rsidR="00000000" w:rsidRDefault="00C03175">
            <w:pPr>
              <w:jc w:val="center"/>
            </w:pPr>
            <w:r>
              <w:t>8</w:t>
            </w:r>
          </w:p>
        </w:tc>
        <w:tc>
          <w:tcPr>
            <w:tcW w:w="1480" w:type="dxa"/>
            <w:shd w:val="clear" w:color="auto" w:fill="auto"/>
            <w:vAlign w:val="bottom"/>
          </w:tcPr>
          <w:p w:rsidR="00000000" w:rsidRDefault="00C03175">
            <w:pPr>
              <w:jc w:val="center"/>
            </w:pPr>
            <w:r>
              <w:t>6.00</w:t>
            </w:r>
          </w:p>
        </w:tc>
      </w:tr>
      <w:tr w:rsidR="00000000">
        <w:trPr>
          <w:trHeight w:val="298"/>
        </w:trPr>
        <w:tc>
          <w:tcPr>
            <w:tcW w:w="1920" w:type="dxa"/>
            <w:shd w:val="clear" w:color="auto" w:fill="auto"/>
            <w:vAlign w:val="bottom"/>
          </w:tcPr>
          <w:p w:rsidR="00000000" w:rsidRDefault="00C03175">
            <w:pPr>
              <w:jc w:val="center"/>
            </w:pPr>
            <w:r>
              <w:t>G. Forbes</w:t>
            </w:r>
          </w:p>
        </w:tc>
        <w:tc>
          <w:tcPr>
            <w:tcW w:w="980" w:type="dxa"/>
            <w:shd w:val="clear" w:color="auto" w:fill="auto"/>
            <w:vAlign w:val="bottom"/>
          </w:tcPr>
          <w:p w:rsidR="00000000" w:rsidRDefault="00C03175">
            <w:pPr>
              <w:jc w:val="center"/>
            </w:pPr>
            <w:r>
              <w:t>5</w:t>
            </w:r>
          </w:p>
        </w:tc>
        <w:tc>
          <w:tcPr>
            <w:tcW w:w="960" w:type="dxa"/>
            <w:shd w:val="clear" w:color="auto" w:fill="auto"/>
            <w:vAlign w:val="bottom"/>
          </w:tcPr>
          <w:p w:rsidR="00000000" w:rsidRDefault="00C03175">
            <w:pPr>
              <w:jc w:val="center"/>
            </w:pPr>
            <w:r>
              <w:t>5</w:t>
            </w:r>
          </w:p>
        </w:tc>
        <w:tc>
          <w:tcPr>
            <w:tcW w:w="1240" w:type="dxa"/>
            <w:shd w:val="clear" w:color="auto" w:fill="auto"/>
            <w:vAlign w:val="bottom"/>
          </w:tcPr>
          <w:p w:rsidR="00000000" w:rsidRDefault="00C03175">
            <w:pPr>
              <w:jc w:val="center"/>
            </w:pPr>
            <w:r>
              <w:t>0</w:t>
            </w:r>
          </w:p>
        </w:tc>
        <w:tc>
          <w:tcPr>
            <w:tcW w:w="1480" w:type="dxa"/>
            <w:shd w:val="clear" w:color="auto" w:fill="auto"/>
            <w:vAlign w:val="bottom"/>
          </w:tcPr>
          <w:p w:rsidR="00000000" w:rsidRDefault="00C03175">
            <w:pPr>
              <w:jc w:val="center"/>
            </w:pPr>
            <w:r>
              <w:t>13</w:t>
            </w:r>
          </w:p>
        </w:tc>
        <w:tc>
          <w:tcPr>
            <w:tcW w:w="1580" w:type="dxa"/>
            <w:shd w:val="clear" w:color="auto" w:fill="auto"/>
            <w:vAlign w:val="bottom"/>
          </w:tcPr>
          <w:p w:rsidR="00000000" w:rsidRDefault="00C03175">
            <w:pPr>
              <w:jc w:val="center"/>
            </w:pPr>
            <w:r>
              <w:t>6</w:t>
            </w:r>
          </w:p>
        </w:tc>
        <w:tc>
          <w:tcPr>
            <w:tcW w:w="1480" w:type="dxa"/>
            <w:shd w:val="clear" w:color="auto" w:fill="auto"/>
            <w:vAlign w:val="bottom"/>
          </w:tcPr>
          <w:p w:rsidR="00000000" w:rsidRDefault="00C03175">
            <w:pPr>
              <w:jc w:val="center"/>
            </w:pPr>
            <w:r>
              <w:t>2.60</w:t>
            </w:r>
          </w:p>
        </w:tc>
      </w:tr>
      <w:tr w:rsidR="00000000">
        <w:trPr>
          <w:trHeight w:val="298"/>
        </w:trPr>
        <w:tc>
          <w:tcPr>
            <w:tcW w:w="1920" w:type="dxa"/>
            <w:shd w:val="clear" w:color="auto" w:fill="auto"/>
            <w:vAlign w:val="bottom"/>
          </w:tcPr>
          <w:p w:rsidR="00000000" w:rsidRDefault="00C03175">
            <w:pPr>
              <w:jc w:val="center"/>
            </w:pPr>
            <w:r>
              <w:t>G. Houston</w:t>
            </w:r>
          </w:p>
        </w:tc>
        <w:tc>
          <w:tcPr>
            <w:tcW w:w="980" w:type="dxa"/>
            <w:shd w:val="clear" w:color="auto" w:fill="auto"/>
            <w:vAlign w:val="bottom"/>
          </w:tcPr>
          <w:p w:rsidR="00000000" w:rsidRDefault="00C03175">
            <w:pPr>
              <w:jc w:val="center"/>
            </w:pPr>
            <w:r>
              <w:t>65</w:t>
            </w:r>
          </w:p>
        </w:tc>
        <w:tc>
          <w:tcPr>
            <w:tcW w:w="960" w:type="dxa"/>
            <w:shd w:val="clear" w:color="auto" w:fill="auto"/>
            <w:vAlign w:val="bottom"/>
          </w:tcPr>
          <w:p w:rsidR="00000000" w:rsidRDefault="00C03175">
            <w:pPr>
              <w:jc w:val="center"/>
            </w:pPr>
            <w:r>
              <w:t>57</w:t>
            </w:r>
          </w:p>
        </w:tc>
        <w:tc>
          <w:tcPr>
            <w:tcW w:w="1240" w:type="dxa"/>
            <w:shd w:val="clear" w:color="auto" w:fill="auto"/>
            <w:vAlign w:val="bottom"/>
          </w:tcPr>
          <w:p w:rsidR="00000000" w:rsidRDefault="00C03175">
            <w:pPr>
              <w:jc w:val="center"/>
            </w:pPr>
            <w:r>
              <w:t>7</w:t>
            </w:r>
          </w:p>
        </w:tc>
        <w:tc>
          <w:tcPr>
            <w:tcW w:w="1480" w:type="dxa"/>
            <w:shd w:val="clear" w:color="auto" w:fill="auto"/>
            <w:vAlign w:val="bottom"/>
          </w:tcPr>
          <w:p w:rsidR="00000000" w:rsidRDefault="00C03175">
            <w:pPr>
              <w:jc w:val="center"/>
            </w:pPr>
            <w:r>
              <w:t>398</w:t>
            </w:r>
          </w:p>
        </w:tc>
        <w:tc>
          <w:tcPr>
            <w:tcW w:w="1580" w:type="dxa"/>
            <w:shd w:val="clear" w:color="auto" w:fill="auto"/>
            <w:vAlign w:val="bottom"/>
          </w:tcPr>
          <w:p w:rsidR="00000000" w:rsidRDefault="00C03175">
            <w:pPr>
              <w:jc w:val="center"/>
            </w:pPr>
            <w:r>
              <w:t>38</w:t>
            </w:r>
          </w:p>
        </w:tc>
        <w:tc>
          <w:tcPr>
            <w:tcW w:w="1480" w:type="dxa"/>
            <w:shd w:val="clear" w:color="auto" w:fill="auto"/>
            <w:vAlign w:val="bottom"/>
          </w:tcPr>
          <w:p w:rsidR="00000000" w:rsidRDefault="00C03175">
            <w:pPr>
              <w:jc w:val="center"/>
            </w:pPr>
            <w:r>
              <w:t>7.96</w:t>
            </w:r>
          </w:p>
        </w:tc>
      </w:tr>
      <w:tr w:rsidR="00000000">
        <w:trPr>
          <w:trHeight w:val="298"/>
        </w:trPr>
        <w:tc>
          <w:tcPr>
            <w:tcW w:w="1920" w:type="dxa"/>
            <w:shd w:val="clear" w:color="auto" w:fill="auto"/>
            <w:vAlign w:val="bottom"/>
          </w:tcPr>
          <w:p w:rsidR="00000000" w:rsidRDefault="00C03175">
            <w:pPr>
              <w:jc w:val="center"/>
            </w:pPr>
            <w:r>
              <w:t>G. I</w:t>
            </w:r>
            <w:r>
              <w:t>nglis</w:t>
            </w:r>
          </w:p>
        </w:tc>
        <w:tc>
          <w:tcPr>
            <w:tcW w:w="980" w:type="dxa"/>
            <w:shd w:val="clear" w:color="auto" w:fill="auto"/>
            <w:vAlign w:val="bottom"/>
          </w:tcPr>
          <w:p w:rsidR="00000000" w:rsidRDefault="00C03175">
            <w:pPr>
              <w:jc w:val="center"/>
            </w:pPr>
            <w:r>
              <w:t>2</w:t>
            </w:r>
          </w:p>
        </w:tc>
        <w:tc>
          <w:tcPr>
            <w:tcW w:w="960" w:type="dxa"/>
            <w:shd w:val="clear" w:color="auto" w:fill="auto"/>
            <w:vAlign w:val="bottom"/>
          </w:tcPr>
          <w:p w:rsidR="00000000" w:rsidRDefault="00C03175">
            <w:pPr>
              <w:jc w:val="center"/>
            </w:pPr>
            <w:r>
              <w:t>1</w:t>
            </w:r>
          </w:p>
        </w:tc>
        <w:tc>
          <w:tcPr>
            <w:tcW w:w="1240" w:type="dxa"/>
            <w:shd w:val="clear" w:color="auto" w:fill="auto"/>
            <w:vAlign w:val="bottom"/>
          </w:tcPr>
          <w:p w:rsidR="00000000" w:rsidRDefault="00C03175">
            <w:pPr>
              <w:jc w:val="center"/>
            </w:pPr>
            <w:r>
              <w:t>0</w:t>
            </w:r>
          </w:p>
        </w:tc>
        <w:tc>
          <w:tcPr>
            <w:tcW w:w="1480" w:type="dxa"/>
            <w:shd w:val="clear" w:color="auto" w:fill="auto"/>
            <w:vAlign w:val="bottom"/>
          </w:tcPr>
          <w:p w:rsidR="00000000" w:rsidRDefault="00C03175">
            <w:pPr>
              <w:jc w:val="center"/>
            </w:pPr>
            <w:r>
              <w:t>0</w:t>
            </w:r>
          </w:p>
        </w:tc>
        <w:tc>
          <w:tcPr>
            <w:tcW w:w="1580" w:type="dxa"/>
            <w:shd w:val="clear" w:color="auto" w:fill="auto"/>
            <w:vAlign w:val="bottom"/>
          </w:tcPr>
          <w:p w:rsidR="00000000" w:rsidRDefault="00C03175">
            <w:pPr>
              <w:jc w:val="center"/>
            </w:pPr>
            <w:r>
              <w:t>0</w:t>
            </w:r>
          </w:p>
        </w:tc>
        <w:tc>
          <w:tcPr>
            <w:tcW w:w="1480" w:type="dxa"/>
            <w:shd w:val="clear" w:color="auto" w:fill="auto"/>
            <w:vAlign w:val="bottom"/>
          </w:tcPr>
          <w:p w:rsidR="00000000" w:rsidRDefault="00C03175">
            <w:pPr>
              <w:jc w:val="center"/>
            </w:pPr>
            <w:r>
              <w:t>0.00</w:t>
            </w:r>
          </w:p>
        </w:tc>
      </w:tr>
      <w:tr w:rsidR="00000000">
        <w:trPr>
          <w:trHeight w:val="298"/>
        </w:trPr>
        <w:tc>
          <w:tcPr>
            <w:tcW w:w="1920" w:type="dxa"/>
            <w:shd w:val="clear" w:color="auto" w:fill="auto"/>
            <w:vAlign w:val="bottom"/>
          </w:tcPr>
          <w:p w:rsidR="00000000" w:rsidRDefault="00C03175">
            <w:pPr>
              <w:jc w:val="center"/>
            </w:pPr>
            <w:r>
              <w:t>G. Jappy</w:t>
            </w:r>
          </w:p>
        </w:tc>
        <w:tc>
          <w:tcPr>
            <w:tcW w:w="980" w:type="dxa"/>
            <w:shd w:val="clear" w:color="auto" w:fill="auto"/>
            <w:vAlign w:val="bottom"/>
          </w:tcPr>
          <w:p w:rsidR="00000000" w:rsidRDefault="00C03175">
            <w:pPr>
              <w:jc w:val="center"/>
            </w:pPr>
            <w:r>
              <w:t>3</w:t>
            </w:r>
          </w:p>
        </w:tc>
        <w:tc>
          <w:tcPr>
            <w:tcW w:w="960" w:type="dxa"/>
            <w:shd w:val="clear" w:color="auto" w:fill="auto"/>
            <w:vAlign w:val="bottom"/>
          </w:tcPr>
          <w:p w:rsidR="00000000" w:rsidRDefault="00C03175">
            <w:pPr>
              <w:jc w:val="center"/>
            </w:pPr>
            <w:r>
              <w:t>3</w:t>
            </w:r>
          </w:p>
        </w:tc>
        <w:tc>
          <w:tcPr>
            <w:tcW w:w="1240" w:type="dxa"/>
            <w:shd w:val="clear" w:color="auto" w:fill="auto"/>
            <w:vAlign w:val="bottom"/>
          </w:tcPr>
          <w:p w:rsidR="00000000" w:rsidRDefault="00C03175">
            <w:pPr>
              <w:jc w:val="center"/>
            </w:pPr>
            <w:r>
              <w:t>0</w:t>
            </w:r>
          </w:p>
        </w:tc>
        <w:tc>
          <w:tcPr>
            <w:tcW w:w="1480" w:type="dxa"/>
            <w:shd w:val="clear" w:color="auto" w:fill="auto"/>
            <w:vAlign w:val="bottom"/>
          </w:tcPr>
          <w:p w:rsidR="00000000" w:rsidRDefault="00C03175">
            <w:pPr>
              <w:jc w:val="center"/>
            </w:pPr>
            <w:r>
              <w:t>1</w:t>
            </w:r>
          </w:p>
        </w:tc>
        <w:tc>
          <w:tcPr>
            <w:tcW w:w="1580" w:type="dxa"/>
            <w:shd w:val="clear" w:color="auto" w:fill="auto"/>
            <w:vAlign w:val="bottom"/>
          </w:tcPr>
          <w:p w:rsidR="00000000" w:rsidRDefault="00C03175">
            <w:pPr>
              <w:jc w:val="center"/>
            </w:pPr>
            <w:r>
              <w:t>1</w:t>
            </w:r>
          </w:p>
        </w:tc>
        <w:tc>
          <w:tcPr>
            <w:tcW w:w="1480" w:type="dxa"/>
            <w:shd w:val="clear" w:color="auto" w:fill="auto"/>
            <w:vAlign w:val="bottom"/>
          </w:tcPr>
          <w:p w:rsidR="00000000" w:rsidRDefault="00C03175">
            <w:pPr>
              <w:jc w:val="center"/>
            </w:pPr>
            <w:r>
              <w:t>0.33</w:t>
            </w:r>
          </w:p>
        </w:tc>
      </w:tr>
      <w:tr w:rsidR="00000000">
        <w:trPr>
          <w:trHeight w:val="298"/>
        </w:trPr>
        <w:tc>
          <w:tcPr>
            <w:tcW w:w="1920" w:type="dxa"/>
            <w:shd w:val="clear" w:color="auto" w:fill="auto"/>
            <w:vAlign w:val="bottom"/>
          </w:tcPr>
          <w:p w:rsidR="00000000" w:rsidRDefault="00C03175">
            <w:pPr>
              <w:jc w:val="center"/>
            </w:pPr>
            <w:r>
              <w:t>G. Kinnear</w:t>
            </w:r>
          </w:p>
        </w:tc>
        <w:tc>
          <w:tcPr>
            <w:tcW w:w="980" w:type="dxa"/>
            <w:shd w:val="clear" w:color="auto" w:fill="auto"/>
            <w:vAlign w:val="bottom"/>
          </w:tcPr>
          <w:p w:rsidR="00000000" w:rsidRDefault="00C03175">
            <w:pPr>
              <w:jc w:val="center"/>
            </w:pPr>
            <w:r>
              <w:t>337</w:t>
            </w:r>
          </w:p>
        </w:tc>
        <w:tc>
          <w:tcPr>
            <w:tcW w:w="960" w:type="dxa"/>
            <w:shd w:val="clear" w:color="auto" w:fill="auto"/>
            <w:vAlign w:val="bottom"/>
          </w:tcPr>
          <w:p w:rsidR="00000000" w:rsidRDefault="00C03175">
            <w:pPr>
              <w:jc w:val="center"/>
            </w:pPr>
            <w:r>
              <w:t>296</w:t>
            </w:r>
          </w:p>
        </w:tc>
        <w:tc>
          <w:tcPr>
            <w:tcW w:w="1240" w:type="dxa"/>
            <w:shd w:val="clear" w:color="auto" w:fill="auto"/>
            <w:vAlign w:val="bottom"/>
          </w:tcPr>
          <w:p w:rsidR="00000000" w:rsidRDefault="00C03175">
            <w:pPr>
              <w:jc w:val="center"/>
            </w:pPr>
            <w:r>
              <w:t>46</w:t>
            </w:r>
          </w:p>
        </w:tc>
        <w:tc>
          <w:tcPr>
            <w:tcW w:w="1480" w:type="dxa"/>
            <w:shd w:val="clear" w:color="auto" w:fill="auto"/>
            <w:vAlign w:val="bottom"/>
          </w:tcPr>
          <w:p w:rsidR="00000000" w:rsidRDefault="00C03175">
            <w:pPr>
              <w:jc w:val="center"/>
            </w:pPr>
            <w:r>
              <w:t>4190</w:t>
            </w:r>
          </w:p>
        </w:tc>
        <w:tc>
          <w:tcPr>
            <w:tcW w:w="1580" w:type="dxa"/>
            <w:shd w:val="clear" w:color="auto" w:fill="auto"/>
            <w:vAlign w:val="bottom"/>
          </w:tcPr>
          <w:p w:rsidR="00000000" w:rsidRDefault="00C03175">
            <w:pPr>
              <w:jc w:val="center"/>
            </w:pPr>
            <w:r>
              <w:t>103*</w:t>
            </w:r>
          </w:p>
        </w:tc>
        <w:tc>
          <w:tcPr>
            <w:tcW w:w="1480" w:type="dxa"/>
            <w:shd w:val="clear" w:color="auto" w:fill="auto"/>
            <w:vAlign w:val="bottom"/>
          </w:tcPr>
          <w:p w:rsidR="00000000" w:rsidRDefault="00C03175">
            <w:pPr>
              <w:jc w:val="center"/>
            </w:pPr>
            <w:r>
              <w:t>16.76</w:t>
            </w:r>
          </w:p>
        </w:tc>
      </w:tr>
      <w:tr w:rsidR="00000000">
        <w:trPr>
          <w:trHeight w:val="298"/>
        </w:trPr>
        <w:tc>
          <w:tcPr>
            <w:tcW w:w="1920" w:type="dxa"/>
            <w:shd w:val="clear" w:color="auto" w:fill="auto"/>
            <w:vAlign w:val="bottom"/>
          </w:tcPr>
          <w:p w:rsidR="00000000" w:rsidRDefault="00C03175">
            <w:pPr>
              <w:jc w:val="center"/>
            </w:pPr>
            <w:r>
              <w:t>G. Macleod</w:t>
            </w:r>
          </w:p>
        </w:tc>
        <w:tc>
          <w:tcPr>
            <w:tcW w:w="980" w:type="dxa"/>
            <w:shd w:val="clear" w:color="auto" w:fill="auto"/>
            <w:vAlign w:val="bottom"/>
          </w:tcPr>
          <w:p w:rsidR="00000000" w:rsidRDefault="00C03175">
            <w:pPr>
              <w:jc w:val="center"/>
            </w:pPr>
            <w:r>
              <w:t>1</w:t>
            </w:r>
          </w:p>
        </w:tc>
        <w:tc>
          <w:tcPr>
            <w:tcW w:w="960" w:type="dxa"/>
            <w:shd w:val="clear" w:color="auto" w:fill="auto"/>
            <w:vAlign w:val="bottom"/>
          </w:tcPr>
          <w:p w:rsidR="00000000" w:rsidRDefault="00C03175">
            <w:pPr>
              <w:jc w:val="center"/>
            </w:pPr>
            <w:r>
              <w:t>1</w:t>
            </w:r>
          </w:p>
        </w:tc>
        <w:tc>
          <w:tcPr>
            <w:tcW w:w="1240" w:type="dxa"/>
            <w:shd w:val="clear" w:color="auto" w:fill="auto"/>
            <w:vAlign w:val="bottom"/>
          </w:tcPr>
          <w:p w:rsidR="00000000" w:rsidRDefault="00C03175">
            <w:pPr>
              <w:jc w:val="center"/>
            </w:pPr>
            <w:r>
              <w:t>0</w:t>
            </w:r>
          </w:p>
        </w:tc>
        <w:tc>
          <w:tcPr>
            <w:tcW w:w="1480" w:type="dxa"/>
            <w:shd w:val="clear" w:color="auto" w:fill="auto"/>
            <w:vAlign w:val="bottom"/>
          </w:tcPr>
          <w:p w:rsidR="00000000" w:rsidRDefault="00C03175">
            <w:pPr>
              <w:jc w:val="center"/>
            </w:pPr>
            <w:r>
              <w:t>13</w:t>
            </w:r>
          </w:p>
        </w:tc>
        <w:tc>
          <w:tcPr>
            <w:tcW w:w="1580" w:type="dxa"/>
            <w:shd w:val="clear" w:color="auto" w:fill="auto"/>
            <w:vAlign w:val="bottom"/>
          </w:tcPr>
          <w:p w:rsidR="00000000" w:rsidRDefault="00C03175">
            <w:pPr>
              <w:jc w:val="center"/>
            </w:pPr>
            <w:r>
              <w:t>13</w:t>
            </w:r>
          </w:p>
        </w:tc>
        <w:tc>
          <w:tcPr>
            <w:tcW w:w="1480" w:type="dxa"/>
            <w:shd w:val="clear" w:color="auto" w:fill="auto"/>
            <w:vAlign w:val="bottom"/>
          </w:tcPr>
          <w:p w:rsidR="00000000" w:rsidRDefault="00C03175">
            <w:pPr>
              <w:jc w:val="center"/>
            </w:pPr>
            <w:r>
              <w:t>13.00</w:t>
            </w:r>
          </w:p>
        </w:tc>
      </w:tr>
      <w:tr w:rsidR="00000000">
        <w:trPr>
          <w:trHeight w:val="298"/>
        </w:trPr>
        <w:tc>
          <w:tcPr>
            <w:tcW w:w="1920" w:type="dxa"/>
            <w:shd w:val="clear" w:color="auto" w:fill="auto"/>
            <w:vAlign w:val="bottom"/>
          </w:tcPr>
          <w:p w:rsidR="00000000" w:rsidRDefault="00C03175">
            <w:pPr>
              <w:jc w:val="center"/>
            </w:pPr>
            <w:r>
              <w:t>G. McGilvary</w:t>
            </w:r>
          </w:p>
        </w:tc>
        <w:tc>
          <w:tcPr>
            <w:tcW w:w="980" w:type="dxa"/>
            <w:shd w:val="clear" w:color="auto" w:fill="auto"/>
            <w:vAlign w:val="bottom"/>
          </w:tcPr>
          <w:p w:rsidR="00000000" w:rsidRDefault="00C03175">
            <w:pPr>
              <w:jc w:val="center"/>
            </w:pPr>
            <w:r>
              <w:t>29</w:t>
            </w:r>
          </w:p>
        </w:tc>
        <w:tc>
          <w:tcPr>
            <w:tcW w:w="960" w:type="dxa"/>
            <w:shd w:val="clear" w:color="auto" w:fill="auto"/>
            <w:vAlign w:val="bottom"/>
          </w:tcPr>
          <w:p w:rsidR="00000000" w:rsidRDefault="00C03175">
            <w:pPr>
              <w:jc w:val="center"/>
            </w:pPr>
            <w:r>
              <w:t>27</w:t>
            </w:r>
          </w:p>
        </w:tc>
        <w:tc>
          <w:tcPr>
            <w:tcW w:w="1240" w:type="dxa"/>
            <w:shd w:val="clear" w:color="auto" w:fill="auto"/>
            <w:vAlign w:val="bottom"/>
          </w:tcPr>
          <w:p w:rsidR="00000000" w:rsidRDefault="00C03175">
            <w:pPr>
              <w:jc w:val="center"/>
            </w:pPr>
            <w:r>
              <w:t>3</w:t>
            </w:r>
          </w:p>
        </w:tc>
        <w:tc>
          <w:tcPr>
            <w:tcW w:w="1480" w:type="dxa"/>
            <w:shd w:val="clear" w:color="auto" w:fill="auto"/>
            <w:vAlign w:val="bottom"/>
          </w:tcPr>
          <w:p w:rsidR="00000000" w:rsidRDefault="00C03175">
            <w:pPr>
              <w:jc w:val="center"/>
            </w:pPr>
            <w:r>
              <w:t>250</w:t>
            </w:r>
          </w:p>
        </w:tc>
        <w:tc>
          <w:tcPr>
            <w:tcW w:w="1580" w:type="dxa"/>
            <w:shd w:val="clear" w:color="auto" w:fill="auto"/>
            <w:vAlign w:val="bottom"/>
          </w:tcPr>
          <w:p w:rsidR="00000000" w:rsidRDefault="00C03175">
            <w:pPr>
              <w:jc w:val="center"/>
            </w:pPr>
            <w:r>
              <w:t>33</w:t>
            </w:r>
          </w:p>
        </w:tc>
        <w:tc>
          <w:tcPr>
            <w:tcW w:w="1480" w:type="dxa"/>
            <w:shd w:val="clear" w:color="auto" w:fill="auto"/>
            <w:vAlign w:val="bottom"/>
          </w:tcPr>
          <w:p w:rsidR="00000000" w:rsidRDefault="00C03175">
            <w:pPr>
              <w:jc w:val="center"/>
            </w:pPr>
            <w:r>
              <w:t>10.42</w:t>
            </w:r>
          </w:p>
        </w:tc>
      </w:tr>
      <w:tr w:rsidR="00000000">
        <w:trPr>
          <w:trHeight w:val="298"/>
        </w:trPr>
        <w:tc>
          <w:tcPr>
            <w:tcW w:w="1920" w:type="dxa"/>
            <w:shd w:val="clear" w:color="auto" w:fill="auto"/>
            <w:vAlign w:val="bottom"/>
          </w:tcPr>
          <w:p w:rsidR="00000000" w:rsidRDefault="00C03175">
            <w:pPr>
              <w:jc w:val="center"/>
            </w:pPr>
            <w:r>
              <w:t>G. McGuire</w:t>
            </w:r>
          </w:p>
        </w:tc>
        <w:tc>
          <w:tcPr>
            <w:tcW w:w="980" w:type="dxa"/>
            <w:shd w:val="clear" w:color="auto" w:fill="auto"/>
            <w:vAlign w:val="bottom"/>
          </w:tcPr>
          <w:p w:rsidR="00000000" w:rsidRDefault="00C03175">
            <w:pPr>
              <w:jc w:val="center"/>
            </w:pPr>
            <w:r>
              <w:t>5</w:t>
            </w:r>
          </w:p>
        </w:tc>
        <w:tc>
          <w:tcPr>
            <w:tcW w:w="960" w:type="dxa"/>
            <w:shd w:val="clear" w:color="auto" w:fill="auto"/>
            <w:vAlign w:val="bottom"/>
          </w:tcPr>
          <w:p w:rsidR="00000000" w:rsidRDefault="00C03175">
            <w:pPr>
              <w:jc w:val="center"/>
            </w:pPr>
            <w:r>
              <w:t>5</w:t>
            </w:r>
          </w:p>
        </w:tc>
        <w:tc>
          <w:tcPr>
            <w:tcW w:w="1240" w:type="dxa"/>
            <w:shd w:val="clear" w:color="auto" w:fill="auto"/>
            <w:vAlign w:val="bottom"/>
          </w:tcPr>
          <w:p w:rsidR="00000000" w:rsidRDefault="00C03175">
            <w:pPr>
              <w:jc w:val="center"/>
            </w:pPr>
            <w:r>
              <w:t>1</w:t>
            </w:r>
          </w:p>
        </w:tc>
        <w:tc>
          <w:tcPr>
            <w:tcW w:w="1480" w:type="dxa"/>
            <w:shd w:val="clear" w:color="auto" w:fill="auto"/>
            <w:vAlign w:val="bottom"/>
          </w:tcPr>
          <w:p w:rsidR="00000000" w:rsidRDefault="00C03175">
            <w:pPr>
              <w:jc w:val="center"/>
            </w:pPr>
            <w:r>
              <w:t>31</w:t>
            </w:r>
          </w:p>
        </w:tc>
        <w:tc>
          <w:tcPr>
            <w:tcW w:w="1580" w:type="dxa"/>
            <w:shd w:val="clear" w:color="auto" w:fill="auto"/>
            <w:vAlign w:val="bottom"/>
          </w:tcPr>
          <w:p w:rsidR="00000000" w:rsidRDefault="00C03175">
            <w:pPr>
              <w:jc w:val="center"/>
            </w:pPr>
            <w:r>
              <w:t>22*</w:t>
            </w:r>
          </w:p>
        </w:tc>
        <w:tc>
          <w:tcPr>
            <w:tcW w:w="1480" w:type="dxa"/>
            <w:shd w:val="clear" w:color="auto" w:fill="auto"/>
            <w:vAlign w:val="bottom"/>
          </w:tcPr>
          <w:p w:rsidR="00000000" w:rsidRDefault="00C03175">
            <w:pPr>
              <w:jc w:val="center"/>
            </w:pPr>
            <w:r>
              <w:t>7.75</w:t>
            </w:r>
          </w:p>
        </w:tc>
      </w:tr>
      <w:tr w:rsidR="00000000">
        <w:trPr>
          <w:trHeight w:val="298"/>
        </w:trPr>
        <w:tc>
          <w:tcPr>
            <w:tcW w:w="1920" w:type="dxa"/>
            <w:shd w:val="clear" w:color="auto" w:fill="auto"/>
            <w:vAlign w:val="bottom"/>
          </w:tcPr>
          <w:p w:rsidR="00000000" w:rsidRDefault="00C03175">
            <w:pPr>
              <w:jc w:val="center"/>
            </w:pPr>
            <w:r>
              <w:t>G. McKeil</w:t>
            </w:r>
          </w:p>
        </w:tc>
        <w:tc>
          <w:tcPr>
            <w:tcW w:w="980" w:type="dxa"/>
            <w:shd w:val="clear" w:color="auto" w:fill="auto"/>
            <w:vAlign w:val="bottom"/>
          </w:tcPr>
          <w:p w:rsidR="00000000" w:rsidRDefault="00C03175">
            <w:pPr>
              <w:jc w:val="center"/>
            </w:pPr>
            <w:r>
              <w:t>1</w:t>
            </w:r>
          </w:p>
        </w:tc>
        <w:tc>
          <w:tcPr>
            <w:tcW w:w="960" w:type="dxa"/>
            <w:shd w:val="clear" w:color="auto" w:fill="auto"/>
            <w:vAlign w:val="bottom"/>
          </w:tcPr>
          <w:p w:rsidR="00000000" w:rsidRDefault="00C03175">
            <w:pPr>
              <w:jc w:val="center"/>
            </w:pPr>
            <w:r>
              <w:t>1</w:t>
            </w:r>
          </w:p>
        </w:tc>
        <w:tc>
          <w:tcPr>
            <w:tcW w:w="1240" w:type="dxa"/>
            <w:shd w:val="clear" w:color="auto" w:fill="auto"/>
            <w:vAlign w:val="bottom"/>
          </w:tcPr>
          <w:p w:rsidR="00000000" w:rsidRDefault="00C03175">
            <w:pPr>
              <w:jc w:val="center"/>
            </w:pPr>
            <w:r>
              <w:t>0</w:t>
            </w:r>
          </w:p>
        </w:tc>
        <w:tc>
          <w:tcPr>
            <w:tcW w:w="1480" w:type="dxa"/>
            <w:shd w:val="clear" w:color="auto" w:fill="auto"/>
            <w:vAlign w:val="bottom"/>
          </w:tcPr>
          <w:p w:rsidR="00000000" w:rsidRDefault="00C03175">
            <w:pPr>
              <w:jc w:val="center"/>
            </w:pPr>
            <w:r>
              <w:t>4</w:t>
            </w:r>
          </w:p>
        </w:tc>
        <w:tc>
          <w:tcPr>
            <w:tcW w:w="1580" w:type="dxa"/>
            <w:shd w:val="clear" w:color="auto" w:fill="auto"/>
            <w:vAlign w:val="bottom"/>
          </w:tcPr>
          <w:p w:rsidR="00000000" w:rsidRDefault="00C03175">
            <w:pPr>
              <w:jc w:val="center"/>
            </w:pPr>
            <w:r>
              <w:t>4</w:t>
            </w:r>
          </w:p>
        </w:tc>
        <w:tc>
          <w:tcPr>
            <w:tcW w:w="1480" w:type="dxa"/>
            <w:shd w:val="clear" w:color="auto" w:fill="auto"/>
            <w:vAlign w:val="bottom"/>
          </w:tcPr>
          <w:p w:rsidR="00000000" w:rsidRDefault="00C03175">
            <w:pPr>
              <w:jc w:val="center"/>
            </w:pPr>
            <w:r>
              <w:t>4.00</w:t>
            </w:r>
          </w:p>
        </w:tc>
      </w:tr>
      <w:tr w:rsidR="00000000">
        <w:trPr>
          <w:trHeight w:val="298"/>
        </w:trPr>
        <w:tc>
          <w:tcPr>
            <w:tcW w:w="1920" w:type="dxa"/>
            <w:shd w:val="clear" w:color="auto" w:fill="auto"/>
            <w:vAlign w:val="bottom"/>
          </w:tcPr>
          <w:p w:rsidR="00000000" w:rsidRDefault="00C03175">
            <w:pPr>
              <w:jc w:val="center"/>
            </w:pPr>
            <w:r>
              <w:t>G. Murdoch</w:t>
            </w:r>
          </w:p>
        </w:tc>
        <w:tc>
          <w:tcPr>
            <w:tcW w:w="980" w:type="dxa"/>
            <w:shd w:val="clear" w:color="auto" w:fill="auto"/>
            <w:vAlign w:val="bottom"/>
          </w:tcPr>
          <w:p w:rsidR="00000000" w:rsidRDefault="00C03175">
            <w:pPr>
              <w:jc w:val="center"/>
            </w:pPr>
            <w:r>
              <w:t>45</w:t>
            </w:r>
          </w:p>
        </w:tc>
        <w:tc>
          <w:tcPr>
            <w:tcW w:w="960" w:type="dxa"/>
            <w:shd w:val="clear" w:color="auto" w:fill="auto"/>
            <w:vAlign w:val="bottom"/>
          </w:tcPr>
          <w:p w:rsidR="00000000" w:rsidRDefault="00C03175">
            <w:pPr>
              <w:jc w:val="center"/>
            </w:pPr>
            <w:r>
              <w:t>43</w:t>
            </w:r>
          </w:p>
        </w:tc>
        <w:tc>
          <w:tcPr>
            <w:tcW w:w="1240" w:type="dxa"/>
            <w:shd w:val="clear" w:color="auto" w:fill="auto"/>
            <w:vAlign w:val="bottom"/>
          </w:tcPr>
          <w:p w:rsidR="00000000" w:rsidRDefault="00C03175">
            <w:pPr>
              <w:jc w:val="center"/>
            </w:pPr>
            <w:r>
              <w:t>4</w:t>
            </w:r>
          </w:p>
        </w:tc>
        <w:tc>
          <w:tcPr>
            <w:tcW w:w="1480" w:type="dxa"/>
            <w:shd w:val="clear" w:color="auto" w:fill="auto"/>
            <w:vAlign w:val="bottom"/>
          </w:tcPr>
          <w:p w:rsidR="00000000" w:rsidRDefault="00C03175">
            <w:pPr>
              <w:jc w:val="center"/>
            </w:pPr>
            <w:r>
              <w:t>1113</w:t>
            </w:r>
          </w:p>
        </w:tc>
        <w:tc>
          <w:tcPr>
            <w:tcW w:w="1580" w:type="dxa"/>
            <w:shd w:val="clear" w:color="auto" w:fill="auto"/>
            <w:vAlign w:val="bottom"/>
          </w:tcPr>
          <w:p w:rsidR="00000000" w:rsidRDefault="00C03175">
            <w:pPr>
              <w:jc w:val="center"/>
            </w:pPr>
            <w:r>
              <w:t>117</w:t>
            </w:r>
          </w:p>
        </w:tc>
        <w:tc>
          <w:tcPr>
            <w:tcW w:w="1480" w:type="dxa"/>
            <w:shd w:val="clear" w:color="auto" w:fill="auto"/>
            <w:vAlign w:val="bottom"/>
          </w:tcPr>
          <w:p w:rsidR="00000000" w:rsidRDefault="00C03175">
            <w:pPr>
              <w:jc w:val="center"/>
            </w:pPr>
            <w:r>
              <w:t>28.54</w:t>
            </w:r>
          </w:p>
        </w:tc>
      </w:tr>
      <w:tr w:rsidR="00000000">
        <w:trPr>
          <w:trHeight w:val="298"/>
        </w:trPr>
        <w:tc>
          <w:tcPr>
            <w:tcW w:w="1920" w:type="dxa"/>
            <w:shd w:val="clear" w:color="auto" w:fill="auto"/>
            <w:vAlign w:val="bottom"/>
          </w:tcPr>
          <w:p w:rsidR="00000000" w:rsidRDefault="00C03175">
            <w:pPr>
              <w:jc w:val="center"/>
            </w:pPr>
            <w:r>
              <w:t>G. Nairne</w:t>
            </w:r>
          </w:p>
        </w:tc>
        <w:tc>
          <w:tcPr>
            <w:tcW w:w="980" w:type="dxa"/>
            <w:shd w:val="clear" w:color="auto" w:fill="auto"/>
            <w:vAlign w:val="bottom"/>
          </w:tcPr>
          <w:p w:rsidR="00000000" w:rsidRDefault="00C03175">
            <w:pPr>
              <w:jc w:val="center"/>
            </w:pPr>
            <w:r>
              <w:t>271</w:t>
            </w:r>
          </w:p>
        </w:tc>
        <w:tc>
          <w:tcPr>
            <w:tcW w:w="960" w:type="dxa"/>
            <w:shd w:val="clear" w:color="auto" w:fill="auto"/>
            <w:vAlign w:val="bottom"/>
          </w:tcPr>
          <w:p w:rsidR="00000000" w:rsidRDefault="00C03175">
            <w:pPr>
              <w:jc w:val="center"/>
            </w:pPr>
            <w:r>
              <w:t>217</w:t>
            </w:r>
          </w:p>
        </w:tc>
        <w:tc>
          <w:tcPr>
            <w:tcW w:w="1240" w:type="dxa"/>
            <w:shd w:val="clear" w:color="auto" w:fill="auto"/>
            <w:vAlign w:val="bottom"/>
          </w:tcPr>
          <w:p w:rsidR="00000000" w:rsidRDefault="00C03175">
            <w:pPr>
              <w:jc w:val="center"/>
            </w:pPr>
            <w:r>
              <w:t>68</w:t>
            </w:r>
          </w:p>
        </w:tc>
        <w:tc>
          <w:tcPr>
            <w:tcW w:w="1480" w:type="dxa"/>
            <w:shd w:val="clear" w:color="auto" w:fill="auto"/>
            <w:vAlign w:val="bottom"/>
          </w:tcPr>
          <w:p w:rsidR="00000000" w:rsidRDefault="00C03175">
            <w:pPr>
              <w:jc w:val="center"/>
            </w:pPr>
            <w:r>
              <w:t>2707</w:t>
            </w:r>
          </w:p>
        </w:tc>
        <w:tc>
          <w:tcPr>
            <w:tcW w:w="1580" w:type="dxa"/>
            <w:shd w:val="clear" w:color="auto" w:fill="auto"/>
            <w:vAlign w:val="bottom"/>
          </w:tcPr>
          <w:p w:rsidR="00000000" w:rsidRDefault="00C03175">
            <w:pPr>
              <w:jc w:val="center"/>
            </w:pPr>
            <w:r>
              <w:t>72*</w:t>
            </w:r>
          </w:p>
        </w:tc>
        <w:tc>
          <w:tcPr>
            <w:tcW w:w="1480" w:type="dxa"/>
            <w:shd w:val="clear" w:color="auto" w:fill="auto"/>
            <w:vAlign w:val="bottom"/>
          </w:tcPr>
          <w:p w:rsidR="00000000" w:rsidRDefault="00C03175">
            <w:pPr>
              <w:jc w:val="center"/>
            </w:pPr>
            <w:r>
              <w:t>18.17</w:t>
            </w:r>
          </w:p>
        </w:tc>
      </w:tr>
      <w:tr w:rsidR="00000000">
        <w:trPr>
          <w:trHeight w:val="298"/>
        </w:trPr>
        <w:tc>
          <w:tcPr>
            <w:tcW w:w="1920" w:type="dxa"/>
            <w:shd w:val="clear" w:color="auto" w:fill="auto"/>
            <w:vAlign w:val="bottom"/>
          </w:tcPr>
          <w:p w:rsidR="00000000" w:rsidRDefault="00C03175">
            <w:pPr>
              <w:jc w:val="center"/>
            </w:pPr>
            <w:r>
              <w:t>G. Pettifer</w:t>
            </w:r>
          </w:p>
        </w:tc>
        <w:tc>
          <w:tcPr>
            <w:tcW w:w="980" w:type="dxa"/>
            <w:shd w:val="clear" w:color="auto" w:fill="auto"/>
            <w:vAlign w:val="bottom"/>
          </w:tcPr>
          <w:p w:rsidR="00000000" w:rsidRDefault="00C03175">
            <w:pPr>
              <w:jc w:val="center"/>
            </w:pPr>
            <w:r>
              <w:t>23</w:t>
            </w:r>
          </w:p>
        </w:tc>
        <w:tc>
          <w:tcPr>
            <w:tcW w:w="960" w:type="dxa"/>
            <w:shd w:val="clear" w:color="auto" w:fill="auto"/>
            <w:vAlign w:val="bottom"/>
          </w:tcPr>
          <w:p w:rsidR="00000000" w:rsidRDefault="00C03175">
            <w:pPr>
              <w:jc w:val="center"/>
            </w:pPr>
            <w:r>
              <w:t>23</w:t>
            </w:r>
          </w:p>
        </w:tc>
        <w:tc>
          <w:tcPr>
            <w:tcW w:w="1240" w:type="dxa"/>
            <w:shd w:val="clear" w:color="auto" w:fill="auto"/>
            <w:vAlign w:val="bottom"/>
          </w:tcPr>
          <w:p w:rsidR="00000000" w:rsidRDefault="00C03175">
            <w:pPr>
              <w:jc w:val="center"/>
            </w:pPr>
            <w:r>
              <w:t>5</w:t>
            </w:r>
          </w:p>
        </w:tc>
        <w:tc>
          <w:tcPr>
            <w:tcW w:w="1480" w:type="dxa"/>
            <w:shd w:val="clear" w:color="auto" w:fill="auto"/>
            <w:vAlign w:val="bottom"/>
          </w:tcPr>
          <w:p w:rsidR="00000000" w:rsidRDefault="00C03175">
            <w:pPr>
              <w:jc w:val="center"/>
            </w:pPr>
            <w:r>
              <w:t>41</w:t>
            </w:r>
          </w:p>
        </w:tc>
        <w:tc>
          <w:tcPr>
            <w:tcW w:w="1580" w:type="dxa"/>
            <w:shd w:val="clear" w:color="auto" w:fill="auto"/>
            <w:vAlign w:val="bottom"/>
          </w:tcPr>
          <w:p w:rsidR="00000000" w:rsidRDefault="00C03175">
            <w:pPr>
              <w:jc w:val="center"/>
            </w:pPr>
            <w:r>
              <w:t>10</w:t>
            </w:r>
          </w:p>
        </w:tc>
        <w:tc>
          <w:tcPr>
            <w:tcW w:w="1480" w:type="dxa"/>
            <w:shd w:val="clear" w:color="auto" w:fill="auto"/>
            <w:vAlign w:val="bottom"/>
          </w:tcPr>
          <w:p w:rsidR="00000000" w:rsidRDefault="00C03175">
            <w:pPr>
              <w:jc w:val="center"/>
            </w:pPr>
            <w:r>
              <w:t>2.28</w:t>
            </w:r>
          </w:p>
        </w:tc>
      </w:tr>
      <w:tr w:rsidR="00000000">
        <w:trPr>
          <w:trHeight w:val="298"/>
        </w:trPr>
        <w:tc>
          <w:tcPr>
            <w:tcW w:w="1920" w:type="dxa"/>
            <w:shd w:val="clear" w:color="auto" w:fill="auto"/>
            <w:vAlign w:val="bottom"/>
          </w:tcPr>
          <w:p w:rsidR="00000000" w:rsidRDefault="00C03175">
            <w:pPr>
              <w:jc w:val="center"/>
            </w:pPr>
            <w:r>
              <w:t>G. Pexton</w:t>
            </w:r>
          </w:p>
        </w:tc>
        <w:tc>
          <w:tcPr>
            <w:tcW w:w="980" w:type="dxa"/>
            <w:shd w:val="clear" w:color="auto" w:fill="auto"/>
            <w:vAlign w:val="bottom"/>
          </w:tcPr>
          <w:p w:rsidR="00000000" w:rsidRDefault="00C03175">
            <w:pPr>
              <w:jc w:val="center"/>
            </w:pPr>
            <w:r>
              <w:t>1</w:t>
            </w:r>
          </w:p>
        </w:tc>
        <w:tc>
          <w:tcPr>
            <w:tcW w:w="960" w:type="dxa"/>
            <w:shd w:val="clear" w:color="auto" w:fill="auto"/>
            <w:vAlign w:val="bottom"/>
          </w:tcPr>
          <w:p w:rsidR="00000000" w:rsidRDefault="00C03175">
            <w:pPr>
              <w:jc w:val="center"/>
            </w:pPr>
            <w:r>
              <w:t>1</w:t>
            </w:r>
          </w:p>
        </w:tc>
        <w:tc>
          <w:tcPr>
            <w:tcW w:w="1240" w:type="dxa"/>
            <w:shd w:val="clear" w:color="auto" w:fill="auto"/>
            <w:vAlign w:val="bottom"/>
          </w:tcPr>
          <w:p w:rsidR="00000000" w:rsidRDefault="00C03175">
            <w:pPr>
              <w:jc w:val="center"/>
            </w:pPr>
            <w:r>
              <w:t>1</w:t>
            </w:r>
          </w:p>
        </w:tc>
        <w:tc>
          <w:tcPr>
            <w:tcW w:w="1480" w:type="dxa"/>
            <w:shd w:val="clear" w:color="auto" w:fill="auto"/>
            <w:vAlign w:val="bottom"/>
          </w:tcPr>
          <w:p w:rsidR="00000000" w:rsidRDefault="00C03175">
            <w:pPr>
              <w:jc w:val="center"/>
            </w:pPr>
            <w:r>
              <w:t>0</w:t>
            </w:r>
          </w:p>
        </w:tc>
        <w:tc>
          <w:tcPr>
            <w:tcW w:w="1580" w:type="dxa"/>
            <w:shd w:val="clear" w:color="auto" w:fill="auto"/>
            <w:vAlign w:val="bottom"/>
          </w:tcPr>
          <w:p w:rsidR="00000000" w:rsidRDefault="00C03175">
            <w:pPr>
              <w:jc w:val="center"/>
            </w:pPr>
            <w:r>
              <w:t>1*</w:t>
            </w:r>
          </w:p>
        </w:tc>
        <w:tc>
          <w:tcPr>
            <w:tcW w:w="1480" w:type="dxa"/>
            <w:shd w:val="clear" w:color="auto" w:fill="auto"/>
            <w:vAlign w:val="bottom"/>
          </w:tcPr>
          <w:p w:rsidR="00000000" w:rsidRDefault="00C03175">
            <w:pPr>
              <w:jc w:val="center"/>
            </w:pPr>
            <w:r>
              <w:t>-</w:t>
            </w:r>
          </w:p>
        </w:tc>
      </w:tr>
      <w:tr w:rsidR="00000000">
        <w:trPr>
          <w:trHeight w:val="298"/>
        </w:trPr>
        <w:tc>
          <w:tcPr>
            <w:tcW w:w="1920" w:type="dxa"/>
            <w:shd w:val="clear" w:color="auto" w:fill="auto"/>
            <w:vAlign w:val="bottom"/>
          </w:tcPr>
          <w:p w:rsidR="00000000" w:rsidRDefault="00C03175">
            <w:pPr>
              <w:jc w:val="center"/>
            </w:pPr>
            <w:r>
              <w:t>G. Powell</w:t>
            </w:r>
          </w:p>
        </w:tc>
        <w:tc>
          <w:tcPr>
            <w:tcW w:w="980" w:type="dxa"/>
            <w:shd w:val="clear" w:color="auto" w:fill="auto"/>
            <w:vAlign w:val="bottom"/>
          </w:tcPr>
          <w:p w:rsidR="00000000" w:rsidRDefault="00C03175">
            <w:pPr>
              <w:jc w:val="center"/>
            </w:pPr>
            <w:r>
              <w:t>116</w:t>
            </w:r>
          </w:p>
        </w:tc>
        <w:tc>
          <w:tcPr>
            <w:tcW w:w="960" w:type="dxa"/>
            <w:shd w:val="clear" w:color="auto" w:fill="auto"/>
            <w:vAlign w:val="bottom"/>
          </w:tcPr>
          <w:p w:rsidR="00000000" w:rsidRDefault="00C03175">
            <w:pPr>
              <w:jc w:val="center"/>
            </w:pPr>
            <w:r>
              <w:t>73</w:t>
            </w:r>
          </w:p>
        </w:tc>
        <w:tc>
          <w:tcPr>
            <w:tcW w:w="1240" w:type="dxa"/>
            <w:shd w:val="clear" w:color="auto" w:fill="auto"/>
            <w:vAlign w:val="bottom"/>
          </w:tcPr>
          <w:p w:rsidR="00000000" w:rsidRDefault="00C03175">
            <w:pPr>
              <w:jc w:val="center"/>
            </w:pPr>
            <w:r>
              <w:t>25</w:t>
            </w:r>
          </w:p>
        </w:tc>
        <w:tc>
          <w:tcPr>
            <w:tcW w:w="1480" w:type="dxa"/>
            <w:shd w:val="clear" w:color="auto" w:fill="auto"/>
            <w:vAlign w:val="bottom"/>
          </w:tcPr>
          <w:p w:rsidR="00000000" w:rsidRDefault="00C03175">
            <w:pPr>
              <w:jc w:val="center"/>
            </w:pPr>
            <w:r>
              <w:t>581</w:t>
            </w:r>
          </w:p>
        </w:tc>
        <w:tc>
          <w:tcPr>
            <w:tcW w:w="1580" w:type="dxa"/>
            <w:shd w:val="clear" w:color="auto" w:fill="auto"/>
            <w:vAlign w:val="bottom"/>
          </w:tcPr>
          <w:p w:rsidR="00000000" w:rsidRDefault="00C03175">
            <w:pPr>
              <w:jc w:val="center"/>
            </w:pPr>
            <w:r>
              <w:t>53*</w:t>
            </w:r>
          </w:p>
        </w:tc>
        <w:tc>
          <w:tcPr>
            <w:tcW w:w="1480" w:type="dxa"/>
            <w:shd w:val="clear" w:color="auto" w:fill="auto"/>
            <w:vAlign w:val="bottom"/>
          </w:tcPr>
          <w:p w:rsidR="00000000" w:rsidRDefault="00C03175">
            <w:pPr>
              <w:jc w:val="center"/>
            </w:pPr>
            <w:r>
              <w:t>12.10</w:t>
            </w:r>
          </w:p>
        </w:tc>
      </w:tr>
      <w:tr w:rsidR="00000000">
        <w:trPr>
          <w:trHeight w:val="298"/>
        </w:trPr>
        <w:tc>
          <w:tcPr>
            <w:tcW w:w="1920" w:type="dxa"/>
            <w:shd w:val="clear" w:color="auto" w:fill="auto"/>
            <w:vAlign w:val="bottom"/>
          </w:tcPr>
          <w:p w:rsidR="00000000" w:rsidRDefault="00C03175">
            <w:pPr>
              <w:jc w:val="center"/>
            </w:pPr>
            <w:r>
              <w:t>G. Robinson</w:t>
            </w:r>
          </w:p>
        </w:tc>
        <w:tc>
          <w:tcPr>
            <w:tcW w:w="980" w:type="dxa"/>
            <w:shd w:val="clear" w:color="auto" w:fill="auto"/>
            <w:vAlign w:val="bottom"/>
          </w:tcPr>
          <w:p w:rsidR="00000000" w:rsidRDefault="00C03175">
            <w:pPr>
              <w:jc w:val="center"/>
            </w:pPr>
            <w:r>
              <w:t>230</w:t>
            </w:r>
          </w:p>
        </w:tc>
        <w:tc>
          <w:tcPr>
            <w:tcW w:w="960" w:type="dxa"/>
            <w:shd w:val="clear" w:color="auto" w:fill="auto"/>
            <w:vAlign w:val="bottom"/>
          </w:tcPr>
          <w:p w:rsidR="00000000" w:rsidRDefault="00C03175">
            <w:pPr>
              <w:jc w:val="center"/>
            </w:pPr>
            <w:r>
              <w:t>221</w:t>
            </w:r>
          </w:p>
        </w:tc>
        <w:tc>
          <w:tcPr>
            <w:tcW w:w="1240" w:type="dxa"/>
            <w:shd w:val="clear" w:color="auto" w:fill="auto"/>
            <w:vAlign w:val="bottom"/>
          </w:tcPr>
          <w:p w:rsidR="00000000" w:rsidRDefault="00C03175">
            <w:pPr>
              <w:jc w:val="center"/>
            </w:pPr>
            <w:r>
              <w:t>28</w:t>
            </w:r>
          </w:p>
        </w:tc>
        <w:tc>
          <w:tcPr>
            <w:tcW w:w="1480" w:type="dxa"/>
            <w:shd w:val="clear" w:color="auto" w:fill="auto"/>
            <w:vAlign w:val="bottom"/>
          </w:tcPr>
          <w:p w:rsidR="00000000" w:rsidRDefault="00C03175">
            <w:pPr>
              <w:jc w:val="center"/>
            </w:pPr>
            <w:r>
              <w:t>5480</w:t>
            </w:r>
          </w:p>
        </w:tc>
        <w:tc>
          <w:tcPr>
            <w:tcW w:w="1580" w:type="dxa"/>
            <w:shd w:val="clear" w:color="auto" w:fill="auto"/>
            <w:vAlign w:val="bottom"/>
          </w:tcPr>
          <w:p w:rsidR="00000000" w:rsidRDefault="00C03175">
            <w:pPr>
              <w:jc w:val="center"/>
            </w:pPr>
            <w:r>
              <w:t>106*</w:t>
            </w:r>
          </w:p>
        </w:tc>
        <w:tc>
          <w:tcPr>
            <w:tcW w:w="1480" w:type="dxa"/>
            <w:shd w:val="clear" w:color="auto" w:fill="auto"/>
            <w:vAlign w:val="bottom"/>
          </w:tcPr>
          <w:p w:rsidR="00000000" w:rsidRDefault="00C03175">
            <w:pPr>
              <w:jc w:val="center"/>
            </w:pPr>
            <w:r>
              <w:t>28.39</w:t>
            </w:r>
          </w:p>
        </w:tc>
      </w:tr>
      <w:tr w:rsidR="00000000">
        <w:trPr>
          <w:trHeight w:val="298"/>
        </w:trPr>
        <w:tc>
          <w:tcPr>
            <w:tcW w:w="1920" w:type="dxa"/>
            <w:shd w:val="clear" w:color="auto" w:fill="auto"/>
            <w:vAlign w:val="bottom"/>
          </w:tcPr>
          <w:p w:rsidR="00000000" w:rsidRDefault="00C03175">
            <w:pPr>
              <w:jc w:val="center"/>
            </w:pPr>
            <w:r>
              <w:t>G. Rodden</w:t>
            </w:r>
          </w:p>
        </w:tc>
        <w:tc>
          <w:tcPr>
            <w:tcW w:w="980" w:type="dxa"/>
            <w:shd w:val="clear" w:color="auto" w:fill="auto"/>
            <w:vAlign w:val="bottom"/>
          </w:tcPr>
          <w:p w:rsidR="00000000" w:rsidRDefault="00C03175">
            <w:pPr>
              <w:jc w:val="center"/>
            </w:pPr>
            <w:r>
              <w:t>17</w:t>
            </w:r>
          </w:p>
        </w:tc>
        <w:tc>
          <w:tcPr>
            <w:tcW w:w="960" w:type="dxa"/>
            <w:shd w:val="clear" w:color="auto" w:fill="auto"/>
            <w:vAlign w:val="bottom"/>
          </w:tcPr>
          <w:p w:rsidR="00000000" w:rsidRDefault="00C03175">
            <w:pPr>
              <w:jc w:val="center"/>
            </w:pPr>
            <w:r>
              <w:t>15</w:t>
            </w:r>
          </w:p>
        </w:tc>
        <w:tc>
          <w:tcPr>
            <w:tcW w:w="1240" w:type="dxa"/>
            <w:shd w:val="clear" w:color="auto" w:fill="auto"/>
            <w:vAlign w:val="bottom"/>
          </w:tcPr>
          <w:p w:rsidR="00000000" w:rsidRDefault="00C03175">
            <w:pPr>
              <w:jc w:val="center"/>
            </w:pPr>
            <w:r>
              <w:t>6</w:t>
            </w:r>
          </w:p>
        </w:tc>
        <w:tc>
          <w:tcPr>
            <w:tcW w:w="1480" w:type="dxa"/>
            <w:shd w:val="clear" w:color="auto" w:fill="auto"/>
            <w:vAlign w:val="bottom"/>
          </w:tcPr>
          <w:p w:rsidR="00000000" w:rsidRDefault="00C03175">
            <w:pPr>
              <w:jc w:val="center"/>
            </w:pPr>
            <w:r>
              <w:t>413</w:t>
            </w:r>
          </w:p>
        </w:tc>
        <w:tc>
          <w:tcPr>
            <w:tcW w:w="1580" w:type="dxa"/>
            <w:shd w:val="clear" w:color="auto" w:fill="auto"/>
            <w:vAlign w:val="bottom"/>
          </w:tcPr>
          <w:p w:rsidR="00000000" w:rsidRDefault="00C03175">
            <w:pPr>
              <w:jc w:val="center"/>
            </w:pPr>
            <w:r>
              <w:t>71*</w:t>
            </w:r>
          </w:p>
        </w:tc>
        <w:tc>
          <w:tcPr>
            <w:tcW w:w="1480" w:type="dxa"/>
            <w:shd w:val="clear" w:color="auto" w:fill="auto"/>
            <w:vAlign w:val="bottom"/>
          </w:tcPr>
          <w:p w:rsidR="00000000" w:rsidRDefault="00C03175">
            <w:pPr>
              <w:jc w:val="center"/>
            </w:pPr>
            <w:r>
              <w:t>45.89</w:t>
            </w:r>
          </w:p>
        </w:tc>
      </w:tr>
      <w:tr w:rsidR="00000000">
        <w:trPr>
          <w:trHeight w:val="298"/>
        </w:trPr>
        <w:tc>
          <w:tcPr>
            <w:tcW w:w="1920" w:type="dxa"/>
            <w:shd w:val="clear" w:color="auto" w:fill="auto"/>
            <w:vAlign w:val="bottom"/>
          </w:tcPr>
          <w:p w:rsidR="00000000" w:rsidRDefault="00C03175">
            <w:pPr>
              <w:jc w:val="center"/>
            </w:pPr>
            <w:r>
              <w:t>G. Skene</w:t>
            </w:r>
          </w:p>
        </w:tc>
        <w:tc>
          <w:tcPr>
            <w:tcW w:w="980" w:type="dxa"/>
            <w:shd w:val="clear" w:color="auto" w:fill="auto"/>
            <w:vAlign w:val="bottom"/>
          </w:tcPr>
          <w:p w:rsidR="00000000" w:rsidRDefault="00C03175">
            <w:pPr>
              <w:jc w:val="center"/>
            </w:pPr>
            <w:r>
              <w:t>15</w:t>
            </w:r>
          </w:p>
        </w:tc>
        <w:tc>
          <w:tcPr>
            <w:tcW w:w="960" w:type="dxa"/>
            <w:shd w:val="clear" w:color="auto" w:fill="auto"/>
            <w:vAlign w:val="bottom"/>
          </w:tcPr>
          <w:p w:rsidR="00000000" w:rsidRDefault="00C03175">
            <w:pPr>
              <w:jc w:val="center"/>
            </w:pPr>
            <w:r>
              <w:t>15</w:t>
            </w:r>
          </w:p>
        </w:tc>
        <w:tc>
          <w:tcPr>
            <w:tcW w:w="1240" w:type="dxa"/>
            <w:shd w:val="clear" w:color="auto" w:fill="auto"/>
            <w:vAlign w:val="bottom"/>
          </w:tcPr>
          <w:p w:rsidR="00000000" w:rsidRDefault="00C03175">
            <w:pPr>
              <w:jc w:val="center"/>
            </w:pPr>
            <w:r>
              <w:t>0</w:t>
            </w:r>
          </w:p>
        </w:tc>
        <w:tc>
          <w:tcPr>
            <w:tcW w:w="1480" w:type="dxa"/>
            <w:shd w:val="clear" w:color="auto" w:fill="auto"/>
            <w:vAlign w:val="bottom"/>
          </w:tcPr>
          <w:p w:rsidR="00000000" w:rsidRDefault="00C03175">
            <w:pPr>
              <w:jc w:val="center"/>
            </w:pPr>
            <w:r>
              <w:t>138</w:t>
            </w:r>
          </w:p>
        </w:tc>
        <w:tc>
          <w:tcPr>
            <w:tcW w:w="1580" w:type="dxa"/>
            <w:shd w:val="clear" w:color="auto" w:fill="auto"/>
            <w:vAlign w:val="bottom"/>
          </w:tcPr>
          <w:p w:rsidR="00000000" w:rsidRDefault="00C03175">
            <w:pPr>
              <w:jc w:val="center"/>
            </w:pPr>
            <w:r>
              <w:t>33</w:t>
            </w:r>
          </w:p>
        </w:tc>
        <w:tc>
          <w:tcPr>
            <w:tcW w:w="1480" w:type="dxa"/>
            <w:shd w:val="clear" w:color="auto" w:fill="auto"/>
            <w:vAlign w:val="bottom"/>
          </w:tcPr>
          <w:p w:rsidR="00000000" w:rsidRDefault="00C03175">
            <w:pPr>
              <w:jc w:val="center"/>
            </w:pPr>
            <w:r>
              <w:t>9.20</w:t>
            </w:r>
          </w:p>
        </w:tc>
      </w:tr>
      <w:tr w:rsidR="00000000">
        <w:trPr>
          <w:trHeight w:val="298"/>
        </w:trPr>
        <w:tc>
          <w:tcPr>
            <w:tcW w:w="1920" w:type="dxa"/>
            <w:shd w:val="clear" w:color="auto" w:fill="auto"/>
            <w:vAlign w:val="bottom"/>
          </w:tcPr>
          <w:p w:rsidR="00000000" w:rsidRDefault="00C03175">
            <w:pPr>
              <w:jc w:val="center"/>
            </w:pPr>
            <w:r>
              <w:t>G. Vallance</w:t>
            </w:r>
          </w:p>
        </w:tc>
        <w:tc>
          <w:tcPr>
            <w:tcW w:w="980" w:type="dxa"/>
            <w:shd w:val="clear" w:color="auto" w:fill="auto"/>
            <w:vAlign w:val="bottom"/>
          </w:tcPr>
          <w:p w:rsidR="00000000" w:rsidRDefault="00C03175">
            <w:pPr>
              <w:jc w:val="center"/>
            </w:pPr>
            <w:r>
              <w:t>2</w:t>
            </w:r>
          </w:p>
        </w:tc>
        <w:tc>
          <w:tcPr>
            <w:tcW w:w="960" w:type="dxa"/>
            <w:shd w:val="clear" w:color="auto" w:fill="auto"/>
            <w:vAlign w:val="bottom"/>
          </w:tcPr>
          <w:p w:rsidR="00000000" w:rsidRDefault="00C03175">
            <w:pPr>
              <w:jc w:val="center"/>
            </w:pPr>
            <w:r>
              <w:t>2</w:t>
            </w:r>
          </w:p>
        </w:tc>
        <w:tc>
          <w:tcPr>
            <w:tcW w:w="1240" w:type="dxa"/>
            <w:shd w:val="clear" w:color="auto" w:fill="auto"/>
            <w:vAlign w:val="bottom"/>
          </w:tcPr>
          <w:p w:rsidR="00000000" w:rsidRDefault="00C03175">
            <w:pPr>
              <w:jc w:val="center"/>
            </w:pPr>
            <w:r>
              <w:t>0</w:t>
            </w:r>
          </w:p>
        </w:tc>
        <w:tc>
          <w:tcPr>
            <w:tcW w:w="1480" w:type="dxa"/>
            <w:shd w:val="clear" w:color="auto" w:fill="auto"/>
            <w:vAlign w:val="bottom"/>
          </w:tcPr>
          <w:p w:rsidR="00000000" w:rsidRDefault="00C03175">
            <w:pPr>
              <w:jc w:val="center"/>
            </w:pPr>
            <w:r>
              <w:t>74</w:t>
            </w:r>
          </w:p>
        </w:tc>
        <w:tc>
          <w:tcPr>
            <w:tcW w:w="1580" w:type="dxa"/>
            <w:shd w:val="clear" w:color="auto" w:fill="auto"/>
            <w:vAlign w:val="bottom"/>
          </w:tcPr>
          <w:p w:rsidR="00000000" w:rsidRDefault="00C03175">
            <w:pPr>
              <w:jc w:val="center"/>
            </w:pPr>
            <w:r>
              <w:t>66</w:t>
            </w:r>
          </w:p>
        </w:tc>
        <w:tc>
          <w:tcPr>
            <w:tcW w:w="1480" w:type="dxa"/>
            <w:shd w:val="clear" w:color="auto" w:fill="auto"/>
            <w:vAlign w:val="bottom"/>
          </w:tcPr>
          <w:p w:rsidR="00000000" w:rsidRDefault="00C03175">
            <w:pPr>
              <w:jc w:val="center"/>
            </w:pPr>
            <w:r>
              <w:t>37.00</w:t>
            </w:r>
          </w:p>
        </w:tc>
      </w:tr>
      <w:tr w:rsidR="00000000">
        <w:trPr>
          <w:trHeight w:val="298"/>
        </w:trPr>
        <w:tc>
          <w:tcPr>
            <w:tcW w:w="1920" w:type="dxa"/>
            <w:shd w:val="clear" w:color="auto" w:fill="auto"/>
            <w:vAlign w:val="bottom"/>
          </w:tcPr>
          <w:p w:rsidR="00000000" w:rsidRDefault="00C03175">
            <w:pPr>
              <w:jc w:val="center"/>
            </w:pPr>
            <w:r>
              <w:t>G. Van Z</w:t>
            </w:r>
            <w:r>
              <w:t>yl</w:t>
            </w:r>
          </w:p>
        </w:tc>
        <w:tc>
          <w:tcPr>
            <w:tcW w:w="980" w:type="dxa"/>
            <w:shd w:val="clear" w:color="auto" w:fill="auto"/>
            <w:vAlign w:val="bottom"/>
          </w:tcPr>
          <w:p w:rsidR="00000000" w:rsidRDefault="00C03175">
            <w:pPr>
              <w:jc w:val="center"/>
            </w:pPr>
            <w:r>
              <w:t>23</w:t>
            </w:r>
          </w:p>
        </w:tc>
        <w:tc>
          <w:tcPr>
            <w:tcW w:w="960" w:type="dxa"/>
            <w:shd w:val="clear" w:color="auto" w:fill="auto"/>
            <w:vAlign w:val="bottom"/>
          </w:tcPr>
          <w:p w:rsidR="00000000" w:rsidRDefault="00C03175">
            <w:pPr>
              <w:jc w:val="center"/>
            </w:pPr>
            <w:r>
              <w:t>23</w:t>
            </w:r>
          </w:p>
        </w:tc>
        <w:tc>
          <w:tcPr>
            <w:tcW w:w="1240" w:type="dxa"/>
            <w:shd w:val="clear" w:color="auto" w:fill="auto"/>
            <w:vAlign w:val="bottom"/>
          </w:tcPr>
          <w:p w:rsidR="00000000" w:rsidRDefault="00C03175">
            <w:pPr>
              <w:jc w:val="center"/>
            </w:pPr>
            <w:r>
              <w:t>4</w:t>
            </w:r>
          </w:p>
        </w:tc>
        <w:tc>
          <w:tcPr>
            <w:tcW w:w="1480" w:type="dxa"/>
            <w:shd w:val="clear" w:color="auto" w:fill="auto"/>
            <w:vAlign w:val="bottom"/>
          </w:tcPr>
          <w:p w:rsidR="00000000" w:rsidRDefault="00C03175">
            <w:pPr>
              <w:jc w:val="center"/>
            </w:pPr>
            <w:r>
              <w:t>353</w:t>
            </w:r>
          </w:p>
        </w:tc>
        <w:tc>
          <w:tcPr>
            <w:tcW w:w="1580" w:type="dxa"/>
            <w:shd w:val="clear" w:color="auto" w:fill="auto"/>
            <w:vAlign w:val="bottom"/>
          </w:tcPr>
          <w:p w:rsidR="00000000" w:rsidRDefault="00C03175">
            <w:pPr>
              <w:jc w:val="center"/>
            </w:pPr>
            <w:r>
              <w:t>63</w:t>
            </w:r>
          </w:p>
        </w:tc>
        <w:tc>
          <w:tcPr>
            <w:tcW w:w="1480" w:type="dxa"/>
            <w:shd w:val="clear" w:color="auto" w:fill="auto"/>
            <w:vAlign w:val="bottom"/>
          </w:tcPr>
          <w:p w:rsidR="00000000" w:rsidRDefault="00C03175">
            <w:pPr>
              <w:jc w:val="center"/>
            </w:pPr>
            <w:r>
              <w:t>18.58</w:t>
            </w:r>
          </w:p>
        </w:tc>
      </w:tr>
      <w:tr w:rsidR="00000000">
        <w:trPr>
          <w:trHeight w:val="298"/>
        </w:trPr>
        <w:tc>
          <w:tcPr>
            <w:tcW w:w="1920" w:type="dxa"/>
            <w:shd w:val="clear" w:color="auto" w:fill="auto"/>
            <w:vAlign w:val="bottom"/>
          </w:tcPr>
          <w:p w:rsidR="00000000" w:rsidRDefault="00C03175">
            <w:pPr>
              <w:jc w:val="center"/>
            </w:pPr>
            <w:r>
              <w:t>G. Zajicek</w:t>
            </w:r>
          </w:p>
        </w:tc>
        <w:tc>
          <w:tcPr>
            <w:tcW w:w="980" w:type="dxa"/>
            <w:shd w:val="clear" w:color="auto" w:fill="auto"/>
            <w:vAlign w:val="bottom"/>
          </w:tcPr>
          <w:p w:rsidR="00000000" w:rsidRDefault="00C03175">
            <w:pPr>
              <w:jc w:val="center"/>
            </w:pPr>
            <w:r>
              <w:t>17</w:t>
            </w:r>
          </w:p>
        </w:tc>
        <w:tc>
          <w:tcPr>
            <w:tcW w:w="960" w:type="dxa"/>
            <w:shd w:val="clear" w:color="auto" w:fill="auto"/>
            <w:vAlign w:val="bottom"/>
          </w:tcPr>
          <w:p w:rsidR="00000000" w:rsidRDefault="00C03175">
            <w:pPr>
              <w:jc w:val="center"/>
            </w:pPr>
            <w:r>
              <w:t>16</w:t>
            </w:r>
          </w:p>
        </w:tc>
        <w:tc>
          <w:tcPr>
            <w:tcW w:w="1240" w:type="dxa"/>
            <w:shd w:val="clear" w:color="auto" w:fill="auto"/>
            <w:vAlign w:val="bottom"/>
          </w:tcPr>
          <w:p w:rsidR="00000000" w:rsidRDefault="00C03175">
            <w:pPr>
              <w:jc w:val="center"/>
            </w:pPr>
            <w:r>
              <w:t>2</w:t>
            </w:r>
          </w:p>
        </w:tc>
        <w:tc>
          <w:tcPr>
            <w:tcW w:w="1480" w:type="dxa"/>
            <w:shd w:val="clear" w:color="auto" w:fill="auto"/>
            <w:vAlign w:val="bottom"/>
          </w:tcPr>
          <w:p w:rsidR="00000000" w:rsidRDefault="00C03175">
            <w:pPr>
              <w:jc w:val="center"/>
            </w:pPr>
            <w:r>
              <w:t>241</w:t>
            </w:r>
          </w:p>
        </w:tc>
        <w:tc>
          <w:tcPr>
            <w:tcW w:w="1580" w:type="dxa"/>
            <w:shd w:val="clear" w:color="auto" w:fill="auto"/>
            <w:vAlign w:val="bottom"/>
          </w:tcPr>
          <w:p w:rsidR="00000000" w:rsidRDefault="00C03175">
            <w:pPr>
              <w:jc w:val="center"/>
            </w:pPr>
            <w:r>
              <w:t>69*</w:t>
            </w:r>
          </w:p>
        </w:tc>
        <w:tc>
          <w:tcPr>
            <w:tcW w:w="1480" w:type="dxa"/>
            <w:shd w:val="clear" w:color="auto" w:fill="auto"/>
            <w:vAlign w:val="bottom"/>
          </w:tcPr>
          <w:p w:rsidR="00000000" w:rsidRDefault="00C03175">
            <w:pPr>
              <w:jc w:val="center"/>
            </w:pPr>
            <w:r>
              <w:t>17.21</w:t>
            </w:r>
          </w:p>
        </w:tc>
      </w:tr>
      <w:tr w:rsidR="00000000">
        <w:trPr>
          <w:trHeight w:val="298"/>
        </w:trPr>
        <w:tc>
          <w:tcPr>
            <w:tcW w:w="1920" w:type="dxa"/>
            <w:shd w:val="clear" w:color="auto" w:fill="auto"/>
            <w:vAlign w:val="bottom"/>
          </w:tcPr>
          <w:p w:rsidR="00000000" w:rsidRDefault="00C03175">
            <w:pPr>
              <w:jc w:val="center"/>
            </w:pPr>
            <w:r>
              <w:t>G. Zian</w:t>
            </w:r>
          </w:p>
        </w:tc>
        <w:tc>
          <w:tcPr>
            <w:tcW w:w="980" w:type="dxa"/>
            <w:shd w:val="clear" w:color="auto" w:fill="auto"/>
            <w:vAlign w:val="bottom"/>
          </w:tcPr>
          <w:p w:rsidR="00000000" w:rsidRDefault="00C03175">
            <w:pPr>
              <w:jc w:val="center"/>
            </w:pPr>
            <w:r>
              <w:t>1</w:t>
            </w:r>
          </w:p>
        </w:tc>
        <w:tc>
          <w:tcPr>
            <w:tcW w:w="960" w:type="dxa"/>
            <w:shd w:val="clear" w:color="auto" w:fill="auto"/>
            <w:vAlign w:val="bottom"/>
          </w:tcPr>
          <w:p w:rsidR="00000000" w:rsidRDefault="00C03175">
            <w:pPr>
              <w:jc w:val="center"/>
            </w:pPr>
            <w:r>
              <w:t>1</w:t>
            </w:r>
          </w:p>
        </w:tc>
        <w:tc>
          <w:tcPr>
            <w:tcW w:w="1240" w:type="dxa"/>
            <w:shd w:val="clear" w:color="auto" w:fill="auto"/>
            <w:vAlign w:val="bottom"/>
          </w:tcPr>
          <w:p w:rsidR="00000000" w:rsidRDefault="00C03175">
            <w:pPr>
              <w:jc w:val="center"/>
            </w:pPr>
            <w:r>
              <w:t>0</w:t>
            </w:r>
          </w:p>
        </w:tc>
        <w:tc>
          <w:tcPr>
            <w:tcW w:w="1480" w:type="dxa"/>
            <w:shd w:val="clear" w:color="auto" w:fill="auto"/>
            <w:vAlign w:val="bottom"/>
          </w:tcPr>
          <w:p w:rsidR="00000000" w:rsidRDefault="00C03175">
            <w:pPr>
              <w:jc w:val="center"/>
            </w:pPr>
            <w:r>
              <w:t>0</w:t>
            </w:r>
          </w:p>
        </w:tc>
        <w:tc>
          <w:tcPr>
            <w:tcW w:w="1580" w:type="dxa"/>
            <w:shd w:val="clear" w:color="auto" w:fill="auto"/>
            <w:vAlign w:val="bottom"/>
          </w:tcPr>
          <w:p w:rsidR="00000000" w:rsidRDefault="00C03175">
            <w:pPr>
              <w:jc w:val="center"/>
            </w:pPr>
            <w:r>
              <w:t>0</w:t>
            </w:r>
          </w:p>
        </w:tc>
        <w:tc>
          <w:tcPr>
            <w:tcW w:w="1480" w:type="dxa"/>
            <w:shd w:val="clear" w:color="auto" w:fill="auto"/>
            <w:vAlign w:val="bottom"/>
          </w:tcPr>
          <w:p w:rsidR="00000000" w:rsidRDefault="00C03175">
            <w:pPr>
              <w:jc w:val="center"/>
            </w:pPr>
            <w:r>
              <w:t>0.00</w:t>
            </w:r>
          </w:p>
        </w:tc>
      </w:tr>
      <w:tr w:rsidR="00000000">
        <w:trPr>
          <w:trHeight w:val="298"/>
        </w:trPr>
        <w:tc>
          <w:tcPr>
            <w:tcW w:w="1920" w:type="dxa"/>
            <w:shd w:val="clear" w:color="auto" w:fill="auto"/>
            <w:vAlign w:val="bottom"/>
          </w:tcPr>
          <w:p w:rsidR="00000000" w:rsidRDefault="00C03175">
            <w:pPr>
              <w:jc w:val="center"/>
            </w:pPr>
            <w:r>
              <w:t>H. Barclay</w:t>
            </w:r>
          </w:p>
        </w:tc>
        <w:tc>
          <w:tcPr>
            <w:tcW w:w="980" w:type="dxa"/>
            <w:shd w:val="clear" w:color="auto" w:fill="auto"/>
            <w:vAlign w:val="bottom"/>
          </w:tcPr>
          <w:p w:rsidR="00000000" w:rsidRDefault="00C03175">
            <w:pPr>
              <w:jc w:val="center"/>
            </w:pPr>
            <w:r>
              <w:t>3</w:t>
            </w:r>
          </w:p>
        </w:tc>
        <w:tc>
          <w:tcPr>
            <w:tcW w:w="960" w:type="dxa"/>
            <w:shd w:val="clear" w:color="auto" w:fill="auto"/>
            <w:vAlign w:val="bottom"/>
          </w:tcPr>
          <w:p w:rsidR="00000000" w:rsidRDefault="00C03175">
            <w:pPr>
              <w:jc w:val="center"/>
            </w:pPr>
            <w:r>
              <w:t>3</w:t>
            </w:r>
          </w:p>
        </w:tc>
        <w:tc>
          <w:tcPr>
            <w:tcW w:w="1240" w:type="dxa"/>
            <w:shd w:val="clear" w:color="auto" w:fill="auto"/>
            <w:vAlign w:val="bottom"/>
          </w:tcPr>
          <w:p w:rsidR="00000000" w:rsidRDefault="00C03175">
            <w:pPr>
              <w:jc w:val="center"/>
            </w:pPr>
            <w:r>
              <w:t>0</w:t>
            </w:r>
          </w:p>
        </w:tc>
        <w:tc>
          <w:tcPr>
            <w:tcW w:w="1480" w:type="dxa"/>
            <w:shd w:val="clear" w:color="auto" w:fill="auto"/>
            <w:vAlign w:val="bottom"/>
          </w:tcPr>
          <w:p w:rsidR="00000000" w:rsidRDefault="00C03175">
            <w:pPr>
              <w:jc w:val="center"/>
            </w:pPr>
            <w:r>
              <w:t>31</w:t>
            </w:r>
          </w:p>
        </w:tc>
        <w:tc>
          <w:tcPr>
            <w:tcW w:w="1580" w:type="dxa"/>
            <w:shd w:val="clear" w:color="auto" w:fill="auto"/>
            <w:vAlign w:val="bottom"/>
          </w:tcPr>
          <w:p w:rsidR="00000000" w:rsidRDefault="00C03175">
            <w:pPr>
              <w:jc w:val="center"/>
            </w:pPr>
            <w:r>
              <w:t>26</w:t>
            </w:r>
          </w:p>
        </w:tc>
        <w:tc>
          <w:tcPr>
            <w:tcW w:w="1480" w:type="dxa"/>
            <w:shd w:val="clear" w:color="auto" w:fill="auto"/>
            <w:vAlign w:val="bottom"/>
          </w:tcPr>
          <w:p w:rsidR="00000000" w:rsidRDefault="00C03175">
            <w:pPr>
              <w:jc w:val="center"/>
            </w:pPr>
            <w:r>
              <w:t>10.33</w:t>
            </w:r>
          </w:p>
        </w:tc>
      </w:tr>
      <w:tr w:rsidR="00000000">
        <w:trPr>
          <w:trHeight w:val="298"/>
        </w:trPr>
        <w:tc>
          <w:tcPr>
            <w:tcW w:w="1920" w:type="dxa"/>
            <w:shd w:val="clear" w:color="auto" w:fill="auto"/>
            <w:vAlign w:val="bottom"/>
          </w:tcPr>
          <w:p w:rsidR="00000000" w:rsidRDefault="00C03175">
            <w:pPr>
              <w:jc w:val="center"/>
            </w:pPr>
            <w:r>
              <w:t>H. Carnegie</w:t>
            </w:r>
          </w:p>
        </w:tc>
        <w:tc>
          <w:tcPr>
            <w:tcW w:w="980" w:type="dxa"/>
            <w:shd w:val="clear" w:color="auto" w:fill="auto"/>
            <w:vAlign w:val="bottom"/>
          </w:tcPr>
          <w:p w:rsidR="00000000" w:rsidRDefault="00C03175">
            <w:pPr>
              <w:jc w:val="center"/>
            </w:pPr>
            <w:r>
              <w:t>1</w:t>
            </w:r>
          </w:p>
        </w:tc>
        <w:tc>
          <w:tcPr>
            <w:tcW w:w="960" w:type="dxa"/>
            <w:shd w:val="clear" w:color="auto" w:fill="auto"/>
            <w:vAlign w:val="bottom"/>
          </w:tcPr>
          <w:p w:rsidR="00000000" w:rsidRDefault="00C03175">
            <w:pPr>
              <w:jc w:val="center"/>
            </w:pPr>
            <w:r>
              <w:t>1</w:t>
            </w:r>
          </w:p>
        </w:tc>
        <w:tc>
          <w:tcPr>
            <w:tcW w:w="1240" w:type="dxa"/>
            <w:shd w:val="clear" w:color="auto" w:fill="auto"/>
            <w:vAlign w:val="bottom"/>
          </w:tcPr>
          <w:p w:rsidR="00000000" w:rsidRDefault="00C03175">
            <w:pPr>
              <w:jc w:val="center"/>
            </w:pPr>
            <w:r>
              <w:t>1</w:t>
            </w:r>
          </w:p>
        </w:tc>
        <w:tc>
          <w:tcPr>
            <w:tcW w:w="1480" w:type="dxa"/>
            <w:shd w:val="clear" w:color="auto" w:fill="auto"/>
            <w:vAlign w:val="bottom"/>
          </w:tcPr>
          <w:p w:rsidR="00000000" w:rsidRDefault="00C03175">
            <w:pPr>
              <w:jc w:val="center"/>
            </w:pPr>
            <w:r>
              <w:t>31</w:t>
            </w:r>
          </w:p>
        </w:tc>
        <w:tc>
          <w:tcPr>
            <w:tcW w:w="1580" w:type="dxa"/>
            <w:shd w:val="clear" w:color="auto" w:fill="auto"/>
            <w:vAlign w:val="bottom"/>
          </w:tcPr>
          <w:p w:rsidR="00000000" w:rsidRDefault="00C03175">
            <w:pPr>
              <w:jc w:val="center"/>
            </w:pPr>
            <w:r>
              <w:t>31</w:t>
            </w:r>
          </w:p>
        </w:tc>
        <w:tc>
          <w:tcPr>
            <w:tcW w:w="1480" w:type="dxa"/>
            <w:shd w:val="clear" w:color="auto" w:fill="auto"/>
            <w:vAlign w:val="bottom"/>
          </w:tcPr>
          <w:p w:rsidR="00000000" w:rsidRDefault="00C03175">
            <w:pPr>
              <w:jc w:val="center"/>
            </w:pPr>
            <w:r>
              <w:t>31</w:t>
            </w:r>
          </w:p>
        </w:tc>
      </w:tr>
      <w:tr w:rsidR="00000000">
        <w:trPr>
          <w:trHeight w:val="298"/>
        </w:trPr>
        <w:tc>
          <w:tcPr>
            <w:tcW w:w="1920" w:type="dxa"/>
            <w:shd w:val="clear" w:color="auto" w:fill="auto"/>
            <w:vAlign w:val="bottom"/>
          </w:tcPr>
          <w:p w:rsidR="00000000" w:rsidRDefault="00C03175">
            <w:pPr>
              <w:jc w:val="center"/>
            </w:pPr>
            <w:r>
              <w:t>H. Coates</w:t>
            </w:r>
          </w:p>
        </w:tc>
        <w:tc>
          <w:tcPr>
            <w:tcW w:w="980" w:type="dxa"/>
            <w:shd w:val="clear" w:color="auto" w:fill="auto"/>
            <w:vAlign w:val="bottom"/>
          </w:tcPr>
          <w:p w:rsidR="00000000" w:rsidRDefault="00C03175">
            <w:pPr>
              <w:jc w:val="center"/>
            </w:pPr>
            <w:r>
              <w:t>178</w:t>
            </w:r>
          </w:p>
        </w:tc>
        <w:tc>
          <w:tcPr>
            <w:tcW w:w="960" w:type="dxa"/>
            <w:shd w:val="clear" w:color="auto" w:fill="auto"/>
            <w:vAlign w:val="bottom"/>
          </w:tcPr>
          <w:p w:rsidR="00000000" w:rsidRDefault="00C03175">
            <w:pPr>
              <w:jc w:val="center"/>
            </w:pPr>
            <w:r>
              <w:t>130</w:t>
            </w:r>
          </w:p>
        </w:tc>
        <w:tc>
          <w:tcPr>
            <w:tcW w:w="1240" w:type="dxa"/>
            <w:shd w:val="clear" w:color="auto" w:fill="auto"/>
            <w:vAlign w:val="bottom"/>
          </w:tcPr>
          <w:p w:rsidR="00000000" w:rsidRDefault="00C03175">
            <w:pPr>
              <w:jc w:val="center"/>
            </w:pPr>
            <w:r>
              <w:t>28</w:t>
            </w:r>
          </w:p>
        </w:tc>
        <w:tc>
          <w:tcPr>
            <w:tcW w:w="1480" w:type="dxa"/>
            <w:shd w:val="clear" w:color="auto" w:fill="auto"/>
            <w:vAlign w:val="bottom"/>
          </w:tcPr>
          <w:p w:rsidR="00000000" w:rsidRDefault="00C03175">
            <w:pPr>
              <w:jc w:val="center"/>
            </w:pPr>
            <w:r>
              <w:t>360</w:t>
            </w:r>
          </w:p>
        </w:tc>
        <w:tc>
          <w:tcPr>
            <w:tcW w:w="1580" w:type="dxa"/>
            <w:shd w:val="clear" w:color="auto" w:fill="auto"/>
            <w:vAlign w:val="bottom"/>
          </w:tcPr>
          <w:p w:rsidR="00000000" w:rsidRDefault="00C03175">
            <w:pPr>
              <w:jc w:val="center"/>
            </w:pPr>
            <w:r>
              <w:t>22</w:t>
            </w:r>
          </w:p>
        </w:tc>
        <w:tc>
          <w:tcPr>
            <w:tcW w:w="1480" w:type="dxa"/>
            <w:shd w:val="clear" w:color="auto" w:fill="auto"/>
            <w:vAlign w:val="bottom"/>
          </w:tcPr>
          <w:p w:rsidR="00000000" w:rsidRDefault="00C03175">
            <w:pPr>
              <w:jc w:val="center"/>
            </w:pPr>
            <w:r>
              <w:t>3.53</w:t>
            </w:r>
          </w:p>
        </w:tc>
      </w:tr>
      <w:tr w:rsidR="00000000">
        <w:trPr>
          <w:trHeight w:val="298"/>
        </w:trPr>
        <w:tc>
          <w:tcPr>
            <w:tcW w:w="1920" w:type="dxa"/>
            <w:shd w:val="clear" w:color="auto" w:fill="auto"/>
            <w:vAlign w:val="bottom"/>
          </w:tcPr>
          <w:p w:rsidR="00000000" w:rsidRDefault="00C03175">
            <w:pPr>
              <w:jc w:val="center"/>
            </w:pPr>
            <w:r>
              <w:t>H. Gillin</w:t>
            </w:r>
          </w:p>
        </w:tc>
        <w:tc>
          <w:tcPr>
            <w:tcW w:w="980" w:type="dxa"/>
            <w:shd w:val="clear" w:color="auto" w:fill="auto"/>
            <w:vAlign w:val="bottom"/>
          </w:tcPr>
          <w:p w:rsidR="00000000" w:rsidRDefault="00C03175">
            <w:pPr>
              <w:jc w:val="center"/>
            </w:pPr>
            <w:r>
              <w:t>125</w:t>
            </w:r>
          </w:p>
        </w:tc>
        <w:tc>
          <w:tcPr>
            <w:tcW w:w="960" w:type="dxa"/>
            <w:shd w:val="clear" w:color="auto" w:fill="auto"/>
            <w:vAlign w:val="bottom"/>
          </w:tcPr>
          <w:p w:rsidR="00000000" w:rsidRDefault="00C03175">
            <w:pPr>
              <w:jc w:val="center"/>
            </w:pPr>
            <w:r>
              <w:t>97</w:t>
            </w:r>
          </w:p>
        </w:tc>
        <w:tc>
          <w:tcPr>
            <w:tcW w:w="1240" w:type="dxa"/>
            <w:shd w:val="clear" w:color="auto" w:fill="auto"/>
            <w:vAlign w:val="bottom"/>
          </w:tcPr>
          <w:p w:rsidR="00000000" w:rsidRDefault="00C03175">
            <w:pPr>
              <w:jc w:val="center"/>
            </w:pPr>
            <w:r>
              <w:t>21</w:t>
            </w:r>
          </w:p>
        </w:tc>
        <w:tc>
          <w:tcPr>
            <w:tcW w:w="1480" w:type="dxa"/>
            <w:shd w:val="clear" w:color="auto" w:fill="auto"/>
            <w:vAlign w:val="bottom"/>
          </w:tcPr>
          <w:p w:rsidR="00000000" w:rsidRDefault="00C03175">
            <w:pPr>
              <w:jc w:val="center"/>
            </w:pPr>
            <w:r>
              <w:t>1371</w:t>
            </w:r>
          </w:p>
        </w:tc>
        <w:tc>
          <w:tcPr>
            <w:tcW w:w="1580" w:type="dxa"/>
            <w:shd w:val="clear" w:color="auto" w:fill="auto"/>
            <w:vAlign w:val="bottom"/>
          </w:tcPr>
          <w:p w:rsidR="00000000" w:rsidRDefault="00C03175">
            <w:pPr>
              <w:jc w:val="center"/>
            </w:pPr>
            <w:r>
              <w:t>103*</w:t>
            </w:r>
          </w:p>
        </w:tc>
        <w:tc>
          <w:tcPr>
            <w:tcW w:w="1480" w:type="dxa"/>
            <w:shd w:val="clear" w:color="auto" w:fill="auto"/>
            <w:vAlign w:val="bottom"/>
          </w:tcPr>
          <w:p w:rsidR="00000000" w:rsidRDefault="00C03175">
            <w:pPr>
              <w:jc w:val="center"/>
            </w:pPr>
            <w:r>
              <w:t>18.04</w:t>
            </w:r>
          </w:p>
        </w:tc>
      </w:tr>
      <w:tr w:rsidR="00000000">
        <w:trPr>
          <w:trHeight w:val="298"/>
        </w:trPr>
        <w:tc>
          <w:tcPr>
            <w:tcW w:w="1920" w:type="dxa"/>
            <w:shd w:val="clear" w:color="auto" w:fill="auto"/>
            <w:vAlign w:val="bottom"/>
          </w:tcPr>
          <w:p w:rsidR="00000000" w:rsidRDefault="00C03175">
            <w:pPr>
              <w:jc w:val="center"/>
            </w:pPr>
            <w:r>
              <w:t>H. Imrie</w:t>
            </w:r>
          </w:p>
        </w:tc>
        <w:tc>
          <w:tcPr>
            <w:tcW w:w="980" w:type="dxa"/>
            <w:shd w:val="clear" w:color="auto" w:fill="auto"/>
            <w:vAlign w:val="bottom"/>
          </w:tcPr>
          <w:p w:rsidR="00000000" w:rsidRDefault="00C03175">
            <w:pPr>
              <w:jc w:val="center"/>
            </w:pPr>
            <w:r>
              <w:t>10</w:t>
            </w:r>
          </w:p>
        </w:tc>
        <w:tc>
          <w:tcPr>
            <w:tcW w:w="960" w:type="dxa"/>
            <w:shd w:val="clear" w:color="auto" w:fill="auto"/>
            <w:vAlign w:val="bottom"/>
          </w:tcPr>
          <w:p w:rsidR="00000000" w:rsidRDefault="00C03175">
            <w:pPr>
              <w:jc w:val="center"/>
            </w:pPr>
            <w:r>
              <w:t>8</w:t>
            </w:r>
          </w:p>
        </w:tc>
        <w:tc>
          <w:tcPr>
            <w:tcW w:w="1240" w:type="dxa"/>
            <w:shd w:val="clear" w:color="auto" w:fill="auto"/>
            <w:vAlign w:val="bottom"/>
          </w:tcPr>
          <w:p w:rsidR="00000000" w:rsidRDefault="00C03175">
            <w:pPr>
              <w:jc w:val="center"/>
            </w:pPr>
            <w:r>
              <w:t>3</w:t>
            </w:r>
          </w:p>
        </w:tc>
        <w:tc>
          <w:tcPr>
            <w:tcW w:w="1480" w:type="dxa"/>
            <w:shd w:val="clear" w:color="auto" w:fill="auto"/>
            <w:vAlign w:val="bottom"/>
          </w:tcPr>
          <w:p w:rsidR="00000000" w:rsidRDefault="00C03175">
            <w:pPr>
              <w:jc w:val="center"/>
            </w:pPr>
            <w:r>
              <w:t>147</w:t>
            </w:r>
          </w:p>
        </w:tc>
        <w:tc>
          <w:tcPr>
            <w:tcW w:w="1580" w:type="dxa"/>
            <w:shd w:val="clear" w:color="auto" w:fill="auto"/>
            <w:vAlign w:val="bottom"/>
          </w:tcPr>
          <w:p w:rsidR="00000000" w:rsidRDefault="00C03175">
            <w:pPr>
              <w:jc w:val="center"/>
            </w:pPr>
            <w:r>
              <w:t>37*</w:t>
            </w:r>
          </w:p>
        </w:tc>
        <w:tc>
          <w:tcPr>
            <w:tcW w:w="1480" w:type="dxa"/>
            <w:shd w:val="clear" w:color="auto" w:fill="auto"/>
            <w:vAlign w:val="bottom"/>
          </w:tcPr>
          <w:p w:rsidR="00000000" w:rsidRDefault="00C03175">
            <w:pPr>
              <w:jc w:val="center"/>
            </w:pPr>
            <w:r>
              <w:t>29.40</w:t>
            </w:r>
          </w:p>
        </w:tc>
      </w:tr>
      <w:tr w:rsidR="00000000">
        <w:trPr>
          <w:trHeight w:val="298"/>
        </w:trPr>
        <w:tc>
          <w:tcPr>
            <w:tcW w:w="1920" w:type="dxa"/>
            <w:shd w:val="clear" w:color="auto" w:fill="auto"/>
            <w:vAlign w:val="bottom"/>
          </w:tcPr>
          <w:p w:rsidR="00000000" w:rsidRDefault="00C03175">
            <w:pPr>
              <w:jc w:val="center"/>
            </w:pPr>
            <w:r>
              <w:t>H. Khan</w:t>
            </w:r>
          </w:p>
        </w:tc>
        <w:tc>
          <w:tcPr>
            <w:tcW w:w="980" w:type="dxa"/>
            <w:shd w:val="clear" w:color="auto" w:fill="auto"/>
            <w:vAlign w:val="bottom"/>
          </w:tcPr>
          <w:p w:rsidR="00000000" w:rsidRDefault="00C03175">
            <w:pPr>
              <w:jc w:val="center"/>
            </w:pPr>
            <w:r>
              <w:t>3</w:t>
            </w:r>
          </w:p>
        </w:tc>
        <w:tc>
          <w:tcPr>
            <w:tcW w:w="960" w:type="dxa"/>
            <w:shd w:val="clear" w:color="auto" w:fill="auto"/>
            <w:vAlign w:val="bottom"/>
          </w:tcPr>
          <w:p w:rsidR="00000000" w:rsidRDefault="00C03175">
            <w:pPr>
              <w:jc w:val="center"/>
            </w:pPr>
            <w:r>
              <w:t>2</w:t>
            </w:r>
          </w:p>
        </w:tc>
        <w:tc>
          <w:tcPr>
            <w:tcW w:w="1240" w:type="dxa"/>
            <w:shd w:val="clear" w:color="auto" w:fill="auto"/>
            <w:vAlign w:val="bottom"/>
          </w:tcPr>
          <w:p w:rsidR="00000000" w:rsidRDefault="00C03175">
            <w:pPr>
              <w:jc w:val="center"/>
            </w:pPr>
            <w:r>
              <w:t>0</w:t>
            </w:r>
          </w:p>
        </w:tc>
        <w:tc>
          <w:tcPr>
            <w:tcW w:w="1480" w:type="dxa"/>
            <w:shd w:val="clear" w:color="auto" w:fill="auto"/>
            <w:vAlign w:val="bottom"/>
          </w:tcPr>
          <w:p w:rsidR="00000000" w:rsidRDefault="00C03175">
            <w:pPr>
              <w:jc w:val="center"/>
            </w:pPr>
            <w:r>
              <w:t>14</w:t>
            </w:r>
          </w:p>
        </w:tc>
        <w:tc>
          <w:tcPr>
            <w:tcW w:w="1580" w:type="dxa"/>
            <w:shd w:val="clear" w:color="auto" w:fill="auto"/>
            <w:vAlign w:val="bottom"/>
          </w:tcPr>
          <w:p w:rsidR="00000000" w:rsidRDefault="00C03175">
            <w:pPr>
              <w:jc w:val="center"/>
            </w:pPr>
            <w:r>
              <w:t>7</w:t>
            </w:r>
          </w:p>
        </w:tc>
        <w:tc>
          <w:tcPr>
            <w:tcW w:w="1480" w:type="dxa"/>
            <w:shd w:val="clear" w:color="auto" w:fill="auto"/>
            <w:vAlign w:val="bottom"/>
          </w:tcPr>
          <w:p w:rsidR="00000000" w:rsidRDefault="00C03175">
            <w:pPr>
              <w:jc w:val="center"/>
            </w:pPr>
            <w:r>
              <w:t>7.00</w:t>
            </w:r>
          </w:p>
        </w:tc>
      </w:tr>
      <w:tr w:rsidR="00000000">
        <w:trPr>
          <w:trHeight w:val="298"/>
        </w:trPr>
        <w:tc>
          <w:tcPr>
            <w:tcW w:w="1920" w:type="dxa"/>
            <w:shd w:val="clear" w:color="auto" w:fill="auto"/>
            <w:vAlign w:val="bottom"/>
          </w:tcPr>
          <w:p w:rsidR="00000000" w:rsidRDefault="00C03175">
            <w:pPr>
              <w:jc w:val="center"/>
            </w:pPr>
            <w:r>
              <w:t>H. Munn</w:t>
            </w:r>
          </w:p>
        </w:tc>
        <w:tc>
          <w:tcPr>
            <w:tcW w:w="980" w:type="dxa"/>
            <w:shd w:val="clear" w:color="auto" w:fill="auto"/>
            <w:vAlign w:val="bottom"/>
          </w:tcPr>
          <w:p w:rsidR="00000000" w:rsidRDefault="00C03175">
            <w:pPr>
              <w:jc w:val="center"/>
            </w:pPr>
            <w:r>
              <w:t>1</w:t>
            </w:r>
          </w:p>
        </w:tc>
        <w:tc>
          <w:tcPr>
            <w:tcW w:w="960" w:type="dxa"/>
            <w:shd w:val="clear" w:color="auto" w:fill="auto"/>
            <w:vAlign w:val="bottom"/>
          </w:tcPr>
          <w:p w:rsidR="00000000" w:rsidRDefault="00C03175">
            <w:pPr>
              <w:jc w:val="center"/>
            </w:pPr>
            <w:r>
              <w:t>1</w:t>
            </w:r>
          </w:p>
        </w:tc>
        <w:tc>
          <w:tcPr>
            <w:tcW w:w="1240" w:type="dxa"/>
            <w:shd w:val="clear" w:color="auto" w:fill="auto"/>
            <w:vAlign w:val="bottom"/>
          </w:tcPr>
          <w:p w:rsidR="00000000" w:rsidRDefault="00C03175">
            <w:pPr>
              <w:jc w:val="center"/>
            </w:pPr>
            <w:r>
              <w:t>0</w:t>
            </w:r>
          </w:p>
        </w:tc>
        <w:tc>
          <w:tcPr>
            <w:tcW w:w="1480" w:type="dxa"/>
            <w:shd w:val="clear" w:color="auto" w:fill="auto"/>
            <w:vAlign w:val="bottom"/>
          </w:tcPr>
          <w:p w:rsidR="00000000" w:rsidRDefault="00C03175">
            <w:pPr>
              <w:jc w:val="center"/>
            </w:pPr>
            <w:r>
              <w:t>2</w:t>
            </w:r>
          </w:p>
        </w:tc>
        <w:tc>
          <w:tcPr>
            <w:tcW w:w="1580" w:type="dxa"/>
            <w:shd w:val="clear" w:color="auto" w:fill="auto"/>
            <w:vAlign w:val="bottom"/>
          </w:tcPr>
          <w:p w:rsidR="00000000" w:rsidRDefault="00C03175">
            <w:pPr>
              <w:jc w:val="center"/>
            </w:pPr>
            <w:r>
              <w:t>2</w:t>
            </w:r>
          </w:p>
        </w:tc>
        <w:tc>
          <w:tcPr>
            <w:tcW w:w="1480" w:type="dxa"/>
            <w:shd w:val="clear" w:color="auto" w:fill="auto"/>
            <w:vAlign w:val="bottom"/>
          </w:tcPr>
          <w:p w:rsidR="00000000" w:rsidRDefault="00C03175">
            <w:pPr>
              <w:jc w:val="center"/>
            </w:pPr>
            <w:r>
              <w:t>2.00</w:t>
            </w:r>
          </w:p>
        </w:tc>
      </w:tr>
      <w:tr w:rsidR="00000000">
        <w:trPr>
          <w:trHeight w:val="298"/>
        </w:trPr>
        <w:tc>
          <w:tcPr>
            <w:tcW w:w="1920" w:type="dxa"/>
            <w:shd w:val="clear" w:color="auto" w:fill="auto"/>
            <w:vAlign w:val="bottom"/>
          </w:tcPr>
          <w:p w:rsidR="00000000" w:rsidRDefault="00C03175">
            <w:pPr>
              <w:jc w:val="center"/>
            </w:pPr>
            <w:r>
              <w:t>H. Saddler</w:t>
            </w:r>
          </w:p>
        </w:tc>
        <w:tc>
          <w:tcPr>
            <w:tcW w:w="980" w:type="dxa"/>
            <w:shd w:val="clear" w:color="auto" w:fill="auto"/>
            <w:vAlign w:val="bottom"/>
          </w:tcPr>
          <w:p w:rsidR="00000000" w:rsidRDefault="00C03175">
            <w:pPr>
              <w:jc w:val="center"/>
            </w:pPr>
            <w:r>
              <w:t>22</w:t>
            </w:r>
          </w:p>
        </w:tc>
        <w:tc>
          <w:tcPr>
            <w:tcW w:w="960" w:type="dxa"/>
            <w:shd w:val="clear" w:color="auto" w:fill="auto"/>
            <w:vAlign w:val="bottom"/>
          </w:tcPr>
          <w:p w:rsidR="00000000" w:rsidRDefault="00C03175">
            <w:pPr>
              <w:jc w:val="center"/>
            </w:pPr>
            <w:r>
              <w:t>14</w:t>
            </w:r>
          </w:p>
        </w:tc>
        <w:tc>
          <w:tcPr>
            <w:tcW w:w="1240" w:type="dxa"/>
            <w:shd w:val="clear" w:color="auto" w:fill="auto"/>
            <w:vAlign w:val="bottom"/>
          </w:tcPr>
          <w:p w:rsidR="00000000" w:rsidRDefault="00C03175">
            <w:pPr>
              <w:jc w:val="center"/>
            </w:pPr>
            <w:r>
              <w:t>6</w:t>
            </w:r>
          </w:p>
        </w:tc>
        <w:tc>
          <w:tcPr>
            <w:tcW w:w="1480" w:type="dxa"/>
            <w:shd w:val="clear" w:color="auto" w:fill="auto"/>
            <w:vAlign w:val="bottom"/>
          </w:tcPr>
          <w:p w:rsidR="00000000" w:rsidRDefault="00C03175">
            <w:pPr>
              <w:jc w:val="center"/>
            </w:pPr>
            <w:r>
              <w:t>32</w:t>
            </w:r>
          </w:p>
        </w:tc>
        <w:tc>
          <w:tcPr>
            <w:tcW w:w="1580" w:type="dxa"/>
            <w:shd w:val="clear" w:color="auto" w:fill="auto"/>
            <w:vAlign w:val="bottom"/>
          </w:tcPr>
          <w:p w:rsidR="00000000" w:rsidRDefault="00C03175">
            <w:pPr>
              <w:jc w:val="center"/>
            </w:pPr>
            <w:r>
              <w:t>9</w:t>
            </w:r>
          </w:p>
        </w:tc>
        <w:tc>
          <w:tcPr>
            <w:tcW w:w="1480" w:type="dxa"/>
            <w:shd w:val="clear" w:color="auto" w:fill="auto"/>
            <w:vAlign w:val="bottom"/>
          </w:tcPr>
          <w:p w:rsidR="00000000" w:rsidRDefault="00C03175">
            <w:pPr>
              <w:jc w:val="center"/>
            </w:pPr>
            <w:r>
              <w:t>4.00</w:t>
            </w:r>
          </w:p>
        </w:tc>
      </w:tr>
      <w:tr w:rsidR="00000000">
        <w:trPr>
          <w:trHeight w:val="298"/>
        </w:trPr>
        <w:tc>
          <w:tcPr>
            <w:tcW w:w="1920" w:type="dxa"/>
            <w:shd w:val="clear" w:color="auto" w:fill="auto"/>
            <w:vAlign w:val="bottom"/>
          </w:tcPr>
          <w:p w:rsidR="00000000" w:rsidRDefault="00C03175">
            <w:pPr>
              <w:jc w:val="center"/>
            </w:pPr>
            <w:r>
              <w:t>H. Smith</w:t>
            </w:r>
          </w:p>
        </w:tc>
        <w:tc>
          <w:tcPr>
            <w:tcW w:w="980" w:type="dxa"/>
            <w:shd w:val="clear" w:color="auto" w:fill="auto"/>
            <w:vAlign w:val="bottom"/>
          </w:tcPr>
          <w:p w:rsidR="00000000" w:rsidRDefault="00C03175">
            <w:pPr>
              <w:jc w:val="center"/>
            </w:pPr>
            <w:r>
              <w:t>2</w:t>
            </w:r>
          </w:p>
        </w:tc>
        <w:tc>
          <w:tcPr>
            <w:tcW w:w="960" w:type="dxa"/>
            <w:shd w:val="clear" w:color="auto" w:fill="auto"/>
            <w:vAlign w:val="bottom"/>
          </w:tcPr>
          <w:p w:rsidR="00000000" w:rsidRDefault="00C03175">
            <w:pPr>
              <w:jc w:val="center"/>
            </w:pPr>
            <w:r>
              <w:t>2</w:t>
            </w:r>
          </w:p>
        </w:tc>
        <w:tc>
          <w:tcPr>
            <w:tcW w:w="1240" w:type="dxa"/>
            <w:shd w:val="clear" w:color="auto" w:fill="auto"/>
            <w:vAlign w:val="bottom"/>
          </w:tcPr>
          <w:p w:rsidR="00000000" w:rsidRDefault="00C03175">
            <w:pPr>
              <w:jc w:val="center"/>
            </w:pPr>
            <w:r>
              <w:t>2</w:t>
            </w:r>
          </w:p>
        </w:tc>
        <w:tc>
          <w:tcPr>
            <w:tcW w:w="1480" w:type="dxa"/>
            <w:shd w:val="clear" w:color="auto" w:fill="auto"/>
            <w:vAlign w:val="bottom"/>
          </w:tcPr>
          <w:p w:rsidR="00000000" w:rsidRDefault="00C03175">
            <w:pPr>
              <w:jc w:val="center"/>
            </w:pPr>
            <w:r>
              <w:t>3</w:t>
            </w:r>
          </w:p>
        </w:tc>
        <w:tc>
          <w:tcPr>
            <w:tcW w:w="1580" w:type="dxa"/>
            <w:shd w:val="clear" w:color="auto" w:fill="auto"/>
            <w:vAlign w:val="bottom"/>
          </w:tcPr>
          <w:p w:rsidR="00000000" w:rsidRDefault="00C03175">
            <w:pPr>
              <w:jc w:val="center"/>
            </w:pPr>
            <w:r>
              <w:t>2*</w:t>
            </w:r>
          </w:p>
        </w:tc>
        <w:tc>
          <w:tcPr>
            <w:tcW w:w="1480" w:type="dxa"/>
            <w:shd w:val="clear" w:color="auto" w:fill="auto"/>
            <w:vAlign w:val="bottom"/>
          </w:tcPr>
          <w:p w:rsidR="00000000" w:rsidRDefault="00C03175">
            <w:pPr>
              <w:jc w:val="center"/>
            </w:pPr>
            <w:r>
              <w:t>3</w:t>
            </w:r>
          </w:p>
        </w:tc>
      </w:tr>
      <w:tr w:rsidR="00000000">
        <w:trPr>
          <w:trHeight w:val="298"/>
        </w:trPr>
        <w:tc>
          <w:tcPr>
            <w:tcW w:w="1920" w:type="dxa"/>
            <w:shd w:val="clear" w:color="auto" w:fill="auto"/>
            <w:vAlign w:val="bottom"/>
          </w:tcPr>
          <w:p w:rsidR="00000000" w:rsidRDefault="00C03175">
            <w:pPr>
              <w:jc w:val="center"/>
            </w:pPr>
            <w:r>
              <w:t>H. Tate</w:t>
            </w:r>
          </w:p>
        </w:tc>
        <w:tc>
          <w:tcPr>
            <w:tcW w:w="980" w:type="dxa"/>
            <w:shd w:val="clear" w:color="auto" w:fill="auto"/>
            <w:vAlign w:val="bottom"/>
          </w:tcPr>
          <w:p w:rsidR="00000000" w:rsidRDefault="00C03175">
            <w:pPr>
              <w:jc w:val="center"/>
            </w:pPr>
            <w:r>
              <w:t>3</w:t>
            </w:r>
          </w:p>
        </w:tc>
        <w:tc>
          <w:tcPr>
            <w:tcW w:w="960" w:type="dxa"/>
            <w:shd w:val="clear" w:color="auto" w:fill="auto"/>
            <w:vAlign w:val="bottom"/>
          </w:tcPr>
          <w:p w:rsidR="00000000" w:rsidRDefault="00C03175">
            <w:pPr>
              <w:jc w:val="center"/>
            </w:pPr>
            <w:r>
              <w:t>3</w:t>
            </w:r>
          </w:p>
        </w:tc>
        <w:tc>
          <w:tcPr>
            <w:tcW w:w="1240" w:type="dxa"/>
            <w:shd w:val="clear" w:color="auto" w:fill="auto"/>
            <w:vAlign w:val="bottom"/>
          </w:tcPr>
          <w:p w:rsidR="00000000" w:rsidRDefault="00C03175">
            <w:pPr>
              <w:jc w:val="center"/>
            </w:pPr>
            <w:r>
              <w:t>0</w:t>
            </w:r>
          </w:p>
        </w:tc>
        <w:tc>
          <w:tcPr>
            <w:tcW w:w="1480" w:type="dxa"/>
            <w:shd w:val="clear" w:color="auto" w:fill="auto"/>
            <w:vAlign w:val="bottom"/>
          </w:tcPr>
          <w:p w:rsidR="00000000" w:rsidRDefault="00C03175">
            <w:pPr>
              <w:jc w:val="center"/>
            </w:pPr>
            <w:r>
              <w:t>34</w:t>
            </w:r>
          </w:p>
        </w:tc>
        <w:tc>
          <w:tcPr>
            <w:tcW w:w="1580" w:type="dxa"/>
            <w:shd w:val="clear" w:color="auto" w:fill="auto"/>
            <w:vAlign w:val="bottom"/>
          </w:tcPr>
          <w:p w:rsidR="00000000" w:rsidRDefault="00C03175">
            <w:pPr>
              <w:jc w:val="center"/>
            </w:pPr>
            <w:r>
              <w:t>22</w:t>
            </w:r>
          </w:p>
        </w:tc>
        <w:tc>
          <w:tcPr>
            <w:tcW w:w="1480" w:type="dxa"/>
            <w:shd w:val="clear" w:color="auto" w:fill="auto"/>
            <w:vAlign w:val="bottom"/>
          </w:tcPr>
          <w:p w:rsidR="00000000" w:rsidRDefault="00C03175">
            <w:pPr>
              <w:jc w:val="center"/>
            </w:pPr>
            <w:r>
              <w:t>11.33</w:t>
            </w:r>
          </w:p>
        </w:tc>
      </w:tr>
      <w:tr w:rsidR="00000000">
        <w:trPr>
          <w:trHeight w:val="298"/>
        </w:trPr>
        <w:tc>
          <w:tcPr>
            <w:tcW w:w="1920" w:type="dxa"/>
            <w:shd w:val="clear" w:color="auto" w:fill="auto"/>
            <w:vAlign w:val="bottom"/>
          </w:tcPr>
          <w:p w:rsidR="00000000" w:rsidRDefault="00C03175">
            <w:pPr>
              <w:jc w:val="center"/>
            </w:pPr>
            <w:r>
              <w:t>I. Barnes</w:t>
            </w:r>
          </w:p>
        </w:tc>
        <w:tc>
          <w:tcPr>
            <w:tcW w:w="980" w:type="dxa"/>
            <w:shd w:val="clear" w:color="auto" w:fill="auto"/>
            <w:vAlign w:val="bottom"/>
          </w:tcPr>
          <w:p w:rsidR="00000000" w:rsidRDefault="00C03175">
            <w:pPr>
              <w:jc w:val="center"/>
            </w:pPr>
            <w:r>
              <w:t>396</w:t>
            </w:r>
          </w:p>
        </w:tc>
        <w:tc>
          <w:tcPr>
            <w:tcW w:w="960" w:type="dxa"/>
            <w:shd w:val="clear" w:color="auto" w:fill="auto"/>
            <w:vAlign w:val="bottom"/>
          </w:tcPr>
          <w:p w:rsidR="00000000" w:rsidRDefault="00C03175">
            <w:pPr>
              <w:jc w:val="center"/>
            </w:pPr>
            <w:r>
              <w:t>355</w:t>
            </w:r>
          </w:p>
        </w:tc>
        <w:tc>
          <w:tcPr>
            <w:tcW w:w="1240" w:type="dxa"/>
            <w:shd w:val="clear" w:color="auto" w:fill="auto"/>
            <w:vAlign w:val="bottom"/>
          </w:tcPr>
          <w:p w:rsidR="00000000" w:rsidRDefault="00C03175">
            <w:pPr>
              <w:jc w:val="center"/>
            </w:pPr>
            <w:r>
              <w:t>63</w:t>
            </w:r>
          </w:p>
        </w:tc>
        <w:tc>
          <w:tcPr>
            <w:tcW w:w="1480" w:type="dxa"/>
            <w:shd w:val="clear" w:color="auto" w:fill="auto"/>
            <w:vAlign w:val="bottom"/>
          </w:tcPr>
          <w:p w:rsidR="00000000" w:rsidRDefault="00C03175">
            <w:pPr>
              <w:jc w:val="center"/>
            </w:pPr>
            <w:r>
              <w:t>5943</w:t>
            </w:r>
          </w:p>
        </w:tc>
        <w:tc>
          <w:tcPr>
            <w:tcW w:w="1580" w:type="dxa"/>
            <w:shd w:val="clear" w:color="auto" w:fill="auto"/>
            <w:vAlign w:val="bottom"/>
          </w:tcPr>
          <w:p w:rsidR="00000000" w:rsidRDefault="00C03175">
            <w:pPr>
              <w:jc w:val="center"/>
            </w:pPr>
            <w:r>
              <w:t>77</w:t>
            </w:r>
          </w:p>
        </w:tc>
        <w:tc>
          <w:tcPr>
            <w:tcW w:w="1480" w:type="dxa"/>
            <w:shd w:val="clear" w:color="auto" w:fill="auto"/>
            <w:vAlign w:val="bottom"/>
          </w:tcPr>
          <w:p w:rsidR="00000000" w:rsidRDefault="00C03175">
            <w:pPr>
              <w:jc w:val="center"/>
            </w:pPr>
            <w:r>
              <w:t>20.35</w:t>
            </w:r>
          </w:p>
        </w:tc>
      </w:tr>
      <w:tr w:rsidR="00000000">
        <w:trPr>
          <w:trHeight w:val="298"/>
        </w:trPr>
        <w:tc>
          <w:tcPr>
            <w:tcW w:w="1920" w:type="dxa"/>
            <w:shd w:val="clear" w:color="auto" w:fill="auto"/>
            <w:vAlign w:val="bottom"/>
          </w:tcPr>
          <w:p w:rsidR="00000000" w:rsidRDefault="00C03175">
            <w:pPr>
              <w:jc w:val="center"/>
            </w:pPr>
            <w:r>
              <w:t>I. Brown</w:t>
            </w:r>
          </w:p>
        </w:tc>
        <w:tc>
          <w:tcPr>
            <w:tcW w:w="980" w:type="dxa"/>
            <w:shd w:val="clear" w:color="auto" w:fill="auto"/>
            <w:vAlign w:val="bottom"/>
          </w:tcPr>
          <w:p w:rsidR="00000000" w:rsidRDefault="00C03175">
            <w:pPr>
              <w:jc w:val="center"/>
            </w:pPr>
            <w:r>
              <w:t>188</w:t>
            </w:r>
          </w:p>
        </w:tc>
        <w:tc>
          <w:tcPr>
            <w:tcW w:w="960" w:type="dxa"/>
            <w:shd w:val="clear" w:color="auto" w:fill="auto"/>
            <w:vAlign w:val="bottom"/>
          </w:tcPr>
          <w:p w:rsidR="00000000" w:rsidRDefault="00C03175">
            <w:pPr>
              <w:jc w:val="center"/>
            </w:pPr>
            <w:r>
              <w:t>150</w:t>
            </w:r>
          </w:p>
        </w:tc>
        <w:tc>
          <w:tcPr>
            <w:tcW w:w="1240" w:type="dxa"/>
            <w:shd w:val="clear" w:color="auto" w:fill="auto"/>
            <w:vAlign w:val="bottom"/>
          </w:tcPr>
          <w:p w:rsidR="00000000" w:rsidRDefault="00C03175">
            <w:pPr>
              <w:jc w:val="center"/>
            </w:pPr>
            <w:r>
              <w:t>47</w:t>
            </w:r>
          </w:p>
        </w:tc>
        <w:tc>
          <w:tcPr>
            <w:tcW w:w="1480" w:type="dxa"/>
            <w:shd w:val="clear" w:color="auto" w:fill="auto"/>
            <w:vAlign w:val="bottom"/>
          </w:tcPr>
          <w:p w:rsidR="00000000" w:rsidRDefault="00C03175">
            <w:pPr>
              <w:jc w:val="center"/>
            </w:pPr>
            <w:r>
              <w:t>2639</w:t>
            </w:r>
          </w:p>
        </w:tc>
        <w:tc>
          <w:tcPr>
            <w:tcW w:w="1580" w:type="dxa"/>
            <w:shd w:val="clear" w:color="auto" w:fill="auto"/>
            <w:vAlign w:val="bottom"/>
          </w:tcPr>
          <w:p w:rsidR="00000000" w:rsidRDefault="00C03175">
            <w:pPr>
              <w:jc w:val="center"/>
            </w:pPr>
            <w:r>
              <w:t>74*</w:t>
            </w:r>
          </w:p>
        </w:tc>
        <w:tc>
          <w:tcPr>
            <w:tcW w:w="1480" w:type="dxa"/>
            <w:shd w:val="clear" w:color="auto" w:fill="auto"/>
            <w:vAlign w:val="bottom"/>
          </w:tcPr>
          <w:p w:rsidR="00000000" w:rsidRDefault="00C03175">
            <w:pPr>
              <w:jc w:val="center"/>
            </w:pPr>
            <w:r>
              <w:t>25.62</w:t>
            </w:r>
          </w:p>
        </w:tc>
      </w:tr>
      <w:tr w:rsidR="00000000">
        <w:trPr>
          <w:trHeight w:val="298"/>
        </w:trPr>
        <w:tc>
          <w:tcPr>
            <w:tcW w:w="1920" w:type="dxa"/>
            <w:shd w:val="clear" w:color="auto" w:fill="auto"/>
            <w:vAlign w:val="bottom"/>
          </w:tcPr>
          <w:p w:rsidR="00000000" w:rsidRDefault="00C03175">
            <w:pPr>
              <w:jc w:val="center"/>
            </w:pPr>
            <w:r>
              <w:t>I. Forbes</w:t>
            </w:r>
          </w:p>
        </w:tc>
        <w:tc>
          <w:tcPr>
            <w:tcW w:w="980" w:type="dxa"/>
            <w:shd w:val="clear" w:color="auto" w:fill="auto"/>
            <w:vAlign w:val="bottom"/>
          </w:tcPr>
          <w:p w:rsidR="00000000" w:rsidRDefault="00C03175">
            <w:pPr>
              <w:jc w:val="center"/>
            </w:pPr>
            <w:r>
              <w:t>3</w:t>
            </w:r>
          </w:p>
        </w:tc>
        <w:tc>
          <w:tcPr>
            <w:tcW w:w="960" w:type="dxa"/>
            <w:shd w:val="clear" w:color="auto" w:fill="auto"/>
            <w:vAlign w:val="bottom"/>
          </w:tcPr>
          <w:p w:rsidR="00000000" w:rsidRDefault="00C03175">
            <w:pPr>
              <w:jc w:val="center"/>
            </w:pPr>
            <w:r>
              <w:t>3</w:t>
            </w:r>
          </w:p>
        </w:tc>
        <w:tc>
          <w:tcPr>
            <w:tcW w:w="1240" w:type="dxa"/>
            <w:shd w:val="clear" w:color="auto" w:fill="auto"/>
            <w:vAlign w:val="bottom"/>
          </w:tcPr>
          <w:p w:rsidR="00000000" w:rsidRDefault="00C03175">
            <w:pPr>
              <w:jc w:val="center"/>
            </w:pPr>
            <w:r>
              <w:t>0</w:t>
            </w:r>
          </w:p>
        </w:tc>
        <w:tc>
          <w:tcPr>
            <w:tcW w:w="1480" w:type="dxa"/>
            <w:shd w:val="clear" w:color="auto" w:fill="auto"/>
            <w:vAlign w:val="bottom"/>
          </w:tcPr>
          <w:p w:rsidR="00000000" w:rsidRDefault="00C03175">
            <w:pPr>
              <w:jc w:val="center"/>
            </w:pPr>
            <w:r>
              <w:t>18</w:t>
            </w:r>
          </w:p>
        </w:tc>
        <w:tc>
          <w:tcPr>
            <w:tcW w:w="1580" w:type="dxa"/>
            <w:shd w:val="clear" w:color="auto" w:fill="auto"/>
            <w:vAlign w:val="bottom"/>
          </w:tcPr>
          <w:p w:rsidR="00000000" w:rsidRDefault="00C03175">
            <w:pPr>
              <w:jc w:val="center"/>
            </w:pPr>
            <w:r>
              <w:t>9</w:t>
            </w:r>
          </w:p>
        </w:tc>
        <w:tc>
          <w:tcPr>
            <w:tcW w:w="1480" w:type="dxa"/>
            <w:shd w:val="clear" w:color="auto" w:fill="auto"/>
            <w:vAlign w:val="bottom"/>
          </w:tcPr>
          <w:p w:rsidR="00000000" w:rsidRDefault="00C03175">
            <w:pPr>
              <w:jc w:val="center"/>
            </w:pPr>
            <w:r>
              <w:t>6.00</w:t>
            </w:r>
          </w:p>
        </w:tc>
      </w:tr>
      <w:tr w:rsidR="00000000">
        <w:trPr>
          <w:trHeight w:val="298"/>
        </w:trPr>
        <w:tc>
          <w:tcPr>
            <w:tcW w:w="1920" w:type="dxa"/>
            <w:shd w:val="clear" w:color="auto" w:fill="auto"/>
            <w:vAlign w:val="bottom"/>
          </w:tcPr>
          <w:p w:rsidR="00000000" w:rsidRDefault="00C03175">
            <w:pPr>
              <w:jc w:val="center"/>
            </w:pPr>
            <w:r>
              <w:t>I. Fowler</w:t>
            </w:r>
          </w:p>
        </w:tc>
        <w:tc>
          <w:tcPr>
            <w:tcW w:w="980" w:type="dxa"/>
            <w:shd w:val="clear" w:color="auto" w:fill="auto"/>
            <w:vAlign w:val="bottom"/>
          </w:tcPr>
          <w:p w:rsidR="00000000" w:rsidRDefault="00C03175">
            <w:pPr>
              <w:jc w:val="center"/>
            </w:pPr>
            <w:r>
              <w:t>36</w:t>
            </w:r>
          </w:p>
        </w:tc>
        <w:tc>
          <w:tcPr>
            <w:tcW w:w="960" w:type="dxa"/>
            <w:shd w:val="clear" w:color="auto" w:fill="auto"/>
            <w:vAlign w:val="bottom"/>
          </w:tcPr>
          <w:p w:rsidR="00000000" w:rsidRDefault="00C03175">
            <w:pPr>
              <w:jc w:val="center"/>
            </w:pPr>
            <w:r>
              <w:t>30</w:t>
            </w:r>
          </w:p>
        </w:tc>
        <w:tc>
          <w:tcPr>
            <w:tcW w:w="1240" w:type="dxa"/>
            <w:shd w:val="clear" w:color="auto" w:fill="auto"/>
            <w:vAlign w:val="bottom"/>
          </w:tcPr>
          <w:p w:rsidR="00000000" w:rsidRDefault="00C03175">
            <w:pPr>
              <w:jc w:val="center"/>
            </w:pPr>
            <w:r>
              <w:t>5</w:t>
            </w:r>
          </w:p>
        </w:tc>
        <w:tc>
          <w:tcPr>
            <w:tcW w:w="1480" w:type="dxa"/>
            <w:shd w:val="clear" w:color="auto" w:fill="auto"/>
            <w:vAlign w:val="bottom"/>
          </w:tcPr>
          <w:p w:rsidR="00000000" w:rsidRDefault="00C03175">
            <w:pPr>
              <w:jc w:val="center"/>
            </w:pPr>
            <w:r>
              <w:t>47</w:t>
            </w:r>
          </w:p>
        </w:tc>
        <w:tc>
          <w:tcPr>
            <w:tcW w:w="1580" w:type="dxa"/>
            <w:shd w:val="clear" w:color="auto" w:fill="auto"/>
            <w:vAlign w:val="bottom"/>
          </w:tcPr>
          <w:p w:rsidR="00000000" w:rsidRDefault="00C03175">
            <w:pPr>
              <w:jc w:val="center"/>
            </w:pPr>
            <w:r>
              <w:t>8*</w:t>
            </w:r>
          </w:p>
        </w:tc>
        <w:tc>
          <w:tcPr>
            <w:tcW w:w="1480" w:type="dxa"/>
            <w:shd w:val="clear" w:color="auto" w:fill="auto"/>
            <w:vAlign w:val="bottom"/>
          </w:tcPr>
          <w:p w:rsidR="00000000" w:rsidRDefault="00C03175">
            <w:pPr>
              <w:jc w:val="center"/>
            </w:pPr>
            <w:r>
              <w:t>1.88</w:t>
            </w:r>
          </w:p>
        </w:tc>
      </w:tr>
      <w:tr w:rsidR="00000000">
        <w:trPr>
          <w:trHeight w:val="298"/>
        </w:trPr>
        <w:tc>
          <w:tcPr>
            <w:tcW w:w="1920" w:type="dxa"/>
            <w:shd w:val="clear" w:color="auto" w:fill="auto"/>
            <w:vAlign w:val="bottom"/>
          </w:tcPr>
          <w:p w:rsidR="00000000" w:rsidRDefault="00C03175">
            <w:pPr>
              <w:jc w:val="center"/>
            </w:pPr>
            <w:r>
              <w:t>I. Georgeso</w:t>
            </w:r>
            <w:r>
              <w:t>n</w:t>
            </w:r>
          </w:p>
        </w:tc>
        <w:tc>
          <w:tcPr>
            <w:tcW w:w="980" w:type="dxa"/>
            <w:shd w:val="clear" w:color="auto" w:fill="auto"/>
            <w:vAlign w:val="bottom"/>
          </w:tcPr>
          <w:p w:rsidR="00000000" w:rsidRDefault="00C03175">
            <w:pPr>
              <w:jc w:val="center"/>
            </w:pPr>
            <w:r>
              <w:t>4</w:t>
            </w:r>
          </w:p>
        </w:tc>
        <w:tc>
          <w:tcPr>
            <w:tcW w:w="960" w:type="dxa"/>
            <w:shd w:val="clear" w:color="auto" w:fill="auto"/>
            <w:vAlign w:val="bottom"/>
          </w:tcPr>
          <w:p w:rsidR="00000000" w:rsidRDefault="00C03175">
            <w:pPr>
              <w:jc w:val="center"/>
            </w:pPr>
            <w:r>
              <w:t>4</w:t>
            </w:r>
          </w:p>
        </w:tc>
        <w:tc>
          <w:tcPr>
            <w:tcW w:w="1240" w:type="dxa"/>
            <w:shd w:val="clear" w:color="auto" w:fill="auto"/>
            <w:vAlign w:val="bottom"/>
          </w:tcPr>
          <w:p w:rsidR="00000000" w:rsidRDefault="00C03175">
            <w:pPr>
              <w:jc w:val="center"/>
            </w:pPr>
            <w:r>
              <w:t>0</w:t>
            </w:r>
          </w:p>
        </w:tc>
        <w:tc>
          <w:tcPr>
            <w:tcW w:w="1480" w:type="dxa"/>
            <w:shd w:val="clear" w:color="auto" w:fill="auto"/>
            <w:vAlign w:val="bottom"/>
          </w:tcPr>
          <w:p w:rsidR="00000000" w:rsidRDefault="00C03175">
            <w:pPr>
              <w:jc w:val="center"/>
            </w:pPr>
            <w:r>
              <w:t>7</w:t>
            </w:r>
          </w:p>
        </w:tc>
        <w:tc>
          <w:tcPr>
            <w:tcW w:w="1580" w:type="dxa"/>
            <w:shd w:val="clear" w:color="auto" w:fill="auto"/>
            <w:vAlign w:val="bottom"/>
          </w:tcPr>
          <w:p w:rsidR="00000000" w:rsidRDefault="00C03175">
            <w:pPr>
              <w:jc w:val="center"/>
            </w:pPr>
            <w:r>
              <w:t>4</w:t>
            </w:r>
          </w:p>
        </w:tc>
        <w:tc>
          <w:tcPr>
            <w:tcW w:w="1480" w:type="dxa"/>
            <w:shd w:val="clear" w:color="auto" w:fill="auto"/>
            <w:vAlign w:val="bottom"/>
          </w:tcPr>
          <w:p w:rsidR="00000000" w:rsidRDefault="00C03175">
            <w:pPr>
              <w:jc w:val="center"/>
            </w:pPr>
            <w:r>
              <w:t>1.75</w:t>
            </w:r>
          </w:p>
        </w:tc>
      </w:tr>
      <w:tr w:rsidR="00000000">
        <w:trPr>
          <w:trHeight w:val="298"/>
        </w:trPr>
        <w:tc>
          <w:tcPr>
            <w:tcW w:w="1920" w:type="dxa"/>
            <w:shd w:val="clear" w:color="auto" w:fill="auto"/>
            <w:vAlign w:val="bottom"/>
          </w:tcPr>
          <w:p w:rsidR="00000000" w:rsidRDefault="00C03175">
            <w:pPr>
              <w:jc w:val="center"/>
            </w:pPr>
            <w:r>
              <w:t>I. Halley</w:t>
            </w:r>
          </w:p>
        </w:tc>
        <w:tc>
          <w:tcPr>
            <w:tcW w:w="980" w:type="dxa"/>
            <w:shd w:val="clear" w:color="auto" w:fill="auto"/>
            <w:vAlign w:val="bottom"/>
          </w:tcPr>
          <w:p w:rsidR="00000000" w:rsidRDefault="00C03175">
            <w:pPr>
              <w:jc w:val="center"/>
            </w:pPr>
            <w:r>
              <w:t>71</w:t>
            </w:r>
          </w:p>
        </w:tc>
        <w:tc>
          <w:tcPr>
            <w:tcW w:w="960" w:type="dxa"/>
            <w:shd w:val="clear" w:color="auto" w:fill="auto"/>
            <w:vAlign w:val="bottom"/>
          </w:tcPr>
          <w:p w:rsidR="00000000" w:rsidRDefault="00C03175">
            <w:pPr>
              <w:jc w:val="center"/>
            </w:pPr>
            <w:r>
              <w:t>70</w:t>
            </w:r>
          </w:p>
        </w:tc>
        <w:tc>
          <w:tcPr>
            <w:tcW w:w="1240" w:type="dxa"/>
            <w:shd w:val="clear" w:color="auto" w:fill="auto"/>
            <w:vAlign w:val="bottom"/>
          </w:tcPr>
          <w:p w:rsidR="00000000" w:rsidRDefault="00C03175">
            <w:pPr>
              <w:jc w:val="center"/>
            </w:pPr>
            <w:r>
              <w:t>11</w:t>
            </w:r>
          </w:p>
        </w:tc>
        <w:tc>
          <w:tcPr>
            <w:tcW w:w="1480" w:type="dxa"/>
            <w:shd w:val="clear" w:color="auto" w:fill="auto"/>
            <w:vAlign w:val="bottom"/>
          </w:tcPr>
          <w:p w:rsidR="00000000" w:rsidRDefault="00C03175">
            <w:pPr>
              <w:jc w:val="center"/>
            </w:pPr>
            <w:r>
              <w:t>363</w:t>
            </w:r>
          </w:p>
        </w:tc>
        <w:tc>
          <w:tcPr>
            <w:tcW w:w="1580" w:type="dxa"/>
            <w:shd w:val="clear" w:color="auto" w:fill="auto"/>
            <w:vAlign w:val="bottom"/>
          </w:tcPr>
          <w:p w:rsidR="00000000" w:rsidRDefault="00C03175">
            <w:pPr>
              <w:jc w:val="center"/>
            </w:pPr>
            <w:r>
              <w:t>35*</w:t>
            </w:r>
          </w:p>
        </w:tc>
        <w:tc>
          <w:tcPr>
            <w:tcW w:w="1480" w:type="dxa"/>
            <w:shd w:val="clear" w:color="auto" w:fill="auto"/>
            <w:vAlign w:val="bottom"/>
          </w:tcPr>
          <w:p w:rsidR="00000000" w:rsidRDefault="00C03175">
            <w:pPr>
              <w:jc w:val="center"/>
            </w:pPr>
            <w:r>
              <w:t>6.15</w:t>
            </w:r>
          </w:p>
        </w:tc>
      </w:tr>
      <w:tr w:rsidR="00000000">
        <w:trPr>
          <w:trHeight w:val="298"/>
        </w:trPr>
        <w:tc>
          <w:tcPr>
            <w:tcW w:w="1920" w:type="dxa"/>
            <w:shd w:val="clear" w:color="auto" w:fill="auto"/>
            <w:vAlign w:val="bottom"/>
          </w:tcPr>
          <w:p w:rsidR="00000000" w:rsidRDefault="00C03175">
            <w:pPr>
              <w:jc w:val="center"/>
            </w:pPr>
            <w:r>
              <w:t>I. Laing</w:t>
            </w:r>
          </w:p>
        </w:tc>
        <w:tc>
          <w:tcPr>
            <w:tcW w:w="980" w:type="dxa"/>
            <w:shd w:val="clear" w:color="auto" w:fill="auto"/>
            <w:vAlign w:val="bottom"/>
          </w:tcPr>
          <w:p w:rsidR="00000000" w:rsidRDefault="00C03175">
            <w:pPr>
              <w:jc w:val="center"/>
            </w:pPr>
            <w:r>
              <w:t>6</w:t>
            </w:r>
          </w:p>
        </w:tc>
        <w:tc>
          <w:tcPr>
            <w:tcW w:w="960" w:type="dxa"/>
            <w:shd w:val="clear" w:color="auto" w:fill="auto"/>
            <w:vAlign w:val="bottom"/>
          </w:tcPr>
          <w:p w:rsidR="00000000" w:rsidRDefault="00C03175">
            <w:pPr>
              <w:jc w:val="center"/>
            </w:pPr>
            <w:r>
              <w:t>4</w:t>
            </w:r>
          </w:p>
        </w:tc>
        <w:tc>
          <w:tcPr>
            <w:tcW w:w="1240" w:type="dxa"/>
            <w:shd w:val="clear" w:color="auto" w:fill="auto"/>
            <w:vAlign w:val="bottom"/>
          </w:tcPr>
          <w:p w:rsidR="00000000" w:rsidRDefault="00C03175">
            <w:pPr>
              <w:jc w:val="center"/>
            </w:pPr>
            <w:r>
              <w:t>0</w:t>
            </w:r>
          </w:p>
        </w:tc>
        <w:tc>
          <w:tcPr>
            <w:tcW w:w="1480" w:type="dxa"/>
            <w:shd w:val="clear" w:color="auto" w:fill="auto"/>
            <w:vAlign w:val="bottom"/>
          </w:tcPr>
          <w:p w:rsidR="00000000" w:rsidRDefault="00C03175">
            <w:pPr>
              <w:jc w:val="center"/>
            </w:pPr>
            <w:r>
              <w:t>20</w:t>
            </w:r>
          </w:p>
        </w:tc>
        <w:tc>
          <w:tcPr>
            <w:tcW w:w="1580" w:type="dxa"/>
            <w:shd w:val="clear" w:color="auto" w:fill="auto"/>
            <w:vAlign w:val="bottom"/>
          </w:tcPr>
          <w:p w:rsidR="00000000" w:rsidRDefault="00C03175">
            <w:pPr>
              <w:jc w:val="center"/>
            </w:pPr>
            <w:r>
              <w:t>9</w:t>
            </w:r>
          </w:p>
        </w:tc>
        <w:tc>
          <w:tcPr>
            <w:tcW w:w="1480" w:type="dxa"/>
            <w:shd w:val="clear" w:color="auto" w:fill="auto"/>
            <w:vAlign w:val="bottom"/>
          </w:tcPr>
          <w:p w:rsidR="00000000" w:rsidRDefault="00C03175">
            <w:pPr>
              <w:jc w:val="center"/>
            </w:pPr>
            <w:r>
              <w:t>5.00</w:t>
            </w:r>
          </w:p>
        </w:tc>
      </w:tr>
      <w:tr w:rsidR="00000000">
        <w:trPr>
          <w:trHeight w:val="298"/>
        </w:trPr>
        <w:tc>
          <w:tcPr>
            <w:tcW w:w="1920" w:type="dxa"/>
            <w:shd w:val="clear" w:color="auto" w:fill="auto"/>
            <w:vAlign w:val="bottom"/>
          </w:tcPr>
          <w:p w:rsidR="00000000" w:rsidRDefault="00C03175">
            <w:pPr>
              <w:jc w:val="center"/>
            </w:pPr>
            <w:r>
              <w:t>I. McDonald</w:t>
            </w:r>
          </w:p>
        </w:tc>
        <w:tc>
          <w:tcPr>
            <w:tcW w:w="980" w:type="dxa"/>
            <w:shd w:val="clear" w:color="auto" w:fill="auto"/>
            <w:vAlign w:val="bottom"/>
          </w:tcPr>
          <w:p w:rsidR="00000000" w:rsidRDefault="00C03175">
            <w:pPr>
              <w:jc w:val="center"/>
            </w:pPr>
            <w:r>
              <w:t>103</w:t>
            </w:r>
          </w:p>
        </w:tc>
        <w:tc>
          <w:tcPr>
            <w:tcW w:w="960" w:type="dxa"/>
            <w:shd w:val="clear" w:color="auto" w:fill="auto"/>
            <w:vAlign w:val="bottom"/>
          </w:tcPr>
          <w:p w:rsidR="00000000" w:rsidRDefault="00C03175">
            <w:pPr>
              <w:jc w:val="center"/>
            </w:pPr>
            <w:r>
              <w:t>70</w:t>
            </w:r>
          </w:p>
        </w:tc>
        <w:tc>
          <w:tcPr>
            <w:tcW w:w="1240" w:type="dxa"/>
            <w:shd w:val="clear" w:color="auto" w:fill="auto"/>
            <w:vAlign w:val="bottom"/>
          </w:tcPr>
          <w:p w:rsidR="00000000" w:rsidRDefault="00C03175">
            <w:pPr>
              <w:jc w:val="center"/>
            </w:pPr>
            <w:r>
              <w:t>23</w:t>
            </w:r>
          </w:p>
        </w:tc>
        <w:tc>
          <w:tcPr>
            <w:tcW w:w="1480" w:type="dxa"/>
            <w:shd w:val="clear" w:color="auto" w:fill="auto"/>
            <w:vAlign w:val="bottom"/>
          </w:tcPr>
          <w:p w:rsidR="00000000" w:rsidRDefault="00C03175">
            <w:pPr>
              <w:jc w:val="center"/>
            </w:pPr>
            <w:r>
              <w:t>185</w:t>
            </w:r>
          </w:p>
        </w:tc>
        <w:tc>
          <w:tcPr>
            <w:tcW w:w="1580" w:type="dxa"/>
            <w:shd w:val="clear" w:color="auto" w:fill="auto"/>
            <w:vAlign w:val="bottom"/>
          </w:tcPr>
          <w:p w:rsidR="00000000" w:rsidRDefault="00C03175">
            <w:pPr>
              <w:jc w:val="center"/>
            </w:pPr>
            <w:r>
              <w:t>11</w:t>
            </w:r>
          </w:p>
        </w:tc>
        <w:tc>
          <w:tcPr>
            <w:tcW w:w="1480" w:type="dxa"/>
            <w:shd w:val="clear" w:color="auto" w:fill="auto"/>
            <w:vAlign w:val="bottom"/>
          </w:tcPr>
          <w:p w:rsidR="00000000" w:rsidRDefault="00C03175">
            <w:pPr>
              <w:jc w:val="center"/>
            </w:pPr>
            <w:r>
              <w:t>3.94</w:t>
            </w:r>
          </w:p>
        </w:tc>
      </w:tr>
      <w:tr w:rsidR="00000000">
        <w:trPr>
          <w:trHeight w:val="298"/>
        </w:trPr>
        <w:tc>
          <w:tcPr>
            <w:tcW w:w="1920" w:type="dxa"/>
            <w:shd w:val="clear" w:color="auto" w:fill="auto"/>
            <w:vAlign w:val="bottom"/>
          </w:tcPr>
          <w:p w:rsidR="00000000" w:rsidRDefault="00C03175">
            <w:pPr>
              <w:jc w:val="center"/>
            </w:pPr>
            <w:r>
              <w:t>I. Mordi</w:t>
            </w:r>
          </w:p>
        </w:tc>
        <w:tc>
          <w:tcPr>
            <w:tcW w:w="980" w:type="dxa"/>
            <w:shd w:val="clear" w:color="auto" w:fill="auto"/>
            <w:vAlign w:val="bottom"/>
          </w:tcPr>
          <w:p w:rsidR="00000000" w:rsidRDefault="00C03175">
            <w:pPr>
              <w:jc w:val="center"/>
            </w:pPr>
            <w:r>
              <w:t>1</w:t>
            </w:r>
          </w:p>
        </w:tc>
        <w:tc>
          <w:tcPr>
            <w:tcW w:w="960" w:type="dxa"/>
            <w:shd w:val="clear" w:color="auto" w:fill="auto"/>
            <w:vAlign w:val="bottom"/>
          </w:tcPr>
          <w:p w:rsidR="00000000" w:rsidRDefault="00C03175">
            <w:pPr>
              <w:jc w:val="center"/>
            </w:pPr>
            <w:r>
              <w:t>1</w:t>
            </w:r>
          </w:p>
        </w:tc>
        <w:tc>
          <w:tcPr>
            <w:tcW w:w="1240" w:type="dxa"/>
            <w:shd w:val="clear" w:color="auto" w:fill="auto"/>
            <w:vAlign w:val="bottom"/>
          </w:tcPr>
          <w:p w:rsidR="00000000" w:rsidRDefault="00C03175">
            <w:pPr>
              <w:jc w:val="center"/>
            </w:pPr>
            <w:r>
              <w:t>0</w:t>
            </w:r>
          </w:p>
        </w:tc>
        <w:tc>
          <w:tcPr>
            <w:tcW w:w="1480" w:type="dxa"/>
            <w:shd w:val="clear" w:color="auto" w:fill="auto"/>
            <w:vAlign w:val="bottom"/>
          </w:tcPr>
          <w:p w:rsidR="00000000" w:rsidRDefault="00C03175">
            <w:pPr>
              <w:jc w:val="center"/>
            </w:pPr>
            <w:r>
              <w:t>0</w:t>
            </w:r>
          </w:p>
        </w:tc>
        <w:tc>
          <w:tcPr>
            <w:tcW w:w="1580" w:type="dxa"/>
            <w:shd w:val="clear" w:color="auto" w:fill="auto"/>
            <w:vAlign w:val="bottom"/>
          </w:tcPr>
          <w:p w:rsidR="00000000" w:rsidRDefault="00C03175">
            <w:pPr>
              <w:jc w:val="center"/>
            </w:pPr>
            <w:r>
              <w:t>0</w:t>
            </w:r>
          </w:p>
        </w:tc>
        <w:tc>
          <w:tcPr>
            <w:tcW w:w="1480" w:type="dxa"/>
            <w:shd w:val="clear" w:color="auto" w:fill="auto"/>
            <w:vAlign w:val="bottom"/>
          </w:tcPr>
          <w:p w:rsidR="00000000" w:rsidRDefault="00C03175">
            <w:pPr>
              <w:jc w:val="center"/>
            </w:pPr>
            <w:r>
              <w:t>0.00</w:t>
            </w:r>
          </w:p>
        </w:tc>
      </w:tr>
      <w:tr w:rsidR="00000000">
        <w:trPr>
          <w:trHeight w:val="298"/>
        </w:trPr>
        <w:tc>
          <w:tcPr>
            <w:tcW w:w="1920" w:type="dxa"/>
            <w:shd w:val="clear" w:color="auto" w:fill="auto"/>
            <w:vAlign w:val="bottom"/>
          </w:tcPr>
          <w:p w:rsidR="00000000" w:rsidRDefault="00C03175">
            <w:pPr>
              <w:jc w:val="center"/>
            </w:pPr>
            <w:r>
              <w:t>I. Sim</w:t>
            </w:r>
          </w:p>
        </w:tc>
        <w:tc>
          <w:tcPr>
            <w:tcW w:w="980" w:type="dxa"/>
            <w:shd w:val="clear" w:color="auto" w:fill="auto"/>
            <w:vAlign w:val="bottom"/>
          </w:tcPr>
          <w:p w:rsidR="00000000" w:rsidRDefault="00C03175">
            <w:pPr>
              <w:jc w:val="center"/>
            </w:pPr>
            <w:r>
              <w:t>91</w:t>
            </w:r>
          </w:p>
        </w:tc>
        <w:tc>
          <w:tcPr>
            <w:tcW w:w="960" w:type="dxa"/>
            <w:shd w:val="clear" w:color="auto" w:fill="auto"/>
            <w:vAlign w:val="bottom"/>
          </w:tcPr>
          <w:p w:rsidR="00000000" w:rsidRDefault="00C03175">
            <w:pPr>
              <w:jc w:val="center"/>
            </w:pPr>
            <w:r>
              <w:t>89</w:t>
            </w:r>
          </w:p>
        </w:tc>
        <w:tc>
          <w:tcPr>
            <w:tcW w:w="1240" w:type="dxa"/>
            <w:shd w:val="clear" w:color="auto" w:fill="auto"/>
            <w:vAlign w:val="bottom"/>
          </w:tcPr>
          <w:p w:rsidR="00000000" w:rsidRDefault="00C03175">
            <w:pPr>
              <w:jc w:val="center"/>
            </w:pPr>
            <w:r>
              <w:t>5</w:t>
            </w:r>
          </w:p>
        </w:tc>
        <w:tc>
          <w:tcPr>
            <w:tcW w:w="1480" w:type="dxa"/>
            <w:shd w:val="clear" w:color="auto" w:fill="auto"/>
            <w:vAlign w:val="bottom"/>
          </w:tcPr>
          <w:p w:rsidR="00000000" w:rsidRDefault="00C03175">
            <w:pPr>
              <w:jc w:val="center"/>
            </w:pPr>
            <w:r>
              <w:t>1984</w:t>
            </w:r>
          </w:p>
        </w:tc>
        <w:tc>
          <w:tcPr>
            <w:tcW w:w="1580" w:type="dxa"/>
            <w:shd w:val="clear" w:color="auto" w:fill="auto"/>
            <w:vAlign w:val="bottom"/>
          </w:tcPr>
          <w:p w:rsidR="00000000" w:rsidRDefault="00C03175">
            <w:pPr>
              <w:jc w:val="center"/>
            </w:pPr>
            <w:r>
              <w:t>97</w:t>
            </w:r>
          </w:p>
        </w:tc>
        <w:tc>
          <w:tcPr>
            <w:tcW w:w="1480" w:type="dxa"/>
            <w:shd w:val="clear" w:color="auto" w:fill="auto"/>
            <w:vAlign w:val="bottom"/>
          </w:tcPr>
          <w:p w:rsidR="00000000" w:rsidRDefault="00C03175">
            <w:pPr>
              <w:jc w:val="center"/>
            </w:pPr>
            <w:r>
              <w:t>23.62</w:t>
            </w:r>
          </w:p>
        </w:tc>
      </w:tr>
      <w:tr w:rsidR="00000000">
        <w:trPr>
          <w:trHeight w:val="298"/>
        </w:trPr>
        <w:tc>
          <w:tcPr>
            <w:tcW w:w="1920" w:type="dxa"/>
            <w:shd w:val="clear" w:color="auto" w:fill="auto"/>
            <w:vAlign w:val="bottom"/>
          </w:tcPr>
          <w:p w:rsidR="00000000" w:rsidRDefault="00C03175">
            <w:pPr>
              <w:jc w:val="center"/>
            </w:pPr>
            <w:r>
              <w:lastRenderedPageBreak/>
              <w:t>I. Wilson</w:t>
            </w:r>
          </w:p>
        </w:tc>
        <w:tc>
          <w:tcPr>
            <w:tcW w:w="980" w:type="dxa"/>
            <w:shd w:val="clear" w:color="auto" w:fill="auto"/>
            <w:vAlign w:val="bottom"/>
          </w:tcPr>
          <w:p w:rsidR="00000000" w:rsidRDefault="00C03175">
            <w:pPr>
              <w:jc w:val="center"/>
            </w:pPr>
            <w:r>
              <w:t>2</w:t>
            </w:r>
          </w:p>
        </w:tc>
        <w:tc>
          <w:tcPr>
            <w:tcW w:w="960" w:type="dxa"/>
            <w:shd w:val="clear" w:color="auto" w:fill="auto"/>
            <w:vAlign w:val="bottom"/>
          </w:tcPr>
          <w:p w:rsidR="00000000" w:rsidRDefault="00C03175">
            <w:pPr>
              <w:jc w:val="center"/>
            </w:pPr>
            <w:r>
              <w:t>2</w:t>
            </w:r>
          </w:p>
        </w:tc>
        <w:tc>
          <w:tcPr>
            <w:tcW w:w="1240" w:type="dxa"/>
            <w:shd w:val="clear" w:color="auto" w:fill="auto"/>
            <w:vAlign w:val="bottom"/>
          </w:tcPr>
          <w:p w:rsidR="00000000" w:rsidRDefault="00C03175">
            <w:pPr>
              <w:jc w:val="center"/>
            </w:pPr>
            <w:r>
              <w:t>0</w:t>
            </w:r>
          </w:p>
        </w:tc>
        <w:tc>
          <w:tcPr>
            <w:tcW w:w="1480" w:type="dxa"/>
            <w:shd w:val="clear" w:color="auto" w:fill="auto"/>
            <w:vAlign w:val="bottom"/>
          </w:tcPr>
          <w:p w:rsidR="00000000" w:rsidRDefault="00C03175">
            <w:pPr>
              <w:jc w:val="center"/>
            </w:pPr>
            <w:r>
              <w:t>8</w:t>
            </w:r>
          </w:p>
        </w:tc>
        <w:tc>
          <w:tcPr>
            <w:tcW w:w="1580" w:type="dxa"/>
            <w:shd w:val="clear" w:color="auto" w:fill="auto"/>
            <w:vAlign w:val="bottom"/>
          </w:tcPr>
          <w:p w:rsidR="00000000" w:rsidRDefault="00C03175">
            <w:pPr>
              <w:jc w:val="center"/>
            </w:pPr>
            <w:r>
              <w:t>6</w:t>
            </w:r>
          </w:p>
        </w:tc>
        <w:tc>
          <w:tcPr>
            <w:tcW w:w="1480" w:type="dxa"/>
            <w:shd w:val="clear" w:color="auto" w:fill="auto"/>
            <w:vAlign w:val="bottom"/>
          </w:tcPr>
          <w:p w:rsidR="00000000" w:rsidRDefault="00C03175">
            <w:pPr>
              <w:jc w:val="center"/>
            </w:pPr>
            <w:r>
              <w:t>4.00</w:t>
            </w:r>
          </w:p>
        </w:tc>
      </w:tr>
      <w:tr w:rsidR="00000000">
        <w:trPr>
          <w:trHeight w:val="298"/>
        </w:trPr>
        <w:tc>
          <w:tcPr>
            <w:tcW w:w="1920" w:type="dxa"/>
            <w:shd w:val="clear" w:color="auto" w:fill="auto"/>
            <w:vAlign w:val="bottom"/>
          </w:tcPr>
          <w:p w:rsidR="00000000" w:rsidRDefault="00C03175">
            <w:pPr>
              <w:jc w:val="center"/>
            </w:pPr>
            <w:r>
              <w:t>J. Alloway</w:t>
            </w:r>
          </w:p>
        </w:tc>
        <w:tc>
          <w:tcPr>
            <w:tcW w:w="980" w:type="dxa"/>
            <w:shd w:val="clear" w:color="auto" w:fill="auto"/>
            <w:vAlign w:val="bottom"/>
          </w:tcPr>
          <w:p w:rsidR="00000000" w:rsidRDefault="00C03175">
            <w:pPr>
              <w:jc w:val="center"/>
            </w:pPr>
            <w:r>
              <w:t>1</w:t>
            </w:r>
          </w:p>
        </w:tc>
        <w:tc>
          <w:tcPr>
            <w:tcW w:w="960" w:type="dxa"/>
            <w:shd w:val="clear" w:color="auto" w:fill="auto"/>
            <w:vAlign w:val="bottom"/>
          </w:tcPr>
          <w:p w:rsidR="00000000" w:rsidRDefault="00C03175">
            <w:pPr>
              <w:jc w:val="center"/>
            </w:pPr>
            <w:r>
              <w:t>1</w:t>
            </w:r>
          </w:p>
        </w:tc>
        <w:tc>
          <w:tcPr>
            <w:tcW w:w="1240" w:type="dxa"/>
            <w:shd w:val="clear" w:color="auto" w:fill="auto"/>
            <w:vAlign w:val="bottom"/>
          </w:tcPr>
          <w:p w:rsidR="00000000" w:rsidRDefault="00C03175">
            <w:pPr>
              <w:jc w:val="center"/>
            </w:pPr>
            <w:r>
              <w:t>0</w:t>
            </w:r>
          </w:p>
        </w:tc>
        <w:tc>
          <w:tcPr>
            <w:tcW w:w="1480" w:type="dxa"/>
            <w:shd w:val="clear" w:color="auto" w:fill="auto"/>
            <w:vAlign w:val="bottom"/>
          </w:tcPr>
          <w:p w:rsidR="00000000" w:rsidRDefault="00C03175">
            <w:pPr>
              <w:jc w:val="center"/>
            </w:pPr>
            <w:r>
              <w:t>31</w:t>
            </w:r>
          </w:p>
        </w:tc>
        <w:tc>
          <w:tcPr>
            <w:tcW w:w="1580" w:type="dxa"/>
            <w:shd w:val="clear" w:color="auto" w:fill="auto"/>
            <w:vAlign w:val="bottom"/>
          </w:tcPr>
          <w:p w:rsidR="00000000" w:rsidRDefault="00C03175">
            <w:pPr>
              <w:jc w:val="center"/>
            </w:pPr>
            <w:r>
              <w:t>31</w:t>
            </w:r>
          </w:p>
        </w:tc>
        <w:tc>
          <w:tcPr>
            <w:tcW w:w="1480" w:type="dxa"/>
            <w:shd w:val="clear" w:color="auto" w:fill="auto"/>
            <w:vAlign w:val="bottom"/>
          </w:tcPr>
          <w:p w:rsidR="00000000" w:rsidRDefault="00C03175">
            <w:pPr>
              <w:jc w:val="center"/>
            </w:pPr>
            <w:r>
              <w:t>31.00</w:t>
            </w:r>
          </w:p>
        </w:tc>
      </w:tr>
      <w:tr w:rsidR="00000000">
        <w:trPr>
          <w:trHeight w:val="298"/>
        </w:trPr>
        <w:tc>
          <w:tcPr>
            <w:tcW w:w="1920" w:type="dxa"/>
            <w:shd w:val="clear" w:color="auto" w:fill="auto"/>
            <w:vAlign w:val="bottom"/>
          </w:tcPr>
          <w:p w:rsidR="00000000" w:rsidRDefault="00C03175">
            <w:pPr>
              <w:jc w:val="center"/>
            </w:pPr>
            <w:r>
              <w:t>J. Arnot</w:t>
            </w:r>
          </w:p>
        </w:tc>
        <w:tc>
          <w:tcPr>
            <w:tcW w:w="980" w:type="dxa"/>
            <w:shd w:val="clear" w:color="auto" w:fill="auto"/>
            <w:vAlign w:val="bottom"/>
          </w:tcPr>
          <w:p w:rsidR="00000000" w:rsidRDefault="00C03175">
            <w:pPr>
              <w:jc w:val="center"/>
            </w:pPr>
            <w:r>
              <w:t>74</w:t>
            </w:r>
          </w:p>
        </w:tc>
        <w:tc>
          <w:tcPr>
            <w:tcW w:w="960" w:type="dxa"/>
            <w:shd w:val="clear" w:color="auto" w:fill="auto"/>
            <w:vAlign w:val="bottom"/>
          </w:tcPr>
          <w:p w:rsidR="00000000" w:rsidRDefault="00C03175">
            <w:pPr>
              <w:jc w:val="center"/>
            </w:pPr>
            <w:r>
              <w:t>72</w:t>
            </w:r>
          </w:p>
        </w:tc>
        <w:tc>
          <w:tcPr>
            <w:tcW w:w="1240" w:type="dxa"/>
            <w:shd w:val="clear" w:color="auto" w:fill="auto"/>
            <w:vAlign w:val="bottom"/>
          </w:tcPr>
          <w:p w:rsidR="00000000" w:rsidRDefault="00C03175">
            <w:pPr>
              <w:jc w:val="center"/>
            </w:pPr>
            <w:r>
              <w:t>4</w:t>
            </w:r>
          </w:p>
        </w:tc>
        <w:tc>
          <w:tcPr>
            <w:tcW w:w="1480" w:type="dxa"/>
            <w:shd w:val="clear" w:color="auto" w:fill="auto"/>
            <w:vAlign w:val="bottom"/>
          </w:tcPr>
          <w:p w:rsidR="00000000" w:rsidRDefault="00C03175">
            <w:pPr>
              <w:jc w:val="center"/>
            </w:pPr>
            <w:r>
              <w:t>1108</w:t>
            </w:r>
          </w:p>
        </w:tc>
        <w:tc>
          <w:tcPr>
            <w:tcW w:w="1580" w:type="dxa"/>
            <w:shd w:val="clear" w:color="auto" w:fill="auto"/>
            <w:vAlign w:val="bottom"/>
          </w:tcPr>
          <w:p w:rsidR="00000000" w:rsidRDefault="00C03175">
            <w:pPr>
              <w:jc w:val="center"/>
            </w:pPr>
            <w:r>
              <w:t>71</w:t>
            </w:r>
          </w:p>
        </w:tc>
        <w:tc>
          <w:tcPr>
            <w:tcW w:w="1480" w:type="dxa"/>
            <w:shd w:val="clear" w:color="auto" w:fill="auto"/>
            <w:vAlign w:val="bottom"/>
          </w:tcPr>
          <w:p w:rsidR="00000000" w:rsidRDefault="00C03175">
            <w:pPr>
              <w:jc w:val="center"/>
            </w:pPr>
            <w:r>
              <w:t>16.29</w:t>
            </w:r>
          </w:p>
        </w:tc>
      </w:tr>
      <w:tr w:rsidR="00000000">
        <w:trPr>
          <w:trHeight w:val="298"/>
        </w:trPr>
        <w:tc>
          <w:tcPr>
            <w:tcW w:w="1920" w:type="dxa"/>
            <w:shd w:val="clear" w:color="auto" w:fill="auto"/>
            <w:vAlign w:val="bottom"/>
          </w:tcPr>
          <w:p w:rsidR="00000000" w:rsidRDefault="00C03175">
            <w:pPr>
              <w:jc w:val="center"/>
            </w:pPr>
            <w:r>
              <w:t>J</w:t>
            </w:r>
            <w:r>
              <w:t>. Barclay</w:t>
            </w:r>
          </w:p>
        </w:tc>
        <w:tc>
          <w:tcPr>
            <w:tcW w:w="980" w:type="dxa"/>
            <w:shd w:val="clear" w:color="auto" w:fill="auto"/>
            <w:vAlign w:val="bottom"/>
          </w:tcPr>
          <w:p w:rsidR="00000000" w:rsidRDefault="00C03175">
            <w:pPr>
              <w:jc w:val="center"/>
            </w:pPr>
            <w:r>
              <w:t>132</w:t>
            </w:r>
          </w:p>
        </w:tc>
        <w:tc>
          <w:tcPr>
            <w:tcW w:w="960" w:type="dxa"/>
            <w:shd w:val="clear" w:color="auto" w:fill="auto"/>
            <w:vAlign w:val="bottom"/>
          </w:tcPr>
          <w:p w:rsidR="00000000" w:rsidRDefault="00C03175">
            <w:pPr>
              <w:jc w:val="center"/>
            </w:pPr>
            <w:r>
              <w:t>84</w:t>
            </w:r>
          </w:p>
        </w:tc>
        <w:tc>
          <w:tcPr>
            <w:tcW w:w="1240" w:type="dxa"/>
            <w:shd w:val="clear" w:color="auto" w:fill="auto"/>
            <w:vAlign w:val="bottom"/>
          </w:tcPr>
          <w:p w:rsidR="00000000" w:rsidRDefault="00C03175">
            <w:pPr>
              <w:jc w:val="center"/>
            </w:pPr>
            <w:r>
              <w:t>22</w:t>
            </w:r>
          </w:p>
        </w:tc>
        <w:tc>
          <w:tcPr>
            <w:tcW w:w="1480" w:type="dxa"/>
            <w:shd w:val="clear" w:color="auto" w:fill="auto"/>
            <w:vAlign w:val="bottom"/>
          </w:tcPr>
          <w:p w:rsidR="00000000" w:rsidRDefault="00C03175">
            <w:pPr>
              <w:jc w:val="center"/>
            </w:pPr>
            <w:r>
              <w:t>284</w:t>
            </w:r>
          </w:p>
        </w:tc>
        <w:tc>
          <w:tcPr>
            <w:tcW w:w="1580" w:type="dxa"/>
            <w:shd w:val="clear" w:color="auto" w:fill="auto"/>
            <w:vAlign w:val="bottom"/>
          </w:tcPr>
          <w:p w:rsidR="00000000" w:rsidRDefault="00C03175">
            <w:pPr>
              <w:jc w:val="center"/>
            </w:pPr>
            <w:r>
              <w:t>21</w:t>
            </w:r>
          </w:p>
        </w:tc>
        <w:tc>
          <w:tcPr>
            <w:tcW w:w="1480" w:type="dxa"/>
            <w:shd w:val="clear" w:color="auto" w:fill="auto"/>
            <w:vAlign w:val="bottom"/>
          </w:tcPr>
          <w:p w:rsidR="00000000" w:rsidRDefault="00C03175">
            <w:pPr>
              <w:jc w:val="center"/>
            </w:pPr>
            <w:r>
              <w:t>4.58</w:t>
            </w:r>
          </w:p>
        </w:tc>
      </w:tr>
      <w:tr w:rsidR="00000000">
        <w:trPr>
          <w:trHeight w:val="298"/>
        </w:trPr>
        <w:tc>
          <w:tcPr>
            <w:tcW w:w="1920" w:type="dxa"/>
            <w:shd w:val="clear" w:color="auto" w:fill="auto"/>
            <w:vAlign w:val="bottom"/>
          </w:tcPr>
          <w:p w:rsidR="00000000" w:rsidRDefault="00C03175">
            <w:pPr>
              <w:jc w:val="center"/>
            </w:pPr>
            <w:r>
              <w:t>J. Black</w:t>
            </w:r>
          </w:p>
        </w:tc>
        <w:tc>
          <w:tcPr>
            <w:tcW w:w="980" w:type="dxa"/>
            <w:shd w:val="clear" w:color="auto" w:fill="auto"/>
            <w:vAlign w:val="bottom"/>
          </w:tcPr>
          <w:p w:rsidR="00000000" w:rsidRDefault="00C03175">
            <w:pPr>
              <w:jc w:val="center"/>
            </w:pPr>
            <w:r>
              <w:t>6</w:t>
            </w:r>
          </w:p>
        </w:tc>
        <w:tc>
          <w:tcPr>
            <w:tcW w:w="960" w:type="dxa"/>
            <w:shd w:val="clear" w:color="auto" w:fill="auto"/>
            <w:vAlign w:val="bottom"/>
          </w:tcPr>
          <w:p w:rsidR="00000000" w:rsidRDefault="00C03175">
            <w:pPr>
              <w:jc w:val="center"/>
            </w:pPr>
            <w:r>
              <w:t>6</w:t>
            </w:r>
          </w:p>
        </w:tc>
        <w:tc>
          <w:tcPr>
            <w:tcW w:w="1240" w:type="dxa"/>
            <w:shd w:val="clear" w:color="auto" w:fill="auto"/>
            <w:vAlign w:val="bottom"/>
          </w:tcPr>
          <w:p w:rsidR="00000000" w:rsidRDefault="00C03175">
            <w:pPr>
              <w:jc w:val="center"/>
            </w:pPr>
            <w:r>
              <w:t>2</w:t>
            </w:r>
          </w:p>
        </w:tc>
        <w:tc>
          <w:tcPr>
            <w:tcW w:w="1480" w:type="dxa"/>
            <w:shd w:val="clear" w:color="auto" w:fill="auto"/>
            <w:vAlign w:val="bottom"/>
          </w:tcPr>
          <w:p w:rsidR="00000000" w:rsidRDefault="00C03175">
            <w:pPr>
              <w:jc w:val="center"/>
            </w:pPr>
            <w:r>
              <w:t>11</w:t>
            </w:r>
          </w:p>
        </w:tc>
        <w:tc>
          <w:tcPr>
            <w:tcW w:w="1580" w:type="dxa"/>
            <w:shd w:val="clear" w:color="auto" w:fill="auto"/>
            <w:vAlign w:val="bottom"/>
          </w:tcPr>
          <w:p w:rsidR="00000000" w:rsidRDefault="00C03175">
            <w:pPr>
              <w:jc w:val="center"/>
            </w:pPr>
            <w:r>
              <w:t>4*</w:t>
            </w:r>
          </w:p>
        </w:tc>
        <w:tc>
          <w:tcPr>
            <w:tcW w:w="1480" w:type="dxa"/>
            <w:shd w:val="clear" w:color="auto" w:fill="auto"/>
            <w:vAlign w:val="bottom"/>
          </w:tcPr>
          <w:p w:rsidR="00000000" w:rsidRDefault="00C03175">
            <w:pPr>
              <w:jc w:val="center"/>
            </w:pPr>
            <w:r>
              <w:t>2.75</w:t>
            </w:r>
          </w:p>
        </w:tc>
      </w:tr>
      <w:tr w:rsidR="00000000">
        <w:trPr>
          <w:trHeight w:val="298"/>
        </w:trPr>
        <w:tc>
          <w:tcPr>
            <w:tcW w:w="1920" w:type="dxa"/>
            <w:shd w:val="clear" w:color="auto" w:fill="auto"/>
            <w:vAlign w:val="bottom"/>
          </w:tcPr>
          <w:p w:rsidR="00000000" w:rsidRDefault="00C03175">
            <w:pPr>
              <w:jc w:val="center"/>
            </w:pPr>
            <w:r>
              <w:t>J. Braid</w:t>
            </w:r>
          </w:p>
        </w:tc>
        <w:tc>
          <w:tcPr>
            <w:tcW w:w="980" w:type="dxa"/>
            <w:shd w:val="clear" w:color="auto" w:fill="auto"/>
            <w:vAlign w:val="bottom"/>
          </w:tcPr>
          <w:p w:rsidR="00000000" w:rsidRDefault="00C03175">
            <w:pPr>
              <w:jc w:val="center"/>
            </w:pPr>
            <w:r>
              <w:t>214</w:t>
            </w:r>
          </w:p>
        </w:tc>
        <w:tc>
          <w:tcPr>
            <w:tcW w:w="960" w:type="dxa"/>
            <w:shd w:val="clear" w:color="auto" w:fill="auto"/>
            <w:vAlign w:val="bottom"/>
          </w:tcPr>
          <w:p w:rsidR="00000000" w:rsidRDefault="00C03175">
            <w:pPr>
              <w:jc w:val="center"/>
            </w:pPr>
            <w:r>
              <w:t>195</w:t>
            </w:r>
          </w:p>
        </w:tc>
        <w:tc>
          <w:tcPr>
            <w:tcW w:w="1240" w:type="dxa"/>
            <w:shd w:val="clear" w:color="auto" w:fill="auto"/>
            <w:vAlign w:val="bottom"/>
          </w:tcPr>
          <w:p w:rsidR="00000000" w:rsidRDefault="00C03175">
            <w:pPr>
              <w:jc w:val="center"/>
            </w:pPr>
            <w:r>
              <w:t>15</w:t>
            </w:r>
          </w:p>
        </w:tc>
        <w:tc>
          <w:tcPr>
            <w:tcW w:w="1480" w:type="dxa"/>
            <w:shd w:val="clear" w:color="auto" w:fill="auto"/>
            <w:vAlign w:val="bottom"/>
          </w:tcPr>
          <w:p w:rsidR="00000000" w:rsidRDefault="00C03175">
            <w:pPr>
              <w:jc w:val="center"/>
            </w:pPr>
            <w:r>
              <w:t>2112</w:t>
            </w:r>
          </w:p>
        </w:tc>
        <w:tc>
          <w:tcPr>
            <w:tcW w:w="1580" w:type="dxa"/>
            <w:shd w:val="clear" w:color="auto" w:fill="auto"/>
            <w:vAlign w:val="bottom"/>
          </w:tcPr>
          <w:p w:rsidR="00000000" w:rsidRDefault="00C03175">
            <w:pPr>
              <w:jc w:val="center"/>
            </w:pPr>
            <w:r>
              <w:t>64</w:t>
            </w:r>
          </w:p>
        </w:tc>
        <w:tc>
          <w:tcPr>
            <w:tcW w:w="1480" w:type="dxa"/>
            <w:shd w:val="clear" w:color="auto" w:fill="auto"/>
            <w:vAlign w:val="bottom"/>
          </w:tcPr>
          <w:p w:rsidR="00000000" w:rsidRDefault="00C03175">
            <w:pPr>
              <w:jc w:val="center"/>
            </w:pPr>
            <w:r>
              <w:t>11.73</w:t>
            </w:r>
          </w:p>
        </w:tc>
      </w:tr>
      <w:tr w:rsidR="00000000">
        <w:trPr>
          <w:trHeight w:val="298"/>
        </w:trPr>
        <w:tc>
          <w:tcPr>
            <w:tcW w:w="1920" w:type="dxa"/>
            <w:shd w:val="clear" w:color="auto" w:fill="auto"/>
            <w:vAlign w:val="bottom"/>
          </w:tcPr>
          <w:p w:rsidR="00000000" w:rsidRDefault="00C03175">
            <w:pPr>
              <w:jc w:val="center"/>
            </w:pPr>
            <w:r>
              <w:t>J. Caddick</w:t>
            </w:r>
          </w:p>
        </w:tc>
        <w:tc>
          <w:tcPr>
            <w:tcW w:w="980" w:type="dxa"/>
            <w:shd w:val="clear" w:color="auto" w:fill="auto"/>
            <w:vAlign w:val="bottom"/>
          </w:tcPr>
          <w:p w:rsidR="00000000" w:rsidRDefault="00C03175">
            <w:pPr>
              <w:jc w:val="center"/>
            </w:pPr>
            <w:r>
              <w:t>1</w:t>
            </w:r>
          </w:p>
        </w:tc>
        <w:tc>
          <w:tcPr>
            <w:tcW w:w="960" w:type="dxa"/>
            <w:shd w:val="clear" w:color="auto" w:fill="auto"/>
            <w:vAlign w:val="bottom"/>
          </w:tcPr>
          <w:p w:rsidR="00000000" w:rsidRDefault="00C03175">
            <w:pPr>
              <w:jc w:val="center"/>
            </w:pPr>
            <w:r>
              <w:t>1</w:t>
            </w:r>
          </w:p>
        </w:tc>
        <w:tc>
          <w:tcPr>
            <w:tcW w:w="1240" w:type="dxa"/>
            <w:shd w:val="clear" w:color="auto" w:fill="auto"/>
            <w:vAlign w:val="bottom"/>
          </w:tcPr>
          <w:p w:rsidR="00000000" w:rsidRDefault="00C03175">
            <w:pPr>
              <w:jc w:val="center"/>
            </w:pPr>
            <w:r>
              <w:t>0</w:t>
            </w:r>
          </w:p>
        </w:tc>
        <w:tc>
          <w:tcPr>
            <w:tcW w:w="1480" w:type="dxa"/>
            <w:shd w:val="clear" w:color="auto" w:fill="auto"/>
            <w:vAlign w:val="bottom"/>
          </w:tcPr>
          <w:p w:rsidR="00000000" w:rsidRDefault="00C03175">
            <w:pPr>
              <w:jc w:val="center"/>
            </w:pPr>
            <w:r>
              <w:t>13</w:t>
            </w:r>
          </w:p>
        </w:tc>
        <w:tc>
          <w:tcPr>
            <w:tcW w:w="1580" w:type="dxa"/>
            <w:shd w:val="clear" w:color="auto" w:fill="auto"/>
            <w:vAlign w:val="bottom"/>
          </w:tcPr>
          <w:p w:rsidR="00000000" w:rsidRDefault="00C03175">
            <w:pPr>
              <w:jc w:val="center"/>
            </w:pPr>
            <w:r>
              <w:t>13</w:t>
            </w:r>
          </w:p>
        </w:tc>
        <w:tc>
          <w:tcPr>
            <w:tcW w:w="1480" w:type="dxa"/>
            <w:shd w:val="clear" w:color="auto" w:fill="auto"/>
            <w:vAlign w:val="bottom"/>
          </w:tcPr>
          <w:p w:rsidR="00000000" w:rsidRDefault="00C03175">
            <w:pPr>
              <w:jc w:val="center"/>
            </w:pPr>
            <w:r>
              <w:t>13.00</w:t>
            </w:r>
          </w:p>
        </w:tc>
      </w:tr>
      <w:tr w:rsidR="00000000">
        <w:trPr>
          <w:trHeight w:val="298"/>
        </w:trPr>
        <w:tc>
          <w:tcPr>
            <w:tcW w:w="1920" w:type="dxa"/>
            <w:shd w:val="clear" w:color="auto" w:fill="auto"/>
            <w:vAlign w:val="bottom"/>
          </w:tcPr>
          <w:p w:rsidR="00000000" w:rsidRDefault="00C03175">
            <w:pPr>
              <w:jc w:val="center"/>
            </w:pPr>
            <w:r>
              <w:t>J. Clarke</w:t>
            </w:r>
          </w:p>
        </w:tc>
        <w:tc>
          <w:tcPr>
            <w:tcW w:w="980" w:type="dxa"/>
            <w:shd w:val="clear" w:color="auto" w:fill="auto"/>
            <w:vAlign w:val="bottom"/>
          </w:tcPr>
          <w:p w:rsidR="00000000" w:rsidRDefault="00C03175">
            <w:pPr>
              <w:jc w:val="center"/>
            </w:pPr>
            <w:r>
              <w:t>2</w:t>
            </w:r>
          </w:p>
        </w:tc>
        <w:tc>
          <w:tcPr>
            <w:tcW w:w="960" w:type="dxa"/>
            <w:shd w:val="clear" w:color="auto" w:fill="auto"/>
            <w:vAlign w:val="bottom"/>
          </w:tcPr>
          <w:p w:rsidR="00000000" w:rsidRDefault="00C03175">
            <w:pPr>
              <w:jc w:val="center"/>
            </w:pPr>
            <w:r>
              <w:t>2</w:t>
            </w:r>
          </w:p>
        </w:tc>
        <w:tc>
          <w:tcPr>
            <w:tcW w:w="1240" w:type="dxa"/>
            <w:shd w:val="clear" w:color="auto" w:fill="auto"/>
            <w:vAlign w:val="bottom"/>
          </w:tcPr>
          <w:p w:rsidR="00000000" w:rsidRDefault="00C03175">
            <w:pPr>
              <w:jc w:val="center"/>
            </w:pPr>
            <w:r>
              <w:t>0</w:t>
            </w:r>
          </w:p>
        </w:tc>
        <w:tc>
          <w:tcPr>
            <w:tcW w:w="1480" w:type="dxa"/>
            <w:shd w:val="clear" w:color="auto" w:fill="auto"/>
            <w:vAlign w:val="bottom"/>
          </w:tcPr>
          <w:p w:rsidR="00000000" w:rsidRDefault="00C03175">
            <w:pPr>
              <w:jc w:val="center"/>
            </w:pPr>
            <w:r>
              <w:t>2</w:t>
            </w:r>
          </w:p>
        </w:tc>
        <w:tc>
          <w:tcPr>
            <w:tcW w:w="1580" w:type="dxa"/>
            <w:shd w:val="clear" w:color="auto" w:fill="auto"/>
            <w:vAlign w:val="bottom"/>
          </w:tcPr>
          <w:p w:rsidR="00000000" w:rsidRDefault="00C03175">
            <w:pPr>
              <w:jc w:val="center"/>
            </w:pPr>
            <w:r>
              <w:t>2</w:t>
            </w:r>
          </w:p>
        </w:tc>
        <w:tc>
          <w:tcPr>
            <w:tcW w:w="1480" w:type="dxa"/>
            <w:shd w:val="clear" w:color="auto" w:fill="auto"/>
            <w:vAlign w:val="bottom"/>
          </w:tcPr>
          <w:p w:rsidR="00000000" w:rsidRDefault="00C03175">
            <w:pPr>
              <w:jc w:val="center"/>
            </w:pPr>
            <w:r>
              <w:t>1.00</w:t>
            </w:r>
          </w:p>
        </w:tc>
      </w:tr>
      <w:tr w:rsidR="00000000">
        <w:trPr>
          <w:trHeight w:val="298"/>
        </w:trPr>
        <w:tc>
          <w:tcPr>
            <w:tcW w:w="1920" w:type="dxa"/>
            <w:shd w:val="clear" w:color="auto" w:fill="auto"/>
            <w:vAlign w:val="bottom"/>
          </w:tcPr>
          <w:p w:rsidR="00000000" w:rsidRDefault="00C03175">
            <w:pPr>
              <w:jc w:val="center"/>
            </w:pPr>
            <w:r>
              <w:t>J. Cumming</w:t>
            </w:r>
          </w:p>
        </w:tc>
        <w:tc>
          <w:tcPr>
            <w:tcW w:w="980" w:type="dxa"/>
            <w:shd w:val="clear" w:color="auto" w:fill="auto"/>
            <w:vAlign w:val="bottom"/>
          </w:tcPr>
          <w:p w:rsidR="00000000" w:rsidRDefault="00C03175">
            <w:pPr>
              <w:jc w:val="center"/>
            </w:pPr>
            <w:r>
              <w:t>20</w:t>
            </w:r>
          </w:p>
        </w:tc>
        <w:tc>
          <w:tcPr>
            <w:tcW w:w="960" w:type="dxa"/>
            <w:shd w:val="clear" w:color="auto" w:fill="auto"/>
            <w:vAlign w:val="bottom"/>
          </w:tcPr>
          <w:p w:rsidR="00000000" w:rsidRDefault="00C03175">
            <w:pPr>
              <w:jc w:val="center"/>
            </w:pPr>
            <w:r>
              <w:t>12</w:t>
            </w:r>
          </w:p>
        </w:tc>
        <w:tc>
          <w:tcPr>
            <w:tcW w:w="1240" w:type="dxa"/>
            <w:shd w:val="clear" w:color="auto" w:fill="auto"/>
            <w:vAlign w:val="bottom"/>
          </w:tcPr>
          <w:p w:rsidR="00000000" w:rsidRDefault="00C03175">
            <w:pPr>
              <w:jc w:val="center"/>
            </w:pPr>
            <w:r>
              <w:t>2</w:t>
            </w:r>
          </w:p>
        </w:tc>
        <w:tc>
          <w:tcPr>
            <w:tcW w:w="1480" w:type="dxa"/>
            <w:shd w:val="clear" w:color="auto" w:fill="auto"/>
            <w:vAlign w:val="bottom"/>
          </w:tcPr>
          <w:p w:rsidR="00000000" w:rsidRDefault="00C03175">
            <w:pPr>
              <w:jc w:val="center"/>
            </w:pPr>
            <w:r>
              <w:t>11</w:t>
            </w:r>
          </w:p>
        </w:tc>
        <w:tc>
          <w:tcPr>
            <w:tcW w:w="1580" w:type="dxa"/>
            <w:shd w:val="clear" w:color="auto" w:fill="auto"/>
            <w:vAlign w:val="bottom"/>
          </w:tcPr>
          <w:p w:rsidR="00000000" w:rsidRDefault="00C03175">
            <w:pPr>
              <w:jc w:val="center"/>
            </w:pPr>
            <w:r>
              <w:t>3</w:t>
            </w:r>
          </w:p>
        </w:tc>
        <w:tc>
          <w:tcPr>
            <w:tcW w:w="1480" w:type="dxa"/>
            <w:shd w:val="clear" w:color="auto" w:fill="auto"/>
            <w:vAlign w:val="bottom"/>
          </w:tcPr>
          <w:p w:rsidR="00000000" w:rsidRDefault="00C03175">
            <w:pPr>
              <w:jc w:val="center"/>
            </w:pPr>
            <w:r>
              <w:t>1.10</w:t>
            </w:r>
          </w:p>
        </w:tc>
      </w:tr>
      <w:tr w:rsidR="00000000">
        <w:trPr>
          <w:trHeight w:val="298"/>
        </w:trPr>
        <w:tc>
          <w:tcPr>
            <w:tcW w:w="1920" w:type="dxa"/>
            <w:shd w:val="clear" w:color="auto" w:fill="auto"/>
            <w:vAlign w:val="bottom"/>
          </w:tcPr>
          <w:p w:rsidR="00000000" w:rsidRDefault="00C03175">
            <w:pPr>
              <w:jc w:val="center"/>
            </w:pPr>
            <w:r>
              <w:t>J. Cuthill</w:t>
            </w:r>
          </w:p>
        </w:tc>
        <w:tc>
          <w:tcPr>
            <w:tcW w:w="980" w:type="dxa"/>
            <w:shd w:val="clear" w:color="auto" w:fill="auto"/>
            <w:vAlign w:val="bottom"/>
          </w:tcPr>
          <w:p w:rsidR="00000000" w:rsidRDefault="00C03175">
            <w:pPr>
              <w:jc w:val="center"/>
            </w:pPr>
            <w:r>
              <w:t>1</w:t>
            </w:r>
          </w:p>
        </w:tc>
        <w:tc>
          <w:tcPr>
            <w:tcW w:w="960" w:type="dxa"/>
            <w:shd w:val="clear" w:color="auto" w:fill="auto"/>
            <w:vAlign w:val="bottom"/>
          </w:tcPr>
          <w:p w:rsidR="00000000" w:rsidRDefault="00C03175">
            <w:pPr>
              <w:jc w:val="center"/>
            </w:pPr>
            <w:r>
              <w:t>1</w:t>
            </w:r>
          </w:p>
        </w:tc>
        <w:tc>
          <w:tcPr>
            <w:tcW w:w="1240" w:type="dxa"/>
            <w:shd w:val="clear" w:color="auto" w:fill="auto"/>
            <w:vAlign w:val="bottom"/>
          </w:tcPr>
          <w:p w:rsidR="00000000" w:rsidRDefault="00C03175">
            <w:pPr>
              <w:jc w:val="center"/>
            </w:pPr>
            <w:r>
              <w:t>0</w:t>
            </w:r>
          </w:p>
        </w:tc>
        <w:tc>
          <w:tcPr>
            <w:tcW w:w="1480" w:type="dxa"/>
            <w:shd w:val="clear" w:color="auto" w:fill="auto"/>
            <w:vAlign w:val="bottom"/>
          </w:tcPr>
          <w:p w:rsidR="00000000" w:rsidRDefault="00C03175">
            <w:pPr>
              <w:jc w:val="center"/>
            </w:pPr>
            <w:r>
              <w:t>29</w:t>
            </w:r>
          </w:p>
        </w:tc>
        <w:tc>
          <w:tcPr>
            <w:tcW w:w="1580" w:type="dxa"/>
            <w:shd w:val="clear" w:color="auto" w:fill="auto"/>
            <w:vAlign w:val="bottom"/>
          </w:tcPr>
          <w:p w:rsidR="00000000" w:rsidRDefault="00C03175">
            <w:pPr>
              <w:jc w:val="center"/>
            </w:pPr>
            <w:r>
              <w:t>29</w:t>
            </w:r>
          </w:p>
        </w:tc>
        <w:tc>
          <w:tcPr>
            <w:tcW w:w="1480" w:type="dxa"/>
            <w:shd w:val="clear" w:color="auto" w:fill="auto"/>
            <w:vAlign w:val="bottom"/>
          </w:tcPr>
          <w:p w:rsidR="00000000" w:rsidRDefault="00C03175">
            <w:pPr>
              <w:jc w:val="center"/>
            </w:pPr>
            <w:r>
              <w:t>29.00</w:t>
            </w:r>
          </w:p>
        </w:tc>
      </w:tr>
      <w:tr w:rsidR="00000000">
        <w:trPr>
          <w:trHeight w:val="298"/>
        </w:trPr>
        <w:tc>
          <w:tcPr>
            <w:tcW w:w="1920" w:type="dxa"/>
            <w:shd w:val="clear" w:color="auto" w:fill="auto"/>
            <w:vAlign w:val="bottom"/>
          </w:tcPr>
          <w:p w:rsidR="00000000" w:rsidRDefault="00C03175">
            <w:pPr>
              <w:jc w:val="center"/>
            </w:pPr>
            <w:r>
              <w:t>J. Eglinton</w:t>
            </w:r>
          </w:p>
        </w:tc>
        <w:tc>
          <w:tcPr>
            <w:tcW w:w="980" w:type="dxa"/>
            <w:shd w:val="clear" w:color="auto" w:fill="auto"/>
            <w:vAlign w:val="bottom"/>
          </w:tcPr>
          <w:p w:rsidR="00000000" w:rsidRDefault="00C03175">
            <w:pPr>
              <w:jc w:val="center"/>
            </w:pPr>
            <w:r>
              <w:t>32</w:t>
            </w:r>
          </w:p>
        </w:tc>
        <w:tc>
          <w:tcPr>
            <w:tcW w:w="960" w:type="dxa"/>
            <w:shd w:val="clear" w:color="auto" w:fill="auto"/>
            <w:vAlign w:val="bottom"/>
          </w:tcPr>
          <w:p w:rsidR="00000000" w:rsidRDefault="00C03175">
            <w:pPr>
              <w:jc w:val="center"/>
            </w:pPr>
            <w:r>
              <w:t>26</w:t>
            </w:r>
          </w:p>
        </w:tc>
        <w:tc>
          <w:tcPr>
            <w:tcW w:w="1240" w:type="dxa"/>
            <w:shd w:val="clear" w:color="auto" w:fill="auto"/>
            <w:vAlign w:val="bottom"/>
          </w:tcPr>
          <w:p w:rsidR="00000000" w:rsidRDefault="00C03175">
            <w:pPr>
              <w:jc w:val="center"/>
            </w:pPr>
            <w:r>
              <w:t>9</w:t>
            </w:r>
          </w:p>
        </w:tc>
        <w:tc>
          <w:tcPr>
            <w:tcW w:w="1480" w:type="dxa"/>
            <w:shd w:val="clear" w:color="auto" w:fill="auto"/>
            <w:vAlign w:val="bottom"/>
          </w:tcPr>
          <w:p w:rsidR="00000000" w:rsidRDefault="00C03175">
            <w:pPr>
              <w:jc w:val="center"/>
            </w:pPr>
            <w:r>
              <w:t>114</w:t>
            </w:r>
          </w:p>
        </w:tc>
        <w:tc>
          <w:tcPr>
            <w:tcW w:w="1580" w:type="dxa"/>
            <w:shd w:val="clear" w:color="auto" w:fill="auto"/>
            <w:vAlign w:val="bottom"/>
          </w:tcPr>
          <w:p w:rsidR="00000000" w:rsidRDefault="00C03175">
            <w:pPr>
              <w:jc w:val="center"/>
            </w:pPr>
            <w:r>
              <w:t>22</w:t>
            </w:r>
          </w:p>
        </w:tc>
        <w:tc>
          <w:tcPr>
            <w:tcW w:w="1480" w:type="dxa"/>
            <w:shd w:val="clear" w:color="auto" w:fill="auto"/>
            <w:vAlign w:val="bottom"/>
          </w:tcPr>
          <w:p w:rsidR="00000000" w:rsidRDefault="00C03175">
            <w:pPr>
              <w:jc w:val="center"/>
            </w:pPr>
            <w:r>
              <w:t>6.71</w:t>
            </w:r>
          </w:p>
        </w:tc>
      </w:tr>
      <w:tr w:rsidR="00000000">
        <w:trPr>
          <w:trHeight w:val="298"/>
        </w:trPr>
        <w:tc>
          <w:tcPr>
            <w:tcW w:w="1920" w:type="dxa"/>
            <w:shd w:val="clear" w:color="auto" w:fill="auto"/>
            <w:vAlign w:val="bottom"/>
          </w:tcPr>
          <w:p w:rsidR="00000000" w:rsidRDefault="00C03175">
            <w:pPr>
              <w:jc w:val="center"/>
            </w:pPr>
            <w:r>
              <w:t>J. Finden</w:t>
            </w:r>
          </w:p>
        </w:tc>
        <w:tc>
          <w:tcPr>
            <w:tcW w:w="980" w:type="dxa"/>
            <w:shd w:val="clear" w:color="auto" w:fill="auto"/>
            <w:vAlign w:val="bottom"/>
          </w:tcPr>
          <w:p w:rsidR="00000000" w:rsidRDefault="00C03175">
            <w:pPr>
              <w:jc w:val="center"/>
            </w:pPr>
            <w:r>
              <w:t>1</w:t>
            </w:r>
          </w:p>
        </w:tc>
        <w:tc>
          <w:tcPr>
            <w:tcW w:w="960" w:type="dxa"/>
            <w:shd w:val="clear" w:color="auto" w:fill="auto"/>
            <w:vAlign w:val="bottom"/>
          </w:tcPr>
          <w:p w:rsidR="00000000" w:rsidRDefault="00C03175">
            <w:pPr>
              <w:jc w:val="center"/>
            </w:pPr>
            <w:r>
              <w:t>1</w:t>
            </w:r>
          </w:p>
        </w:tc>
        <w:tc>
          <w:tcPr>
            <w:tcW w:w="1240" w:type="dxa"/>
            <w:shd w:val="clear" w:color="auto" w:fill="auto"/>
            <w:vAlign w:val="bottom"/>
          </w:tcPr>
          <w:p w:rsidR="00000000" w:rsidRDefault="00C03175">
            <w:pPr>
              <w:jc w:val="center"/>
            </w:pPr>
            <w:r>
              <w:t>0</w:t>
            </w:r>
          </w:p>
        </w:tc>
        <w:tc>
          <w:tcPr>
            <w:tcW w:w="1480" w:type="dxa"/>
            <w:shd w:val="clear" w:color="auto" w:fill="auto"/>
            <w:vAlign w:val="bottom"/>
          </w:tcPr>
          <w:p w:rsidR="00000000" w:rsidRDefault="00C03175">
            <w:pPr>
              <w:jc w:val="center"/>
            </w:pPr>
            <w:r>
              <w:t>1</w:t>
            </w:r>
          </w:p>
        </w:tc>
        <w:tc>
          <w:tcPr>
            <w:tcW w:w="1580" w:type="dxa"/>
            <w:shd w:val="clear" w:color="auto" w:fill="auto"/>
            <w:vAlign w:val="bottom"/>
          </w:tcPr>
          <w:p w:rsidR="00000000" w:rsidRDefault="00C03175">
            <w:pPr>
              <w:jc w:val="center"/>
            </w:pPr>
            <w:r>
              <w:t>1</w:t>
            </w:r>
          </w:p>
        </w:tc>
        <w:tc>
          <w:tcPr>
            <w:tcW w:w="1480" w:type="dxa"/>
            <w:shd w:val="clear" w:color="auto" w:fill="auto"/>
            <w:vAlign w:val="bottom"/>
          </w:tcPr>
          <w:p w:rsidR="00000000" w:rsidRDefault="00C03175">
            <w:pPr>
              <w:jc w:val="center"/>
            </w:pPr>
            <w:r>
              <w:t>1.00</w:t>
            </w:r>
          </w:p>
        </w:tc>
      </w:tr>
      <w:tr w:rsidR="00000000">
        <w:trPr>
          <w:trHeight w:val="298"/>
        </w:trPr>
        <w:tc>
          <w:tcPr>
            <w:tcW w:w="1920" w:type="dxa"/>
            <w:shd w:val="clear" w:color="auto" w:fill="auto"/>
            <w:vAlign w:val="bottom"/>
          </w:tcPr>
          <w:p w:rsidR="00000000" w:rsidRDefault="00C03175">
            <w:pPr>
              <w:jc w:val="center"/>
            </w:pPr>
            <w:r>
              <w:t>J. Gillin</w:t>
            </w:r>
          </w:p>
        </w:tc>
        <w:tc>
          <w:tcPr>
            <w:tcW w:w="980" w:type="dxa"/>
            <w:shd w:val="clear" w:color="auto" w:fill="auto"/>
            <w:vAlign w:val="bottom"/>
          </w:tcPr>
          <w:p w:rsidR="00000000" w:rsidRDefault="00C03175">
            <w:pPr>
              <w:jc w:val="center"/>
            </w:pPr>
            <w:r>
              <w:t>163</w:t>
            </w:r>
          </w:p>
        </w:tc>
        <w:tc>
          <w:tcPr>
            <w:tcW w:w="960" w:type="dxa"/>
            <w:shd w:val="clear" w:color="auto" w:fill="auto"/>
            <w:vAlign w:val="bottom"/>
          </w:tcPr>
          <w:p w:rsidR="00000000" w:rsidRDefault="00C03175">
            <w:pPr>
              <w:jc w:val="center"/>
            </w:pPr>
            <w:r>
              <w:t>132</w:t>
            </w:r>
          </w:p>
        </w:tc>
        <w:tc>
          <w:tcPr>
            <w:tcW w:w="1240" w:type="dxa"/>
            <w:shd w:val="clear" w:color="auto" w:fill="auto"/>
            <w:vAlign w:val="bottom"/>
          </w:tcPr>
          <w:p w:rsidR="00000000" w:rsidRDefault="00C03175">
            <w:pPr>
              <w:jc w:val="center"/>
            </w:pPr>
            <w:r>
              <w:t>21</w:t>
            </w:r>
          </w:p>
        </w:tc>
        <w:tc>
          <w:tcPr>
            <w:tcW w:w="1480" w:type="dxa"/>
            <w:shd w:val="clear" w:color="auto" w:fill="auto"/>
            <w:vAlign w:val="bottom"/>
          </w:tcPr>
          <w:p w:rsidR="00000000" w:rsidRDefault="00C03175">
            <w:pPr>
              <w:jc w:val="center"/>
            </w:pPr>
            <w:r>
              <w:t>534</w:t>
            </w:r>
          </w:p>
        </w:tc>
        <w:tc>
          <w:tcPr>
            <w:tcW w:w="1580" w:type="dxa"/>
            <w:shd w:val="clear" w:color="auto" w:fill="auto"/>
            <w:vAlign w:val="bottom"/>
          </w:tcPr>
          <w:p w:rsidR="00000000" w:rsidRDefault="00C03175">
            <w:pPr>
              <w:jc w:val="center"/>
            </w:pPr>
            <w:r>
              <w:t>32</w:t>
            </w:r>
          </w:p>
        </w:tc>
        <w:tc>
          <w:tcPr>
            <w:tcW w:w="1480" w:type="dxa"/>
            <w:shd w:val="clear" w:color="auto" w:fill="auto"/>
            <w:vAlign w:val="bottom"/>
          </w:tcPr>
          <w:p w:rsidR="00000000" w:rsidRDefault="00C03175">
            <w:pPr>
              <w:jc w:val="center"/>
            </w:pPr>
            <w:r>
              <w:t>4.81</w:t>
            </w:r>
          </w:p>
        </w:tc>
      </w:tr>
      <w:tr w:rsidR="00000000">
        <w:trPr>
          <w:trHeight w:val="298"/>
        </w:trPr>
        <w:tc>
          <w:tcPr>
            <w:tcW w:w="1920" w:type="dxa"/>
            <w:shd w:val="clear" w:color="auto" w:fill="auto"/>
            <w:vAlign w:val="bottom"/>
          </w:tcPr>
          <w:p w:rsidR="00000000" w:rsidRDefault="00C03175">
            <w:pPr>
              <w:jc w:val="center"/>
            </w:pPr>
            <w:r>
              <w:t>J. Kermath</w:t>
            </w:r>
          </w:p>
        </w:tc>
        <w:tc>
          <w:tcPr>
            <w:tcW w:w="980" w:type="dxa"/>
            <w:shd w:val="clear" w:color="auto" w:fill="auto"/>
            <w:vAlign w:val="bottom"/>
          </w:tcPr>
          <w:p w:rsidR="00000000" w:rsidRDefault="00C03175">
            <w:pPr>
              <w:jc w:val="center"/>
            </w:pPr>
            <w:r>
              <w:t>17</w:t>
            </w:r>
          </w:p>
        </w:tc>
        <w:tc>
          <w:tcPr>
            <w:tcW w:w="960" w:type="dxa"/>
            <w:shd w:val="clear" w:color="auto" w:fill="auto"/>
            <w:vAlign w:val="bottom"/>
          </w:tcPr>
          <w:p w:rsidR="00000000" w:rsidRDefault="00C03175">
            <w:pPr>
              <w:jc w:val="center"/>
            </w:pPr>
            <w:r>
              <w:t>11</w:t>
            </w:r>
          </w:p>
        </w:tc>
        <w:tc>
          <w:tcPr>
            <w:tcW w:w="1240" w:type="dxa"/>
            <w:shd w:val="clear" w:color="auto" w:fill="auto"/>
            <w:vAlign w:val="bottom"/>
          </w:tcPr>
          <w:p w:rsidR="00000000" w:rsidRDefault="00C03175">
            <w:pPr>
              <w:jc w:val="center"/>
            </w:pPr>
            <w:r>
              <w:t>1</w:t>
            </w:r>
          </w:p>
        </w:tc>
        <w:tc>
          <w:tcPr>
            <w:tcW w:w="1480" w:type="dxa"/>
            <w:shd w:val="clear" w:color="auto" w:fill="auto"/>
            <w:vAlign w:val="bottom"/>
          </w:tcPr>
          <w:p w:rsidR="00000000" w:rsidRDefault="00C03175">
            <w:pPr>
              <w:jc w:val="center"/>
            </w:pPr>
            <w:r>
              <w:t>103</w:t>
            </w:r>
          </w:p>
        </w:tc>
        <w:tc>
          <w:tcPr>
            <w:tcW w:w="1580" w:type="dxa"/>
            <w:shd w:val="clear" w:color="auto" w:fill="auto"/>
            <w:vAlign w:val="bottom"/>
          </w:tcPr>
          <w:p w:rsidR="00000000" w:rsidRDefault="00C03175">
            <w:pPr>
              <w:jc w:val="center"/>
            </w:pPr>
            <w:r>
              <w:t>31</w:t>
            </w:r>
          </w:p>
        </w:tc>
        <w:tc>
          <w:tcPr>
            <w:tcW w:w="1480" w:type="dxa"/>
            <w:shd w:val="clear" w:color="auto" w:fill="auto"/>
            <w:vAlign w:val="bottom"/>
          </w:tcPr>
          <w:p w:rsidR="00000000" w:rsidRDefault="00C03175">
            <w:pPr>
              <w:jc w:val="center"/>
            </w:pPr>
            <w:r>
              <w:t>10.30</w:t>
            </w:r>
          </w:p>
        </w:tc>
      </w:tr>
      <w:tr w:rsidR="00000000">
        <w:trPr>
          <w:trHeight w:val="298"/>
        </w:trPr>
        <w:tc>
          <w:tcPr>
            <w:tcW w:w="1920" w:type="dxa"/>
            <w:shd w:val="clear" w:color="auto" w:fill="auto"/>
            <w:vAlign w:val="bottom"/>
          </w:tcPr>
          <w:p w:rsidR="00000000" w:rsidRDefault="00C03175">
            <w:pPr>
              <w:jc w:val="center"/>
            </w:pPr>
            <w:r>
              <w:t>J. Laird</w:t>
            </w:r>
          </w:p>
        </w:tc>
        <w:tc>
          <w:tcPr>
            <w:tcW w:w="980" w:type="dxa"/>
            <w:shd w:val="clear" w:color="auto" w:fill="auto"/>
            <w:vAlign w:val="bottom"/>
          </w:tcPr>
          <w:p w:rsidR="00000000" w:rsidRDefault="00C03175">
            <w:pPr>
              <w:jc w:val="center"/>
            </w:pPr>
            <w:r>
              <w:t>4</w:t>
            </w:r>
          </w:p>
        </w:tc>
        <w:tc>
          <w:tcPr>
            <w:tcW w:w="960" w:type="dxa"/>
            <w:shd w:val="clear" w:color="auto" w:fill="auto"/>
            <w:vAlign w:val="bottom"/>
          </w:tcPr>
          <w:p w:rsidR="00000000" w:rsidRDefault="00C03175">
            <w:pPr>
              <w:jc w:val="center"/>
            </w:pPr>
            <w:r>
              <w:t>4</w:t>
            </w:r>
          </w:p>
        </w:tc>
        <w:tc>
          <w:tcPr>
            <w:tcW w:w="1240" w:type="dxa"/>
            <w:shd w:val="clear" w:color="auto" w:fill="auto"/>
            <w:vAlign w:val="bottom"/>
          </w:tcPr>
          <w:p w:rsidR="00000000" w:rsidRDefault="00C03175">
            <w:pPr>
              <w:jc w:val="center"/>
            </w:pPr>
            <w:r>
              <w:t>1</w:t>
            </w:r>
          </w:p>
        </w:tc>
        <w:tc>
          <w:tcPr>
            <w:tcW w:w="1480" w:type="dxa"/>
            <w:shd w:val="clear" w:color="auto" w:fill="auto"/>
            <w:vAlign w:val="bottom"/>
          </w:tcPr>
          <w:p w:rsidR="00000000" w:rsidRDefault="00C03175">
            <w:pPr>
              <w:jc w:val="center"/>
            </w:pPr>
            <w:r>
              <w:t>24</w:t>
            </w:r>
          </w:p>
        </w:tc>
        <w:tc>
          <w:tcPr>
            <w:tcW w:w="1580" w:type="dxa"/>
            <w:shd w:val="clear" w:color="auto" w:fill="auto"/>
            <w:vAlign w:val="bottom"/>
          </w:tcPr>
          <w:p w:rsidR="00000000" w:rsidRDefault="00C03175">
            <w:pPr>
              <w:jc w:val="center"/>
            </w:pPr>
            <w:r>
              <w:t>12*</w:t>
            </w:r>
          </w:p>
        </w:tc>
        <w:tc>
          <w:tcPr>
            <w:tcW w:w="1480" w:type="dxa"/>
            <w:shd w:val="clear" w:color="auto" w:fill="auto"/>
            <w:vAlign w:val="bottom"/>
          </w:tcPr>
          <w:p w:rsidR="00000000" w:rsidRDefault="00C03175">
            <w:pPr>
              <w:jc w:val="center"/>
            </w:pPr>
            <w:r>
              <w:t>8.00</w:t>
            </w:r>
          </w:p>
        </w:tc>
      </w:tr>
      <w:tr w:rsidR="00000000">
        <w:trPr>
          <w:trHeight w:val="298"/>
        </w:trPr>
        <w:tc>
          <w:tcPr>
            <w:tcW w:w="1920" w:type="dxa"/>
            <w:shd w:val="clear" w:color="auto" w:fill="auto"/>
            <w:vAlign w:val="bottom"/>
          </w:tcPr>
          <w:p w:rsidR="00000000" w:rsidRDefault="00C03175">
            <w:pPr>
              <w:jc w:val="center"/>
            </w:pPr>
            <w:r>
              <w:t>J. Melville</w:t>
            </w:r>
          </w:p>
        </w:tc>
        <w:tc>
          <w:tcPr>
            <w:tcW w:w="980" w:type="dxa"/>
            <w:shd w:val="clear" w:color="auto" w:fill="auto"/>
            <w:vAlign w:val="bottom"/>
          </w:tcPr>
          <w:p w:rsidR="00000000" w:rsidRDefault="00C03175">
            <w:pPr>
              <w:jc w:val="center"/>
            </w:pPr>
            <w:r>
              <w:t>1</w:t>
            </w:r>
          </w:p>
        </w:tc>
        <w:tc>
          <w:tcPr>
            <w:tcW w:w="960" w:type="dxa"/>
            <w:shd w:val="clear" w:color="auto" w:fill="auto"/>
            <w:vAlign w:val="bottom"/>
          </w:tcPr>
          <w:p w:rsidR="00000000" w:rsidRDefault="00C03175">
            <w:pPr>
              <w:jc w:val="center"/>
            </w:pPr>
            <w:r>
              <w:t>1</w:t>
            </w:r>
          </w:p>
        </w:tc>
        <w:tc>
          <w:tcPr>
            <w:tcW w:w="1240" w:type="dxa"/>
            <w:shd w:val="clear" w:color="auto" w:fill="auto"/>
            <w:vAlign w:val="bottom"/>
          </w:tcPr>
          <w:p w:rsidR="00000000" w:rsidRDefault="00C03175">
            <w:pPr>
              <w:jc w:val="center"/>
            </w:pPr>
            <w:r>
              <w:t>0</w:t>
            </w:r>
          </w:p>
        </w:tc>
        <w:tc>
          <w:tcPr>
            <w:tcW w:w="1480" w:type="dxa"/>
            <w:shd w:val="clear" w:color="auto" w:fill="auto"/>
            <w:vAlign w:val="bottom"/>
          </w:tcPr>
          <w:p w:rsidR="00000000" w:rsidRDefault="00C03175">
            <w:pPr>
              <w:jc w:val="center"/>
            </w:pPr>
            <w:r>
              <w:t>17</w:t>
            </w:r>
          </w:p>
        </w:tc>
        <w:tc>
          <w:tcPr>
            <w:tcW w:w="1580" w:type="dxa"/>
            <w:shd w:val="clear" w:color="auto" w:fill="auto"/>
            <w:vAlign w:val="bottom"/>
          </w:tcPr>
          <w:p w:rsidR="00000000" w:rsidRDefault="00C03175">
            <w:pPr>
              <w:jc w:val="center"/>
            </w:pPr>
            <w:r>
              <w:t>0</w:t>
            </w:r>
          </w:p>
        </w:tc>
        <w:tc>
          <w:tcPr>
            <w:tcW w:w="1480" w:type="dxa"/>
            <w:shd w:val="clear" w:color="auto" w:fill="auto"/>
            <w:vAlign w:val="bottom"/>
          </w:tcPr>
          <w:p w:rsidR="00000000" w:rsidRDefault="00C03175">
            <w:pPr>
              <w:jc w:val="center"/>
            </w:pPr>
            <w:r>
              <w:t>17.00</w:t>
            </w:r>
          </w:p>
        </w:tc>
      </w:tr>
      <w:tr w:rsidR="00000000">
        <w:trPr>
          <w:trHeight w:val="298"/>
        </w:trPr>
        <w:tc>
          <w:tcPr>
            <w:tcW w:w="1920" w:type="dxa"/>
            <w:shd w:val="clear" w:color="auto" w:fill="auto"/>
            <w:vAlign w:val="bottom"/>
          </w:tcPr>
          <w:p w:rsidR="00000000" w:rsidRDefault="00C03175">
            <w:pPr>
              <w:jc w:val="center"/>
            </w:pPr>
            <w:r>
              <w:t>J. Miller</w:t>
            </w:r>
          </w:p>
        </w:tc>
        <w:tc>
          <w:tcPr>
            <w:tcW w:w="980" w:type="dxa"/>
            <w:shd w:val="clear" w:color="auto" w:fill="auto"/>
            <w:vAlign w:val="bottom"/>
          </w:tcPr>
          <w:p w:rsidR="00000000" w:rsidRDefault="00C03175">
            <w:pPr>
              <w:jc w:val="center"/>
            </w:pPr>
            <w:r>
              <w:t>3</w:t>
            </w:r>
          </w:p>
        </w:tc>
        <w:tc>
          <w:tcPr>
            <w:tcW w:w="960" w:type="dxa"/>
            <w:shd w:val="clear" w:color="auto" w:fill="auto"/>
            <w:vAlign w:val="bottom"/>
          </w:tcPr>
          <w:p w:rsidR="00000000" w:rsidRDefault="00C03175">
            <w:pPr>
              <w:jc w:val="center"/>
            </w:pPr>
            <w:r>
              <w:t>2</w:t>
            </w:r>
          </w:p>
        </w:tc>
        <w:tc>
          <w:tcPr>
            <w:tcW w:w="1240" w:type="dxa"/>
            <w:shd w:val="clear" w:color="auto" w:fill="auto"/>
            <w:vAlign w:val="bottom"/>
          </w:tcPr>
          <w:p w:rsidR="00000000" w:rsidRDefault="00C03175">
            <w:pPr>
              <w:jc w:val="center"/>
            </w:pPr>
            <w:r>
              <w:t>0</w:t>
            </w:r>
          </w:p>
        </w:tc>
        <w:tc>
          <w:tcPr>
            <w:tcW w:w="1480" w:type="dxa"/>
            <w:shd w:val="clear" w:color="auto" w:fill="auto"/>
            <w:vAlign w:val="bottom"/>
          </w:tcPr>
          <w:p w:rsidR="00000000" w:rsidRDefault="00C03175">
            <w:pPr>
              <w:jc w:val="center"/>
            </w:pPr>
            <w:r>
              <w:t>11</w:t>
            </w:r>
          </w:p>
        </w:tc>
        <w:tc>
          <w:tcPr>
            <w:tcW w:w="1580" w:type="dxa"/>
            <w:shd w:val="clear" w:color="auto" w:fill="auto"/>
            <w:vAlign w:val="bottom"/>
          </w:tcPr>
          <w:p w:rsidR="00000000" w:rsidRDefault="00C03175">
            <w:pPr>
              <w:jc w:val="center"/>
            </w:pPr>
            <w:r>
              <w:t>9</w:t>
            </w:r>
          </w:p>
        </w:tc>
        <w:tc>
          <w:tcPr>
            <w:tcW w:w="1480" w:type="dxa"/>
            <w:shd w:val="clear" w:color="auto" w:fill="auto"/>
            <w:vAlign w:val="bottom"/>
          </w:tcPr>
          <w:p w:rsidR="00000000" w:rsidRDefault="00C03175">
            <w:pPr>
              <w:jc w:val="center"/>
            </w:pPr>
            <w:r>
              <w:t>5.50</w:t>
            </w:r>
          </w:p>
        </w:tc>
      </w:tr>
      <w:tr w:rsidR="00000000">
        <w:trPr>
          <w:trHeight w:val="298"/>
        </w:trPr>
        <w:tc>
          <w:tcPr>
            <w:tcW w:w="1920" w:type="dxa"/>
            <w:shd w:val="clear" w:color="auto" w:fill="auto"/>
            <w:vAlign w:val="bottom"/>
          </w:tcPr>
          <w:p w:rsidR="00000000" w:rsidRDefault="00C03175">
            <w:pPr>
              <w:jc w:val="center"/>
            </w:pPr>
            <w:r>
              <w:t>J. Pettifer</w:t>
            </w:r>
          </w:p>
        </w:tc>
        <w:tc>
          <w:tcPr>
            <w:tcW w:w="980" w:type="dxa"/>
            <w:shd w:val="clear" w:color="auto" w:fill="auto"/>
            <w:vAlign w:val="bottom"/>
          </w:tcPr>
          <w:p w:rsidR="00000000" w:rsidRDefault="00C03175">
            <w:pPr>
              <w:jc w:val="center"/>
            </w:pPr>
            <w:r>
              <w:t>78</w:t>
            </w:r>
          </w:p>
        </w:tc>
        <w:tc>
          <w:tcPr>
            <w:tcW w:w="960" w:type="dxa"/>
            <w:shd w:val="clear" w:color="auto" w:fill="auto"/>
            <w:vAlign w:val="bottom"/>
          </w:tcPr>
          <w:p w:rsidR="00000000" w:rsidRDefault="00C03175">
            <w:pPr>
              <w:jc w:val="center"/>
            </w:pPr>
            <w:r>
              <w:t>75</w:t>
            </w:r>
          </w:p>
        </w:tc>
        <w:tc>
          <w:tcPr>
            <w:tcW w:w="1240" w:type="dxa"/>
            <w:shd w:val="clear" w:color="auto" w:fill="auto"/>
            <w:vAlign w:val="bottom"/>
          </w:tcPr>
          <w:p w:rsidR="00000000" w:rsidRDefault="00C03175">
            <w:pPr>
              <w:jc w:val="center"/>
            </w:pPr>
            <w:r>
              <w:t>2</w:t>
            </w:r>
          </w:p>
        </w:tc>
        <w:tc>
          <w:tcPr>
            <w:tcW w:w="1480" w:type="dxa"/>
            <w:shd w:val="clear" w:color="auto" w:fill="auto"/>
            <w:vAlign w:val="bottom"/>
          </w:tcPr>
          <w:p w:rsidR="00000000" w:rsidRDefault="00C03175">
            <w:pPr>
              <w:jc w:val="center"/>
            </w:pPr>
            <w:r>
              <w:t>854</w:t>
            </w:r>
          </w:p>
        </w:tc>
        <w:tc>
          <w:tcPr>
            <w:tcW w:w="1580" w:type="dxa"/>
            <w:shd w:val="clear" w:color="auto" w:fill="auto"/>
            <w:vAlign w:val="bottom"/>
          </w:tcPr>
          <w:p w:rsidR="00000000" w:rsidRDefault="00C03175">
            <w:pPr>
              <w:jc w:val="center"/>
            </w:pPr>
            <w:r>
              <w:t>44*</w:t>
            </w:r>
          </w:p>
        </w:tc>
        <w:tc>
          <w:tcPr>
            <w:tcW w:w="1480" w:type="dxa"/>
            <w:shd w:val="clear" w:color="auto" w:fill="auto"/>
            <w:vAlign w:val="bottom"/>
          </w:tcPr>
          <w:p w:rsidR="00000000" w:rsidRDefault="00C03175">
            <w:pPr>
              <w:jc w:val="center"/>
            </w:pPr>
            <w:r>
              <w:t>11.70</w:t>
            </w:r>
          </w:p>
        </w:tc>
      </w:tr>
      <w:tr w:rsidR="00000000">
        <w:trPr>
          <w:trHeight w:val="298"/>
        </w:trPr>
        <w:tc>
          <w:tcPr>
            <w:tcW w:w="1920" w:type="dxa"/>
            <w:shd w:val="clear" w:color="auto" w:fill="auto"/>
            <w:vAlign w:val="bottom"/>
          </w:tcPr>
          <w:p w:rsidR="00000000" w:rsidRDefault="00C03175">
            <w:pPr>
              <w:jc w:val="center"/>
            </w:pPr>
            <w:r>
              <w:t>J. Rintoul</w:t>
            </w:r>
          </w:p>
        </w:tc>
        <w:tc>
          <w:tcPr>
            <w:tcW w:w="980" w:type="dxa"/>
            <w:shd w:val="clear" w:color="auto" w:fill="auto"/>
            <w:vAlign w:val="bottom"/>
          </w:tcPr>
          <w:p w:rsidR="00000000" w:rsidRDefault="00C03175">
            <w:pPr>
              <w:jc w:val="center"/>
            </w:pPr>
            <w:r>
              <w:t>1</w:t>
            </w:r>
          </w:p>
        </w:tc>
        <w:tc>
          <w:tcPr>
            <w:tcW w:w="960" w:type="dxa"/>
            <w:shd w:val="clear" w:color="auto" w:fill="auto"/>
            <w:vAlign w:val="bottom"/>
          </w:tcPr>
          <w:p w:rsidR="00000000" w:rsidRDefault="00C03175">
            <w:pPr>
              <w:jc w:val="center"/>
            </w:pPr>
            <w:r>
              <w:t>1</w:t>
            </w:r>
          </w:p>
        </w:tc>
        <w:tc>
          <w:tcPr>
            <w:tcW w:w="1240" w:type="dxa"/>
            <w:shd w:val="clear" w:color="auto" w:fill="auto"/>
            <w:vAlign w:val="bottom"/>
          </w:tcPr>
          <w:p w:rsidR="00000000" w:rsidRDefault="00C03175">
            <w:pPr>
              <w:jc w:val="center"/>
            </w:pPr>
            <w:r>
              <w:t>0</w:t>
            </w:r>
          </w:p>
        </w:tc>
        <w:tc>
          <w:tcPr>
            <w:tcW w:w="1480" w:type="dxa"/>
            <w:shd w:val="clear" w:color="auto" w:fill="auto"/>
            <w:vAlign w:val="bottom"/>
          </w:tcPr>
          <w:p w:rsidR="00000000" w:rsidRDefault="00C03175">
            <w:pPr>
              <w:jc w:val="center"/>
            </w:pPr>
            <w:r>
              <w:t>0</w:t>
            </w:r>
          </w:p>
        </w:tc>
        <w:tc>
          <w:tcPr>
            <w:tcW w:w="1580" w:type="dxa"/>
            <w:shd w:val="clear" w:color="auto" w:fill="auto"/>
            <w:vAlign w:val="bottom"/>
          </w:tcPr>
          <w:p w:rsidR="00000000" w:rsidRDefault="00C03175">
            <w:pPr>
              <w:jc w:val="center"/>
            </w:pPr>
            <w:r>
              <w:t>0</w:t>
            </w:r>
          </w:p>
        </w:tc>
        <w:tc>
          <w:tcPr>
            <w:tcW w:w="1480" w:type="dxa"/>
            <w:shd w:val="clear" w:color="auto" w:fill="auto"/>
            <w:vAlign w:val="bottom"/>
          </w:tcPr>
          <w:p w:rsidR="00000000" w:rsidRDefault="00C03175">
            <w:pPr>
              <w:jc w:val="center"/>
            </w:pPr>
            <w:r>
              <w:t>0.00</w:t>
            </w:r>
          </w:p>
        </w:tc>
      </w:tr>
      <w:tr w:rsidR="00000000">
        <w:trPr>
          <w:trHeight w:val="298"/>
        </w:trPr>
        <w:tc>
          <w:tcPr>
            <w:tcW w:w="1920" w:type="dxa"/>
            <w:shd w:val="clear" w:color="auto" w:fill="auto"/>
            <w:vAlign w:val="bottom"/>
          </w:tcPr>
          <w:p w:rsidR="00000000" w:rsidRDefault="00C03175">
            <w:pPr>
              <w:jc w:val="center"/>
            </w:pPr>
            <w:r>
              <w:t>J. Ritchie</w:t>
            </w:r>
          </w:p>
        </w:tc>
        <w:tc>
          <w:tcPr>
            <w:tcW w:w="980" w:type="dxa"/>
            <w:shd w:val="clear" w:color="auto" w:fill="auto"/>
            <w:vAlign w:val="bottom"/>
          </w:tcPr>
          <w:p w:rsidR="00000000" w:rsidRDefault="00C03175">
            <w:pPr>
              <w:jc w:val="center"/>
            </w:pPr>
            <w:r>
              <w:t>7</w:t>
            </w:r>
          </w:p>
        </w:tc>
        <w:tc>
          <w:tcPr>
            <w:tcW w:w="960" w:type="dxa"/>
            <w:shd w:val="clear" w:color="auto" w:fill="auto"/>
            <w:vAlign w:val="bottom"/>
          </w:tcPr>
          <w:p w:rsidR="00000000" w:rsidRDefault="00C03175">
            <w:pPr>
              <w:jc w:val="center"/>
            </w:pPr>
            <w:r>
              <w:t>2</w:t>
            </w:r>
          </w:p>
        </w:tc>
        <w:tc>
          <w:tcPr>
            <w:tcW w:w="1240" w:type="dxa"/>
            <w:shd w:val="clear" w:color="auto" w:fill="auto"/>
            <w:vAlign w:val="bottom"/>
          </w:tcPr>
          <w:p w:rsidR="00000000" w:rsidRDefault="00C03175">
            <w:pPr>
              <w:jc w:val="center"/>
            </w:pPr>
            <w:r>
              <w:t>0</w:t>
            </w:r>
          </w:p>
        </w:tc>
        <w:tc>
          <w:tcPr>
            <w:tcW w:w="1480" w:type="dxa"/>
            <w:shd w:val="clear" w:color="auto" w:fill="auto"/>
            <w:vAlign w:val="bottom"/>
          </w:tcPr>
          <w:p w:rsidR="00000000" w:rsidRDefault="00C03175">
            <w:pPr>
              <w:jc w:val="center"/>
            </w:pPr>
            <w:r>
              <w:t>9</w:t>
            </w:r>
          </w:p>
        </w:tc>
        <w:tc>
          <w:tcPr>
            <w:tcW w:w="1580" w:type="dxa"/>
            <w:shd w:val="clear" w:color="auto" w:fill="auto"/>
            <w:vAlign w:val="bottom"/>
          </w:tcPr>
          <w:p w:rsidR="00000000" w:rsidRDefault="00C03175">
            <w:pPr>
              <w:jc w:val="center"/>
            </w:pPr>
            <w:r>
              <w:t>0</w:t>
            </w:r>
          </w:p>
        </w:tc>
        <w:tc>
          <w:tcPr>
            <w:tcW w:w="1480" w:type="dxa"/>
            <w:shd w:val="clear" w:color="auto" w:fill="auto"/>
            <w:vAlign w:val="bottom"/>
          </w:tcPr>
          <w:p w:rsidR="00000000" w:rsidRDefault="00C03175">
            <w:pPr>
              <w:jc w:val="center"/>
            </w:pPr>
            <w:r>
              <w:t>4.50</w:t>
            </w:r>
          </w:p>
        </w:tc>
      </w:tr>
      <w:tr w:rsidR="00000000">
        <w:trPr>
          <w:trHeight w:val="298"/>
        </w:trPr>
        <w:tc>
          <w:tcPr>
            <w:tcW w:w="1920" w:type="dxa"/>
            <w:shd w:val="clear" w:color="auto" w:fill="auto"/>
            <w:vAlign w:val="bottom"/>
          </w:tcPr>
          <w:p w:rsidR="00000000" w:rsidRDefault="00C03175">
            <w:pPr>
              <w:jc w:val="center"/>
            </w:pPr>
            <w:r>
              <w:t>J</w:t>
            </w:r>
            <w:r>
              <w:t>. Ritchie</w:t>
            </w:r>
          </w:p>
        </w:tc>
        <w:tc>
          <w:tcPr>
            <w:tcW w:w="980" w:type="dxa"/>
            <w:shd w:val="clear" w:color="auto" w:fill="auto"/>
            <w:vAlign w:val="bottom"/>
          </w:tcPr>
          <w:p w:rsidR="00000000" w:rsidRDefault="00C03175">
            <w:pPr>
              <w:jc w:val="center"/>
            </w:pPr>
            <w:r>
              <w:t>5</w:t>
            </w:r>
          </w:p>
        </w:tc>
        <w:tc>
          <w:tcPr>
            <w:tcW w:w="960" w:type="dxa"/>
            <w:shd w:val="clear" w:color="auto" w:fill="auto"/>
            <w:vAlign w:val="bottom"/>
          </w:tcPr>
          <w:p w:rsidR="00000000" w:rsidRDefault="00C03175">
            <w:pPr>
              <w:jc w:val="center"/>
            </w:pPr>
            <w:r>
              <w:t>3</w:t>
            </w:r>
          </w:p>
        </w:tc>
        <w:tc>
          <w:tcPr>
            <w:tcW w:w="1240" w:type="dxa"/>
            <w:shd w:val="clear" w:color="auto" w:fill="auto"/>
            <w:vAlign w:val="bottom"/>
          </w:tcPr>
          <w:p w:rsidR="00000000" w:rsidRDefault="00C03175">
            <w:pPr>
              <w:jc w:val="center"/>
            </w:pPr>
            <w:r>
              <w:t>0</w:t>
            </w:r>
          </w:p>
        </w:tc>
        <w:tc>
          <w:tcPr>
            <w:tcW w:w="1480" w:type="dxa"/>
            <w:shd w:val="clear" w:color="auto" w:fill="auto"/>
            <w:vAlign w:val="bottom"/>
          </w:tcPr>
          <w:p w:rsidR="00000000" w:rsidRDefault="00C03175">
            <w:pPr>
              <w:jc w:val="center"/>
            </w:pPr>
            <w:r>
              <w:t>36</w:t>
            </w:r>
          </w:p>
        </w:tc>
        <w:tc>
          <w:tcPr>
            <w:tcW w:w="1580" w:type="dxa"/>
            <w:shd w:val="clear" w:color="auto" w:fill="auto"/>
            <w:vAlign w:val="bottom"/>
          </w:tcPr>
          <w:p w:rsidR="00000000" w:rsidRDefault="00C03175">
            <w:pPr>
              <w:jc w:val="center"/>
            </w:pPr>
            <w:r>
              <w:t>15</w:t>
            </w:r>
          </w:p>
        </w:tc>
        <w:tc>
          <w:tcPr>
            <w:tcW w:w="1480" w:type="dxa"/>
            <w:shd w:val="clear" w:color="auto" w:fill="auto"/>
            <w:vAlign w:val="bottom"/>
          </w:tcPr>
          <w:p w:rsidR="00000000" w:rsidRDefault="00C03175">
            <w:pPr>
              <w:jc w:val="center"/>
            </w:pPr>
            <w:r>
              <w:t>12.00</w:t>
            </w:r>
          </w:p>
        </w:tc>
      </w:tr>
      <w:tr w:rsidR="00000000">
        <w:trPr>
          <w:trHeight w:val="298"/>
        </w:trPr>
        <w:tc>
          <w:tcPr>
            <w:tcW w:w="1920" w:type="dxa"/>
            <w:shd w:val="clear" w:color="auto" w:fill="auto"/>
            <w:vAlign w:val="bottom"/>
          </w:tcPr>
          <w:p w:rsidR="00000000" w:rsidRDefault="00C03175">
            <w:pPr>
              <w:jc w:val="center"/>
            </w:pPr>
            <w:r>
              <w:t>J. Robertson</w:t>
            </w:r>
          </w:p>
        </w:tc>
        <w:tc>
          <w:tcPr>
            <w:tcW w:w="980" w:type="dxa"/>
            <w:shd w:val="clear" w:color="auto" w:fill="auto"/>
            <w:vAlign w:val="bottom"/>
          </w:tcPr>
          <w:p w:rsidR="00000000" w:rsidRDefault="00C03175">
            <w:pPr>
              <w:jc w:val="center"/>
            </w:pPr>
            <w:r>
              <w:t>35</w:t>
            </w:r>
          </w:p>
        </w:tc>
        <w:tc>
          <w:tcPr>
            <w:tcW w:w="960" w:type="dxa"/>
            <w:shd w:val="clear" w:color="auto" w:fill="auto"/>
            <w:vAlign w:val="bottom"/>
          </w:tcPr>
          <w:p w:rsidR="00000000" w:rsidRDefault="00C03175">
            <w:pPr>
              <w:jc w:val="center"/>
            </w:pPr>
            <w:r>
              <w:t>34</w:t>
            </w:r>
          </w:p>
        </w:tc>
        <w:tc>
          <w:tcPr>
            <w:tcW w:w="1240" w:type="dxa"/>
            <w:shd w:val="clear" w:color="auto" w:fill="auto"/>
            <w:vAlign w:val="bottom"/>
          </w:tcPr>
          <w:p w:rsidR="00000000" w:rsidRDefault="00C03175">
            <w:pPr>
              <w:jc w:val="center"/>
            </w:pPr>
            <w:r>
              <w:t>1</w:t>
            </w:r>
          </w:p>
        </w:tc>
        <w:tc>
          <w:tcPr>
            <w:tcW w:w="1480" w:type="dxa"/>
            <w:shd w:val="clear" w:color="auto" w:fill="auto"/>
            <w:vAlign w:val="bottom"/>
          </w:tcPr>
          <w:p w:rsidR="00000000" w:rsidRDefault="00C03175">
            <w:pPr>
              <w:jc w:val="center"/>
            </w:pPr>
            <w:r>
              <w:t>402</w:t>
            </w:r>
          </w:p>
        </w:tc>
        <w:tc>
          <w:tcPr>
            <w:tcW w:w="1580" w:type="dxa"/>
            <w:shd w:val="clear" w:color="auto" w:fill="auto"/>
            <w:vAlign w:val="bottom"/>
          </w:tcPr>
          <w:p w:rsidR="00000000" w:rsidRDefault="00C03175">
            <w:pPr>
              <w:jc w:val="center"/>
            </w:pPr>
            <w:r>
              <w:t>60</w:t>
            </w:r>
          </w:p>
        </w:tc>
        <w:tc>
          <w:tcPr>
            <w:tcW w:w="1480" w:type="dxa"/>
            <w:shd w:val="clear" w:color="auto" w:fill="auto"/>
            <w:vAlign w:val="bottom"/>
          </w:tcPr>
          <w:p w:rsidR="00000000" w:rsidRDefault="00C03175">
            <w:pPr>
              <w:jc w:val="center"/>
            </w:pPr>
            <w:r>
              <w:t>12.18</w:t>
            </w:r>
          </w:p>
        </w:tc>
      </w:tr>
      <w:tr w:rsidR="00000000">
        <w:trPr>
          <w:trHeight w:val="298"/>
        </w:trPr>
        <w:tc>
          <w:tcPr>
            <w:tcW w:w="1920" w:type="dxa"/>
            <w:shd w:val="clear" w:color="auto" w:fill="auto"/>
            <w:vAlign w:val="bottom"/>
          </w:tcPr>
          <w:p w:rsidR="00000000" w:rsidRDefault="00C03175">
            <w:pPr>
              <w:jc w:val="center"/>
            </w:pPr>
            <w:r>
              <w:t>J. Sedgwick</w:t>
            </w:r>
          </w:p>
        </w:tc>
        <w:tc>
          <w:tcPr>
            <w:tcW w:w="980" w:type="dxa"/>
            <w:shd w:val="clear" w:color="auto" w:fill="auto"/>
            <w:vAlign w:val="bottom"/>
          </w:tcPr>
          <w:p w:rsidR="00000000" w:rsidRDefault="00C03175">
            <w:pPr>
              <w:jc w:val="center"/>
            </w:pPr>
            <w:r>
              <w:t>1</w:t>
            </w:r>
          </w:p>
        </w:tc>
        <w:tc>
          <w:tcPr>
            <w:tcW w:w="960" w:type="dxa"/>
            <w:shd w:val="clear" w:color="auto" w:fill="auto"/>
            <w:vAlign w:val="bottom"/>
          </w:tcPr>
          <w:p w:rsidR="00000000" w:rsidRDefault="00C03175">
            <w:pPr>
              <w:jc w:val="center"/>
            </w:pPr>
            <w:r>
              <w:t>1</w:t>
            </w:r>
          </w:p>
        </w:tc>
        <w:tc>
          <w:tcPr>
            <w:tcW w:w="1240" w:type="dxa"/>
            <w:shd w:val="clear" w:color="auto" w:fill="auto"/>
            <w:vAlign w:val="bottom"/>
          </w:tcPr>
          <w:p w:rsidR="00000000" w:rsidRDefault="00C03175">
            <w:pPr>
              <w:jc w:val="center"/>
            </w:pPr>
            <w:r>
              <w:t>0</w:t>
            </w:r>
          </w:p>
        </w:tc>
        <w:tc>
          <w:tcPr>
            <w:tcW w:w="1480" w:type="dxa"/>
            <w:shd w:val="clear" w:color="auto" w:fill="auto"/>
            <w:vAlign w:val="bottom"/>
          </w:tcPr>
          <w:p w:rsidR="00000000" w:rsidRDefault="00C03175">
            <w:pPr>
              <w:jc w:val="center"/>
            </w:pPr>
            <w:r>
              <w:t>90</w:t>
            </w:r>
          </w:p>
        </w:tc>
        <w:tc>
          <w:tcPr>
            <w:tcW w:w="1580" w:type="dxa"/>
            <w:shd w:val="clear" w:color="auto" w:fill="auto"/>
            <w:vAlign w:val="bottom"/>
          </w:tcPr>
          <w:p w:rsidR="00000000" w:rsidRDefault="00C03175">
            <w:pPr>
              <w:jc w:val="center"/>
            </w:pPr>
            <w:r>
              <w:t>90</w:t>
            </w:r>
          </w:p>
        </w:tc>
        <w:tc>
          <w:tcPr>
            <w:tcW w:w="1480" w:type="dxa"/>
            <w:shd w:val="clear" w:color="auto" w:fill="auto"/>
            <w:vAlign w:val="bottom"/>
          </w:tcPr>
          <w:p w:rsidR="00000000" w:rsidRDefault="00C03175">
            <w:pPr>
              <w:jc w:val="center"/>
            </w:pPr>
            <w:r>
              <w:t>90.00</w:t>
            </w:r>
          </w:p>
        </w:tc>
      </w:tr>
      <w:tr w:rsidR="00000000">
        <w:trPr>
          <w:trHeight w:val="298"/>
        </w:trPr>
        <w:tc>
          <w:tcPr>
            <w:tcW w:w="1920" w:type="dxa"/>
            <w:shd w:val="clear" w:color="auto" w:fill="auto"/>
            <w:vAlign w:val="bottom"/>
          </w:tcPr>
          <w:p w:rsidR="00000000" w:rsidRDefault="00C03175">
            <w:pPr>
              <w:jc w:val="center"/>
            </w:pPr>
            <w:r>
              <w:t>J. Todd</w:t>
            </w:r>
          </w:p>
        </w:tc>
        <w:tc>
          <w:tcPr>
            <w:tcW w:w="980" w:type="dxa"/>
            <w:shd w:val="clear" w:color="auto" w:fill="auto"/>
            <w:vAlign w:val="bottom"/>
          </w:tcPr>
          <w:p w:rsidR="00000000" w:rsidRDefault="00C03175">
            <w:pPr>
              <w:jc w:val="center"/>
            </w:pPr>
            <w:r>
              <w:t>58</w:t>
            </w:r>
          </w:p>
        </w:tc>
        <w:tc>
          <w:tcPr>
            <w:tcW w:w="960" w:type="dxa"/>
            <w:shd w:val="clear" w:color="auto" w:fill="auto"/>
            <w:vAlign w:val="bottom"/>
          </w:tcPr>
          <w:p w:rsidR="00000000" w:rsidRDefault="00C03175">
            <w:pPr>
              <w:jc w:val="center"/>
            </w:pPr>
            <w:r>
              <w:t>41</w:t>
            </w:r>
          </w:p>
        </w:tc>
        <w:tc>
          <w:tcPr>
            <w:tcW w:w="1240" w:type="dxa"/>
            <w:shd w:val="clear" w:color="auto" w:fill="auto"/>
            <w:vAlign w:val="bottom"/>
          </w:tcPr>
          <w:p w:rsidR="00000000" w:rsidRDefault="00C03175">
            <w:pPr>
              <w:jc w:val="center"/>
            </w:pPr>
            <w:r>
              <w:t>2</w:t>
            </w:r>
          </w:p>
        </w:tc>
        <w:tc>
          <w:tcPr>
            <w:tcW w:w="1480" w:type="dxa"/>
            <w:shd w:val="clear" w:color="auto" w:fill="auto"/>
            <w:vAlign w:val="bottom"/>
          </w:tcPr>
          <w:p w:rsidR="00000000" w:rsidRDefault="00C03175">
            <w:pPr>
              <w:jc w:val="center"/>
            </w:pPr>
            <w:r>
              <w:t>700</w:t>
            </w:r>
          </w:p>
        </w:tc>
        <w:tc>
          <w:tcPr>
            <w:tcW w:w="1580" w:type="dxa"/>
            <w:shd w:val="clear" w:color="auto" w:fill="auto"/>
            <w:vAlign w:val="bottom"/>
          </w:tcPr>
          <w:p w:rsidR="00000000" w:rsidRDefault="00C03175">
            <w:pPr>
              <w:jc w:val="center"/>
            </w:pPr>
            <w:r>
              <w:t>93</w:t>
            </w:r>
          </w:p>
        </w:tc>
        <w:tc>
          <w:tcPr>
            <w:tcW w:w="1480" w:type="dxa"/>
            <w:shd w:val="clear" w:color="auto" w:fill="auto"/>
            <w:vAlign w:val="bottom"/>
          </w:tcPr>
          <w:p w:rsidR="00000000" w:rsidRDefault="00C03175">
            <w:pPr>
              <w:jc w:val="center"/>
            </w:pPr>
            <w:r>
              <w:t>17.95</w:t>
            </w:r>
          </w:p>
        </w:tc>
      </w:tr>
      <w:tr w:rsidR="00000000">
        <w:trPr>
          <w:trHeight w:val="298"/>
        </w:trPr>
        <w:tc>
          <w:tcPr>
            <w:tcW w:w="1920" w:type="dxa"/>
            <w:shd w:val="clear" w:color="auto" w:fill="auto"/>
            <w:vAlign w:val="bottom"/>
          </w:tcPr>
          <w:p w:rsidR="00000000" w:rsidRDefault="00C03175">
            <w:pPr>
              <w:jc w:val="center"/>
            </w:pPr>
            <w:r>
              <w:t>J. Tooze</w:t>
            </w:r>
          </w:p>
        </w:tc>
        <w:tc>
          <w:tcPr>
            <w:tcW w:w="980" w:type="dxa"/>
            <w:shd w:val="clear" w:color="auto" w:fill="auto"/>
            <w:vAlign w:val="bottom"/>
          </w:tcPr>
          <w:p w:rsidR="00000000" w:rsidRDefault="00C03175">
            <w:pPr>
              <w:jc w:val="center"/>
            </w:pPr>
            <w:r>
              <w:t>56</w:t>
            </w:r>
          </w:p>
        </w:tc>
        <w:tc>
          <w:tcPr>
            <w:tcW w:w="960" w:type="dxa"/>
            <w:shd w:val="clear" w:color="auto" w:fill="auto"/>
            <w:vAlign w:val="bottom"/>
          </w:tcPr>
          <w:p w:rsidR="00000000" w:rsidRDefault="00C03175">
            <w:pPr>
              <w:jc w:val="center"/>
            </w:pPr>
            <w:r>
              <w:t>54</w:t>
            </w:r>
          </w:p>
        </w:tc>
        <w:tc>
          <w:tcPr>
            <w:tcW w:w="1240" w:type="dxa"/>
            <w:shd w:val="clear" w:color="auto" w:fill="auto"/>
            <w:vAlign w:val="bottom"/>
          </w:tcPr>
          <w:p w:rsidR="00000000" w:rsidRDefault="00C03175">
            <w:pPr>
              <w:jc w:val="center"/>
            </w:pPr>
            <w:r>
              <w:t>7</w:t>
            </w:r>
          </w:p>
        </w:tc>
        <w:tc>
          <w:tcPr>
            <w:tcW w:w="1480" w:type="dxa"/>
            <w:shd w:val="clear" w:color="auto" w:fill="auto"/>
            <w:vAlign w:val="bottom"/>
          </w:tcPr>
          <w:p w:rsidR="00000000" w:rsidRDefault="00C03175">
            <w:pPr>
              <w:jc w:val="center"/>
            </w:pPr>
            <w:r>
              <w:t>564</w:t>
            </w:r>
          </w:p>
        </w:tc>
        <w:tc>
          <w:tcPr>
            <w:tcW w:w="1580" w:type="dxa"/>
            <w:shd w:val="clear" w:color="auto" w:fill="auto"/>
            <w:vAlign w:val="bottom"/>
          </w:tcPr>
          <w:p w:rsidR="00000000" w:rsidRDefault="00C03175">
            <w:pPr>
              <w:jc w:val="center"/>
            </w:pPr>
            <w:r>
              <w:t>59*</w:t>
            </w:r>
          </w:p>
        </w:tc>
        <w:tc>
          <w:tcPr>
            <w:tcW w:w="1480" w:type="dxa"/>
            <w:shd w:val="clear" w:color="auto" w:fill="auto"/>
            <w:vAlign w:val="bottom"/>
          </w:tcPr>
          <w:p w:rsidR="00000000" w:rsidRDefault="00C03175">
            <w:pPr>
              <w:jc w:val="center"/>
            </w:pPr>
            <w:r>
              <w:t>12.00</w:t>
            </w:r>
          </w:p>
        </w:tc>
      </w:tr>
      <w:tr w:rsidR="00000000">
        <w:trPr>
          <w:trHeight w:val="298"/>
        </w:trPr>
        <w:tc>
          <w:tcPr>
            <w:tcW w:w="1920" w:type="dxa"/>
            <w:shd w:val="clear" w:color="auto" w:fill="auto"/>
            <w:vAlign w:val="bottom"/>
          </w:tcPr>
          <w:p w:rsidR="00000000" w:rsidRDefault="00C03175">
            <w:pPr>
              <w:jc w:val="center"/>
            </w:pPr>
            <w:r>
              <w:t>J. Webster</w:t>
            </w:r>
          </w:p>
        </w:tc>
        <w:tc>
          <w:tcPr>
            <w:tcW w:w="980" w:type="dxa"/>
            <w:shd w:val="clear" w:color="auto" w:fill="auto"/>
            <w:vAlign w:val="bottom"/>
          </w:tcPr>
          <w:p w:rsidR="00000000" w:rsidRDefault="00C03175">
            <w:pPr>
              <w:jc w:val="center"/>
            </w:pPr>
            <w:r>
              <w:t>1</w:t>
            </w:r>
          </w:p>
        </w:tc>
        <w:tc>
          <w:tcPr>
            <w:tcW w:w="960" w:type="dxa"/>
            <w:shd w:val="clear" w:color="auto" w:fill="auto"/>
            <w:vAlign w:val="bottom"/>
          </w:tcPr>
          <w:p w:rsidR="00000000" w:rsidRDefault="00C03175">
            <w:pPr>
              <w:jc w:val="center"/>
            </w:pPr>
            <w:r>
              <w:t>1</w:t>
            </w:r>
          </w:p>
        </w:tc>
        <w:tc>
          <w:tcPr>
            <w:tcW w:w="1240" w:type="dxa"/>
            <w:shd w:val="clear" w:color="auto" w:fill="auto"/>
            <w:vAlign w:val="bottom"/>
          </w:tcPr>
          <w:p w:rsidR="00000000" w:rsidRDefault="00C03175">
            <w:pPr>
              <w:jc w:val="center"/>
            </w:pPr>
            <w:r>
              <w:t>0</w:t>
            </w:r>
          </w:p>
        </w:tc>
        <w:tc>
          <w:tcPr>
            <w:tcW w:w="1480" w:type="dxa"/>
            <w:shd w:val="clear" w:color="auto" w:fill="auto"/>
            <w:vAlign w:val="bottom"/>
          </w:tcPr>
          <w:p w:rsidR="00000000" w:rsidRDefault="00C03175">
            <w:pPr>
              <w:jc w:val="center"/>
            </w:pPr>
            <w:r>
              <w:t>0</w:t>
            </w:r>
          </w:p>
        </w:tc>
        <w:tc>
          <w:tcPr>
            <w:tcW w:w="1580" w:type="dxa"/>
            <w:shd w:val="clear" w:color="auto" w:fill="auto"/>
            <w:vAlign w:val="bottom"/>
          </w:tcPr>
          <w:p w:rsidR="00000000" w:rsidRDefault="00C03175">
            <w:pPr>
              <w:jc w:val="center"/>
            </w:pPr>
            <w:r>
              <w:t>0</w:t>
            </w:r>
          </w:p>
        </w:tc>
        <w:tc>
          <w:tcPr>
            <w:tcW w:w="1480" w:type="dxa"/>
            <w:shd w:val="clear" w:color="auto" w:fill="auto"/>
            <w:vAlign w:val="bottom"/>
          </w:tcPr>
          <w:p w:rsidR="00000000" w:rsidRDefault="00C03175">
            <w:pPr>
              <w:jc w:val="center"/>
            </w:pPr>
            <w:r>
              <w:t>0.00</w:t>
            </w:r>
          </w:p>
        </w:tc>
      </w:tr>
      <w:tr w:rsidR="00000000">
        <w:trPr>
          <w:trHeight w:val="298"/>
        </w:trPr>
        <w:tc>
          <w:tcPr>
            <w:tcW w:w="1920" w:type="dxa"/>
            <w:shd w:val="clear" w:color="auto" w:fill="auto"/>
            <w:vAlign w:val="bottom"/>
          </w:tcPr>
          <w:p w:rsidR="00000000" w:rsidRDefault="00C03175">
            <w:pPr>
              <w:jc w:val="center"/>
            </w:pPr>
            <w:r>
              <w:t>J. Williams</w:t>
            </w:r>
          </w:p>
        </w:tc>
        <w:tc>
          <w:tcPr>
            <w:tcW w:w="980" w:type="dxa"/>
            <w:shd w:val="clear" w:color="auto" w:fill="auto"/>
            <w:vAlign w:val="bottom"/>
          </w:tcPr>
          <w:p w:rsidR="00000000" w:rsidRDefault="00C03175">
            <w:pPr>
              <w:jc w:val="center"/>
            </w:pPr>
            <w:r>
              <w:t>1</w:t>
            </w:r>
          </w:p>
        </w:tc>
        <w:tc>
          <w:tcPr>
            <w:tcW w:w="960" w:type="dxa"/>
            <w:shd w:val="clear" w:color="auto" w:fill="auto"/>
            <w:vAlign w:val="bottom"/>
          </w:tcPr>
          <w:p w:rsidR="00000000" w:rsidRDefault="00C03175">
            <w:pPr>
              <w:jc w:val="center"/>
            </w:pPr>
            <w:r>
              <w:t>1</w:t>
            </w:r>
          </w:p>
        </w:tc>
        <w:tc>
          <w:tcPr>
            <w:tcW w:w="1240" w:type="dxa"/>
            <w:shd w:val="clear" w:color="auto" w:fill="auto"/>
            <w:vAlign w:val="bottom"/>
          </w:tcPr>
          <w:p w:rsidR="00000000" w:rsidRDefault="00C03175">
            <w:pPr>
              <w:jc w:val="center"/>
            </w:pPr>
            <w:r>
              <w:t>1</w:t>
            </w:r>
          </w:p>
        </w:tc>
        <w:tc>
          <w:tcPr>
            <w:tcW w:w="1480" w:type="dxa"/>
            <w:shd w:val="clear" w:color="auto" w:fill="auto"/>
            <w:vAlign w:val="bottom"/>
          </w:tcPr>
          <w:p w:rsidR="00000000" w:rsidRDefault="00C03175">
            <w:pPr>
              <w:jc w:val="center"/>
            </w:pPr>
            <w:r>
              <w:t>9</w:t>
            </w:r>
          </w:p>
        </w:tc>
        <w:tc>
          <w:tcPr>
            <w:tcW w:w="1580" w:type="dxa"/>
            <w:shd w:val="clear" w:color="auto" w:fill="auto"/>
            <w:vAlign w:val="bottom"/>
          </w:tcPr>
          <w:p w:rsidR="00000000" w:rsidRDefault="00C03175">
            <w:pPr>
              <w:jc w:val="center"/>
            </w:pPr>
            <w:r>
              <w:t>9*</w:t>
            </w:r>
          </w:p>
        </w:tc>
        <w:tc>
          <w:tcPr>
            <w:tcW w:w="1480" w:type="dxa"/>
            <w:shd w:val="clear" w:color="auto" w:fill="auto"/>
            <w:vAlign w:val="bottom"/>
          </w:tcPr>
          <w:p w:rsidR="00000000" w:rsidRDefault="00C03175">
            <w:pPr>
              <w:jc w:val="center"/>
            </w:pPr>
            <w:r>
              <w:t>-</w:t>
            </w:r>
          </w:p>
        </w:tc>
      </w:tr>
      <w:tr w:rsidR="00000000">
        <w:trPr>
          <w:trHeight w:val="298"/>
        </w:trPr>
        <w:tc>
          <w:tcPr>
            <w:tcW w:w="1920" w:type="dxa"/>
            <w:shd w:val="clear" w:color="auto" w:fill="auto"/>
            <w:vAlign w:val="bottom"/>
          </w:tcPr>
          <w:p w:rsidR="00000000" w:rsidRDefault="00C03175">
            <w:pPr>
              <w:jc w:val="center"/>
            </w:pPr>
            <w:r>
              <w:t>J. Wilson</w:t>
            </w:r>
          </w:p>
        </w:tc>
        <w:tc>
          <w:tcPr>
            <w:tcW w:w="980" w:type="dxa"/>
            <w:shd w:val="clear" w:color="auto" w:fill="auto"/>
            <w:vAlign w:val="bottom"/>
          </w:tcPr>
          <w:p w:rsidR="00000000" w:rsidRDefault="00C03175">
            <w:pPr>
              <w:jc w:val="center"/>
            </w:pPr>
            <w:r>
              <w:t>9</w:t>
            </w:r>
          </w:p>
        </w:tc>
        <w:tc>
          <w:tcPr>
            <w:tcW w:w="960" w:type="dxa"/>
            <w:shd w:val="clear" w:color="auto" w:fill="auto"/>
            <w:vAlign w:val="bottom"/>
          </w:tcPr>
          <w:p w:rsidR="00000000" w:rsidRDefault="00C03175">
            <w:pPr>
              <w:jc w:val="center"/>
            </w:pPr>
            <w:r>
              <w:t>6</w:t>
            </w:r>
          </w:p>
        </w:tc>
        <w:tc>
          <w:tcPr>
            <w:tcW w:w="1240" w:type="dxa"/>
            <w:shd w:val="clear" w:color="auto" w:fill="auto"/>
            <w:vAlign w:val="bottom"/>
          </w:tcPr>
          <w:p w:rsidR="00000000" w:rsidRDefault="00C03175">
            <w:pPr>
              <w:jc w:val="center"/>
            </w:pPr>
            <w:r>
              <w:t>0</w:t>
            </w:r>
          </w:p>
        </w:tc>
        <w:tc>
          <w:tcPr>
            <w:tcW w:w="1480" w:type="dxa"/>
            <w:shd w:val="clear" w:color="auto" w:fill="auto"/>
            <w:vAlign w:val="bottom"/>
          </w:tcPr>
          <w:p w:rsidR="00000000" w:rsidRDefault="00C03175">
            <w:pPr>
              <w:jc w:val="center"/>
            </w:pPr>
            <w:r>
              <w:t>33</w:t>
            </w:r>
          </w:p>
        </w:tc>
        <w:tc>
          <w:tcPr>
            <w:tcW w:w="1580" w:type="dxa"/>
            <w:shd w:val="clear" w:color="auto" w:fill="auto"/>
            <w:vAlign w:val="bottom"/>
          </w:tcPr>
          <w:p w:rsidR="00000000" w:rsidRDefault="00C03175">
            <w:pPr>
              <w:jc w:val="center"/>
            </w:pPr>
            <w:r>
              <w:t>14</w:t>
            </w:r>
          </w:p>
        </w:tc>
        <w:tc>
          <w:tcPr>
            <w:tcW w:w="1480" w:type="dxa"/>
            <w:shd w:val="clear" w:color="auto" w:fill="auto"/>
            <w:vAlign w:val="bottom"/>
          </w:tcPr>
          <w:p w:rsidR="00000000" w:rsidRDefault="00C03175">
            <w:pPr>
              <w:jc w:val="center"/>
            </w:pPr>
            <w:r>
              <w:t>5.50</w:t>
            </w:r>
          </w:p>
        </w:tc>
      </w:tr>
      <w:tr w:rsidR="00000000">
        <w:trPr>
          <w:trHeight w:val="298"/>
        </w:trPr>
        <w:tc>
          <w:tcPr>
            <w:tcW w:w="1920" w:type="dxa"/>
            <w:shd w:val="clear" w:color="auto" w:fill="auto"/>
            <w:vAlign w:val="bottom"/>
          </w:tcPr>
          <w:p w:rsidR="00000000" w:rsidRDefault="00C03175">
            <w:pPr>
              <w:jc w:val="center"/>
            </w:pPr>
            <w:r>
              <w:t>J.Youles</w:t>
            </w:r>
          </w:p>
        </w:tc>
        <w:tc>
          <w:tcPr>
            <w:tcW w:w="980" w:type="dxa"/>
            <w:shd w:val="clear" w:color="auto" w:fill="auto"/>
            <w:vAlign w:val="bottom"/>
          </w:tcPr>
          <w:p w:rsidR="00000000" w:rsidRDefault="00C03175">
            <w:pPr>
              <w:jc w:val="center"/>
            </w:pPr>
            <w:r>
              <w:t>5</w:t>
            </w:r>
          </w:p>
        </w:tc>
        <w:tc>
          <w:tcPr>
            <w:tcW w:w="960" w:type="dxa"/>
            <w:shd w:val="clear" w:color="auto" w:fill="auto"/>
            <w:vAlign w:val="bottom"/>
          </w:tcPr>
          <w:p w:rsidR="00000000" w:rsidRDefault="00C03175">
            <w:pPr>
              <w:jc w:val="center"/>
            </w:pPr>
            <w:r>
              <w:t>4</w:t>
            </w:r>
          </w:p>
        </w:tc>
        <w:tc>
          <w:tcPr>
            <w:tcW w:w="1240" w:type="dxa"/>
            <w:shd w:val="clear" w:color="auto" w:fill="auto"/>
            <w:vAlign w:val="bottom"/>
          </w:tcPr>
          <w:p w:rsidR="00000000" w:rsidRDefault="00C03175">
            <w:pPr>
              <w:jc w:val="center"/>
            </w:pPr>
            <w:r>
              <w:t>0</w:t>
            </w:r>
          </w:p>
        </w:tc>
        <w:tc>
          <w:tcPr>
            <w:tcW w:w="1480" w:type="dxa"/>
            <w:shd w:val="clear" w:color="auto" w:fill="auto"/>
            <w:vAlign w:val="bottom"/>
          </w:tcPr>
          <w:p w:rsidR="00000000" w:rsidRDefault="00C03175">
            <w:pPr>
              <w:jc w:val="center"/>
            </w:pPr>
            <w:r>
              <w:t>48</w:t>
            </w:r>
          </w:p>
        </w:tc>
        <w:tc>
          <w:tcPr>
            <w:tcW w:w="1580" w:type="dxa"/>
            <w:shd w:val="clear" w:color="auto" w:fill="auto"/>
            <w:vAlign w:val="bottom"/>
          </w:tcPr>
          <w:p w:rsidR="00000000" w:rsidRDefault="00C03175">
            <w:pPr>
              <w:jc w:val="center"/>
            </w:pPr>
            <w:r>
              <w:t>24</w:t>
            </w:r>
          </w:p>
        </w:tc>
        <w:tc>
          <w:tcPr>
            <w:tcW w:w="1480" w:type="dxa"/>
            <w:shd w:val="clear" w:color="auto" w:fill="auto"/>
            <w:vAlign w:val="bottom"/>
          </w:tcPr>
          <w:p w:rsidR="00000000" w:rsidRDefault="00C03175">
            <w:pPr>
              <w:jc w:val="center"/>
            </w:pPr>
            <w:r>
              <w:t>12.00</w:t>
            </w:r>
          </w:p>
        </w:tc>
      </w:tr>
      <w:tr w:rsidR="00000000">
        <w:trPr>
          <w:trHeight w:val="298"/>
        </w:trPr>
        <w:tc>
          <w:tcPr>
            <w:tcW w:w="1920" w:type="dxa"/>
            <w:shd w:val="clear" w:color="auto" w:fill="auto"/>
            <w:vAlign w:val="bottom"/>
          </w:tcPr>
          <w:p w:rsidR="00000000" w:rsidRDefault="00C03175">
            <w:pPr>
              <w:jc w:val="center"/>
            </w:pPr>
            <w:r>
              <w:t>JA. Gillin</w:t>
            </w:r>
          </w:p>
        </w:tc>
        <w:tc>
          <w:tcPr>
            <w:tcW w:w="980" w:type="dxa"/>
            <w:shd w:val="clear" w:color="auto" w:fill="auto"/>
            <w:vAlign w:val="bottom"/>
          </w:tcPr>
          <w:p w:rsidR="00000000" w:rsidRDefault="00C03175">
            <w:pPr>
              <w:jc w:val="center"/>
            </w:pPr>
            <w:r>
              <w:t>41</w:t>
            </w:r>
          </w:p>
        </w:tc>
        <w:tc>
          <w:tcPr>
            <w:tcW w:w="960" w:type="dxa"/>
            <w:shd w:val="clear" w:color="auto" w:fill="auto"/>
            <w:vAlign w:val="bottom"/>
          </w:tcPr>
          <w:p w:rsidR="00000000" w:rsidRDefault="00C03175">
            <w:pPr>
              <w:jc w:val="center"/>
            </w:pPr>
            <w:r>
              <w:t>29</w:t>
            </w:r>
          </w:p>
        </w:tc>
        <w:tc>
          <w:tcPr>
            <w:tcW w:w="1240" w:type="dxa"/>
            <w:shd w:val="clear" w:color="auto" w:fill="auto"/>
            <w:vAlign w:val="bottom"/>
          </w:tcPr>
          <w:p w:rsidR="00000000" w:rsidRDefault="00C03175">
            <w:pPr>
              <w:jc w:val="center"/>
            </w:pPr>
            <w:r>
              <w:t>6</w:t>
            </w:r>
          </w:p>
        </w:tc>
        <w:tc>
          <w:tcPr>
            <w:tcW w:w="1480" w:type="dxa"/>
            <w:shd w:val="clear" w:color="auto" w:fill="auto"/>
            <w:vAlign w:val="bottom"/>
          </w:tcPr>
          <w:p w:rsidR="00000000" w:rsidRDefault="00C03175">
            <w:pPr>
              <w:jc w:val="center"/>
            </w:pPr>
            <w:r>
              <w:t>251</w:t>
            </w:r>
          </w:p>
        </w:tc>
        <w:tc>
          <w:tcPr>
            <w:tcW w:w="1580" w:type="dxa"/>
            <w:shd w:val="clear" w:color="auto" w:fill="auto"/>
            <w:vAlign w:val="bottom"/>
          </w:tcPr>
          <w:p w:rsidR="00000000" w:rsidRDefault="00C03175">
            <w:pPr>
              <w:jc w:val="center"/>
            </w:pPr>
            <w:r>
              <w:t>39</w:t>
            </w:r>
          </w:p>
        </w:tc>
        <w:tc>
          <w:tcPr>
            <w:tcW w:w="1480" w:type="dxa"/>
            <w:shd w:val="clear" w:color="auto" w:fill="auto"/>
            <w:vAlign w:val="bottom"/>
          </w:tcPr>
          <w:p w:rsidR="00000000" w:rsidRDefault="00C03175">
            <w:pPr>
              <w:jc w:val="center"/>
            </w:pPr>
            <w:r>
              <w:t>10.91</w:t>
            </w:r>
          </w:p>
        </w:tc>
      </w:tr>
      <w:tr w:rsidR="00000000">
        <w:trPr>
          <w:trHeight w:val="298"/>
        </w:trPr>
        <w:tc>
          <w:tcPr>
            <w:tcW w:w="1920" w:type="dxa"/>
            <w:shd w:val="clear" w:color="auto" w:fill="auto"/>
            <w:vAlign w:val="bottom"/>
          </w:tcPr>
          <w:p w:rsidR="00000000" w:rsidRDefault="00C03175">
            <w:pPr>
              <w:jc w:val="center"/>
            </w:pPr>
            <w:r>
              <w:t>JA. Robertson</w:t>
            </w:r>
          </w:p>
        </w:tc>
        <w:tc>
          <w:tcPr>
            <w:tcW w:w="980" w:type="dxa"/>
            <w:shd w:val="clear" w:color="auto" w:fill="auto"/>
            <w:vAlign w:val="bottom"/>
          </w:tcPr>
          <w:p w:rsidR="00000000" w:rsidRDefault="00C03175">
            <w:pPr>
              <w:jc w:val="center"/>
            </w:pPr>
            <w:r>
              <w:t>1</w:t>
            </w:r>
          </w:p>
        </w:tc>
        <w:tc>
          <w:tcPr>
            <w:tcW w:w="960" w:type="dxa"/>
            <w:shd w:val="clear" w:color="auto" w:fill="auto"/>
            <w:vAlign w:val="bottom"/>
          </w:tcPr>
          <w:p w:rsidR="00000000" w:rsidRDefault="00C03175">
            <w:pPr>
              <w:jc w:val="center"/>
            </w:pPr>
            <w:r>
              <w:t>0</w:t>
            </w:r>
          </w:p>
        </w:tc>
        <w:tc>
          <w:tcPr>
            <w:tcW w:w="1240" w:type="dxa"/>
            <w:shd w:val="clear" w:color="auto" w:fill="auto"/>
            <w:vAlign w:val="bottom"/>
          </w:tcPr>
          <w:p w:rsidR="00000000" w:rsidRDefault="00C03175">
            <w:pPr>
              <w:jc w:val="center"/>
            </w:pPr>
            <w:r>
              <w:t>0</w:t>
            </w:r>
          </w:p>
        </w:tc>
        <w:tc>
          <w:tcPr>
            <w:tcW w:w="1480" w:type="dxa"/>
            <w:shd w:val="clear" w:color="auto" w:fill="auto"/>
            <w:vAlign w:val="bottom"/>
          </w:tcPr>
          <w:p w:rsidR="00000000" w:rsidRDefault="00C03175">
            <w:pPr>
              <w:jc w:val="center"/>
            </w:pPr>
            <w:r>
              <w:t>0</w:t>
            </w:r>
          </w:p>
        </w:tc>
        <w:tc>
          <w:tcPr>
            <w:tcW w:w="1580" w:type="dxa"/>
            <w:shd w:val="clear" w:color="auto" w:fill="auto"/>
            <w:vAlign w:val="bottom"/>
          </w:tcPr>
          <w:p w:rsidR="00000000" w:rsidRDefault="00C03175">
            <w:pPr>
              <w:jc w:val="center"/>
            </w:pPr>
            <w:r>
              <w:t>0</w:t>
            </w:r>
          </w:p>
        </w:tc>
        <w:tc>
          <w:tcPr>
            <w:tcW w:w="1480" w:type="dxa"/>
            <w:shd w:val="clear" w:color="auto" w:fill="auto"/>
            <w:vAlign w:val="bottom"/>
          </w:tcPr>
          <w:p w:rsidR="00000000" w:rsidRDefault="00C03175">
            <w:pPr>
              <w:jc w:val="center"/>
            </w:pPr>
            <w:r>
              <w:t>0</w:t>
            </w:r>
          </w:p>
        </w:tc>
      </w:tr>
      <w:tr w:rsidR="00000000">
        <w:trPr>
          <w:trHeight w:val="298"/>
        </w:trPr>
        <w:tc>
          <w:tcPr>
            <w:tcW w:w="1920" w:type="dxa"/>
            <w:shd w:val="clear" w:color="auto" w:fill="auto"/>
            <w:vAlign w:val="bottom"/>
          </w:tcPr>
          <w:p w:rsidR="00000000" w:rsidRDefault="00C03175">
            <w:pPr>
              <w:jc w:val="center"/>
            </w:pPr>
            <w:r>
              <w:t>JO. Robertson</w:t>
            </w:r>
          </w:p>
        </w:tc>
        <w:tc>
          <w:tcPr>
            <w:tcW w:w="980" w:type="dxa"/>
            <w:shd w:val="clear" w:color="auto" w:fill="auto"/>
            <w:vAlign w:val="bottom"/>
          </w:tcPr>
          <w:p w:rsidR="00000000" w:rsidRDefault="00C03175">
            <w:pPr>
              <w:jc w:val="center"/>
            </w:pPr>
            <w:r>
              <w:t>1</w:t>
            </w:r>
          </w:p>
        </w:tc>
        <w:tc>
          <w:tcPr>
            <w:tcW w:w="960" w:type="dxa"/>
            <w:shd w:val="clear" w:color="auto" w:fill="auto"/>
            <w:vAlign w:val="bottom"/>
          </w:tcPr>
          <w:p w:rsidR="00000000" w:rsidRDefault="00C03175">
            <w:pPr>
              <w:jc w:val="center"/>
            </w:pPr>
            <w:r>
              <w:t>1</w:t>
            </w:r>
          </w:p>
        </w:tc>
        <w:tc>
          <w:tcPr>
            <w:tcW w:w="1240" w:type="dxa"/>
            <w:shd w:val="clear" w:color="auto" w:fill="auto"/>
            <w:vAlign w:val="bottom"/>
          </w:tcPr>
          <w:p w:rsidR="00000000" w:rsidRDefault="00C03175">
            <w:pPr>
              <w:jc w:val="center"/>
            </w:pPr>
            <w:r>
              <w:t>0</w:t>
            </w:r>
          </w:p>
        </w:tc>
        <w:tc>
          <w:tcPr>
            <w:tcW w:w="1480" w:type="dxa"/>
            <w:shd w:val="clear" w:color="auto" w:fill="auto"/>
            <w:vAlign w:val="bottom"/>
          </w:tcPr>
          <w:p w:rsidR="00000000" w:rsidRDefault="00C03175">
            <w:pPr>
              <w:jc w:val="center"/>
            </w:pPr>
            <w:r>
              <w:t>0</w:t>
            </w:r>
          </w:p>
        </w:tc>
        <w:tc>
          <w:tcPr>
            <w:tcW w:w="1580" w:type="dxa"/>
            <w:shd w:val="clear" w:color="auto" w:fill="auto"/>
            <w:vAlign w:val="bottom"/>
          </w:tcPr>
          <w:p w:rsidR="00000000" w:rsidRDefault="00C03175">
            <w:pPr>
              <w:jc w:val="center"/>
            </w:pPr>
            <w:r>
              <w:t>0</w:t>
            </w:r>
          </w:p>
        </w:tc>
        <w:tc>
          <w:tcPr>
            <w:tcW w:w="1480" w:type="dxa"/>
            <w:shd w:val="clear" w:color="auto" w:fill="auto"/>
            <w:vAlign w:val="bottom"/>
          </w:tcPr>
          <w:p w:rsidR="00000000" w:rsidRDefault="00C03175">
            <w:pPr>
              <w:jc w:val="center"/>
            </w:pPr>
            <w:r>
              <w:t>0.00</w:t>
            </w:r>
          </w:p>
        </w:tc>
      </w:tr>
      <w:tr w:rsidR="00000000">
        <w:trPr>
          <w:trHeight w:val="298"/>
        </w:trPr>
        <w:tc>
          <w:tcPr>
            <w:tcW w:w="1920" w:type="dxa"/>
            <w:shd w:val="clear" w:color="auto" w:fill="auto"/>
            <w:vAlign w:val="bottom"/>
          </w:tcPr>
          <w:p w:rsidR="00000000" w:rsidRDefault="00C03175">
            <w:pPr>
              <w:jc w:val="center"/>
            </w:pPr>
            <w:r>
              <w:t>K. Anderson</w:t>
            </w:r>
          </w:p>
        </w:tc>
        <w:tc>
          <w:tcPr>
            <w:tcW w:w="980" w:type="dxa"/>
            <w:shd w:val="clear" w:color="auto" w:fill="auto"/>
            <w:vAlign w:val="bottom"/>
          </w:tcPr>
          <w:p w:rsidR="00000000" w:rsidRDefault="00C03175">
            <w:pPr>
              <w:jc w:val="center"/>
            </w:pPr>
            <w:r>
              <w:t>4</w:t>
            </w:r>
          </w:p>
        </w:tc>
        <w:tc>
          <w:tcPr>
            <w:tcW w:w="960" w:type="dxa"/>
            <w:shd w:val="clear" w:color="auto" w:fill="auto"/>
            <w:vAlign w:val="bottom"/>
          </w:tcPr>
          <w:p w:rsidR="00000000" w:rsidRDefault="00C03175">
            <w:pPr>
              <w:jc w:val="center"/>
            </w:pPr>
            <w:r>
              <w:t>2</w:t>
            </w:r>
          </w:p>
        </w:tc>
        <w:tc>
          <w:tcPr>
            <w:tcW w:w="1240" w:type="dxa"/>
            <w:shd w:val="clear" w:color="auto" w:fill="auto"/>
            <w:vAlign w:val="bottom"/>
          </w:tcPr>
          <w:p w:rsidR="00000000" w:rsidRDefault="00C03175">
            <w:pPr>
              <w:jc w:val="center"/>
            </w:pPr>
            <w:r>
              <w:t>1</w:t>
            </w:r>
          </w:p>
        </w:tc>
        <w:tc>
          <w:tcPr>
            <w:tcW w:w="1480" w:type="dxa"/>
            <w:shd w:val="clear" w:color="auto" w:fill="auto"/>
            <w:vAlign w:val="bottom"/>
          </w:tcPr>
          <w:p w:rsidR="00000000" w:rsidRDefault="00C03175">
            <w:pPr>
              <w:jc w:val="center"/>
            </w:pPr>
            <w:r>
              <w:t>5</w:t>
            </w:r>
          </w:p>
        </w:tc>
        <w:tc>
          <w:tcPr>
            <w:tcW w:w="1580" w:type="dxa"/>
            <w:shd w:val="clear" w:color="auto" w:fill="auto"/>
            <w:vAlign w:val="bottom"/>
          </w:tcPr>
          <w:p w:rsidR="00000000" w:rsidRDefault="00C03175">
            <w:pPr>
              <w:jc w:val="center"/>
            </w:pPr>
          </w:p>
        </w:tc>
        <w:tc>
          <w:tcPr>
            <w:tcW w:w="1480" w:type="dxa"/>
            <w:shd w:val="clear" w:color="auto" w:fill="auto"/>
            <w:vAlign w:val="bottom"/>
          </w:tcPr>
          <w:p w:rsidR="00000000" w:rsidRDefault="00C03175">
            <w:pPr>
              <w:jc w:val="center"/>
            </w:pPr>
            <w:r>
              <w:t>5.00</w:t>
            </w:r>
          </w:p>
        </w:tc>
      </w:tr>
      <w:tr w:rsidR="00000000">
        <w:trPr>
          <w:trHeight w:val="298"/>
        </w:trPr>
        <w:tc>
          <w:tcPr>
            <w:tcW w:w="1920" w:type="dxa"/>
            <w:shd w:val="clear" w:color="auto" w:fill="auto"/>
            <w:vAlign w:val="bottom"/>
          </w:tcPr>
          <w:p w:rsidR="00000000" w:rsidRDefault="00C03175">
            <w:pPr>
              <w:jc w:val="center"/>
            </w:pPr>
            <w:r>
              <w:t>K. Arachchige</w:t>
            </w:r>
          </w:p>
        </w:tc>
        <w:tc>
          <w:tcPr>
            <w:tcW w:w="980" w:type="dxa"/>
            <w:shd w:val="clear" w:color="auto" w:fill="auto"/>
            <w:vAlign w:val="bottom"/>
          </w:tcPr>
          <w:p w:rsidR="00000000" w:rsidRDefault="00C03175">
            <w:pPr>
              <w:jc w:val="center"/>
            </w:pPr>
            <w:r>
              <w:t>5</w:t>
            </w:r>
          </w:p>
        </w:tc>
        <w:tc>
          <w:tcPr>
            <w:tcW w:w="960" w:type="dxa"/>
            <w:shd w:val="clear" w:color="auto" w:fill="auto"/>
            <w:vAlign w:val="bottom"/>
          </w:tcPr>
          <w:p w:rsidR="00000000" w:rsidRDefault="00C03175">
            <w:pPr>
              <w:jc w:val="center"/>
            </w:pPr>
            <w:r>
              <w:t>4</w:t>
            </w:r>
          </w:p>
        </w:tc>
        <w:tc>
          <w:tcPr>
            <w:tcW w:w="1240" w:type="dxa"/>
            <w:shd w:val="clear" w:color="auto" w:fill="auto"/>
            <w:vAlign w:val="bottom"/>
          </w:tcPr>
          <w:p w:rsidR="00000000" w:rsidRDefault="00C03175">
            <w:pPr>
              <w:jc w:val="center"/>
            </w:pPr>
            <w:r>
              <w:t>0</w:t>
            </w:r>
          </w:p>
        </w:tc>
        <w:tc>
          <w:tcPr>
            <w:tcW w:w="1480" w:type="dxa"/>
            <w:shd w:val="clear" w:color="auto" w:fill="auto"/>
            <w:vAlign w:val="bottom"/>
          </w:tcPr>
          <w:p w:rsidR="00000000" w:rsidRDefault="00C03175">
            <w:pPr>
              <w:jc w:val="center"/>
            </w:pPr>
            <w:r>
              <w:t>29</w:t>
            </w:r>
          </w:p>
        </w:tc>
        <w:tc>
          <w:tcPr>
            <w:tcW w:w="1580" w:type="dxa"/>
            <w:shd w:val="clear" w:color="auto" w:fill="auto"/>
            <w:vAlign w:val="bottom"/>
          </w:tcPr>
          <w:p w:rsidR="00000000" w:rsidRDefault="00C03175">
            <w:pPr>
              <w:jc w:val="center"/>
            </w:pPr>
            <w:r>
              <w:t>18</w:t>
            </w:r>
          </w:p>
        </w:tc>
        <w:tc>
          <w:tcPr>
            <w:tcW w:w="1480" w:type="dxa"/>
            <w:shd w:val="clear" w:color="auto" w:fill="auto"/>
            <w:vAlign w:val="bottom"/>
          </w:tcPr>
          <w:p w:rsidR="00000000" w:rsidRDefault="00C03175">
            <w:pPr>
              <w:jc w:val="center"/>
            </w:pPr>
            <w:r>
              <w:t>7.25</w:t>
            </w:r>
          </w:p>
        </w:tc>
      </w:tr>
      <w:tr w:rsidR="00000000">
        <w:trPr>
          <w:trHeight w:val="298"/>
        </w:trPr>
        <w:tc>
          <w:tcPr>
            <w:tcW w:w="1920" w:type="dxa"/>
            <w:shd w:val="clear" w:color="auto" w:fill="auto"/>
            <w:vAlign w:val="bottom"/>
          </w:tcPr>
          <w:p w:rsidR="00000000" w:rsidRDefault="00C03175">
            <w:pPr>
              <w:jc w:val="center"/>
            </w:pPr>
            <w:r>
              <w:t>K. Bogle</w:t>
            </w:r>
          </w:p>
        </w:tc>
        <w:tc>
          <w:tcPr>
            <w:tcW w:w="980" w:type="dxa"/>
            <w:shd w:val="clear" w:color="auto" w:fill="auto"/>
            <w:vAlign w:val="bottom"/>
          </w:tcPr>
          <w:p w:rsidR="00000000" w:rsidRDefault="00C03175">
            <w:pPr>
              <w:jc w:val="center"/>
            </w:pPr>
            <w:r>
              <w:t>5</w:t>
            </w:r>
          </w:p>
        </w:tc>
        <w:tc>
          <w:tcPr>
            <w:tcW w:w="960" w:type="dxa"/>
            <w:shd w:val="clear" w:color="auto" w:fill="auto"/>
            <w:vAlign w:val="bottom"/>
          </w:tcPr>
          <w:p w:rsidR="00000000" w:rsidRDefault="00C03175">
            <w:pPr>
              <w:jc w:val="center"/>
            </w:pPr>
            <w:r>
              <w:t>4</w:t>
            </w:r>
          </w:p>
        </w:tc>
        <w:tc>
          <w:tcPr>
            <w:tcW w:w="1240" w:type="dxa"/>
            <w:shd w:val="clear" w:color="auto" w:fill="auto"/>
            <w:vAlign w:val="bottom"/>
          </w:tcPr>
          <w:p w:rsidR="00000000" w:rsidRDefault="00C03175">
            <w:pPr>
              <w:jc w:val="center"/>
            </w:pPr>
            <w:r>
              <w:t>0</w:t>
            </w:r>
          </w:p>
        </w:tc>
        <w:tc>
          <w:tcPr>
            <w:tcW w:w="1480" w:type="dxa"/>
            <w:shd w:val="clear" w:color="auto" w:fill="auto"/>
            <w:vAlign w:val="bottom"/>
          </w:tcPr>
          <w:p w:rsidR="00000000" w:rsidRDefault="00C03175">
            <w:pPr>
              <w:jc w:val="center"/>
            </w:pPr>
            <w:r>
              <w:t>0</w:t>
            </w:r>
          </w:p>
        </w:tc>
        <w:tc>
          <w:tcPr>
            <w:tcW w:w="1580" w:type="dxa"/>
            <w:shd w:val="clear" w:color="auto" w:fill="auto"/>
            <w:vAlign w:val="bottom"/>
          </w:tcPr>
          <w:p w:rsidR="00000000" w:rsidRDefault="00C03175">
            <w:pPr>
              <w:jc w:val="center"/>
            </w:pPr>
            <w:r>
              <w:t>0</w:t>
            </w:r>
          </w:p>
        </w:tc>
        <w:tc>
          <w:tcPr>
            <w:tcW w:w="1480" w:type="dxa"/>
            <w:shd w:val="clear" w:color="auto" w:fill="auto"/>
            <w:vAlign w:val="bottom"/>
          </w:tcPr>
          <w:p w:rsidR="00000000" w:rsidRDefault="00C03175">
            <w:pPr>
              <w:jc w:val="center"/>
            </w:pPr>
            <w:r>
              <w:t>0.00</w:t>
            </w:r>
          </w:p>
        </w:tc>
      </w:tr>
      <w:tr w:rsidR="00000000">
        <w:trPr>
          <w:trHeight w:val="298"/>
        </w:trPr>
        <w:tc>
          <w:tcPr>
            <w:tcW w:w="1920" w:type="dxa"/>
            <w:shd w:val="clear" w:color="auto" w:fill="auto"/>
            <w:vAlign w:val="bottom"/>
          </w:tcPr>
          <w:p w:rsidR="00000000" w:rsidRDefault="00C03175">
            <w:pPr>
              <w:jc w:val="center"/>
            </w:pPr>
            <w:r>
              <w:t>K. Doe</w:t>
            </w:r>
          </w:p>
        </w:tc>
        <w:tc>
          <w:tcPr>
            <w:tcW w:w="980" w:type="dxa"/>
            <w:shd w:val="clear" w:color="auto" w:fill="auto"/>
            <w:vAlign w:val="bottom"/>
          </w:tcPr>
          <w:p w:rsidR="00000000" w:rsidRDefault="00C03175">
            <w:pPr>
              <w:jc w:val="center"/>
            </w:pPr>
            <w:r>
              <w:t>3</w:t>
            </w:r>
          </w:p>
        </w:tc>
        <w:tc>
          <w:tcPr>
            <w:tcW w:w="960" w:type="dxa"/>
            <w:shd w:val="clear" w:color="auto" w:fill="auto"/>
            <w:vAlign w:val="bottom"/>
          </w:tcPr>
          <w:p w:rsidR="00000000" w:rsidRDefault="00C03175">
            <w:pPr>
              <w:jc w:val="center"/>
            </w:pPr>
            <w:r>
              <w:t>2</w:t>
            </w:r>
          </w:p>
        </w:tc>
        <w:tc>
          <w:tcPr>
            <w:tcW w:w="1240" w:type="dxa"/>
            <w:shd w:val="clear" w:color="auto" w:fill="auto"/>
            <w:vAlign w:val="bottom"/>
          </w:tcPr>
          <w:p w:rsidR="00000000" w:rsidRDefault="00C03175">
            <w:pPr>
              <w:jc w:val="center"/>
            </w:pPr>
            <w:r>
              <w:t>0</w:t>
            </w:r>
          </w:p>
        </w:tc>
        <w:tc>
          <w:tcPr>
            <w:tcW w:w="1480" w:type="dxa"/>
            <w:shd w:val="clear" w:color="auto" w:fill="auto"/>
            <w:vAlign w:val="bottom"/>
          </w:tcPr>
          <w:p w:rsidR="00000000" w:rsidRDefault="00C03175">
            <w:pPr>
              <w:jc w:val="center"/>
            </w:pPr>
            <w:r>
              <w:t>9</w:t>
            </w:r>
          </w:p>
        </w:tc>
        <w:tc>
          <w:tcPr>
            <w:tcW w:w="1580" w:type="dxa"/>
            <w:shd w:val="clear" w:color="auto" w:fill="auto"/>
            <w:vAlign w:val="bottom"/>
          </w:tcPr>
          <w:p w:rsidR="00000000" w:rsidRDefault="00C03175">
            <w:pPr>
              <w:jc w:val="center"/>
            </w:pPr>
            <w:r>
              <w:t>8</w:t>
            </w:r>
          </w:p>
        </w:tc>
        <w:tc>
          <w:tcPr>
            <w:tcW w:w="1480" w:type="dxa"/>
            <w:shd w:val="clear" w:color="auto" w:fill="auto"/>
            <w:vAlign w:val="bottom"/>
          </w:tcPr>
          <w:p w:rsidR="00000000" w:rsidRDefault="00C03175">
            <w:pPr>
              <w:jc w:val="center"/>
            </w:pPr>
            <w:r>
              <w:t>4.50</w:t>
            </w:r>
          </w:p>
        </w:tc>
      </w:tr>
      <w:tr w:rsidR="00000000">
        <w:trPr>
          <w:trHeight w:val="298"/>
        </w:trPr>
        <w:tc>
          <w:tcPr>
            <w:tcW w:w="1920" w:type="dxa"/>
            <w:shd w:val="clear" w:color="auto" w:fill="auto"/>
            <w:vAlign w:val="bottom"/>
          </w:tcPr>
          <w:p w:rsidR="00000000" w:rsidRDefault="00C03175">
            <w:pPr>
              <w:jc w:val="center"/>
            </w:pPr>
            <w:r>
              <w:t>K. Grieve</w:t>
            </w:r>
          </w:p>
        </w:tc>
        <w:tc>
          <w:tcPr>
            <w:tcW w:w="980" w:type="dxa"/>
            <w:shd w:val="clear" w:color="auto" w:fill="auto"/>
            <w:vAlign w:val="bottom"/>
          </w:tcPr>
          <w:p w:rsidR="00000000" w:rsidRDefault="00C03175">
            <w:pPr>
              <w:jc w:val="center"/>
            </w:pPr>
            <w:r>
              <w:t>25</w:t>
            </w:r>
          </w:p>
        </w:tc>
        <w:tc>
          <w:tcPr>
            <w:tcW w:w="960" w:type="dxa"/>
            <w:shd w:val="clear" w:color="auto" w:fill="auto"/>
            <w:vAlign w:val="bottom"/>
          </w:tcPr>
          <w:p w:rsidR="00000000" w:rsidRDefault="00C03175">
            <w:pPr>
              <w:jc w:val="center"/>
            </w:pPr>
            <w:r>
              <w:t>21</w:t>
            </w:r>
          </w:p>
        </w:tc>
        <w:tc>
          <w:tcPr>
            <w:tcW w:w="1240" w:type="dxa"/>
            <w:shd w:val="clear" w:color="auto" w:fill="auto"/>
            <w:vAlign w:val="bottom"/>
          </w:tcPr>
          <w:p w:rsidR="00000000" w:rsidRDefault="00C03175">
            <w:pPr>
              <w:jc w:val="center"/>
            </w:pPr>
            <w:r>
              <w:t>8</w:t>
            </w:r>
          </w:p>
        </w:tc>
        <w:tc>
          <w:tcPr>
            <w:tcW w:w="1480" w:type="dxa"/>
            <w:shd w:val="clear" w:color="auto" w:fill="auto"/>
            <w:vAlign w:val="bottom"/>
          </w:tcPr>
          <w:p w:rsidR="00000000" w:rsidRDefault="00C03175">
            <w:pPr>
              <w:jc w:val="center"/>
            </w:pPr>
            <w:r>
              <w:t>86</w:t>
            </w:r>
          </w:p>
        </w:tc>
        <w:tc>
          <w:tcPr>
            <w:tcW w:w="1580" w:type="dxa"/>
            <w:shd w:val="clear" w:color="auto" w:fill="auto"/>
            <w:vAlign w:val="bottom"/>
          </w:tcPr>
          <w:p w:rsidR="00000000" w:rsidRDefault="00C03175">
            <w:pPr>
              <w:jc w:val="center"/>
            </w:pPr>
            <w:r>
              <w:t>10*</w:t>
            </w:r>
          </w:p>
        </w:tc>
        <w:tc>
          <w:tcPr>
            <w:tcW w:w="1480" w:type="dxa"/>
            <w:shd w:val="clear" w:color="auto" w:fill="auto"/>
            <w:vAlign w:val="bottom"/>
          </w:tcPr>
          <w:p w:rsidR="00000000" w:rsidRDefault="00C03175">
            <w:pPr>
              <w:jc w:val="center"/>
            </w:pPr>
            <w:r>
              <w:t>6.62</w:t>
            </w:r>
          </w:p>
        </w:tc>
      </w:tr>
      <w:tr w:rsidR="00000000">
        <w:trPr>
          <w:trHeight w:val="298"/>
        </w:trPr>
        <w:tc>
          <w:tcPr>
            <w:tcW w:w="1920" w:type="dxa"/>
            <w:shd w:val="clear" w:color="auto" w:fill="auto"/>
            <w:vAlign w:val="bottom"/>
          </w:tcPr>
          <w:p w:rsidR="00000000" w:rsidRDefault="00C03175">
            <w:pPr>
              <w:jc w:val="center"/>
            </w:pPr>
            <w:r>
              <w:t>K. Holland  </w:t>
            </w:r>
          </w:p>
        </w:tc>
        <w:tc>
          <w:tcPr>
            <w:tcW w:w="980" w:type="dxa"/>
            <w:shd w:val="clear" w:color="auto" w:fill="auto"/>
            <w:vAlign w:val="bottom"/>
          </w:tcPr>
          <w:p w:rsidR="00000000" w:rsidRDefault="00C03175">
            <w:pPr>
              <w:jc w:val="center"/>
            </w:pPr>
            <w:r>
              <w:t>1</w:t>
            </w:r>
          </w:p>
        </w:tc>
        <w:tc>
          <w:tcPr>
            <w:tcW w:w="960" w:type="dxa"/>
            <w:shd w:val="clear" w:color="auto" w:fill="auto"/>
            <w:vAlign w:val="bottom"/>
          </w:tcPr>
          <w:p w:rsidR="00000000" w:rsidRDefault="00C03175">
            <w:pPr>
              <w:jc w:val="center"/>
            </w:pPr>
            <w:r>
              <w:t>0</w:t>
            </w:r>
          </w:p>
        </w:tc>
        <w:tc>
          <w:tcPr>
            <w:tcW w:w="1240" w:type="dxa"/>
            <w:shd w:val="clear" w:color="auto" w:fill="auto"/>
            <w:vAlign w:val="bottom"/>
          </w:tcPr>
          <w:p w:rsidR="00000000" w:rsidRDefault="00C03175">
            <w:pPr>
              <w:jc w:val="center"/>
            </w:pPr>
            <w:r>
              <w:t>0</w:t>
            </w:r>
          </w:p>
        </w:tc>
        <w:tc>
          <w:tcPr>
            <w:tcW w:w="1480" w:type="dxa"/>
            <w:shd w:val="clear" w:color="auto" w:fill="auto"/>
            <w:vAlign w:val="bottom"/>
          </w:tcPr>
          <w:p w:rsidR="00000000" w:rsidRDefault="00C03175">
            <w:pPr>
              <w:jc w:val="center"/>
            </w:pPr>
            <w:r>
              <w:t>0</w:t>
            </w:r>
          </w:p>
        </w:tc>
        <w:tc>
          <w:tcPr>
            <w:tcW w:w="1580" w:type="dxa"/>
            <w:shd w:val="clear" w:color="auto" w:fill="auto"/>
            <w:vAlign w:val="bottom"/>
          </w:tcPr>
          <w:p w:rsidR="00000000" w:rsidRDefault="00C03175">
            <w:pPr>
              <w:jc w:val="center"/>
            </w:pPr>
            <w:r>
              <w:t>0</w:t>
            </w:r>
          </w:p>
        </w:tc>
        <w:tc>
          <w:tcPr>
            <w:tcW w:w="1480" w:type="dxa"/>
            <w:shd w:val="clear" w:color="auto" w:fill="auto"/>
            <w:vAlign w:val="bottom"/>
          </w:tcPr>
          <w:p w:rsidR="00000000" w:rsidRDefault="00C03175">
            <w:pPr>
              <w:jc w:val="center"/>
            </w:pPr>
            <w:r>
              <w:t>0</w:t>
            </w:r>
          </w:p>
        </w:tc>
      </w:tr>
      <w:tr w:rsidR="00000000">
        <w:trPr>
          <w:trHeight w:val="298"/>
        </w:trPr>
        <w:tc>
          <w:tcPr>
            <w:tcW w:w="1920" w:type="dxa"/>
            <w:shd w:val="clear" w:color="auto" w:fill="auto"/>
            <w:vAlign w:val="bottom"/>
          </w:tcPr>
          <w:p w:rsidR="00000000" w:rsidRDefault="00C03175">
            <w:pPr>
              <w:jc w:val="center"/>
            </w:pPr>
            <w:r>
              <w:t>K. Matthews</w:t>
            </w:r>
          </w:p>
        </w:tc>
        <w:tc>
          <w:tcPr>
            <w:tcW w:w="980" w:type="dxa"/>
            <w:shd w:val="clear" w:color="auto" w:fill="auto"/>
            <w:vAlign w:val="bottom"/>
          </w:tcPr>
          <w:p w:rsidR="00000000" w:rsidRDefault="00C03175">
            <w:pPr>
              <w:jc w:val="center"/>
            </w:pPr>
            <w:r>
              <w:t>1</w:t>
            </w:r>
          </w:p>
        </w:tc>
        <w:tc>
          <w:tcPr>
            <w:tcW w:w="960" w:type="dxa"/>
            <w:shd w:val="clear" w:color="auto" w:fill="auto"/>
            <w:vAlign w:val="bottom"/>
          </w:tcPr>
          <w:p w:rsidR="00000000" w:rsidRDefault="00C03175">
            <w:pPr>
              <w:jc w:val="center"/>
            </w:pPr>
            <w:r>
              <w:t>0</w:t>
            </w:r>
          </w:p>
        </w:tc>
        <w:tc>
          <w:tcPr>
            <w:tcW w:w="1240" w:type="dxa"/>
            <w:shd w:val="clear" w:color="auto" w:fill="auto"/>
            <w:vAlign w:val="bottom"/>
          </w:tcPr>
          <w:p w:rsidR="00000000" w:rsidRDefault="00C03175">
            <w:pPr>
              <w:jc w:val="center"/>
            </w:pPr>
            <w:r>
              <w:t>0</w:t>
            </w:r>
          </w:p>
        </w:tc>
        <w:tc>
          <w:tcPr>
            <w:tcW w:w="1480" w:type="dxa"/>
            <w:shd w:val="clear" w:color="auto" w:fill="auto"/>
            <w:vAlign w:val="bottom"/>
          </w:tcPr>
          <w:p w:rsidR="00000000" w:rsidRDefault="00C03175">
            <w:pPr>
              <w:jc w:val="center"/>
            </w:pPr>
            <w:r>
              <w:t>0</w:t>
            </w:r>
          </w:p>
        </w:tc>
        <w:tc>
          <w:tcPr>
            <w:tcW w:w="1580" w:type="dxa"/>
            <w:shd w:val="clear" w:color="auto" w:fill="auto"/>
            <w:vAlign w:val="bottom"/>
          </w:tcPr>
          <w:p w:rsidR="00000000" w:rsidRDefault="00C03175">
            <w:pPr>
              <w:jc w:val="center"/>
            </w:pPr>
            <w:r>
              <w:t>0</w:t>
            </w:r>
          </w:p>
        </w:tc>
        <w:tc>
          <w:tcPr>
            <w:tcW w:w="1480" w:type="dxa"/>
            <w:shd w:val="clear" w:color="auto" w:fill="auto"/>
            <w:vAlign w:val="bottom"/>
          </w:tcPr>
          <w:p w:rsidR="00000000" w:rsidRDefault="00C03175">
            <w:pPr>
              <w:jc w:val="center"/>
            </w:pPr>
            <w:r>
              <w:t>0</w:t>
            </w:r>
          </w:p>
        </w:tc>
      </w:tr>
      <w:tr w:rsidR="00000000">
        <w:trPr>
          <w:trHeight w:val="298"/>
        </w:trPr>
        <w:tc>
          <w:tcPr>
            <w:tcW w:w="1920" w:type="dxa"/>
            <w:shd w:val="clear" w:color="auto" w:fill="auto"/>
            <w:vAlign w:val="bottom"/>
          </w:tcPr>
          <w:p w:rsidR="00000000" w:rsidRDefault="00C03175">
            <w:pPr>
              <w:jc w:val="center"/>
            </w:pPr>
            <w:r>
              <w:t>K. McNeil</w:t>
            </w:r>
          </w:p>
        </w:tc>
        <w:tc>
          <w:tcPr>
            <w:tcW w:w="980" w:type="dxa"/>
            <w:shd w:val="clear" w:color="auto" w:fill="auto"/>
            <w:vAlign w:val="bottom"/>
          </w:tcPr>
          <w:p w:rsidR="00000000" w:rsidRDefault="00C03175">
            <w:pPr>
              <w:jc w:val="center"/>
            </w:pPr>
            <w:r>
              <w:t>1</w:t>
            </w:r>
          </w:p>
        </w:tc>
        <w:tc>
          <w:tcPr>
            <w:tcW w:w="960" w:type="dxa"/>
            <w:shd w:val="clear" w:color="auto" w:fill="auto"/>
            <w:vAlign w:val="bottom"/>
          </w:tcPr>
          <w:p w:rsidR="00000000" w:rsidRDefault="00C03175">
            <w:pPr>
              <w:jc w:val="center"/>
            </w:pPr>
            <w:r>
              <w:t>0</w:t>
            </w:r>
          </w:p>
        </w:tc>
        <w:tc>
          <w:tcPr>
            <w:tcW w:w="1240" w:type="dxa"/>
            <w:shd w:val="clear" w:color="auto" w:fill="auto"/>
            <w:vAlign w:val="bottom"/>
          </w:tcPr>
          <w:p w:rsidR="00000000" w:rsidRDefault="00C03175">
            <w:pPr>
              <w:jc w:val="center"/>
            </w:pPr>
            <w:r>
              <w:t>0</w:t>
            </w:r>
          </w:p>
        </w:tc>
        <w:tc>
          <w:tcPr>
            <w:tcW w:w="1480" w:type="dxa"/>
            <w:shd w:val="clear" w:color="auto" w:fill="auto"/>
            <w:vAlign w:val="bottom"/>
          </w:tcPr>
          <w:p w:rsidR="00000000" w:rsidRDefault="00C03175">
            <w:pPr>
              <w:jc w:val="center"/>
            </w:pPr>
            <w:r>
              <w:t>0</w:t>
            </w:r>
          </w:p>
        </w:tc>
        <w:tc>
          <w:tcPr>
            <w:tcW w:w="1580" w:type="dxa"/>
            <w:shd w:val="clear" w:color="auto" w:fill="auto"/>
            <w:vAlign w:val="bottom"/>
          </w:tcPr>
          <w:p w:rsidR="00000000" w:rsidRDefault="00C03175">
            <w:pPr>
              <w:jc w:val="center"/>
            </w:pPr>
            <w:r>
              <w:t>0</w:t>
            </w:r>
          </w:p>
        </w:tc>
        <w:tc>
          <w:tcPr>
            <w:tcW w:w="1480" w:type="dxa"/>
            <w:shd w:val="clear" w:color="auto" w:fill="auto"/>
            <w:vAlign w:val="bottom"/>
          </w:tcPr>
          <w:p w:rsidR="00000000" w:rsidRDefault="00C03175">
            <w:pPr>
              <w:jc w:val="center"/>
            </w:pPr>
            <w:r>
              <w:t>0</w:t>
            </w:r>
          </w:p>
        </w:tc>
      </w:tr>
      <w:tr w:rsidR="00000000">
        <w:trPr>
          <w:trHeight w:val="298"/>
        </w:trPr>
        <w:tc>
          <w:tcPr>
            <w:tcW w:w="1920" w:type="dxa"/>
            <w:shd w:val="clear" w:color="auto" w:fill="auto"/>
            <w:vAlign w:val="bottom"/>
          </w:tcPr>
          <w:p w:rsidR="00000000" w:rsidRDefault="00C03175">
            <w:pPr>
              <w:jc w:val="center"/>
            </w:pPr>
            <w:r>
              <w:t>K. Rhatigan</w:t>
            </w:r>
          </w:p>
        </w:tc>
        <w:tc>
          <w:tcPr>
            <w:tcW w:w="980" w:type="dxa"/>
            <w:shd w:val="clear" w:color="auto" w:fill="auto"/>
            <w:vAlign w:val="bottom"/>
          </w:tcPr>
          <w:p w:rsidR="00000000" w:rsidRDefault="00C03175">
            <w:pPr>
              <w:jc w:val="center"/>
            </w:pPr>
            <w:r>
              <w:t>28</w:t>
            </w:r>
          </w:p>
        </w:tc>
        <w:tc>
          <w:tcPr>
            <w:tcW w:w="960" w:type="dxa"/>
            <w:shd w:val="clear" w:color="auto" w:fill="auto"/>
            <w:vAlign w:val="bottom"/>
          </w:tcPr>
          <w:p w:rsidR="00000000" w:rsidRDefault="00C03175">
            <w:pPr>
              <w:jc w:val="center"/>
            </w:pPr>
            <w:r>
              <w:t>26</w:t>
            </w:r>
          </w:p>
        </w:tc>
        <w:tc>
          <w:tcPr>
            <w:tcW w:w="1240" w:type="dxa"/>
            <w:shd w:val="clear" w:color="auto" w:fill="auto"/>
            <w:vAlign w:val="bottom"/>
          </w:tcPr>
          <w:p w:rsidR="00000000" w:rsidRDefault="00C03175">
            <w:pPr>
              <w:jc w:val="center"/>
            </w:pPr>
            <w:r>
              <w:t>3</w:t>
            </w:r>
          </w:p>
        </w:tc>
        <w:tc>
          <w:tcPr>
            <w:tcW w:w="1480" w:type="dxa"/>
            <w:shd w:val="clear" w:color="auto" w:fill="auto"/>
            <w:vAlign w:val="bottom"/>
          </w:tcPr>
          <w:p w:rsidR="00000000" w:rsidRDefault="00C03175">
            <w:pPr>
              <w:jc w:val="center"/>
            </w:pPr>
            <w:r>
              <w:t>241</w:t>
            </w:r>
          </w:p>
        </w:tc>
        <w:tc>
          <w:tcPr>
            <w:tcW w:w="1580" w:type="dxa"/>
            <w:shd w:val="clear" w:color="auto" w:fill="auto"/>
            <w:vAlign w:val="bottom"/>
          </w:tcPr>
          <w:p w:rsidR="00000000" w:rsidRDefault="00C03175">
            <w:pPr>
              <w:jc w:val="center"/>
            </w:pPr>
            <w:r>
              <w:t>27*</w:t>
            </w:r>
          </w:p>
        </w:tc>
        <w:tc>
          <w:tcPr>
            <w:tcW w:w="1480" w:type="dxa"/>
            <w:shd w:val="clear" w:color="auto" w:fill="auto"/>
            <w:vAlign w:val="bottom"/>
          </w:tcPr>
          <w:p w:rsidR="00000000" w:rsidRDefault="00C03175">
            <w:pPr>
              <w:jc w:val="center"/>
            </w:pPr>
            <w:r>
              <w:t>10.48</w:t>
            </w:r>
          </w:p>
        </w:tc>
      </w:tr>
      <w:tr w:rsidR="00000000">
        <w:trPr>
          <w:trHeight w:val="298"/>
        </w:trPr>
        <w:tc>
          <w:tcPr>
            <w:tcW w:w="1920" w:type="dxa"/>
            <w:shd w:val="clear" w:color="auto" w:fill="auto"/>
            <w:vAlign w:val="bottom"/>
          </w:tcPr>
          <w:p w:rsidR="00000000" w:rsidRDefault="00C03175">
            <w:pPr>
              <w:jc w:val="center"/>
            </w:pPr>
            <w:r>
              <w:t xml:space="preserve">K. Seath </w:t>
            </w:r>
          </w:p>
        </w:tc>
        <w:tc>
          <w:tcPr>
            <w:tcW w:w="980" w:type="dxa"/>
            <w:shd w:val="clear" w:color="auto" w:fill="auto"/>
            <w:vAlign w:val="bottom"/>
          </w:tcPr>
          <w:p w:rsidR="00000000" w:rsidRDefault="00C03175">
            <w:pPr>
              <w:jc w:val="center"/>
            </w:pPr>
            <w:r>
              <w:t>1</w:t>
            </w:r>
          </w:p>
        </w:tc>
        <w:tc>
          <w:tcPr>
            <w:tcW w:w="960" w:type="dxa"/>
            <w:shd w:val="clear" w:color="auto" w:fill="auto"/>
            <w:vAlign w:val="bottom"/>
          </w:tcPr>
          <w:p w:rsidR="00000000" w:rsidRDefault="00C03175">
            <w:pPr>
              <w:jc w:val="center"/>
            </w:pPr>
            <w:r>
              <w:t>1</w:t>
            </w:r>
          </w:p>
        </w:tc>
        <w:tc>
          <w:tcPr>
            <w:tcW w:w="1240" w:type="dxa"/>
            <w:shd w:val="clear" w:color="auto" w:fill="auto"/>
            <w:vAlign w:val="bottom"/>
          </w:tcPr>
          <w:p w:rsidR="00000000" w:rsidRDefault="00C03175">
            <w:pPr>
              <w:jc w:val="center"/>
            </w:pPr>
            <w:r>
              <w:t>0</w:t>
            </w:r>
          </w:p>
        </w:tc>
        <w:tc>
          <w:tcPr>
            <w:tcW w:w="1480" w:type="dxa"/>
            <w:shd w:val="clear" w:color="auto" w:fill="auto"/>
            <w:vAlign w:val="bottom"/>
          </w:tcPr>
          <w:p w:rsidR="00000000" w:rsidRDefault="00C03175">
            <w:pPr>
              <w:jc w:val="center"/>
            </w:pPr>
            <w:r>
              <w:t>0</w:t>
            </w:r>
          </w:p>
        </w:tc>
        <w:tc>
          <w:tcPr>
            <w:tcW w:w="1580" w:type="dxa"/>
            <w:shd w:val="clear" w:color="auto" w:fill="auto"/>
            <w:vAlign w:val="bottom"/>
          </w:tcPr>
          <w:p w:rsidR="00000000" w:rsidRDefault="00C03175">
            <w:pPr>
              <w:jc w:val="center"/>
            </w:pPr>
            <w:r>
              <w:t>0</w:t>
            </w:r>
          </w:p>
        </w:tc>
        <w:tc>
          <w:tcPr>
            <w:tcW w:w="1480" w:type="dxa"/>
            <w:shd w:val="clear" w:color="auto" w:fill="auto"/>
            <w:vAlign w:val="bottom"/>
          </w:tcPr>
          <w:p w:rsidR="00000000" w:rsidRDefault="00C03175">
            <w:pPr>
              <w:jc w:val="center"/>
            </w:pPr>
            <w:r>
              <w:t>0.00</w:t>
            </w:r>
          </w:p>
        </w:tc>
      </w:tr>
      <w:tr w:rsidR="00000000">
        <w:trPr>
          <w:trHeight w:val="298"/>
        </w:trPr>
        <w:tc>
          <w:tcPr>
            <w:tcW w:w="1920" w:type="dxa"/>
            <w:shd w:val="clear" w:color="auto" w:fill="auto"/>
            <w:vAlign w:val="bottom"/>
          </w:tcPr>
          <w:p w:rsidR="00000000" w:rsidRDefault="00C03175">
            <w:pPr>
              <w:jc w:val="center"/>
            </w:pPr>
            <w:r>
              <w:t>K. Shandu</w:t>
            </w:r>
          </w:p>
        </w:tc>
        <w:tc>
          <w:tcPr>
            <w:tcW w:w="980" w:type="dxa"/>
            <w:shd w:val="clear" w:color="auto" w:fill="auto"/>
            <w:vAlign w:val="bottom"/>
          </w:tcPr>
          <w:p w:rsidR="00000000" w:rsidRDefault="00C03175">
            <w:pPr>
              <w:jc w:val="center"/>
            </w:pPr>
            <w:r>
              <w:t>1</w:t>
            </w:r>
          </w:p>
        </w:tc>
        <w:tc>
          <w:tcPr>
            <w:tcW w:w="960" w:type="dxa"/>
            <w:shd w:val="clear" w:color="auto" w:fill="auto"/>
            <w:vAlign w:val="bottom"/>
          </w:tcPr>
          <w:p w:rsidR="00000000" w:rsidRDefault="00C03175">
            <w:pPr>
              <w:jc w:val="center"/>
            </w:pPr>
            <w:r>
              <w:t>1</w:t>
            </w:r>
          </w:p>
        </w:tc>
        <w:tc>
          <w:tcPr>
            <w:tcW w:w="1240" w:type="dxa"/>
            <w:shd w:val="clear" w:color="auto" w:fill="auto"/>
            <w:vAlign w:val="bottom"/>
          </w:tcPr>
          <w:p w:rsidR="00000000" w:rsidRDefault="00C03175">
            <w:pPr>
              <w:jc w:val="center"/>
            </w:pPr>
            <w:r>
              <w:t>0</w:t>
            </w:r>
          </w:p>
        </w:tc>
        <w:tc>
          <w:tcPr>
            <w:tcW w:w="1480" w:type="dxa"/>
            <w:shd w:val="clear" w:color="auto" w:fill="auto"/>
            <w:vAlign w:val="bottom"/>
          </w:tcPr>
          <w:p w:rsidR="00000000" w:rsidRDefault="00C03175">
            <w:pPr>
              <w:jc w:val="center"/>
            </w:pPr>
            <w:r>
              <w:t>6</w:t>
            </w:r>
          </w:p>
        </w:tc>
        <w:tc>
          <w:tcPr>
            <w:tcW w:w="1580" w:type="dxa"/>
            <w:shd w:val="clear" w:color="auto" w:fill="auto"/>
            <w:vAlign w:val="bottom"/>
          </w:tcPr>
          <w:p w:rsidR="00000000" w:rsidRDefault="00C03175">
            <w:pPr>
              <w:jc w:val="center"/>
            </w:pPr>
            <w:r>
              <w:t>6</w:t>
            </w:r>
          </w:p>
        </w:tc>
        <w:tc>
          <w:tcPr>
            <w:tcW w:w="1480" w:type="dxa"/>
            <w:shd w:val="clear" w:color="auto" w:fill="auto"/>
            <w:vAlign w:val="bottom"/>
          </w:tcPr>
          <w:p w:rsidR="00000000" w:rsidRDefault="00C03175">
            <w:pPr>
              <w:jc w:val="center"/>
            </w:pPr>
            <w:r>
              <w:t>6.00</w:t>
            </w:r>
          </w:p>
        </w:tc>
      </w:tr>
      <w:tr w:rsidR="00000000">
        <w:trPr>
          <w:trHeight w:val="298"/>
        </w:trPr>
        <w:tc>
          <w:tcPr>
            <w:tcW w:w="1920" w:type="dxa"/>
            <w:shd w:val="clear" w:color="auto" w:fill="auto"/>
            <w:vAlign w:val="bottom"/>
          </w:tcPr>
          <w:p w:rsidR="00000000" w:rsidRDefault="00C03175">
            <w:pPr>
              <w:jc w:val="center"/>
            </w:pPr>
            <w:r>
              <w:t>KE. Stoddart</w:t>
            </w:r>
          </w:p>
        </w:tc>
        <w:tc>
          <w:tcPr>
            <w:tcW w:w="980" w:type="dxa"/>
            <w:shd w:val="clear" w:color="auto" w:fill="auto"/>
            <w:vAlign w:val="bottom"/>
          </w:tcPr>
          <w:p w:rsidR="00000000" w:rsidRDefault="00C03175">
            <w:pPr>
              <w:jc w:val="center"/>
            </w:pPr>
            <w:r>
              <w:t>1</w:t>
            </w:r>
          </w:p>
        </w:tc>
        <w:tc>
          <w:tcPr>
            <w:tcW w:w="960" w:type="dxa"/>
            <w:shd w:val="clear" w:color="auto" w:fill="auto"/>
            <w:vAlign w:val="bottom"/>
          </w:tcPr>
          <w:p w:rsidR="00000000" w:rsidRDefault="00C03175">
            <w:pPr>
              <w:jc w:val="center"/>
            </w:pPr>
            <w:r>
              <w:t>1</w:t>
            </w:r>
          </w:p>
        </w:tc>
        <w:tc>
          <w:tcPr>
            <w:tcW w:w="1240" w:type="dxa"/>
            <w:shd w:val="clear" w:color="auto" w:fill="auto"/>
            <w:vAlign w:val="bottom"/>
          </w:tcPr>
          <w:p w:rsidR="00000000" w:rsidRDefault="00C03175">
            <w:pPr>
              <w:jc w:val="center"/>
            </w:pPr>
            <w:r>
              <w:t>0</w:t>
            </w:r>
          </w:p>
        </w:tc>
        <w:tc>
          <w:tcPr>
            <w:tcW w:w="1480" w:type="dxa"/>
            <w:shd w:val="clear" w:color="auto" w:fill="auto"/>
            <w:vAlign w:val="bottom"/>
          </w:tcPr>
          <w:p w:rsidR="00000000" w:rsidRDefault="00C03175">
            <w:pPr>
              <w:jc w:val="center"/>
            </w:pPr>
            <w:r>
              <w:t>1</w:t>
            </w:r>
          </w:p>
        </w:tc>
        <w:tc>
          <w:tcPr>
            <w:tcW w:w="1580" w:type="dxa"/>
            <w:shd w:val="clear" w:color="auto" w:fill="auto"/>
            <w:vAlign w:val="bottom"/>
          </w:tcPr>
          <w:p w:rsidR="00000000" w:rsidRDefault="00C03175">
            <w:pPr>
              <w:jc w:val="center"/>
            </w:pPr>
            <w:r>
              <w:t>1</w:t>
            </w:r>
          </w:p>
        </w:tc>
        <w:tc>
          <w:tcPr>
            <w:tcW w:w="1480" w:type="dxa"/>
            <w:shd w:val="clear" w:color="auto" w:fill="auto"/>
            <w:vAlign w:val="bottom"/>
          </w:tcPr>
          <w:p w:rsidR="00000000" w:rsidRDefault="00C03175">
            <w:pPr>
              <w:jc w:val="center"/>
            </w:pPr>
            <w:r>
              <w:t>1.00</w:t>
            </w:r>
          </w:p>
        </w:tc>
      </w:tr>
      <w:tr w:rsidR="00000000">
        <w:trPr>
          <w:trHeight w:val="298"/>
        </w:trPr>
        <w:tc>
          <w:tcPr>
            <w:tcW w:w="1920" w:type="dxa"/>
            <w:shd w:val="clear" w:color="auto" w:fill="auto"/>
            <w:vAlign w:val="bottom"/>
          </w:tcPr>
          <w:p w:rsidR="00000000" w:rsidRDefault="00C03175">
            <w:pPr>
              <w:jc w:val="center"/>
            </w:pPr>
            <w:r>
              <w:t>KI. Stoddart</w:t>
            </w:r>
          </w:p>
        </w:tc>
        <w:tc>
          <w:tcPr>
            <w:tcW w:w="980" w:type="dxa"/>
            <w:shd w:val="clear" w:color="auto" w:fill="auto"/>
            <w:vAlign w:val="bottom"/>
          </w:tcPr>
          <w:p w:rsidR="00000000" w:rsidRDefault="00C03175">
            <w:pPr>
              <w:jc w:val="center"/>
            </w:pPr>
            <w:r>
              <w:t>1</w:t>
            </w:r>
          </w:p>
        </w:tc>
        <w:tc>
          <w:tcPr>
            <w:tcW w:w="960" w:type="dxa"/>
            <w:shd w:val="clear" w:color="auto" w:fill="auto"/>
            <w:vAlign w:val="bottom"/>
          </w:tcPr>
          <w:p w:rsidR="00000000" w:rsidRDefault="00C03175">
            <w:pPr>
              <w:jc w:val="center"/>
            </w:pPr>
            <w:r>
              <w:t>1</w:t>
            </w:r>
          </w:p>
        </w:tc>
        <w:tc>
          <w:tcPr>
            <w:tcW w:w="1240" w:type="dxa"/>
            <w:shd w:val="clear" w:color="auto" w:fill="auto"/>
            <w:vAlign w:val="bottom"/>
          </w:tcPr>
          <w:p w:rsidR="00000000" w:rsidRDefault="00C03175">
            <w:pPr>
              <w:jc w:val="center"/>
            </w:pPr>
            <w:r>
              <w:t>0</w:t>
            </w:r>
          </w:p>
        </w:tc>
        <w:tc>
          <w:tcPr>
            <w:tcW w:w="1480" w:type="dxa"/>
            <w:shd w:val="clear" w:color="auto" w:fill="auto"/>
            <w:vAlign w:val="bottom"/>
          </w:tcPr>
          <w:p w:rsidR="00000000" w:rsidRDefault="00C03175">
            <w:pPr>
              <w:jc w:val="center"/>
            </w:pPr>
            <w:r>
              <w:t>7</w:t>
            </w:r>
          </w:p>
        </w:tc>
        <w:tc>
          <w:tcPr>
            <w:tcW w:w="1580" w:type="dxa"/>
            <w:shd w:val="clear" w:color="auto" w:fill="auto"/>
            <w:vAlign w:val="bottom"/>
          </w:tcPr>
          <w:p w:rsidR="00000000" w:rsidRDefault="00C03175">
            <w:pPr>
              <w:jc w:val="center"/>
            </w:pPr>
            <w:r>
              <w:t>7</w:t>
            </w:r>
          </w:p>
        </w:tc>
        <w:tc>
          <w:tcPr>
            <w:tcW w:w="1480" w:type="dxa"/>
            <w:shd w:val="clear" w:color="auto" w:fill="auto"/>
            <w:vAlign w:val="bottom"/>
          </w:tcPr>
          <w:p w:rsidR="00000000" w:rsidRDefault="00C03175">
            <w:pPr>
              <w:jc w:val="center"/>
            </w:pPr>
            <w:r>
              <w:t>7.00</w:t>
            </w:r>
          </w:p>
        </w:tc>
      </w:tr>
      <w:tr w:rsidR="00000000">
        <w:trPr>
          <w:trHeight w:val="298"/>
        </w:trPr>
        <w:tc>
          <w:tcPr>
            <w:tcW w:w="1920" w:type="dxa"/>
            <w:shd w:val="clear" w:color="auto" w:fill="auto"/>
            <w:vAlign w:val="bottom"/>
          </w:tcPr>
          <w:p w:rsidR="00000000" w:rsidRDefault="00C03175">
            <w:pPr>
              <w:jc w:val="center"/>
            </w:pPr>
            <w:r>
              <w:t>L. Baddeley</w:t>
            </w:r>
          </w:p>
        </w:tc>
        <w:tc>
          <w:tcPr>
            <w:tcW w:w="980" w:type="dxa"/>
            <w:shd w:val="clear" w:color="auto" w:fill="auto"/>
            <w:vAlign w:val="bottom"/>
          </w:tcPr>
          <w:p w:rsidR="00000000" w:rsidRDefault="00C03175">
            <w:pPr>
              <w:jc w:val="center"/>
            </w:pPr>
            <w:r>
              <w:t>7</w:t>
            </w:r>
          </w:p>
        </w:tc>
        <w:tc>
          <w:tcPr>
            <w:tcW w:w="960" w:type="dxa"/>
            <w:shd w:val="clear" w:color="auto" w:fill="auto"/>
            <w:vAlign w:val="bottom"/>
          </w:tcPr>
          <w:p w:rsidR="00000000" w:rsidRDefault="00C03175">
            <w:pPr>
              <w:jc w:val="center"/>
            </w:pPr>
            <w:r>
              <w:t>2</w:t>
            </w:r>
          </w:p>
        </w:tc>
        <w:tc>
          <w:tcPr>
            <w:tcW w:w="1240" w:type="dxa"/>
            <w:shd w:val="clear" w:color="auto" w:fill="auto"/>
            <w:vAlign w:val="bottom"/>
          </w:tcPr>
          <w:p w:rsidR="00000000" w:rsidRDefault="00C03175">
            <w:pPr>
              <w:jc w:val="center"/>
            </w:pPr>
            <w:r>
              <w:t>0</w:t>
            </w:r>
          </w:p>
        </w:tc>
        <w:tc>
          <w:tcPr>
            <w:tcW w:w="1480" w:type="dxa"/>
            <w:shd w:val="clear" w:color="auto" w:fill="auto"/>
            <w:vAlign w:val="bottom"/>
          </w:tcPr>
          <w:p w:rsidR="00000000" w:rsidRDefault="00C03175">
            <w:pPr>
              <w:jc w:val="center"/>
            </w:pPr>
            <w:r>
              <w:t>0</w:t>
            </w:r>
          </w:p>
        </w:tc>
        <w:tc>
          <w:tcPr>
            <w:tcW w:w="1580" w:type="dxa"/>
            <w:shd w:val="clear" w:color="auto" w:fill="auto"/>
            <w:vAlign w:val="bottom"/>
          </w:tcPr>
          <w:p w:rsidR="00000000" w:rsidRDefault="00C03175">
            <w:pPr>
              <w:jc w:val="center"/>
            </w:pPr>
            <w:r>
              <w:t>0</w:t>
            </w:r>
          </w:p>
        </w:tc>
        <w:tc>
          <w:tcPr>
            <w:tcW w:w="1480" w:type="dxa"/>
            <w:shd w:val="clear" w:color="auto" w:fill="auto"/>
            <w:vAlign w:val="bottom"/>
          </w:tcPr>
          <w:p w:rsidR="00000000" w:rsidRDefault="00C03175">
            <w:pPr>
              <w:jc w:val="center"/>
            </w:pPr>
            <w:r>
              <w:t>0.00</w:t>
            </w:r>
          </w:p>
        </w:tc>
      </w:tr>
      <w:tr w:rsidR="00000000">
        <w:trPr>
          <w:trHeight w:val="298"/>
        </w:trPr>
        <w:tc>
          <w:tcPr>
            <w:tcW w:w="1920" w:type="dxa"/>
            <w:shd w:val="clear" w:color="auto" w:fill="auto"/>
            <w:vAlign w:val="bottom"/>
          </w:tcPr>
          <w:p w:rsidR="00000000" w:rsidRDefault="00C03175">
            <w:pPr>
              <w:jc w:val="center"/>
            </w:pPr>
            <w:r>
              <w:t>L. Bhular</w:t>
            </w:r>
          </w:p>
        </w:tc>
        <w:tc>
          <w:tcPr>
            <w:tcW w:w="980" w:type="dxa"/>
            <w:shd w:val="clear" w:color="auto" w:fill="auto"/>
            <w:vAlign w:val="bottom"/>
          </w:tcPr>
          <w:p w:rsidR="00000000" w:rsidRDefault="00C03175">
            <w:pPr>
              <w:jc w:val="center"/>
            </w:pPr>
            <w:r>
              <w:t>3</w:t>
            </w:r>
          </w:p>
        </w:tc>
        <w:tc>
          <w:tcPr>
            <w:tcW w:w="960" w:type="dxa"/>
            <w:shd w:val="clear" w:color="auto" w:fill="auto"/>
            <w:vAlign w:val="bottom"/>
          </w:tcPr>
          <w:p w:rsidR="00000000" w:rsidRDefault="00C03175">
            <w:pPr>
              <w:jc w:val="center"/>
            </w:pPr>
            <w:r>
              <w:t>3</w:t>
            </w:r>
          </w:p>
        </w:tc>
        <w:tc>
          <w:tcPr>
            <w:tcW w:w="1240" w:type="dxa"/>
            <w:shd w:val="clear" w:color="auto" w:fill="auto"/>
            <w:vAlign w:val="bottom"/>
          </w:tcPr>
          <w:p w:rsidR="00000000" w:rsidRDefault="00C03175">
            <w:pPr>
              <w:jc w:val="center"/>
            </w:pPr>
            <w:r>
              <w:t>0</w:t>
            </w:r>
          </w:p>
        </w:tc>
        <w:tc>
          <w:tcPr>
            <w:tcW w:w="1480" w:type="dxa"/>
            <w:shd w:val="clear" w:color="auto" w:fill="auto"/>
            <w:vAlign w:val="bottom"/>
          </w:tcPr>
          <w:p w:rsidR="00000000" w:rsidRDefault="00C03175">
            <w:pPr>
              <w:jc w:val="center"/>
            </w:pPr>
            <w:r>
              <w:t>92</w:t>
            </w:r>
          </w:p>
        </w:tc>
        <w:tc>
          <w:tcPr>
            <w:tcW w:w="1580" w:type="dxa"/>
            <w:shd w:val="clear" w:color="auto" w:fill="auto"/>
            <w:vAlign w:val="bottom"/>
          </w:tcPr>
          <w:p w:rsidR="00000000" w:rsidRDefault="00C03175">
            <w:pPr>
              <w:jc w:val="center"/>
            </w:pPr>
            <w:r>
              <w:t>44</w:t>
            </w:r>
          </w:p>
        </w:tc>
        <w:tc>
          <w:tcPr>
            <w:tcW w:w="1480" w:type="dxa"/>
            <w:shd w:val="clear" w:color="auto" w:fill="auto"/>
            <w:vAlign w:val="bottom"/>
          </w:tcPr>
          <w:p w:rsidR="00000000" w:rsidRDefault="00C03175">
            <w:pPr>
              <w:jc w:val="center"/>
            </w:pPr>
            <w:r>
              <w:t>30.67</w:t>
            </w:r>
          </w:p>
        </w:tc>
      </w:tr>
      <w:tr w:rsidR="00000000">
        <w:trPr>
          <w:trHeight w:val="298"/>
        </w:trPr>
        <w:tc>
          <w:tcPr>
            <w:tcW w:w="1920" w:type="dxa"/>
            <w:shd w:val="clear" w:color="auto" w:fill="auto"/>
            <w:vAlign w:val="bottom"/>
          </w:tcPr>
          <w:p w:rsidR="00000000" w:rsidRDefault="00C03175">
            <w:pPr>
              <w:jc w:val="center"/>
            </w:pPr>
            <w:r>
              <w:t>L. Dean</w:t>
            </w:r>
          </w:p>
        </w:tc>
        <w:tc>
          <w:tcPr>
            <w:tcW w:w="980" w:type="dxa"/>
            <w:shd w:val="clear" w:color="auto" w:fill="auto"/>
            <w:vAlign w:val="bottom"/>
          </w:tcPr>
          <w:p w:rsidR="00000000" w:rsidRDefault="00C03175">
            <w:pPr>
              <w:jc w:val="center"/>
            </w:pPr>
            <w:r>
              <w:t>2</w:t>
            </w:r>
          </w:p>
        </w:tc>
        <w:tc>
          <w:tcPr>
            <w:tcW w:w="960" w:type="dxa"/>
            <w:shd w:val="clear" w:color="auto" w:fill="auto"/>
            <w:vAlign w:val="bottom"/>
          </w:tcPr>
          <w:p w:rsidR="00000000" w:rsidRDefault="00C03175">
            <w:pPr>
              <w:jc w:val="center"/>
            </w:pPr>
            <w:r>
              <w:t>1</w:t>
            </w:r>
          </w:p>
        </w:tc>
        <w:tc>
          <w:tcPr>
            <w:tcW w:w="1240" w:type="dxa"/>
            <w:shd w:val="clear" w:color="auto" w:fill="auto"/>
            <w:vAlign w:val="bottom"/>
          </w:tcPr>
          <w:p w:rsidR="00000000" w:rsidRDefault="00C03175">
            <w:pPr>
              <w:jc w:val="center"/>
            </w:pPr>
            <w:r>
              <w:t>0</w:t>
            </w:r>
          </w:p>
        </w:tc>
        <w:tc>
          <w:tcPr>
            <w:tcW w:w="1480" w:type="dxa"/>
            <w:shd w:val="clear" w:color="auto" w:fill="auto"/>
            <w:vAlign w:val="bottom"/>
          </w:tcPr>
          <w:p w:rsidR="00000000" w:rsidRDefault="00C03175">
            <w:pPr>
              <w:jc w:val="center"/>
            </w:pPr>
            <w:r>
              <w:t>2</w:t>
            </w:r>
          </w:p>
        </w:tc>
        <w:tc>
          <w:tcPr>
            <w:tcW w:w="1580" w:type="dxa"/>
            <w:shd w:val="clear" w:color="auto" w:fill="auto"/>
            <w:vAlign w:val="bottom"/>
          </w:tcPr>
          <w:p w:rsidR="00000000" w:rsidRDefault="00C03175">
            <w:pPr>
              <w:jc w:val="center"/>
            </w:pPr>
            <w:r>
              <w:t>2</w:t>
            </w:r>
          </w:p>
        </w:tc>
        <w:tc>
          <w:tcPr>
            <w:tcW w:w="1480" w:type="dxa"/>
            <w:shd w:val="clear" w:color="auto" w:fill="auto"/>
            <w:vAlign w:val="bottom"/>
          </w:tcPr>
          <w:p w:rsidR="00000000" w:rsidRDefault="00C03175">
            <w:pPr>
              <w:jc w:val="center"/>
            </w:pPr>
            <w:r>
              <w:t>2.00</w:t>
            </w:r>
          </w:p>
        </w:tc>
      </w:tr>
      <w:tr w:rsidR="00000000">
        <w:trPr>
          <w:trHeight w:val="298"/>
        </w:trPr>
        <w:tc>
          <w:tcPr>
            <w:tcW w:w="1920" w:type="dxa"/>
            <w:shd w:val="clear" w:color="auto" w:fill="auto"/>
            <w:vAlign w:val="bottom"/>
          </w:tcPr>
          <w:p w:rsidR="00000000" w:rsidRDefault="00C03175">
            <w:pPr>
              <w:jc w:val="center"/>
            </w:pPr>
            <w:r>
              <w:lastRenderedPageBreak/>
              <w:t>L. Hunter</w:t>
            </w:r>
          </w:p>
        </w:tc>
        <w:tc>
          <w:tcPr>
            <w:tcW w:w="980" w:type="dxa"/>
            <w:shd w:val="clear" w:color="auto" w:fill="auto"/>
            <w:vAlign w:val="bottom"/>
          </w:tcPr>
          <w:p w:rsidR="00000000" w:rsidRDefault="00C03175">
            <w:pPr>
              <w:jc w:val="center"/>
            </w:pPr>
            <w:r>
              <w:t>12</w:t>
            </w:r>
          </w:p>
        </w:tc>
        <w:tc>
          <w:tcPr>
            <w:tcW w:w="960" w:type="dxa"/>
            <w:shd w:val="clear" w:color="auto" w:fill="auto"/>
            <w:vAlign w:val="bottom"/>
          </w:tcPr>
          <w:p w:rsidR="00000000" w:rsidRDefault="00C03175">
            <w:pPr>
              <w:jc w:val="center"/>
            </w:pPr>
            <w:r>
              <w:t>12</w:t>
            </w:r>
          </w:p>
        </w:tc>
        <w:tc>
          <w:tcPr>
            <w:tcW w:w="1240" w:type="dxa"/>
            <w:shd w:val="clear" w:color="auto" w:fill="auto"/>
            <w:vAlign w:val="bottom"/>
          </w:tcPr>
          <w:p w:rsidR="00000000" w:rsidRDefault="00C03175">
            <w:pPr>
              <w:jc w:val="center"/>
            </w:pPr>
            <w:r>
              <w:t>3</w:t>
            </w:r>
          </w:p>
        </w:tc>
        <w:tc>
          <w:tcPr>
            <w:tcW w:w="1480" w:type="dxa"/>
            <w:shd w:val="clear" w:color="auto" w:fill="auto"/>
            <w:vAlign w:val="bottom"/>
          </w:tcPr>
          <w:p w:rsidR="00000000" w:rsidRDefault="00C03175">
            <w:pPr>
              <w:jc w:val="center"/>
            </w:pPr>
            <w:r>
              <w:t>42</w:t>
            </w:r>
          </w:p>
        </w:tc>
        <w:tc>
          <w:tcPr>
            <w:tcW w:w="1580" w:type="dxa"/>
            <w:shd w:val="clear" w:color="auto" w:fill="auto"/>
            <w:vAlign w:val="bottom"/>
          </w:tcPr>
          <w:p w:rsidR="00000000" w:rsidRDefault="00C03175">
            <w:pPr>
              <w:jc w:val="center"/>
            </w:pPr>
            <w:r>
              <w:t>13</w:t>
            </w:r>
          </w:p>
        </w:tc>
        <w:tc>
          <w:tcPr>
            <w:tcW w:w="1480" w:type="dxa"/>
            <w:shd w:val="clear" w:color="auto" w:fill="auto"/>
            <w:vAlign w:val="bottom"/>
          </w:tcPr>
          <w:p w:rsidR="00000000" w:rsidRDefault="00C03175">
            <w:pPr>
              <w:jc w:val="center"/>
            </w:pPr>
            <w:r>
              <w:t>4.67</w:t>
            </w:r>
          </w:p>
        </w:tc>
      </w:tr>
      <w:tr w:rsidR="00000000">
        <w:trPr>
          <w:trHeight w:val="298"/>
        </w:trPr>
        <w:tc>
          <w:tcPr>
            <w:tcW w:w="1920" w:type="dxa"/>
            <w:shd w:val="clear" w:color="auto" w:fill="auto"/>
            <w:vAlign w:val="bottom"/>
          </w:tcPr>
          <w:p w:rsidR="00000000" w:rsidRDefault="00C03175">
            <w:pPr>
              <w:jc w:val="center"/>
            </w:pPr>
            <w:r>
              <w:t>L. Inglut</w:t>
            </w:r>
          </w:p>
        </w:tc>
        <w:tc>
          <w:tcPr>
            <w:tcW w:w="980" w:type="dxa"/>
            <w:shd w:val="clear" w:color="auto" w:fill="auto"/>
            <w:vAlign w:val="bottom"/>
          </w:tcPr>
          <w:p w:rsidR="00000000" w:rsidRDefault="00C03175">
            <w:pPr>
              <w:jc w:val="center"/>
            </w:pPr>
            <w:r>
              <w:t>2</w:t>
            </w:r>
          </w:p>
        </w:tc>
        <w:tc>
          <w:tcPr>
            <w:tcW w:w="960" w:type="dxa"/>
            <w:shd w:val="clear" w:color="auto" w:fill="auto"/>
            <w:vAlign w:val="bottom"/>
          </w:tcPr>
          <w:p w:rsidR="00000000" w:rsidRDefault="00C03175">
            <w:pPr>
              <w:jc w:val="center"/>
            </w:pPr>
            <w:r>
              <w:t>2</w:t>
            </w:r>
          </w:p>
        </w:tc>
        <w:tc>
          <w:tcPr>
            <w:tcW w:w="1240" w:type="dxa"/>
            <w:shd w:val="clear" w:color="auto" w:fill="auto"/>
            <w:vAlign w:val="bottom"/>
          </w:tcPr>
          <w:p w:rsidR="00000000" w:rsidRDefault="00C03175">
            <w:pPr>
              <w:jc w:val="center"/>
            </w:pPr>
            <w:r>
              <w:t>0</w:t>
            </w:r>
          </w:p>
        </w:tc>
        <w:tc>
          <w:tcPr>
            <w:tcW w:w="1480" w:type="dxa"/>
            <w:shd w:val="clear" w:color="auto" w:fill="auto"/>
            <w:vAlign w:val="bottom"/>
          </w:tcPr>
          <w:p w:rsidR="00000000" w:rsidRDefault="00C03175">
            <w:pPr>
              <w:jc w:val="center"/>
            </w:pPr>
            <w:r>
              <w:t>18</w:t>
            </w:r>
          </w:p>
        </w:tc>
        <w:tc>
          <w:tcPr>
            <w:tcW w:w="1580" w:type="dxa"/>
            <w:shd w:val="clear" w:color="auto" w:fill="auto"/>
            <w:vAlign w:val="bottom"/>
          </w:tcPr>
          <w:p w:rsidR="00000000" w:rsidRDefault="00C03175">
            <w:pPr>
              <w:jc w:val="center"/>
            </w:pPr>
            <w:r>
              <w:t>16</w:t>
            </w:r>
          </w:p>
        </w:tc>
        <w:tc>
          <w:tcPr>
            <w:tcW w:w="1480" w:type="dxa"/>
            <w:shd w:val="clear" w:color="auto" w:fill="auto"/>
            <w:vAlign w:val="bottom"/>
          </w:tcPr>
          <w:p w:rsidR="00000000" w:rsidRDefault="00C03175">
            <w:pPr>
              <w:jc w:val="center"/>
            </w:pPr>
            <w:r>
              <w:t>9.00</w:t>
            </w:r>
          </w:p>
        </w:tc>
      </w:tr>
      <w:tr w:rsidR="00000000">
        <w:trPr>
          <w:trHeight w:val="298"/>
        </w:trPr>
        <w:tc>
          <w:tcPr>
            <w:tcW w:w="1920" w:type="dxa"/>
            <w:shd w:val="clear" w:color="auto" w:fill="auto"/>
            <w:vAlign w:val="bottom"/>
          </w:tcPr>
          <w:p w:rsidR="00000000" w:rsidRDefault="00C03175">
            <w:pPr>
              <w:jc w:val="center"/>
            </w:pPr>
            <w:r>
              <w:t>L. Jose</w:t>
            </w:r>
          </w:p>
        </w:tc>
        <w:tc>
          <w:tcPr>
            <w:tcW w:w="980" w:type="dxa"/>
            <w:shd w:val="clear" w:color="auto" w:fill="auto"/>
            <w:vAlign w:val="bottom"/>
          </w:tcPr>
          <w:p w:rsidR="00000000" w:rsidRDefault="00C03175">
            <w:pPr>
              <w:jc w:val="center"/>
            </w:pPr>
            <w:r>
              <w:t>4</w:t>
            </w:r>
          </w:p>
        </w:tc>
        <w:tc>
          <w:tcPr>
            <w:tcW w:w="960" w:type="dxa"/>
            <w:shd w:val="clear" w:color="auto" w:fill="auto"/>
            <w:vAlign w:val="bottom"/>
          </w:tcPr>
          <w:p w:rsidR="00000000" w:rsidRDefault="00C03175">
            <w:pPr>
              <w:jc w:val="center"/>
            </w:pPr>
            <w:r>
              <w:t>4</w:t>
            </w:r>
          </w:p>
        </w:tc>
        <w:tc>
          <w:tcPr>
            <w:tcW w:w="1240" w:type="dxa"/>
            <w:shd w:val="clear" w:color="auto" w:fill="auto"/>
            <w:vAlign w:val="bottom"/>
          </w:tcPr>
          <w:p w:rsidR="00000000" w:rsidRDefault="00C03175">
            <w:pPr>
              <w:jc w:val="center"/>
            </w:pPr>
            <w:r>
              <w:t>2</w:t>
            </w:r>
          </w:p>
        </w:tc>
        <w:tc>
          <w:tcPr>
            <w:tcW w:w="1480" w:type="dxa"/>
            <w:shd w:val="clear" w:color="auto" w:fill="auto"/>
            <w:vAlign w:val="bottom"/>
          </w:tcPr>
          <w:p w:rsidR="00000000" w:rsidRDefault="00C03175">
            <w:pPr>
              <w:jc w:val="center"/>
            </w:pPr>
            <w:r>
              <w:t>31</w:t>
            </w:r>
          </w:p>
        </w:tc>
        <w:tc>
          <w:tcPr>
            <w:tcW w:w="1580" w:type="dxa"/>
            <w:shd w:val="clear" w:color="auto" w:fill="auto"/>
            <w:vAlign w:val="bottom"/>
          </w:tcPr>
          <w:p w:rsidR="00000000" w:rsidRDefault="00C03175">
            <w:pPr>
              <w:jc w:val="center"/>
            </w:pPr>
            <w:r>
              <w:t>26*</w:t>
            </w:r>
          </w:p>
        </w:tc>
        <w:tc>
          <w:tcPr>
            <w:tcW w:w="1480" w:type="dxa"/>
            <w:shd w:val="clear" w:color="auto" w:fill="auto"/>
            <w:vAlign w:val="bottom"/>
          </w:tcPr>
          <w:p w:rsidR="00000000" w:rsidRDefault="00C03175">
            <w:pPr>
              <w:jc w:val="center"/>
            </w:pPr>
            <w:r>
              <w:t>5.50</w:t>
            </w:r>
          </w:p>
        </w:tc>
      </w:tr>
      <w:tr w:rsidR="00000000">
        <w:trPr>
          <w:trHeight w:val="298"/>
        </w:trPr>
        <w:tc>
          <w:tcPr>
            <w:tcW w:w="1920" w:type="dxa"/>
            <w:shd w:val="clear" w:color="auto" w:fill="auto"/>
            <w:vAlign w:val="bottom"/>
          </w:tcPr>
          <w:p w:rsidR="00000000" w:rsidRDefault="00C03175">
            <w:pPr>
              <w:jc w:val="center"/>
            </w:pPr>
            <w:r>
              <w:t>L. Miller</w:t>
            </w:r>
          </w:p>
        </w:tc>
        <w:tc>
          <w:tcPr>
            <w:tcW w:w="980" w:type="dxa"/>
            <w:shd w:val="clear" w:color="auto" w:fill="auto"/>
            <w:vAlign w:val="bottom"/>
          </w:tcPr>
          <w:p w:rsidR="00000000" w:rsidRDefault="00C03175">
            <w:pPr>
              <w:jc w:val="center"/>
            </w:pPr>
            <w:r>
              <w:t>4</w:t>
            </w:r>
          </w:p>
        </w:tc>
        <w:tc>
          <w:tcPr>
            <w:tcW w:w="960" w:type="dxa"/>
            <w:shd w:val="clear" w:color="auto" w:fill="auto"/>
            <w:vAlign w:val="bottom"/>
          </w:tcPr>
          <w:p w:rsidR="00000000" w:rsidRDefault="00C03175">
            <w:pPr>
              <w:jc w:val="center"/>
            </w:pPr>
            <w:r>
              <w:t>4</w:t>
            </w:r>
          </w:p>
        </w:tc>
        <w:tc>
          <w:tcPr>
            <w:tcW w:w="1240" w:type="dxa"/>
            <w:shd w:val="clear" w:color="auto" w:fill="auto"/>
            <w:vAlign w:val="bottom"/>
          </w:tcPr>
          <w:p w:rsidR="00000000" w:rsidRDefault="00C03175">
            <w:pPr>
              <w:jc w:val="center"/>
            </w:pPr>
            <w:r>
              <w:t>1</w:t>
            </w:r>
          </w:p>
        </w:tc>
        <w:tc>
          <w:tcPr>
            <w:tcW w:w="1480" w:type="dxa"/>
            <w:shd w:val="clear" w:color="auto" w:fill="auto"/>
            <w:vAlign w:val="bottom"/>
          </w:tcPr>
          <w:p w:rsidR="00000000" w:rsidRDefault="00C03175">
            <w:pPr>
              <w:jc w:val="center"/>
            </w:pPr>
            <w:r>
              <w:t>4</w:t>
            </w:r>
          </w:p>
        </w:tc>
        <w:tc>
          <w:tcPr>
            <w:tcW w:w="1580" w:type="dxa"/>
            <w:shd w:val="clear" w:color="auto" w:fill="auto"/>
            <w:vAlign w:val="bottom"/>
          </w:tcPr>
          <w:p w:rsidR="00000000" w:rsidRDefault="00C03175">
            <w:pPr>
              <w:jc w:val="center"/>
            </w:pPr>
            <w:r>
              <w:t>2</w:t>
            </w:r>
          </w:p>
        </w:tc>
        <w:tc>
          <w:tcPr>
            <w:tcW w:w="1480" w:type="dxa"/>
            <w:shd w:val="clear" w:color="auto" w:fill="auto"/>
            <w:vAlign w:val="bottom"/>
          </w:tcPr>
          <w:p w:rsidR="00000000" w:rsidRDefault="00C03175">
            <w:pPr>
              <w:jc w:val="center"/>
            </w:pPr>
            <w:r>
              <w:t>1.33</w:t>
            </w:r>
          </w:p>
        </w:tc>
      </w:tr>
      <w:tr w:rsidR="00000000">
        <w:trPr>
          <w:trHeight w:val="298"/>
        </w:trPr>
        <w:tc>
          <w:tcPr>
            <w:tcW w:w="1920" w:type="dxa"/>
            <w:shd w:val="clear" w:color="auto" w:fill="auto"/>
            <w:vAlign w:val="bottom"/>
          </w:tcPr>
          <w:p w:rsidR="00000000" w:rsidRDefault="00C03175">
            <w:pPr>
              <w:jc w:val="center"/>
            </w:pPr>
            <w:r>
              <w:t>L. Parkhill</w:t>
            </w:r>
          </w:p>
        </w:tc>
        <w:tc>
          <w:tcPr>
            <w:tcW w:w="980" w:type="dxa"/>
            <w:shd w:val="clear" w:color="auto" w:fill="auto"/>
            <w:vAlign w:val="bottom"/>
          </w:tcPr>
          <w:p w:rsidR="00000000" w:rsidRDefault="00C03175">
            <w:pPr>
              <w:jc w:val="center"/>
            </w:pPr>
            <w:r>
              <w:t>28</w:t>
            </w:r>
          </w:p>
        </w:tc>
        <w:tc>
          <w:tcPr>
            <w:tcW w:w="960" w:type="dxa"/>
            <w:shd w:val="clear" w:color="auto" w:fill="auto"/>
            <w:vAlign w:val="bottom"/>
          </w:tcPr>
          <w:p w:rsidR="00000000" w:rsidRDefault="00C03175">
            <w:pPr>
              <w:jc w:val="center"/>
            </w:pPr>
            <w:r>
              <w:t>25</w:t>
            </w:r>
          </w:p>
        </w:tc>
        <w:tc>
          <w:tcPr>
            <w:tcW w:w="1240" w:type="dxa"/>
            <w:shd w:val="clear" w:color="auto" w:fill="auto"/>
            <w:vAlign w:val="bottom"/>
          </w:tcPr>
          <w:p w:rsidR="00000000" w:rsidRDefault="00C03175">
            <w:pPr>
              <w:jc w:val="center"/>
            </w:pPr>
            <w:r>
              <w:t>3</w:t>
            </w:r>
          </w:p>
        </w:tc>
        <w:tc>
          <w:tcPr>
            <w:tcW w:w="1480" w:type="dxa"/>
            <w:shd w:val="clear" w:color="auto" w:fill="auto"/>
            <w:vAlign w:val="bottom"/>
          </w:tcPr>
          <w:p w:rsidR="00000000" w:rsidRDefault="00C03175">
            <w:pPr>
              <w:jc w:val="center"/>
            </w:pPr>
            <w:r>
              <w:t>235</w:t>
            </w:r>
          </w:p>
        </w:tc>
        <w:tc>
          <w:tcPr>
            <w:tcW w:w="1580" w:type="dxa"/>
            <w:shd w:val="clear" w:color="auto" w:fill="auto"/>
            <w:vAlign w:val="bottom"/>
          </w:tcPr>
          <w:p w:rsidR="00000000" w:rsidRDefault="00C03175">
            <w:pPr>
              <w:jc w:val="center"/>
            </w:pPr>
            <w:r>
              <w:t>54*</w:t>
            </w:r>
          </w:p>
        </w:tc>
        <w:tc>
          <w:tcPr>
            <w:tcW w:w="1480" w:type="dxa"/>
            <w:shd w:val="clear" w:color="auto" w:fill="auto"/>
            <w:vAlign w:val="bottom"/>
          </w:tcPr>
          <w:p w:rsidR="00000000" w:rsidRDefault="00C03175">
            <w:pPr>
              <w:jc w:val="center"/>
            </w:pPr>
            <w:r>
              <w:t>10.68</w:t>
            </w:r>
          </w:p>
        </w:tc>
      </w:tr>
      <w:tr w:rsidR="00000000">
        <w:trPr>
          <w:trHeight w:val="298"/>
        </w:trPr>
        <w:tc>
          <w:tcPr>
            <w:tcW w:w="1920" w:type="dxa"/>
            <w:shd w:val="clear" w:color="auto" w:fill="auto"/>
            <w:vAlign w:val="bottom"/>
          </w:tcPr>
          <w:p w:rsidR="00000000" w:rsidRDefault="00C03175">
            <w:pPr>
              <w:jc w:val="center"/>
            </w:pPr>
            <w:r>
              <w:t>L. Scott</w:t>
            </w:r>
          </w:p>
        </w:tc>
        <w:tc>
          <w:tcPr>
            <w:tcW w:w="980" w:type="dxa"/>
            <w:shd w:val="clear" w:color="auto" w:fill="auto"/>
            <w:vAlign w:val="bottom"/>
          </w:tcPr>
          <w:p w:rsidR="00000000" w:rsidRDefault="00C03175">
            <w:pPr>
              <w:jc w:val="center"/>
            </w:pPr>
            <w:r>
              <w:t>26</w:t>
            </w:r>
          </w:p>
        </w:tc>
        <w:tc>
          <w:tcPr>
            <w:tcW w:w="960" w:type="dxa"/>
            <w:shd w:val="clear" w:color="auto" w:fill="auto"/>
            <w:vAlign w:val="bottom"/>
          </w:tcPr>
          <w:p w:rsidR="00000000" w:rsidRDefault="00C03175">
            <w:pPr>
              <w:jc w:val="center"/>
            </w:pPr>
            <w:r>
              <w:t>19</w:t>
            </w:r>
          </w:p>
        </w:tc>
        <w:tc>
          <w:tcPr>
            <w:tcW w:w="1240" w:type="dxa"/>
            <w:shd w:val="clear" w:color="auto" w:fill="auto"/>
            <w:vAlign w:val="bottom"/>
          </w:tcPr>
          <w:p w:rsidR="00000000" w:rsidRDefault="00C03175">
            <w:pPr>
              <w:jc w:val="center"/>
            </w:pPr>
            <w:r>
              <w:t>3</w:t>
            </w:r>
          </w:p>
        </w:tc>
        <w:tc>
          <w:tcPr>
            <w:tcW w:w="1480" w:type="dxa"/>
            <w:shd w:val="clear" w:color="auto" w:fill="auto"/>
            <w:vAlign w:val="bottom"/>
          </w:tcPr>
          <w:p w:rsidR="00000000" w:rsidRDefault="00C03175">
            <w:pPr>
              <w:jc w:val="center"/>
            </w:pPr>
            <w:r>
              <w:t>49</w:t>
            </w:r>
          </w:p>
        </w:tc>
        <w:tc>
          <w:tcPr>
            <w:tcW w:w="1580" w:type="dxa"/>
            <w:shd w:val="clear" w:color="auto" w:fill="auto"/>
            <w:vAlign w:val="bottom"/>
          </w:tcPr>
          <w:p w:rsidR="00000000" w:rsidRDefault="00C03175">
            <w:pPr>
              <w:jc w:val="center"/>
            </w:pPr>
            <w:r>
              <w:t>9</w:t>
            </w:r>
          </w:p>
        </w:tc>
        <w:tc>
          <w:tcPr>
            <w:tcW w:w="1480" w:type="dxa"/>
            <w:shd w:val="clear" w:color="auto" w:fill="auto"/>
            <w:vAlign w:val="bottom"/>
          </w:tcPr>
          <w:p w:rsidR="00000000" w:rsidRDefault="00C03175">
            <w:pPr>
              <w:jc w:val="center"/>
            </w:pPr>
            <w:r>
              <w:t>3.06</w:t>
            </w:r>
          </w:p>
        </w:tc>
      </w:tr>
      <w:tr w:rsidR="00000000">
        <w:trPr>
          <w:trHeight w:val="298"/>
        </w:trPr>
        <w:tc>
          <w:tcPr>
            <w:tcW w:w="1920" w:type="dxa"/>
            <w:shd w:val="clear" w:color="auto" w:fill="auto"/>
            <w:vAlign w:val="bottom"/>
          </w:tcPr>
          <w:p w:rsidR="00000000" w:rsidRDefault="00C03175">
            <w:pPr>
              <w:jc w:val="center"/>
            </w:pPr>
            <w:r>
              <w:t>L. Smith</w:t>
            </w:r>
          </w:p>
        </w:tc>
        <w:tc>
          <w:tcPr>
            <w:tcW w:w="980" w:type="dxa"/>
            <w:shd w:val="clear" w:color="auto" w:fill="auto"/>
            <w:vAlign w:val="bottom"/>
          </w:tcPr>
          <w:p w:rsidR="00000000" w:rsidRDefault="00C03175">
            <w:pPr>
              <w:jc w:val="center"/>
            </w:pPr>
            <w:r>
              <w:t>1</w:t>
            </w:r>
          </w:p>
        </w:tc>
        <w:tc>
          <w:tcPr>
            <w:tcW w:w="960" w:type="dxa"/>
            <w:shd w:val="clear" w:color="auto" w:fill="auto"/>
            <w:vAlign w:val="bottom"/>
          </w:tcPr>
          <w:p w:rsidR="00000000" w:rsidRDefault="00C03175">
            <w:pPr>
              <w:jc w:val="center"/>
            </w:pPr>
            <w:r>
              <w:t>1</w:t>
            </w:r>
          </w:p>
        </w:tc>
        <w:tc>
          <w:tcPr>
            <w:tcW w:w="1240" w:type="dxa"/>
            <w:shd w:val="clear" w:color="auto" w:fill="auto"/>
            <w:vAlign w:val="bottom"/>
          </w:tcPr>
          <w:p w:rsidR="00000000" w:rsidRDefault="00C03175">
            <w:pPr>
              <w:jc w:val="center"/>
            </w:pPr>
            <w:r>
              <w:t>1</w:t>
            </w:r>
          </w:p>
        </w:tc>
        <w:tc>
          <w:tcPr>
            <w:tcW w:w="1480" w:type="dxa"/>
            <w:shd w:val="clear" w:color="auto" w:fill="auto"/>
            <w:vAlign w:val="bottom"/>
          </w:tcPr>
          <w:p w:rsidR="00000000" w:rsidRDefault="00C03175">
            <w:pPr>
              <w:jc w:val="center"/>
            </w:pPr>
            <w:r>
              <w:t>0</w:t>
            </w:r>
          </w:p>
        </w:tc>
        <w:tc>
          <w:tcPr>
            <w:tcW w:w="1580" w:type="dxa"/>
            <w:shd w:val="clear" w:color="auto" w:fill="auto"/>
            <w:vAlign w:val="bottom"/>
          </w:tcPr>
          <w:p w:rsidR="00000000" w:rsidRDefault="00C03175">
            <w:pPr>
              <w:jc w:val="center"/>
            </w:pPr>
            <w:r>
              <w:t>0*</w:t>
            </w:r>
          </w:p>
        </w:tc>
        <w:tc>
          <w:tcPr>
            <w:tcW w:w="1480" w:type="dxa"/>
            <w:shd w:val="clear" w:color="auto" w:fill="auto"/>
            <w:vAlign w:val="bottom"/>
          </w:tcPr>
          <w:p w:rsidR="00000000" w:rsidRDefault="00C03175">
            <w:pPr>
              <w:jc w:val="center"/>
            </w:pPr>
            <w:r>
              <w:t>--</w:t>
            </w:r>
          </w:p>
        </w:tc>
      </w:tr>
      <w:tr w:rsidR="00000000">
        <w:trPr>
          <w:trHeight w:val="298"/>
        </w:trPr>
        <w:tc>
          <w:tcPr>
            <w:tcW w:w="1920" w:type="dxa"/>
            <w:shd w:val="clear" w:color="auto" w:fill="auto"/>
            <w:vAlign w:val="bottom"/>
          </w:tcPr>
          <w:p w:rsidR="00000000" w:rsidRDefault="00C03175">
            <w:pPr>
              <w:jc w:val="center"/>
            </w:pPr>
            <w:r>
              <w:t>L. Waugh</w:t>
            </w:r>
          </w:p>
        </w:tc>
        <w:tc>
          <w:tcPr>
            <w:tcW w:w="980" w:type="dxa"/>
            <w:shd w:val="clear" w:color="auto" w:fill="auto"/>
            <w:vAlign w:val="bottom"/>
          </w:tcPr>
          <w:p w:rsidR="00000000" w:rsidRDefault="00C03175">
            <w:pPr>
              <w:jc w:val="center"/>
            </w:pPr>
            <w:r>
              <w:t>1</w:t>
            </w:r>
          </w:p>
        </w:tc>
        <w:tc>
          <w:tcPr>
            <w:tcW w:w="960" w:type="dxa"/>
            <w:shd w:val="clear" w:color="auto" w:fill="auto"/>
            <w:vAlign w:val="bottom"/>
          </w:tcPr>
          <w:p w:rsidR="00000000" w:rsidRDefault="00C03175">
            <w:pPr>
              <w:jc w:val="center"/>
            </w:pPr>
            <w:r>
              <w:t>1</w:t>
            </w:r>
          </w:p>
        </w:tc>
        <w:tc>
          <w:tcPr>
            <w:tcW w:w="1240" w:type="dxa"/>
            <w:shd w:val="clear" w:color="auto" w:fill="auto"/>
            <w:vAlign w:val="bottom"/>
          </w:tcPr>
          <w:p w:rsidR="00000000" w:rsidRDefault="00C03175">
            <w:pPr>
              <w:jc w:val="center"/>
            </w:pPr>
            <w:r>
              <w:t>0</w:t>
            </w:r>
          </w:p>
        </w:tc>
        <w:tc>
          <w:tcPr>
            <w:tcW w:w="1480" w:type="dxa"/>
            <w:shd w:val="clear" w:color="auto" w:fill="auto"/>
            <w:vAlign w:val="bottom"/>
          </w:tcPr>
          <w:p w:rsidR="00000000" w:rsidRDefault="00C03175">
            <w:pPr>
              <w:jc w:val="center"/>
            </w:pPr>
            <w:r>
              <w:t>6</w:t>
            </w:r>
          </w:p>
        </w:tc>
        <w:tc>
          <w:tcPr>
            <w:tcW w:w="1580" w:type="dxa"/>
            <w:shd w:val="clear" w:color="auto" w:fill="auto"/>
            <w:vAlign w:val="bottom"/>
          </w:tcPr>
          <w:p w:rsidR="00000000" w:rsidRDefault="00C03175">
            <w:pPr>
              <w:jc w:val="center"/>
            </w:pPr>
            <w:r>
              <w:t>6</w:t>
            </w:r>
          </w:p>
        </w:tc>
        <w:tc>
          <w:tcPr>
            <w:tcW w:w="1480" w:type="dxa"/>
            <w:shd w:val="clear" w:color="auto" w:fill="auto"/>
            <w:vAlign w:val="bottom"/>
          </w:tcPr>
          <w:p w:rsidR="00000000" w:rsidRDefault="00C03175">
            <w:pPr>
              <w:jc w:val="center"/>
            </w:pPr>
            <w:r>
              <w:t>6.00</w:t>
            </w:r>
          </w:p>
        </w:tc>
      </w:tr>
      <w:tr w:rsidR="00000000">
        <w:trPr>
          <w:trHeight w:val="298"/>
        </w:trPr>
        <w:tc>
          <w:tcPr>
            <w:tcW w:w="1920" w:type="dxa"/>
            <w:shd w:val="clear" w:color="auto" w:fill="auto"/>
            <w:vAlign w:val="bottom"/>
          </w:tcPr>
          <w:p w:rsidR="00000000" w:rsidRDefault="00C03175">
            <w:pPr>
              <w:jc w:val="center"/>
            </w:pPr>
            <w:r>
              <w:t>M. Ande</w:t>
            </w:r>
            <w:r>
              <w:t>rson</w:t>
            </w:r>
          </w:p>
        </w:tc>
        <w:tc>
          <w:tcPr>
            <w:tcW w:w="980" w:type="dxa"/>
            <w:shd w:val="clear" w:color="auto" w:fill="auto"/>
            <w:vAlign w:val="bottom"/>
          </w:tcPr>
          <w:p w:rsidR="00000000" w:rsidRDefault="00C03175">
            <w:pPr>
              <w:jc w:val="center"/>
            </w:pPr>
            <w:r>
              <w:t>6</w:t>
            </w:r>
          </w:p>
        </w:tc>
        <w:tc>
          <w:tcPr>
            <w:tcW w:w="960" w:type="dxa"/>
            <w:shd w:val="clear" w:color="auto" w:fill="auto"/>
            <w:vAlign w:val="bottom"/>
          </w:tcPr>
          <w:p w:rsidR="00000000" w:rsidRDefault="00C03175">
            <w:pPr>
              <w:jc w:val="center"/>
            </w:pPr>
            <w:r>
              <w:t>3</w:t>
            </w:r>
          </w:p>
        </w:tc>
        <w:tc>
          <w:tcPr>
            <w:tcW w:w="1240" w:type="dxa"/>
            <w:shd w:val="clear" w:color="auto" w:fill="auto"/>
            <w:vAlign w:val="bottom"/>
          </w:tcPr>
          <w:p w:rsidR="00000000" w:rsidRDefault="00C03175">
            <w:pPr>
              <w:jc w:val="center"/>
            </w:pPr>
            <w:r>
              <w:t>1</w:t>
            </w:r>
          </w:p>
        </w:tc>
        <w:tc>
          <w:tcPr>
            <w:tcW w:w="1480" w:type="dxa"/>
            <w:shd w:val="clear" w:color="auto" w:fill="auto"/>
            <w:vAlign w:val="bottom"/>
          </w:tcPr>
          <w:p w:rsidR="00000000" w:rsidRDefault="00C03175">
            <w:pPr>
              <w:jc w:val="center"/>
            </w:pPr>
            <w:r>
              <w:t>14</w:t>
            </w:r>
          </w:p>
        </w:tc>
        <w:tc>
          <w:tcPr>
            <w:tcW w:w="1580" w:type="dxa"/>
            <w:shd w:val="clear" w:color="auto" w:fill="auto"/>
            <w:vAlign w:val="bottom"/>
          </w:tcPr>
          <w:p w:rsidR="00000000" w:rsidRDefault="00C03175">
            <w:pPr>
              <w:jc w:val="center"/>
            </w:pPr>
            <w:r>
              <w:t>8</w:t>
            </w:r>
          </w:p>
        </w:tc>
        <w:tc>
          <w:tcPr>
            <w:tcW w:w="1480" w:type="dxa"/>
            <w:shd w:val="clear" w:color="auto" w:fill="auto"/>
            <w:vAlign w:val="bottom"/>
          </w:tcPr>
          <w:p w:rsidR="00000000" w:rsidRDefault="00C03175">
            <w:pPr>
              <w:jc w:val="center"/>
            </w:pPr>
            <w:r>
              <w:t>7.00</w:t>
            </w:r>
          </w:p>
        </w:tc>
      </w:tr>
      <w:tr w:rsidR="00000000">
        <w:trPr>
          <w:trHeight w:val="298"/>
        </w:trPr>
        <w:tc>
          <w:tcPr>
            <w:tcW w:w="1920" w:type="dxa"/>
            <w:shd w:val="clear" w:color="auto" w:fill="auto"/>
            <w:vAlign w:val="bottom"/>
          </w:tcPr>
          <w:p w:rsidR="00000000" w:rsidRDefault="00C03175">
            <w:pPr>
              <w:jc w:val="center"/>
            </w:pPr>
            <w:r>
              <w:t>M. Arfan Yousaf</w:t>
            </w:r>
          </w:p>
        </w:tc>
        <w:tc>
          <w:tcPr>
            <w:tcW w:w="980" w:type="dxa"/>
            <w:shd w:val="clear" w:color="auto" w:fill="auto"/>
            <w:vAlign w:val="bottom"/>
          </w:tcPr>
          <w:p w:rsidR="00000000" w:rsidRDefault="00C03175">
            <w:pPr>
              <w:jc w:val="center"/>
            </w:pPr>
            <w:r>
              <w:t>33</w:t>
            </w:r>
          </w:p>
        </w:tc>
        <w:tc>
          <w:tcPr>
            <w:tcW w:w="960" w:type="dxa"/>
            <w:shd w:val="clear" w:color="auto" w:fill="auto"/>
            <w:vAlign w:val="bottom"/>
          </w:tcPr>
          <w:p w:rsidR="00000000" w:rsidRDefault="00C03175">
            <w:pPr>
              <w:jc w:val="center"/>
            </w:pPr>
            <w:r>
              <w:t>30</w:t>
            </w:r>
          </w:p>
        </w:tc>
        <w:tc>
          <w:tcPr>
            <w:tcW w:w="1240" w:type="dxa"/>
            <w:shd w:val="clear" w:color="auto" w:fill="auto"/>
            <w:vAlign w:val="bottom"/>
          </w:tcPr>
          <w:p w:rsidR="00000000" w:rsidRDefault="00C03175">
            <w:pPr>
              <w:jc w:val="center"/>
            </w:pPr>
            <w:r>
              <w:t>3</w:t>
            </w:r>
          </w:p>
        </w:tc>
        <w:tc>
          <w:tcPr>
            <w:tcW w:w="1480" w:type="dxa"/>
            <w:shd w:val="clear" w:color="auto" w:fill="auto"/>
            <w:vAlign w:val="bottom"/>
          </w:tcPr>
          <w:p w:rsidR="00000000" w:rsidRDefault="00C03175">
            <w:pPr>
              <w:jc w:val="center"/>
            </w:pPr>
            <w:r>
              <w:t>391</w:t>
            </w:r>
          </w:p>
        </w:tc>
        <w:tc>
          <w:tcPr>
            <w:tcW w:w="1580" w:type="dxa"/>
            <w:shd w:val="clear" w:color="auto" w:fill="auto"/>
            <w:vAlign w:val="bottom"/>
          </w:tcPr>
          <w:p w:rsidR="00000000" w:rsidRDefault="00C03175">
            <w:pPr>
              <w:jc w:val="center"/>
            </w:pPr>
            <w:r>
              <w:t>36</w:t>
            </w:r>
          </w:p>
        </w:tc>
        <w:tc>
          <w:tcPr>
            <w:tcW w:w="1480" w:type="dxa"/>
            <w:shd w:val="clear" w:color="auto" w:fill="auto"/>
            <w:vAlign w:val="bottom"/>
          </w:tcPr>
          <w:p w:rsidR="00000000" w:rsidRDefault="00C03175">
            <w:pPr>
              <w:jc w:val="center"/>
            </w:pPr>
            <w:r>
              <w:t>14.48</w:t>
            </w:r>
          </w:p>
        </w:tc>
      </w:tr>
      <w:tr w:rsidR="00000000">
        <w:trPr>
          <w:trHeight w:val="298"/>
        </w:trPr>
        <w:tc>
          <w:tcPr>
            <w:tcW w:w="1920" w:type="dxa"/>
            <w:shd w:val="clear" w:color="auto" w:fill="auto"/>
            <w:vAlign w:val="bottom"/>
          </w:tcPr>
          <w:p w:rsidR="00000000" w:rsidRDefault="00C03175">
            <w:pPr>
              <w:jc w:val="center"/>
            </w:pPr>
            <w:r>
              <w:t>M. Baddeley</w:t>
            </w:r>
          </w:p>
        </w:tc>
        <w:tc>
          <w:tcPr>
            <w:tcW w:w="980" w:type="dxa"/>
            <w:shd w:val="clear" w:color="auto" w:fill="auto"/>
            <w:vAlign w:val="bottom"/>
          </w:tcPr>
          <w:p w:rsidR="00000000" w:rsidRDefault="00C03175">
            <w:pPr>
              <w:jc w:val="center"/>
            </w:pPr>
            <w:r>
              <w:t>69</w:t>
            </w:r>
          </w:p>
        </w:tc>
        <w:tc>
          <w:tcPr>
            <w:tcW w:w="960" w:type="dxa"/>
            <w:shd w:val="clear" w:color="auto" w:fill="auto"/>
            <w:vAlign w:val="bottom"/>
          </w:tcPr>
          <w:p w:rsidR="00000000" w:rsidRDefault="00C03175">
            <w:pPr>
              <w:jc w:val="center"/>
            </w:pPr>
            <w:r>
              <w:t>59</w:t>
            </w:r>
          </w:p>
        </w:tc>
        <w:tc>
          <w:tcPr>
            <w:tcW w:w="1240" w:type="dxa"/>
            <w:shd w:val="clear" w:color="auto" w:fill="auto"/>
            <w:vAlign w:val="bottom"/>
          </w:tcPr>
          <w:p w:rsidR="00000000" w:rsidRDefault="00C03175">
            <w:pPr>
              <w:jc w:val="center"/>
            </w:pPr>
            <w:r>
              <w:t>8</w:t>
            </w:r>
          </w:p>
        </w:tc>
        <w:tc>
          <w:tcPr>
            <w:tcW w:w="1480" w:type="dxa"/>
            <w:shd w:val="clear" w:color="auto" w:fill="auto"/>
            <w:vAlign w:val="bottom"/>
          </w:tcPr>
          <w:p w:rsidR="00000000" w:rsidRDefault="00C03175">
            <w:pPr>
              <w:jc w:val="center"/>
            </w:pPr>
            <w:r>
              <w:t>715</w:t>
            </w:r>
          </w:p>
        </w:tc>
        <w:tc>
          <w:tcPr>
            <w:tcW w:w="1580" w:type="dxa"/>
            <w:shd w:val="clear" w:color="auto" w:fill="auto"/>
            <w:vAlign w:val="bottom"/>
          </w:tcPr>
          <w:p w:rsidR="00000000" w:rsidRDefault="00C03175">
            <w:pPr>
              <w:jc w:val="center"/>
            </w:pPr>
            <w:r>
              <w:t>62</w:t>
            </w:r>
          </w:p>
        </w:tc>
        <w:tc>
          <w:tcPr>
            <w:tcW w:w="1480" w:type="dxa"/>
            <w:shd w:val="clear" w:color="auto" w:fill="auto"/>
            <w:vAlign w:val="bottom"/>
          </w:tcPr>
          <w:p w:rsidR="00000000" w:rsidRDefault="00C03175">
            <w:pPr>
              <w:jc w:val="center"/>
            </w:pPr>
            <w:r>
              <w:t>14.02</w:t>
            </w:r>
          </w:p>
        </w:tc>
      </w:tr>
      <w:tr w:rsidR="00000000">
        <w:trPr>
          <w:trHeight w:val="298"/>
        </w:trPr>
        <w:tc>
          <w:tcPr>
            <w:tcW w:w="1920" w:type="dxa"/>
            <w:shd w:val="clear" w:color="auto" w:fill="auto"/>
            <w:vAlign w:val="bottom"/>
          </w:tcPr>
          <w:p w:rsidR="00000000" w:rsidRDefault="00C03175">
            <w:pPr>
              <w:jc w:val="center"/>
            </w:pPr>
            <w:r>
              <w:t>M. Barker</w:t>
            </w:r>
          </w:p>
        </w:tc>
        <w:tc>
          <w:tcPr>
            <w:tcW w:w="980" w:type="dxa"/>
            <w:shd w:val="clear" w:color="auto" w:fill="auto"/>
            <w:vAlign w:val="bottom"/>
          </w:tcPr>
          <w:p w:rsidR="00000000" w:rsidRDefault="00C03175">
            <w:pPr>
              <w:jc w:val="center"/>
            </w:pPr>
            <w:r>
              <w:t>12</w:t>
            </w:r>
          </w:p>
        </w:tc>
        <w:tc>
          <w:tcPr>
            <w:tcW w:w="960" w:type="dxa"/>
            <w:shd w:val="clear" w:color="auto" w:fill="auto"/>
            <w:vAlign w:val="bottom"/>
          </w:tcPr>
          <w:p w:rsidR="00000000" w:rsidRDefault="00C03175">
            <w:pPr>
              <w:jc w:val="center"/>
            </w:pPr>
            <w:r>
              <w:t>12</w:t>
            </w:r>
          </w:p>
        </w:tc>
        <w:tc>
          <w:tcPr>
            <w:tcW w:w="1240" w:type="dxa"/>
            <w:shd w:val="clear" w:color="auto" w:fill="auto"/>
            <w:vAlign w:val="bottom"/>
          </w:tcPr>
          <w:p w:rsidR="00000000" w:rsidRDefault="00C03175">
            <w:pPr>
              <w:jc w:val="center"/>
            </w:pPr>
            <w:r>
              <w:t>0</w:t>
            </w:r>
          </w:p>
        </w:tc>
        <w:tc>
          <w:tcPr>
            <w:tcW w:w="1480" w:type="dxa"/>
            <w:shd w:val="clear" w:color="auto" w:fill="auto"/>
            <w:vAlign w:val="bottom"/>
          </w:tcPr>
          <w:p w:rsidR="00000000" w:rsidRDefault="00C03175">
            <w:pPr>
              <w:jc w:val="center"/>
            </w:pPr>
            <w:r>
              <w:t>110</w:t>
            </w:r>
          </w:p>
        </w:tc>
        <w:tc>
          <w:tcPr>
            <w:tcW w:w="1580" w:type="dxa"/>
            <w:shd w:val="clear" w:color="auto" w:fill="auto"/>
            <w:vAlign w:val="bottom"/>
          </w:tcPr>
          <w:p w:rsidR="00000000" w:rsidRDefault="00C03175">
            <w:pPr>
              <w:jc w:val="center"/>
            </w:pPr>
            <w:r>
              <w:t>32</w:t>
            </w:r>
          </w:p>
        </w:tc>
        <w:tc>
          <w:tcPr>
            <w:tcW w:w="1480" w:type="dxa"/>
            <w:shd w:val="clear" w:color="auto" w:fill="auto"/>
            <w:vAlign w:val="bottom"/>
          </w:tcPr>
          <w:p w:rsidR="00000000" w:rsidRDefault="00C03175">
            <w:pPr>
              <w:jc w:val="center"/>
            </w:pPr>
            <w:r>
              <w:t>9.17</w:t>
            </w:r>
          </w:p>
        </w:tc>
      </w:tr>
      <w:tr w:rsidR="00000000">
        <w:trPr>
          <w:trHeight w:val="298"/>
        </w:trPr>
        <w:tc>
          <w:tcPr>
            <w:tcW w:w="1920" w:type="dxa"/>
            <w:shd w:val="clear" w:color="auto" w:fill="auto"/>
            <w:vAlign w:val="bottom"/>
          </w:tcPr>
          <w:p w:rsidR="00000000" w:rsidRDefault="00C03175">
            <w:pPr>
              <w:jc w:val="center"/>
            </w:pPr>
            <w:r>
              <w:t>M. Barker</w:t>
            </w:r>
          </w:p>
        </w:tc>
        <w:tc>
          <w:tcPr>
            <w:tcW w:w="980" w:type="dxa"/>
            <w:shd w:val="clear" w:color="auto" w:fill="auto"/>
            <w:vAlign w:val="bottom"/>
          </w:tcPr>
          <w:p w:rsidR="00000000" w:rsidRDefault="00C03175">
            <w:pPr>
              <w:jc w:val="center"/>
            </w:pPr>
            <w:r>
              <w:t>1</w:t>
            </w:r>
          </w:p>
        </w:tc>
        <w:tc>
          <w:tcPr>
            <w:tcW w:w="960" w:type="dxa"/>
            <w:shd w:val="clear" w:color="auto" w:fill="auto"/>
            <w:vAlign w:val="bottom"/>
          </w:tcPr>
          <w:p w:rsidR="00000000" w:rsidRDefault="00C03175">
            <w:pPr>
              <w:jc w:val="center"/>
            </w:pPr>
            <w:r>
              <w:t>1</w:t>
            </w:r>
          </w:p>
        </w:tc>
        <w:tc>
          <w:tcPr>
            <w:tcW w:w="1240" w:type="dxa"/>
            <w:shd w:val="clear" w:color="auto" w:fill="auto"/>
            <w:vAlign w:val="bottom"/>
          </w:tcPr>
          <w:p w:rsidR="00000000" w:rsidRDefault="00C03175">
            <w:pPr>
              <w:jc w:val="center"/>
            </w:pPr>
            <w:r>
              <w:t>0</w:t>
            </w:r>
          </w:p>
        </w:tc>
        <w:tc>
          <w:tcPr>
            <w:tcW w:w="1480" w:type="dxa"/>
            <w:shd w:val="clear" w:color="auto" w:fill="auto"/>
            <w:vAlign w:val="bottom"/>
          </w:tcPr>
          <w:p w:rsidR="00000000" w:rsidRDefault="00C03175">
            <w:pPr>
              <w:jc w:val="center"/>
            </w:pPr>
            <w:r>
              <w:t>1</w:t>
            </w:r>
          </w:p>
        </w:tc>
        <w:tc>
          <w:tcPr>
            <w:tcW w:w="1580" w:type="dxa"/>
            <w:shd w:val="clear" w:color="auto" w:fill="auto"/>
            <w:vAlign w:val="bottom"/>
          </w:tcPr>
          <w:p w:rsidR="00000000" w:rsidRDefault="00C03175">
            <w:pPr>
              <w:jc w:val="center"/>
            </w:pPr>
            <w:r>
              <w:t>1</w:t>
            </w:r>
          </w:p>
        </w:tc>
        <w:tc>
          <w:tcPr>
            <w:tcW w:w="1480" w:type="dxa"/>
            <w:shd w:val="clear" w:color="auto" w:fill="auto"/>
            <w:vAlign w:val="bottom"/>
          </w:tcPr>
          <w:p w:rsidR="00000000" w:rsidRDefault="00C03175">
            <w:pPr>
              <w:jc w:val="center"/>
            </w:pPr>
            <w:r>
              <w:t>1.00</w:t>
            </w:r>
          </w:p>
        </w:tc>
      </w:tr>
      <w:tr w:rsidR="00000000">
        <w:trPr>
          <w:trHeight w:val="298"/>
        </w:trPr>
        <w:tc>
          <w:tcPr>
            <w:tcW w:w="1920" w:type="dxa"/>
            <w:shd w:val="clear" w:color="auto" w:fill="auto"/>
            <w:vAlign w:val="bottom"/>
          </w:tcPr>
          <w:p w:rsidR="00000000" w:rsidRDefault="00C03175">
            <w:pPr>
              <w:jc w:val="center"/>
            </w:pPr>
            <w:r>
              <w:t>M. Clarke</w:t>
            </w:r>
          </w:p>
        </w:tc>
        <w:tc>
          <w:tcPr>
            <w:tcW w:w="980" w:type="dxa"/>
            <w:shd w:val="clear" w:color="auto" w:fill="auto"/>
            <w:vAlign w:val="bottom"/>
          </w:tcPr>
          <w:p w:rsidR="00000000" w:rsidRDefault="00C03175">
            <w:pPr>
              <w:jc w:val="center"/>
            </w:pPr>
            <w:r>
              <w:t>3</w:t>
            </w:r>
          </w:p>
        </w:tc>
        <w:tc>
          <w:tcPr>
            <w:tcW w:w="960" w:type="dxa"/>
            <w:shd w:val="clear" w:color="auto" w:fill="auto"/>
            <w:vAlign w:val="bottom"/>
          </w:tcPr>
          <w:p w:rsidR="00000000" w:rsidRDefault="00C03175">
            <w:pPr>
              <w:jc w:val="center"/>
            </w:pPr>
            <w:r>
              <w:t>3</w:t>
            </w:r>
          </w:p>
        </w:tc>
        <w:tc>
          <w:tcPr>
            <w:tcW w:w="1240" w:type="dxa"/>
            <w:shd w:val="clear" w:color="auto" w:fill="auto"/>
            <w:vAlign w:val="bottom"/>
          </w:tcPr>
          <w:p w:rsidR="00000000" w:rsidRDefault="00C03175">
            <w:pPr>
              <w:jc w:val="center"/>
            </w:pPr>
            <w:r>
              <w:t>0</w:t>
            </w:r>
          </w:p>
        </w:tc>
        <w:tc>
          <w:tcPr>
            <w:tcW w:w="1480" w:type="dxa"/>
            <w:shd w:val="clear" w:color="auto" w:fill="auto"/>
            <w:vAlign w:val="bottom"/>
          </w:tcPr>
          <w:p w:rsidR="00000000" w:rsidRDefault="00C03175">
            <w:pPr>
              <w:jc w:val="center"/>
            </w:pPr>
            <w:r>
              <w:t>15</w:t>
            </w:r>
          </w:p>
        </w:tc>
        <w:tc>
          <w:tcPr>
            <w:tcW w:w="1580" w:type="dxa"/>
            <w:shd w:val="clear" w:color="auto" w:fill="auto"/>
            <w:vAlign w:val="bottom"/>
          </w:tcPr>
          <w:p w:rsidR="00000000" w:rsidRDefault="00C03175">
            <w:pPr>
              <w:jc w:val="center"/>
            </w:pPr>
            <w:r>
              <w:t>7</w:t>
            </w:r>
          </w:p>
        </w:tc>
        <w:tc>
          <w:tcPr>
            <w:tcW w:w="1480" w:type="dxa"/>
            <w:shd w:val="clear" w:color="auto" w:fill="auto"/>
            <w:vAlign w:val="bottom"/>
          </w:tcPr>
          <w:p w:rsidR="00000000" w:rsidRDefault="00C03175">
            <w:pPr>
              <w:jc w:val="center"/>
            </w:pPr>
            <w:r>
              <w:t>5.00</w:t>
            </w:r>
          </w:p>
        </w:tc>
      </w:tr>
      <w:tr w:rsidR="00000000">
        <w:trPr>
          <w:trHeight w:val="298"/>
        </w:trPr>
        <w:tc>
          <w:tcPr>
            <w:tcW w:w="1920" w:type="dxa"/>
            <w:shd w:val="clear" w:color="auto" w:fill="auto"/>
            <w:vAlign w:val="bottom"/>
          </w:tcPr>
          <w:p w:rsidR="00000000" w:rsidRDefault="00C03175">
            <w:pPr>
              <w:jc w:val="center"/>
            </w:pPr>
            <w:r>
              <w:t>M. Davis</w:t>
            </w:r>
          </w:p>
        </w:tc>
        <w:tc>
          <w:tcPr>
            <w:tcW w:w="980" w:type="dxa"/>
            <w:shd w:val="clear" w:color="auto" w:fill="auto"/>
            <w:vAlign w:val="bottom"/>
          </w:tcPr>
          <w:p w:rsidR="00000000" w:rsidRDefault="00C03175">
            <w:pPr>
              <w:jc w:val="center"/>
            </w:pPr>
            <w:r>
              <w:t>11</w:t>
            </w:r>
          </w:p>
        </w:tc>
        <w:tc>
          <w:tcPr>
            <w:tcW w:w="960" w:type="dxa"/>
            <w:shd w:val="clear" w:color="auto" w:fill="auto"/>
            <w:vAlign w:val="bottom"/>
          </w:tcPr>
          <w:p w:rsidR="00000000" w:rsidRDefault="00C03175">
            <w:pPr>
              <w:jc w:val="center"/>
            </w:pPr>
            <w:r>
              <w:t>11</w:t>
            </w:r>
          </w:p>
        </w:tc>
        <w:tc>
          <w:tcPr>
            <w:tcW w:w="1240" w:type="dxa"/>
            <w:shd w:val="clear" w:color="auto" w:fill="auto"/>
            <w:vAlign w:val="bottom"/>
          </w:tcPr>
          <w:p w:rsidR="00000000" w:rsidRDefault="00C03175">
            <w:pPr>
              <w:jc w:val="center"/>
            </w:pPr>
            <w:r>
              <w:t>0</w:t>
            </w:r>
          </w:p>
        </w:tc>
        <w:tc>
          <w:tcPr>
            <w:tcW w:w="1480" w:type="dxa"/>
            <w:shd w:val="clear" w:color="auto" w:fill="auto"/>
            <w:vAlign w:val="bottom"/>
          </w:tcPr>
          <w:p w:rsidR="00000000" w:rsidRDefault="00C03175">
            <w:pPr>
              <w:jc w:val="center"/>
            </w:pPr>
            <w:r>
              <w:t>88</w:t>
            </w:r>
          </w:p>
        </w:tc>
        <w:tc>
          <w:tcPr>
            <w:tcW w:w="1580" w:type="dxa"/>
            <w:shd w:val="clear" w:color="auto" w:fill="auto"/>
            <w:vAlign w:val="bottom"/>
          </w:tcPr>
          <w:p w:rsidR="00000000" w:rsidRDefault="00C03175">
            <w:pPr>
              <w:jc w:val="center"/>
            </w:pPr>
            <w:r>
              <w:t>36</w:t>
            </w:r>
          </w:p>
        </w:tc>
        <w:tc>
          <w:tcPr>
            <w:tcW w:w="1480" w:type="dxa"/>
            <w:shd w:val="clear" w:color="auto" w:fill="auto"/>
            <w:vAlign w:val="bottom"/>
          </w:tcPr>
          <w:p w:rsidR="00000000" w:rsidRDefault="00C03175">
            <w:pPr>
              <w:jc w:val="center"/>
            </w:pPr>
            <w:r>
              <w:t>8.00</w:t>
            </w:r>
          </w:p>
        </w:tc>
      </w:tr>
      <w:tr w:rsidR="00000000">
        <w:trPr>
          <w:trHeight w:val="298"/>
        </w:trPr>
        <w:tc>
          <w:tcPr>
            <w:tcW w:w="1920" w:type="dxa"/>
            <w:shd w:val="clear" w:color="auto" w:fill="auto"/>
            <w:vAlign w:val="bottom"/>
          </w:tcPr>
          <w:p w:rsidR="00000000" w:rsidRDefault="00C03175">
            <w:pPr>
              <w:jc w:val="center"/>
            </w:pPr>
            <w:r>
              <w:t>M. Davis</w:t>
            </w:r>
          </w:p>
        </w:tc>
        <w:tc>
          <w:tcPr>
            <w:tcW w:w="980" w:type="dxa"/>
            <w:shd w:val="clear" w:color="auto" w:fill="auto"/>
            <w:vAlign w:val="bottom"/>
          </w:tcPr>
          <w:p w:rsidR="00000000" w:rsidRDefault="00C03175">
            <w:pPr>
              <w:jc w:val="center"/>
            </w:pPr>
            <w:r>
              <w:t>1</w:t>
            </w:r>
          </w:p>
        </w:tc>
        <w:tc>
          <w:tcPr>
            <w:tcW w:w="960" w:type="dxa"/>
            <w:shd w:val="clear" w:color="auto" w:fill="auto"/>
            <w:vAlign w:val="bottom"/>
          </w:tcPr>
          <w:p w:rsidR="00000000" w:rsidRDefault="00C03175">
            <w:pPr>
              <w:jc w:val="center"/>
            </w:pPr>
            <w:r>
              <w:t>1</w:t>
            </w:r>
          </w:p>
        </w:tc>
        <w:tc>
          <w:tcPr>
            <w:tcW w:w="1240" w:type="dxa"/>
            <w:shd w:val="clear" w:color="auto" w:fill="auto"/>
            <w:vAlign w:val="bottom"/>
          </w:tcPr>
          <w:p w:rsidR="00000000" w:rsidRDefault="00C03175">
            <w:pPr>
              <w:jc w:val="center"/>
            </w:pPr>
            <w:r>
              <w:t>0</w:t>
            </w:r>
          </w:p>
        </w:tc>
        <w:tc>
          <w:tcPr>
            <w:tcW w:w="1480" w:type="dxa"/>
            <w:shd w:val="clear" w:color="auto" w:fill="auto"/>
            <w:vAlign w:val="bottom"/>
          </w:tcPr>
          <w:p w:rsidR="00000000" w:rsidRDefault="00C03175">
            <w:pPr>
              <w:jc w:val="center"/>
            </w:pPr>
            <w:r>
              <w:t>0</w:t>
            </w:r>
          </w:p>
        </w:tc>
        <w:tc>
          <w:tcPr>
            <w:tcW w:w="1580" w:type="dxa"/>
            <w:shd w:val="clear" w:color="auto" w:fill="auto"/>
            <w:vAlign w:val="bottom"/>
          </w:tcPr>
          <w:p w:rsidR="00000000" w:rsidRDefault="00C03175">
            <w:pPr>
              <w:jc w:val="center"/>
            </w:pPr>
            <w:r>
              <w:t>0</w:t>
            </w:r>
          </w:p>
        </w:tc>
        <w:tc>
          <w:tcPr>
            <w:tcW w:w="1480" w:type="dxa"/>
            <w:shd w:val="clear" w:color="auto" w:fill="auto"/>
            <w:vAlign w:val="bottom"/>
          </w:tcPr>
          <w:p w:rsidR="00000000" w:rsidRDefault="00C03175">
            <w:pPr>
              <w:jc w:val="center"/>
            </w:pPr>
            <w:r>
              <w:t>0.00</w:t>
            </w:r>
          </w:p>
        </w:tc>
      </w:tr>
      <w:tr w:rsidR="00000000">
        <w:trPr>
          <w:trHeight w:val="298"/>
        </w:trPr>
        <w:tc>
          <w:tcPr>
            <w:tcW w:w="1920" w:type="dxa"/>
            <w:shd w:val="clear" w:color="auto" w:fill="auto"/>
            <w:vAlign w:val="bottom"/>
          </w:tcPr>
          <w:p w:rsidR="00000000" w:rsidRDefault="00C03175">
            <w:pPr>
              <w:jc w:val="center"/>
            </w:pPr>
            <w:r>
              <w:t>M. Denness</w:t>
            </w:r>
          </w:p>
        </w:tc>
        <w:tc>
          <w:tcPr>
            <w:tcW w:w="980" w:type="dxa"/>
            <w:shd w:val="clear" w:color="auto" w:fill="auto"/>
            <w:vAlign w:val="bottom"/>
          </w:tcPr>
          <w:p w:rsidR="00000000" w:rsidRDefault="00C03175">
            <w:pPr>
              <w:jc w:val="center"/>
            </w:pPr>
            <w:r>
              <w:t>1</w:t>
            </w:r>
          </w:p>
        </w:tc>
        <w:tc>
          <w:tcPr>
            <w:tcW w:w="960" w:type="dxa"/>
            <w:shd w:val="clear" w:color="auto" w:fill="auto"/>
            <w:vAlign w:val="bottom"/>
          </w:tcPr>
          <w:p w:rsidR="00000000" w:rsidRDefault="00C03175">
            <w:pPr>
              <w:jc w:val="center"/>
            </w:pPr>
            <w:r>
              <w:t>1</w:t>
            </w:r>
          </w:p>
        </w:tc>
        <w:tc>
          <w:tcPr>
            <w:tcW w:w="1240" w:type="dxa"/>
            <w:shd w:val="clear" w:color="auto" w:fill="auto"/>
            <w:vAlign w:val="bottom"/>
          </w:tcPr>
          <w:p w:rsidR="00000000" w:rsidRDefault="00C03175">
            <w:pPr>
              <w:jc w:val="center"/>
            </w:pPr>
            <w:r>
              <w:t>0</w:t>
            </w:r>
          </w:p>
        </w:tc>
        <w:tc>
          <w:tcPr>
            <w:tcW w:w="1480" w:type="dxa"/>
            <w:shd w:val="clear" w:color="auto" w:fill="auto"/>
            <w:vAlign w:val="bottom"/>
          </w:tcPr>
          <w:p w:rsidR="00000000" w:rsidRDefault="00C03175">
            <w:pPr>
              <w:jc w:val="center"/>
            </w:pPr>
            <w:r>
              <w:t>19</w:t>
            </w:r>
          </w:p>
        </w:tc>
        <w:tc>
          <w:tcPr>
            <w:tcW w:w="1580" w:type="dxa"/>
            <w:shd w:val="clear" w:color="auto" w:fill="auto"/>
            <w:vAlign w:val="bottom"/>
          </w:tcPr>
          <w:p w:rsidR="00000000" w:rsidRDefault="00C03175">
            <w:pPr>
              <w:jc w:val="center"/>
            </w:pPr>
            <w:r>
              <w:t>19</w:t>
            </w:r>
          </w:p>
        </w:tc>
        <w:tc>
          <w:tcPr>
            <w:tcW w:w="1480" w:type="dxa"/>
            <w:shd w:val="clear" w:color="auto" w:fill="auto"/>
            <w:vAlign w:val="bottom"/>
          </w:tcPr>
          <w:p w:rsidR="00000000" w:rsidRDefault="00C03175">
            <w:pPr>
              <w:jc w:val="center"/>
            </w:pPr>
            <w:r>
              <w:t>1</w:t>
            </w:r>
            <w:r>
              <w:t>9.00</w:t>
            </w:r>
          </w:p>
        </w:tc>
      </w:tr>
      <w:tr w:rsidR="00000000">
        <w:trPr>
          <w:trHeight w:val="298"/>
        </w:trPr>
        <w:tc>
          <w:tcPr>
            <w:tcW w:w="1920" w:type="dxa"/>
            <w:shd w:val="clear" w:color="auto" w:fill="auto"/>
            <w:vAlign w:val="bottom"/>
          </w:tcPr>
          <w:p w:rsidR="00000000" w:rsidRDefault="00C03175">
            <w:pPr>
              <w:jc w:val="center"/>
            </w:pPr>
            <w:r>
              <w:t>M. Frohlich</w:t>
            </w:r>
          </w:p>
        </w:tc>
        <w:tc>
          <w:tcPr>
            <w:tcW w:w="980" w:type="dxa"/>
            <w:shd w:val="clear" w:color="auto" w:fill="auto"/>
            <w:vAlign w:val="bottom"/>
          </w:tcPr>
          <w:p w:rsidR="00000000" w:rsidRDefault="00C03175">
            <w:pPr>
              <w:jc w:val="center"/>
            </w:pPr>
            <w:r>
              <w:t>5</w:t>
            </w:r>
          </w:p>
        </w:tc>
        <w:tc>
          <w:tcPr>
            <w:tcW w:w="960" w:type="dxa"/>
            <w:shd w:val="clear" w:color="auto" w:fill="auto"/>
            <w:vAlign w:val="bottom"/>
          </w:tcPr>
          <w:p w:rsidR="00000000" w:rsidRDefault="00C03175">
            <w:pPr>
              <w:jc w:val="center"/>
            </w:pPr>
            <w:r>
              <w:t>4</w:t>
            </w:r>
          </w:p>
        </w:tc>
        <w:tc>
          <w:tcPr>
            <w:tcW w:w="1240" w:type="dxa"/>
            <w:shd w:val="clear" w:color="auto" w:fill="auto"/>
            <w:vAlign w:val="bottom"/>
          </w:tcPr>
          <w:p w:rsidR="00000000" w:rsidRDefault="00C03175">
            <w:pPr>
              <w:jc w:val="center"/>
            </w:pPr>
            <w:r>
              <w:t>0</w:t>
            </w:r>
          </w:p>
        </w:tc>
        <w:tc>
          <w:tcPr>
            <w:tcW w:w="1480" w:type="dxa"/>
            <w:shd w:val="clear" w:color="auto" w:fill="auto"/>
            <w:vAlign w:val="bottom"/>
          </w:tcPr>
          <w:p w:rsidR="00000000" w:rsidRDefault="00C03175">
            <w:pPr>
              <w:jc w:val="center"/>
            </w:pPr>
            <w:r>
              <w:t>50</w:t>
            </w:r>
          </w:p>
        </w:tc>
        <w:tc>
          <w:tcPr>
            <w:tcW w:w="1580" w:type="dxa"/>
            <w:shd w:val="clear" w:color="auto" w:fill="auto"/>
            <w:vAlign w:val="bottom"/>
          </w:tcPr>
          <w:p w:rsidR="00000000" w:rsidRDefault="00C03175">
            <w:pPr>
              <w:jc w:val="center"/>
            </w:pPr>
            <w:r>
              <w:t>0</w:t>
            </w:r>
          </w:p>
        </w:tc>
        <w:tc>
          <w:tcPr>
            <w:tcW w:w="1480" w:type="dxa"/>
            <w:shd w:val="clear" w:color="auto" w:fill="auto"/>
            <w:vAlign w:val="bottom"/>
          </w:tcPr>
          <w:p w:rsidR="00000000" w:rsidRDefault="00C03175">
            <w:pPr>
              <w:jc w:val="center"/>
            </w:pPr>
            <w:r>
              <w:t>12.50</w:t>
            </w:r>
          </w:p>
        </w:tc>
      </w:tr>
      <w:tr w:rsidR="00000000">
        <w:trPr>
          <w:trHeight w:val="298"/>
        </w:trPr>
        <w:tc>
          <w:tcPr>
            <w:tcW w:w="1920" w:type="dxa"/>
            <w:shd w:val="clear" w:color="auto" w:fill="auto"/>
            <w:vAlign w:val="bottom"/>
          </w:tcPr>
          <w:p w:rsidR="00000000" w:rsidRDefault="00C03175">
            <w:pPr>
              <w:jc w:val="center"/>
            </w:pPr>
            <w:r>
              <w:t>M. Gillespie</w:t>
            </w:r>
          </w:p>
        </w:tc>
        <w:tc>
          <w:tcPr>
            <w:tcW w:w="980" w:type="dxa"/>
            <w:shd w:val="clear" w:color="auto" w:fill="auto"/>
            <w:vAlign w:val="bottom"/>
          </w:tcPr>
          <w:p w:rsidR="00000000" w:rsidRDefault="00C03175">
            <w:pPr>
              <w:jc w:val="center"/>
            </w:pPr>
            <w:r>
              <w:t>4</w:t>
            </w:r>
          </w:p>
        </w:tc>
        <w:tc>
          <w:tcPr>
            <w:tcW w:w="960" w:type="dxa"/>
            <w:shd w:val="clear" w:color="auto" w:fill="auto"/>
            <w:vAlign w:val="bottom"/>
          </w:tcPr>
          <w:p w:rsidR="00000000" w:rsidRDefault="00C03175">
            <w:pPr>
              <w:jc w:val="center"/>
            </w:pPr>
            <w:r>
              <w:t>4</w:t>
            </w:r>
          </w:p>
        </w:tc>
        <w:tc>
          <w:tcPr>
            <w:tcW w:w="1240" w:type="dxa"/>
            <w:shd w:val="clear" w:color="auto" w:fill="auto"/>
            <w:vAlign w:val="bottom"/>
          </w:tcPr>
          <w:p w:rsidR="00000000" w:rsidRDefault="00C03175">
            <w:pPr>
              <w:jc w:val="center"/>
            </w:pPr>
            <w:r>
              <w:t>1</w:t>
            </w:r>
          </w:p>
        </w:tc>
        <w:tc>
          <w:tcPr>
            <w:tcW w:w="1480" w:type="dxa"/>
            <w:shd w:val="clear" w:color="auto" w:fill="auto"/>
            <w:vAlign w:val="bottom"/>
          </w:tcPr>
          <w:p w:rsidR="00000000" w:rsidRDefault="00C03175">
            <w:pPr>
              <w:jc w:val="center"/>
            </w:pPr>
            <w:r>
              <w:t>10</w:t>
            </w:r>
          </w:p>
        </w:tc>
        <w:tc>
          <w:tcPr>
            <w:tcW w:w="1580" w:type="dxa"/>
            <w:shd w:val="clear" w:color="auto" w:fill="auto"/>
            <w:vAlign w:val="bottom"/>
          </w:tcPr>
          <w:p w:rsidR="00000000" w:rsidRDefault="00C03175">
            <w:pPr>
              <w:jc w:val="center"/>
            </w:pPr>
            <w:r>
              <w:t>5</w:t>
            </w:r>
          </w:p>
        </w:tc>
        <w:tc>
          <w:tcPr>
            <w:tcW w:w="1480" w:type="dxa"/>
            <w:shd w:val="clear" w:color="auto" w:fill="auto"/>
            <w:vAlign w:val="bottom"/>
          </w:tcPr>
          <w:p w:rsidR="00000000" w:rsidRDefault="00C03175">
            <w:pPr>
              <w:jc w:val="center"/>
            </w:pPr>
            <w:r>
              <w:t>3.33</w:t>
            </w:r>
          </w:p>
        </w:tc>
      </w:tr>
      <w:tr w:rsidR="00000000">
        <w:trPr>
          <w:trHeight w:val="298"/>
        </w:trPr>
        <w:tc>
          <w:tcPr>
            <w:tcW w:w="1920" w:type="dxa"/>
            <w:shd w:val="clear" w:color="auto" w:fill="auto"/>
            <w:vAlign w:val="bottom"/>
          </w:tcPr>
          <w:p w:rsidR="00000000" w:rsidRDefault="00C03175">
            <w:pPr>
              <w:jc w:val="center"/>
            </w:pPr>
            <w:r>
              <w:t>M. Henderson</w:t>
            </w:r>
          </w:p>
        </w:tc>
        <w:tc>
          <w:tcPr>
            <w:tcW w:w="980" w:type="dxa"/>
            <w:shd w:val="clear" w:color="auto" w:fill="auto"/>
            <w:vAlign w:val="bottom"/>
          </w:tcPr>
          <w:p w:rsidR="00000000" w:rsidRDefault="00C03175">
            <w:pPr>
              <w:jc w:val="center"/>
            </w:pPr>
            <w:r>
              <w:t>2</w:t>
            </w:r>
          </w:p>
        </w:tc>
        <w:tc>
          <w:tcPr>
            <w:tcW w:w="960" w:type="dxa"/>
            <w:shd w:val="clear" w:color="auto" w:fill="auto"/>
            <w:vAlign w:val="bottom"/>
          </w:tcPr>
          <w:p w:rsidR="00000000" w:rsidRDefault="00C03175">
            <w:pPr>
              <w:jc w:val="center"/>
            </w:pPr>
            <w:r>
              <w:t>2</w:t>
            </w:r>
          </w:p>
        </w:tc>
        <w:tc>
          <w:tcPr>
            <w:tcW w:w="1240" w:type="dxa"/>
            <w:shd w:val="clear" w:color="auto" w:fill="auto"/>
            <w:vAlign w:val="bottom"/>
          </w:tcPr>
          <w:p w:rsidR="00000000" w:rsidRDefault="00C03175">
            <w:pPr>
              <w:jc w:val="center"/>
            </w:pPr>
            <w:r>
              <w:t>1</w:t>
            </w:r>
          </w:p>
        </w:tc>
        <w:tc>
          <w:tcPr>
            <w:tcW w:w="1480" w:type="dxa"/>
            <w:shd w:val="clear" w:color="auto" w:fill="auto"/>
            <w:vAlign w:val="bottom"/>
          </w:tcPr>
          <w:p w:rsidR="00000000" w:rsidRDefault="00C03175">
            <w:pPr>
              <w:jc w:val="center"/>
            </w:pPr>
            <w:r>
              <w:t>0</w:t>
            </w:r>
          </w:p>
        </w:tc>
        <w:tc>
          <w:tcPr>
            <w:tcW w:w="1580" w:type="dxa"/>
            <w:shd w:val="clear" w:color="auto" w:fill="auto"/>
            <w:vAlign w:val="bottom"/>
          </w:tcPr>
          <w:p w:rsidR="00000000" w:rsidRDefault="00C03175">
            <w:pPr>
              <w:jc w:val="center"/>
            </w:pPr>
            <w:r>
              <w:t>1*</w:t>
            </w:r>
          </w:p>
        </w:tc>
        <w:tc>
          <w:tcPr>
            <w:tcW w:w="1480" w:type="dxa"/>
            <w:shd w:val="clear" w:color="auto" w:fill="auto"/>
            <w:vAlign w:val="bottom"/>
          </w:tcPr>
          <w:p w:rsidR="00000000" w:rsidRDefault="00C03175">
            <w:pPr>
              <w:jc w:val="center"/>
            </w:pPr>
            <w:r>
              <w:t>0.00</w:t>
            </w:r>
          </w:p>
        </w:tc>
      </w:tr>
      <w:tr w:rsidR="00000000">
        <w:trPr>
          <w:trHeight w:val="298"/>
        </w:trPr>
        <w:tc>
          <w:tcPr>
            <w:tcW w:w="1920" w:type="dxa"/>
            <w:shd w:val="clear" w:color="auto" w:fill="auto"/>
            <w:vAlign w:val="bottom"/>
          </w:tcPr>
          <w:p w:rsidR="00000000" w:rsidRDefault="00C03175">
            <w:pPr>
              <w:jc w:val="center"/>
            </w:pPr>
            <w:r>
              <w:t>M. Humphries</w:t>
            </w:r>
          </w:p>
        </w:tc>
        <w:tc>
          <w:tcPr>
            <w:tcW w:w="980" w:type="dxa"/>
            <w:shd w:val="clear" w:color="auto" w:fill="auto"/>
            <w:vAlign w:val="bottom"/>
          </w:tcPr>
          <w:p w:rsidR="00000000" w:rsidRDefault="00C03175">
            <w:pPr>
              <w:jc w:val="center"/>
            </w:pPr>
            <w:r>
              <w:t>1</w:t>
            </w:r>
          </w:p>
        </w:tc>
        <w:tc>
          <w:tcPr>
            <w:tcW w:w="960" w:type="dxa"/>
            <w:shd w:val="clear" w:color="auto" w:fill="auto"/>
            <w:vAlign w:val="bottom"/>
          </w:tcPr>
          <w:p w:rsidR="00000000" w:rsidRDefault="00C03175">
            <w:pPr>
              <w:jc w:val="center"/>
            </w:pPr>
            <w:r>
              <w:t>0</w:t>
            </w:r>
          </w:p>
        </w:tc>
        <w:tc>
          <w:tcPr>
            <w:tcW w:w="1240" w:type="dxa"/>
            <w:shd w:val="clear" w:color="auto" w:fill="auto"/>
            <w:vAlign w:val="bottom"/>
          </w:tcPr>
          <w:p w:rsidR="00000000" w:rsidRDefault="00C03175">
            <w:pPr>
              <w:jc w:val="center"/>
            </w:pPr>
            <w:r>
              <w:t>0</w:t>
            </w:r>
          </w:p>
        </w:tc>
        <w:tc>
          <w:tcPr>
            <w:tcW w:w="1480" w:type="dxa"/>
            <w:shd w:val="clear" w:color="auto" w:fill="auto"/>
            <w:vAlign w:val="bottom"/>
          </w:tcPr>
          <w:p w:rsidR="00000000" w:rsidRDefault="00C03175">
            <w:pPr>
              <w:jc w:val="center"/>
            </w:pPr>
            <w:r>
              <w:t>0</w:t>
            </w:r>
          </w:p>
        </w:tc>
        <w:tc>
          <w:tcPr>
            <w:tcW w:w="1580" w:type="dxa"/>
            <w:shd w:val="clear" w:color="auto" w:fill="auto"/>
            <w:vAlign w:val="bottom"/>
          </w:tcPr>
          <w:p w:rsidR="00000000" w:rsidRDefault="00C03175">
            <w:pPr>
              <w:jc w:val="center"/>
            </w:pPr>
            <w:r>
              <w:t>0</w:t>
            </w:r>
          </w:p>
        </w:tc>
        <w:tc>
          <w:tcPr>
            <w:tcW w:w="1480" w:type="dxa"/>
            <w:shd w:val="clear" w:color="auto" w:fill="auto"/>
            <w:vAlign w:val="bottom"/>
          </w:tcPr>
          <w:p w:rsidR="00000000" w:rsidRDefault="00C03175">
            <w:pPr>
              <w:jc w:val="center"/>
            </w:pPr>
            <w:r>
              <w:t>0</w:t>
            </w:r>
          </w:p>
        </w:tc>
      </w:tr>
      <w:tr w:rsidR="00000000">
        <w:trPr>
          <w:trHeight w:val="298"/>
        </w:trPr>
        <w:tc>
          <w:tcPr>
            <w:tcW w:w="1920" w:type="dxa"/>
            <w:shd w:val="clear" w:color="auto" w:fill="auto"/>
            <w:vAlign w:val="bottom"/>
          </w:tcPr>
          <w:p w:rsidR="00000000" w:rsidRDefault="00C03175">
            <w:pPr>
              <w:jc w:val="center"/>
            </w:pPr>
            <w:r>
              <w:t>M. Humphrys</w:t>
            </w:r>
          </w:p>
        </w:tc>
        <w:tc>
          <w:tcPr>
            <w:tcW w:w="980" w:type="dxa"/>
            <w:shd w:val="clear" w:color="auto" w:fill="auto"/>
            <w:vAlign w:val="bottom"/>
          </w:tcPr>
          <w:p w:rsidR="00000000" w:rsidRDefault="00C03175">
            <w:pPr>
              <w:jc w:val="center"/>
            </w:pPr>
            <w:r>
              <w:t>2</w:t>
            </w:r>
          </w:p>
        </w:tc>
        <w:tc>
          <w:tcPr>
            <w:tcW w:w="960" w:type="dxa"/>
            <w:shd w:val="clear" w:color="auto" w:fill="auto"/>
            <w:vAlign w:val="bottom"/>
          </w:tcPr>
          <w:p w:rsidR="00000000" w:rsidRDefault="00C03175">
            <w:pPr>
              <w:jc w:val="center"/>
            </w:pPr>
            <w:r>
              <w:t>2</w:t>
            </w:r>
          </w:p>
        </w:tc>
        <w:tc>
          <w:tcPr>
            <w:tcW w:w="1240" w:type="dxa"/>
            <w:shd w:val="clear" w:color="auto" w:fill="auto"/>
            <w:vAlign w:val="bottom"/>
          </w:tcPr>
          <w:p w:rsidR="00000000" w:rsidRDefault="00C03175">
            <w:pPr>
              <w:jc w:val="center"/>
            </w:pPr>
            <w:r>
              <w:t>0</w:t>
            </w:r>
          </w:p>
        </w:tc>
        <w:tc>
          <w:tcPr>
            <w:tcW w:w="1480" w:type="dxa"/>
            <w:shd w:val="clear" w:color="auto" w:fill="auto"/>
            <w:vAlign w:val="bottom"/>
          </w:tcPr>
          <w:p w:rsidR="00000000" w:rsidRDefault="00C03175">
            <w:pPr>
              <w:jc w:val="center"/>
            </w:pPr>
            <w:r>
              <w:t>3</w:t>
            </w:r>
          </w:p>
        </w:tc>
        <w:tc>
          <w:tcPr>
            <w:tcW w:w="1580" w:type="dxa"/>
            <w:shd w:val="clear" w:color="auto" w:fill="auto"/>
            <w:vAlign w:val="bottom"/>
          </w:tcPr>
          <w:p w:rsidR="00000000" w:rsidRDefault="00C03175">
            <w:pPr>
              <w:jc w:val="center"/>
            </w:pPr>
            <w:r>
              <w:t>3</w:t>
            </w:r>
          </w:p>
        </w:tc>
        <w:tc>
          <w:tcPr>
            <w:tcW w:w="1480" w:type="dxa"/>
            <w:shd w:val="clear" w:color="auto" w:fill="auto"/>
            <w:vAlign w:val="bottom"/>
          </w:tcPr>
          <w:p w:rsidR="00000000" w:rsidRDefault="00C03175">
            <w:pPr>
              <w:jc w:val="center"/>
            </w:pPr>
            <w:r>
              <w:t>1.50</w:t>
            </w:r>
          </w:p>
        </w:tc>
      </w:tr>
      <w:tr w:rsidR="00000000">
        <w:trPr>
          <w:trHeight w:val="298"/>
        </w:trPr>
        <w:tc>
          <w:tcPr>
            <w:tcW w:w="1920" w:type="dxa"/>
            <w:shd w:val="clear" w:color="auto" w:fill="auto"/>
            <w:vAlign w:val="bottom"/>
          </w:tcPr>
          <w:p w:rsidR="00000000" w:rsidRDefault="00C03175">
            <w:pPr>
              <w:jc w:val="center"/>
            </w:pPr>
            <w:r>
              <w:t>M. Ireland</w:t>
            </w:r>
          </w:p>
        </w:tc>
        <w:tc>
          <w:tcPr>
            <w:tcW w:w="980" w:type="dxa"/>
            <w:shd w:val="clear" w:color="auto" w:fill="auto"/>
            <w:vAlign w:val="bottom"/>
          </w:tcPr>
          <w:p w:rsidR="00000000" w:rsidRDefault="00C03175">
            <w:pPr>
              <w:jc w:val="center"/>
            </w:pPr>
            <w:r>
              <w:t>1</w:t>
            </w:r>
          </w:p>
        </w:tc>
        <w:tc>
          <w:tcPr>
            <w:tcW w:w="960" w:type="dxa"/>
            <w:shd w:val="clear" w:color="auto" w:fill="auto"/>
            <w:vAlign w:val="bottom"/>
          </w:tcPr>
          <w:p w:rsidR="00000000" w:rsidRDefault="00C03175">
            <w:pPr>
              <w:jc w:val="center"/>
            </w:pPr>
            <w:r>
              <w:t>1</w:t>
            </w:r>
          </w:p>
        </w:tc>
        <w:tc>
          <w:tcPr>
            <w:tcW w:w="1240" w:type="dxa"/>
            <w:shd w:val="clear" w:color="auto" w:fill="auto"/>
            <w:vAlign w:val="bottom"/>
          </w:tcPr>
          <w:p w:rsidR="00000000" w:rsidRDefault="00C03175">
            <w:pPr>
              <w:jc w:val="center"/>
            </w:pPr>
            <w:r>
              <w:t>0</w:t>
            </w:r>
          </w:p>
        </w:tc>
        <w:tc>
          <w:tcPr>
            <w:tcW w:w="1480" w:type="dxa"/>
            <w:shd w:val="clear" w:color="auto" w:fill="auto"/>
            <w:vAlign w:val="bottom"/>
          </w:tcPr>
          <w:p w:rsidR="00000000" w:rsidRDefault="00C03175">
            <w:pPr>
              <w:jc w:val="center"/>
            </w:pPr>
            <w:r>
              <w:t>1</w:t>
            </w:r>
          </w:p>
        </w:tc>
        <w:tc>
          <w:tcPr>
            <w:tcW w:w="1580" w:type="dxa"/>
            <w:shd w:val="clear" w:color="auto" w:fill="auto"/>
            <w:vAlign w:val="bottom"/>
          </w:tcPr>
          <w:p w:rsidR="00000000" w:rsidRDefault="00C03175">
            <w:pPr>
              <w:jc w:val="center"/>
            </w:pPr>
            <w:r>
              <w:t>1</w:t>
            </w:r>
          </w:p>
        </w:tc>
        <w:tc>
          <w:tcPr>
            <w:tcW w:w="1480" w:type="dxa"/>
            <w:shd w:val="clear" w:color="auto" w:fill="auto"/>
            <w:vAlign w:val="bottom"/>
          </w:tcPr>
          <w:p w:rsidR="00000000" w:rsidRDefault="00C03175">
            <w:pPr>
              <w:jc w:val="center"/>
            </w:pPr>
            <w:r>
              <w:t>1.00</w:t>
            </w:r>
          </w:p>
        </w:tc>
      </w:tr>
      <w:tr w:rsidR="00000000">
        <w:trPr>
          <w:trHeight w:val="298"/>
        </w:trPr>
        <w:tc>
          <w:tcPr>
            <w:tcW w:w="1920" w:type="dxa"/>
            <w:shd w:val="clear" w:color="auto" w:fill="auto"/>
            <w:vAlign w:val="bottom"/>
          </w:tcPr>
          <w:p w:rsidR="00000000" w:rsidRDefault="00C03175">
            <w:pPr>
              <w:jc w:val="center"/>
            </w:pPr>
            <w:r>
              <w:t>M. Khan</w:t>
            </w:r>
          </w:p>
        </w:tc>
        <w:tc>
          <w:tcPr>
            <w:tcW w:w="980" w:type="dxa"/>
            <w:shd w:val="clear" w:color="auto" w:fill="auto"/>
            <w:vAlign w:val="bottom"/>
          </w:tcPr>
          <w:p w:rsidR="00000000" w:rsidRDefault="00C03175">
            <w:pPr>
              <w:jc w:val="center"/>
            </w:pPr>
            <w:r>
              <w:t>16</w:t>
            </w:r>
          </w:p>
        </w:tc>
        <w:tc>
          <w:tcPr>
            <w:tcW w:w="960" w:type="dxa"/>
            <w:shd w:val="clear" w:color="auto" w:fill="auto"/>
            <w:vAlign w:val="bottom"/>
          </w:tcPr>
          <w:p w:rsidR="00000000" w:rsidRDefault="00C03175">
            <w:pPr>
              <w:jc w:val="center"/>
            </w:pPr>
            <w:r>
              <w:t>15</w:t>
            </w:r>
          </w:p>
        </w:tc>
        <w:tc>
          <w:tcPr>
            <w:tcW w:w="1240" w:type="dxa"/>
            <w:shd w:val="clear" w:color="auto" w:fill="auto"/>
            <w:vAlign w:val="bottom"/>
          </w:tcPr>
          <w:p w:rsidR="00000000" w:rsidRDefault="00C03175">
            <w:pPr>
              <w:jc w:val="center"/>
            </w:pPr>
            <w:r>
              <w:t>1</w:t>
            </w:r>
          </w:p>
        </w:tc>
        <w:tc>
          <w:tcPr>
            <w:tcW w:w="1480" w:type="dxa"/>
            <w:shd w:val="clear" w:color="auto" w:fill="auto"/>
            <w:vAlign w:val="bottom"/>
          </w:tcPr>
          <w:p w:rsidR="00000000" w:rsidRDefault="00C03175">
            <w:pPr>
              <w:jc w:val="center"/>
            </w:pPr>
            <w:r>
              <w:t>182</w:t>
            </w:r>
          </w:p>
        </w:tc>
        <w:tc>
          <w:tcPr>
            <w:tcW w:w="1580" w:type="dxa"/>
            <w:shd w:val="clear" w:color="auto" w:fill="auto"/>
            <w:vAlign w:val="bottom"/>
          </w:tcPr>
          <w:p w:rsidR="00000000" w:rsidRDefault="00C03175">
            <w:pPr>
              <w:jc w:val="center"/>
            </w:pPr>
            <w:r>
              <w:t>60*</w:t>
            </w:r>
          </w:p>
        </w:tc>
        <w:tc>
          <w:tcPr>
            <w:tcW w:w="1480" w:type="dxa"/>
            <w:shd w:val="clear" w:color="auto" w:fill="auto"/>
            <w:vAlign w:val="bottom"/>
          </w:tcPr>
          <w:p w:rsidR="00000000" w:rsidRDefault="00C03175">
            <w:pPr>
              <w:jc w:val="center"/>
            </w:pPr>
            <w:r>
              <w:t>13.00</w:t>
            </w:r>
          </w:p>
        </w:tc>
      </w:tr>
      <w:tr w:rsidR="00000000">
        <w:trPr>
          <w:trHeight w:val="298"/>
        </w:trPr>
        <w:tc>
          <w:tcPr>
            <w:tcW w:w="1920" w:type="dxa"/>
            <w:shd w:val="clear" w:color="auto" w:fill="auto"/>
            <w:vAlign w:val="bottom"/>
          </w:tcPr>
          <w:p w:rsidR="00000000" w:rsidRDefault="00C03175">
            <w:pPr>
              <w:jc w:val="center"/>
            </w:pPr>
            <w:r>
              <w:t>M. Kinness</w:t>
            </w:r>
          </w:p>
        </w:tc>
        <w:tc>
          <w:tcPr>
            <w:tcW w:w="980" w:type="dxa"/>
            <w:shd w:val="clear" w:color="auto" w:fill="auto"/>
            <w:vAlign w:val="bottom"/>
          </w:tcPr>
          <w:p w:rsidR="00000000" w:rsidRDefault="00C03175">
            <w:pPr>
              <w:jc w:val="center"/>
            </w:pPr>
            <w:r>
              <w:t>8</w:t>
            </w:r>
          </w:p>
        </w:tc>
        <w:tc>
          <w:tcPr>
            <w:tcW w:w="960" w:type="dxa"/>
            <w:shd w:val="clear" w:color="auto" w:fill="auto"/>
            <w:vAlign w:val="bottom"/>
          </w:tcPr>
          <w:p w:rsidR="00000000" w:rsidRDefault="00C03175">
            <w:pPr>
              <w:jc w:val="center"/>
            </w:pPr>
            <w:r>
              <w:t>7</w:t>
            </w:r>
          </w:p>
        </w:tc>
        <w:tc>
          <w:tcPr>
            <w:tcW w:w="1240" w:type="dxa"/>
            <w:shd w:val="clear" w:color="auto" w:fill="auto"/>
            <w:vAlign w:val="bottom"/>
          </w:tcPr>
          <w:p w:rsidR="00000000" w:rsidRDefault="00C03175">
            <w:pPr>
              <w:jc w:val="center"/>
            </w:pPr>
            <w:r>
              <w:t>2</w:t>
            </w:r>
          </w:p>
        </w:tc>
        <w:tc>
          <w:tcPr>
            <w:tcW w:w="1480" w:type="dxa"/>
            <w:shd w:val="clear" w:color="auto" w:fill="auto"/>
            <w:vAlign w:val="bottom"/>
          </w:tcPr>
          <w:p w:rsidR="00000000" w:rsidRDefault="00C03175">
            <w:pPr>
              <w:jc w:val="center"/>
            </w:pPr>
            <w:r>
              <w:t>15</w:t>
            </w:r>
          </w:p>
        </w:tc>
        <w:tc>
          <w:tcPr>
            <w:tcW w:w="1580" w:type="dxa"/>
            <w:shd w:val="clear" w:color="auto" w:fill="auto"/>
            <w:vAlign w:val="bottom"/>
          </w:tcPr>
          <w:p w:rsidR="00000000" w:rsidRDefault="00C03175">
            <w:pPr>
              <w:jc w:val="center"/>
            </w:pPr>
            <w:r>
              <w:t>8</w:t>
            </w:r>
          </w:p>
        </w:tc>
        <w:tc>
          <w:tcPr>
            <w:tcW w:w="1480" w:type="dxa"/>
            <w:shd w:val="clear" w:color="auto" w:fill="auto"/>
            <w:vAlign w:val="bottom"/>
          </w:tcPr>
          <w:p w:rsidR="00000000" w:rsidRDefault="00C03175">
            <w:pPr>
              <w:jc w:val="center"/>
            </w:pPr>
            <w:r>
              <w:t>3.00</w:t>
            </w:r>
          </w:p>
        </w:tc>
      </w:tr>
      <w:tr w:rsidR="00000000">
        <w:trPr>
          <w:trHeight w:val="298"/>
        </w:trPr>
        <w:tc>
          <w:tcPr>
            <w:tcW w:w="1920" w:type="dxa"/>
            <w:shd w:val="clear" w:color="auto" w:fill="auto"/>
            <w:vAlign w:val="bottom"/>
          </w:tcPr>
          <w:p w:rsidR="00000000" w:rsidRDefault="00C03175">
            <w:pPr>
              <w:jc w:val="center"/>
            </w:pPr>
            <w:r>
              <w:t>M. Kothari</w:t>
            </w:r>
          </w:p>
        </w:tc>
        <w:tc>
          <w:tcPr>
            <w:tcW w:w="980" w:type="dxa"/>
            <w:shd w:val="clear" w:color="auto" w:fill="auto"/>
            <w:vAlign w:val="bottom"/>
          </w:tcPr>
          <w:p w:rsidR="00000000" w:rsidRDefault="00C03175">
            <w:pPr>
              <w:jc w:val="center"/>
            </w:pPr>
            <w:r>
              <w:t>1</w:t>
            </w:r>
          </w:p>
        </w:tc>
        <w:tc>
          <w:tcPr>
            <w:tcW w:w="960" w:type="dxa"/>
            <w:shd w:val="clear" w:color="auto" w:fill="auto"/>
            <w:vAlign w:val="bottom"/>
          </w:tcPr>
          <w:p w:rsidR="00000000" w:rsidRDefault="00C03175">
            <w:pPr>
              <w:jc w:val="center"/>
            </w:pPr>
            <w:r>
              <w:t>1</w:t>
            </w:r>
          </w:p>
        </w:tc>
        <w:tc>
          <w:tcPr>
            <w:tcW w:w="1240" w:type="dxa"/>
            <w:shd w:val="clear" w:color="auto" w:fill="auto"/>
            <w:vAlign w:val="bottom"/>
          </w:tcPr>
          <w:p w:rsidR="00000000" w:rsidRDefault="00C03175">
            <w:pPr>
              <w:jc w:val="center"/>
            </w:pPr>
            <w:r>
              <w:t>0</w:t>
            </w:r>
          </w:p>
        </w:tc>
        <w:tc>
          <w:tcPr>
            <w:tcW w:w="1480" w:type="dxa"/>
            <w:shd w:val="clear" w:color="auto" w:fill="auto"/>
            <w:vAlign w:val="bottom"/>
          </w:tcPr>
          <w:p w:rsidR="00000000" w:rsidRDefault="00C03175">
            <w:pPr>
              <w:jc w:val="center"/>
            </w:pPr>
            <w:r>
              <w:t>0</w:t>
            </w:r>
          </w:p>
        </w:tc>
        <w:tc>
          <w:tcPr>
            <w:tcW w:w="1580" w:type="dxa"/>
            <w:shd w:val="clear" w:color="auto" w:fill="auto"/>
            <w:vAlign w:val="bottom"/>
          </w:tcPr>
          <w:p w:rsidR="00000000" w:rsidRDefault="00C03175">
            <w:pPr>
              <w:jc w:val="center"/>
            </w:pPr>
            <w:r>
              <w:t>0</w:t>
            </w:r>
          </w:p>
        </w:tc>
        <w:tc>
          <w:tcPr>
            <w:tcW w:w="1480" w:type="dxa"/>
            <w:shd w:val="clear" w:color="auto" w:fill="auto"/>
            <w:vAlign w:val="bottom"/>
          </w:tcPr>
          <w:p w:rsidR="00000000" w:rsidRDefault="00C03175">
            <w:pPr>
              <w:jc w:val="center"/>
            </w:pPr>
            <w:r>
              <w:t>0.00</w:t>
            </w:r>
          </w:p>
        </w:tc>
      </w:tr>
      <w:tr w:rsidR="00000000">
        <w:trPr>
          <w:trHeight w:val="298"/>
        </w:trPr>
        <w:tc>
          <w:tcPr>
            <w:tcW w:w="1920" w:type="dxa"/>
            <w:shd w:val="clear" w:color="auto" w:fill="auto"/>
            <w:vAlign w:val="bottom"/>
          </w:tcPr>
          <w:p w:rsidR="00000000" w:rsidRDefault="00C03175">
            <w:pPr>
              <w:jc w:val="center"/>
            </w:pPr>
            <w:r>
              <w:t>M. Marshall</w:t>
            </w:r>
          </w:p>
        </w:tc>
        <w:tc>
          <w:tcPr>
            <w:tcW w:w="980" w:type="dxa"/>
            <w:shd w:val="clear" w:color="auto" w:fill="auto"/>
            <w:vAlign w:val="bottom"/>
          </w:tcPr>
          <w:p w:rsidR="00000000" w:rsidRDefault="00C03175">
            <w:pPr>
              <w:jc w:val="center"/>
            </w:pPr>
            <w:r>
              <w:t>1</w:t>
            </w:r>
          </w:p>
        </w:tc>
        <w:tc>
          <w:tcPr>
            <w:tcW w:w="960" w:type="dxa"/>
            <w:shd w:val="clear" w:color="auto" w:fill="auto"/>
            <w:vAlign w:val="bottom"/>
          </w:tcPr>
          <w:p w:rsidR="00000000" w:rsidRDefault="00C03175">
            <w:pPr>
              <w:jc w:val="center"/>
            </w:pPr>
            <w:r>
              <w:t>1</w:t>
            </w:r>
          </w:p>
        </w:tc>
        <w:tc>
          <w:tcPr>
            <w:tcW w:w="1240" w:type="dxa"/>
            <w:shd w:val="clear" w:color="auto" w:fill="auto"/>
            <w:vAlign w:val="bottom"/>
          </w:tcPr>
          <w:p w:rsidR="00000000" w:rsidRDefault="00C03175">
            <w:pPr>
              <w:jc w:val="center"/>
            </w:pPr>
            <w:r>
              <w:t>0</w:t>
            </w:r>
          </w:p>
        </w:tc>
        <w:tc>
          <w:tcPr>
            <w:tcW w:w="1480" w:type="dxa"/>
            <w:shd w:val="clear" w:color="auto" w:fill="auto"/>
            <w:vAlign w:val="bottom"/>
          </w:tcPr>
          <w:p w:rsidR="00000000" w:rsidRDefault="00C03175">
            <w:pPr>
              <w:jc w:val="center"/>
            </w:pPr>
            <w:r>
              <w:t>1</w:t>
            </w:r>
          </w:p>
        </w:tc>
        <w:tc>
          <w:tcPr>
            <w:tcW w:w="1580" w:type="dxa"/>
            <w:shd w:val="clear" w:color="auto" w:fill="auto"/>
            <w:vAlign w:val="bottom"/>
          </w:tcPr>
          <w:p w:rsidR="00000000" w:rsidRDefault="00C03175">
            <w:pPr>
              <w:jc w:val="center"/>
            </w:pPr>
            <w:r>
              <w:t>1</w:t>
            </w:r>
          </w:p>
        </w:tc>
        <w:tc>
          <w:tcPr>
            <w:tcW w:w="1480" w:type="dxa"/>
            <w:shd w:val="clear" w:color="auto" w:fill="auto"/>
            <w:vAlign w:val="bottom"/>
          </w:tcPr>
          <w:p w:rsidR="00000000" w:rsidRDefault="00C03175">
            <w:pPr>
              <w:jc w:val="center"/>
            </w:pPr>
            <w:r>
              <w:t>1.00</w:t>
            </w:r>
          </w:p>
        </w:tc>
      </w:tr>
      <w:tr w:rsidR="00000000">
        <w:trPr>
          <w:trHeight w:val="298"/>
        </w:trPr>
        <w:tc>
          <w:tcPr>
            <w:tcW w:w="1920" w:type="dxa"/>
            <w:shd w:val="clear" w:color="auto" w:fill="auto"/>
            <w:vAlign w:val="bottom"/>
          </w:tcPr>
          <w:p w:rsidR="00000000" w:rsidRDefault="00C03175">
            <w:pPr>
              <w:jc w:val="center"/>
            </w:pPr>
            <w:r>
              <w:t>M. McLaughlin</w:t>
            </w:r>
          </w:p>
        </w:tc>
        <w:tc>
          <w:tcPr>
            <w:tcW w:w="980" w:type="dxa"/>
            <w:shd w:val="clear" w:color="auto" w:fill="auto"/>
            <w:vAlign w:val="bottom"/>
          </w:tcPr>
          <w:p w:rsidR="00000000" w:rsidRDefault="00C03175">
            <w:pPr>
              <w:jc w:val="center"/>
            </w:pPr>
            <w:r>
              <w:t>7</w:t>
            </w:r>
          </w:p>
        </w:tc>
        <w:tc>
          <w:tcPr>
            <w:tcW w:w="960" w:type="dxa"/>
            <w:shd w:val="clear" w:color="auto" w:fill="auto"/>
            <w:vAlign w:val="bottom"/>
          </w:tcPr>
          <w:p w:rsidR="00000000" w:rsidRDefault="00C03175">
            <w:pPr>
              <w:jc w:val="center"/>
            </w:pPr>
            <w:r>
              <w:t>5</w:t>
            </w:r>
          </w:p>
        </w:tc>
        <w:tc>
          <w:tcPr>
            <w:tcW w:w="1240" w:type="dxa"/>
            <w:shd w:val="clear" w:color="auto" w:fill="auto"/>
            <w:vAlign w:val="bottom"/>
          </w:tcPr>
          <w:p w:rsidR="00000000" w:rsidRDefault="00C03175">
            <w:pPr>
              <w:jc w:val="center"/>
            </w:pPr>
            <w:r>
              <w:t>1</w:t>
            </w:r>
          </w:p>
        </w:tc>
        <w:tc>
          <w:tcPr>
            <w:tcW w:w="1480" w:type="dxa"/>
            <w:shd w:val="clear" w:color="auto" w:fill="auto"/>
            <w:vAlign w:val="bottom"/>
          </w:tcPr>
          <w:p w:rsidR="00000000" w:rsidRDefault="00C03175">
            <w:pPr>
              <w:jc w:val="center"/>
            </w:pPr>
            <w:r>
              <w:t>20</w:t>
            </w:r>
          </w:p>
        </w:tc>
        <w:tc>
          <w:tcPr>
            <w:tcW w:w="1580" w:type="dxa"/>
            <w:shd w:val="clear" w:color="auto" w:fill="auto"/>
            <w:vAlign w:val="bottom"/>
          </w:tcPr>
          <w:p w:rsidR="00000000" w:rsidRDefault="00C03175">
            <w:pPr>
              <w:jc w:val="center"/>
            </w:pPr>
            <w:r>
              <w:t>5</w:t>
            </w:r>
          </w:p>
        </w:tc>
        <w:tc>
          <w:tcPr>
            <w:tcW w:w="1480" w:type="dxa"/>
            <w:shd w:val="clear" w:color="auto" w:fill="auto"/>
            <w:vAlign w:val="bottom"/>
          </w:tcPr>
          <w:p w:rsidR="00000000" w:rsidRDefault="00C03175">
            <w:pPr>
              <w:jc w:val="center"/>
            </w:pPr>
            <w:r>
              <w:t>5.00</w:t>
            </w:r>
          </w:p>
        </w:tc>
      </w:tr>
      <w:tr w:rsidR="00000000">
        <w:trPr>
          <w:trHeight w:val="298"/>
        </w:trPr>
        <w:tc>
          <w:tcPr>
            <w:tcW w:w="1920" w:type="dxa"/>
            <w:shd w:val="clear" w:color="auto" w:fill="auto"/>
            <w:vAlign w:val="bottom"/>
          </w:tcPr>
          <w:p w:rsidR="00000000" w:rsidRDefault="00C03175">
            <w:pPr>
              <w:jc w:val="center"/>
            </w:pPr>
            <w:r>
              <w:t>M. Patterson</w:t>
            </w:r>
          </w:p>
        </w:tc>
        <w:tc>
          <w:tcPr>
            <w:tcW w:w="980" w:type="dxa"/>
            <w:shd w:val="clear" w:color="auto" w:fill="auto"/>
            <w:vAlign w:val="bottom"/>
          </w:tcPr>
          <w:p w:rsidR="00000000" w:rsidRDefault="00C03175">
            <w:pPr>
              <w:jc w:val="center"/>
            </w:pPr>
            <w:r>
              <w:t>1</w:t>
            </w:r>
          </w:p>
        </w:tc>
        <w:tc>
          <w:tcPr>
            <w:tcW w:w="960" w:type="dxa"/>
            <w:shd w:val="clear" w:color="auto" w:fill="auto"/>
            <w:vAlign w:val="bottom"/>
          </w:tcPr>
          <w:p w:rsidR="00000000" w:rsidRDefault="00C03175">
            <w:pPr>
              <w:jc w:val="center"/>
            </w:pPr>
            <w:r>
              <w:t>1</w:t>
            </w:r>
          </w:p>
        </w:tc>
        <w:tc>
          <w:tcPr>
            <w:tcW w:w="1240" w:type="dxa"/>
            <w:shd w:val="clear" w:color="auto" w:fill="auto"/>
            <w:vAlign w:val="bottom"/>
          </w:tcPr>
          <w:p w:rsidR="00000000" w:rsidRDefault="00C03175">
            <w:pPr>
              <w:jc w:val="center"/>
            </w:pPr>
            <w:r>
              <w:t>1</w:t>
            </w:r>
          </w:p>
        </w:tc>
        <w:tc>
          <w:tcPr>
            <w:tcW w:w="1480" w:type="dxa"/>
            <w:shd w:val="clear" w:color="auto" w:fill="auto"/>
            <w:vAlign w:val="bottom"/>
          </w:tcPr>
          <w:p w:rsidR="00000000" w:rsidRDefault="00C03175">
            <w:pPr>
              <w:jc w:val="center"/>
            </w:pPr>
            <w:r>
              <w:t>5</w:t>
            </w:r>
          </w:p>
        </w:tc>
        <w:tc>
          <w:tcPr>
            <w:tcW w:w="1580" w:type="dxa"/>
            <w:shd w:val="clear" w:color="auto" w:fill="auto"/>
            <w:vAlign w:val="bottom"/>
          </w:tcPr>
          <w:p w:rsidR="00000000" w:rsidRDefault="00C03175">
            <w:pPr>
              <w:jc w:val="center"/>
            </w:pPr>
            <w:r>
              <w:t>5*</w:t>
            </w:r>
          </w:p>
        </w:tc>
        <w:tc>
          <w:tcPr>
            <w:tcW w:w="1480" w:type="dxa"/>
            <w:shd w:val="clear" w:color="auto" w:fill="auto"/>
            <w:vAlign w:val="bottom"/>
          </w:tcPr>
          <w:p w:rsidR="00000000" w:rsidRDefault="00C03175">
            <w:pPr>
              <w:jc w:val="center"/>
            </w:pPr>
            <w:r>
              <w:t>--</w:t>
            </w:r>
          </w:p>
        </w:tc>
      </w:tr>
      <w:tr w:rsidR="00000000">
        <w:trPr>
          <w:trHeight w:val="298"/>
        </w:trPr>
        <w:tc>
          <w:tcPr>
            <w:tcW w:w="1920" w:type="dxa"/>
            <w:shd w:val="clear" w:color="auto" w:fill="auto"/>
            <w:vAlign w:val="bottom"/>
          </w:tcPr>
          <w:p w:rsidR="00000000" w:rsidRDefault="00C03175">
            <w:pPr>
              <w:jc w:val="center"/>
            </w:pPr>
            <w:r>
              <w:t>M. Sedgwick</w:t>
            </w:r>
          </w:p>
        </w:tc>
        <w:tc>
          <w:tcPr>
            <w:tcW w:w="980" w:type="dxa"/>
            <w:shd w:val="clear" w:color="auto" w:fill="auto"/>
            <w:vAlign w:val="bottom"/>
          </w:tcPr>
          <w:p w:rsidR="00000000" w:rsidRDefault="00C03175">
            <w:pPr>
              <w:jc w:val="center"/>
            </w:pPr>
            <w:r>
              <w:t>1</w:t>
            </w:r>
          </w:p>
        </w:tc>
        <w:tc>
          <w:tcPr>
            <w:tcW w:w="960" w:type="dxa"/>
            <w:shd w:val="clear" w:color="auto" w:fill="auto"/>
            <w:vAlign w:val="bottom"/>
          </w:tcPr>
          <w:p w:rsidR="00000000" w:rsidRDefault="00C03175">
            <w:pPr>
              <w:jc w:val="center"/>
            </w:pPr>
            <w:r>
              <w:t>0</w:t>
            </w:r>
          </w:p>
        </w:tc>
        <w:tc>
          <w:tcPr>
            <w:tcW w:w="1240" w:type="dxa"/>
            <w:shd w:val="clear" w:color="auto" w:fill="auto"/>
            <w:vAlign w:val="bottom"/>
          </w:tcPr>
          <w:p w:rsidR="00000000" w:rsidRDefault="00C03175">
            <w:pPr>
              <w:jc w:val="center"/>
            </w:pPr>
            <w:r>
              <w:t>0</w:t>
            </w:r>
          </w:p>
        </w:tc>
        <w:tc>
          <w:tcPr>
            <w:tcW w:w="1480" w:type="dxa"/>
            <w:shd w:val="clear" w:color="auto" w:fill="auto"/>
            <w:vAlign w:val="bottom"/>
          </w:tcPr>
          <w:p w:rsidR="00000000" w:rsidRDefault="00C03175">
            <w:pPr>
              <w:jc w:val="center"/>
            </w:pPr>
            <w:r>
              <w:t>0</w:t>
            </w:r>
          </w:p>
        </w:tc>
        <w:tc>
          <w:tcPr>
            <w:tcW w:w="1580" w:type="dxa"/>
            <w:shd w:val="clear" w:color="auto" w:fill="auto"/>
            <w:vAlign w:val="bottom"/>
          </w:tcPr>
          <w:p w:rsidR="00000000" w:rsidRDefault="00C03175">
            <w:pPr>
              <w:jc w:val="center"/>
            </w:pPr>
            <w:r>
              <w:t>0</w:t>
            </w:r>
          </w:p>
        </w:tc>
        <w:tc>
          <w:tcPr>
            <w:tcW w:w="1480" w:type="dxa"/>
            <w:shd w:val="clear" w:color="auto" w:fill="auto"/>
            <w:vAlign w:val="bottom"/>
          </w:tcPr>
          <w:p w:rsidR="00000000" w:rsidRDefault="00C03175">
            <w:pPr>
              <w:jc w:val="center"/>
            </w:pPr>
            <w:r>
              <w:t>0</w:t>
            </w:r>
          </w:p>
        </w:tc>
      </w:tr>
      <w:tr w:rsidR="00000000">
        <w:trPr>
          <w:trHeight w:val="298"/>
        </w:trPr>
        <w:tc>
          <w:tcPr>
            <w:tcW w:w="1920" w:type="dxa"/>
            <w:shd w:val="clear" w:color="auto" w:fill="auto"/>
            <w:vAlign w:val="bottom"/>
          </w:tcPr>
          <w:p w:rsidR="00000000" w:rsidRDefault="00C03175">
            <w:pPr>
              <w:jc w:val="center"/>
            </w:pPr>
            <w:r>
              <w:t>M. Sharif</w:t>
            </w:r>
          </w:p>
        </w:tc>
        <w:tc>
          <w:tcPr>
            <w:tcW w:w="980" w:type="dxa"/>
            <w:shd w:val="clear" w:color="auto" w:fill="auto"/>
            <w:vAlign w:val="bottom"/>
          </w:tcPr>
          <w:p w:rsidR="00000000" w:rsidRDefault="00C03175">
            <w:pPr>
              <w:jc w:val="center"/>
            </w:pPr>
            <w:r>
              <w:t>71</w:t>
            </w:r>
          </w:p>
        </w:tc>
        <w:tc>
          <w:tcPr>
            <w:tcW w:w="960" w:type="dxa"/>
            <w:shd w:val="clear" w:color="auto" w:fill="auto"/>
            <w:vAlign w:val="bottom"/>
          </w:tcPr>
          <w:p w:rsidR="00000000" w:rsidRDefault="00C03175">
            <w:pPr>
              <w:jc w:val="center"/>
            </w:pPr>
            <w:r>
              <w:t>69</w:t>
            </w:r>
          </w:p>
        </w:tc>
        <w:tc>
          <w:tcPr>
            <w:tcW w:w="1240" w:type="dxa"/>
            <w:shd w:val="clear" w:color="auto" w:fill="auto"/>
            <w:vAlign w:val="bottom"/>
          </w:tcPr>
          <w:p w:rsidR="00000000" w:rsidRDefault="00C03175">
            <w:pPr>
              <w:jc w:val="center"/>
            </w:pPr>
            <w:r>
              <w:t>4</w:t>
            </w:r>
          </w:p>
        </w:tc>
        <w:tc>
          <w:tcPr>
            <w:tcW w:w="1480" w:type="dxa"/>
            <w:shd w:val="clear" w:color="auto" w:fill="auto"/>
            <w:vAlign w:val="bottom"/>
          </w:tcPr>
          <w:p w:rsidR="00000000" w:rsidRDefault="00C03175">
            <w:pPr>
              <w:jc w:val="center"/>
            </w:pPr>
            <w:r>
              <w:t>2248</w:t>
            </w:r>
          </w:p>
        </w:tc>
        <w:tc>
          <w:tcPr>
            <w:tcW w:w="1580" w:type="dxa"/>
            <w:shd w:val="clear" w:color="auto" w:fill="auto"/>
            <w:vAlign w:val="bottom"/>
          </w:tcPr>
          <w:p w:rsidR="00000000" w:rsidRDefault="00C03175">
            <w:pPr>
              <w:jc w:val="center"/>
            </w:pPr>
            <w:r>
              <w:t>115*</w:t>
            </w:r>
          </w:p>
        </w:tc>
        <w:tc>
          <w:tcPr>
            <w:tcW w:w="1480" w:type="dxa"/>
            <w:shd w:val="clear" w:color="auto" w:fill="auto"/>
            <w:vAlign w:val="bottom"/>
          </w:tcPr>
          <w:p w:rsidR="00000000" w:rsidRDefault="00C03175">
            <w:pPr>
              <w:jc w:val="center"/>
            </w:pPr>
            <w:r>
              <w:t>34.58</w:t>
            </w:r>
          </w:p>
        </w:tc>
      </w:tr>
      <w:tr w:rsidR="00000000">
        <w:trPr>
          <w:trHeight w:val="298"/>
        </w:trPr>
        <w:tc>
          <w:tcPr>
            <w:tcW w:w="1920" w:type="dxa"/>
            <w:shd w:val="clear" w:color="auto" w:fill="auto"/>
            <w:vAlign w:val="bottom"/>
          </w:tcPr>
          <w:p w:rsidR="00000000" w:rsidRDefault="00C03175">
            <w:pPr>
              <w:jc w:val="center"/>
            </w:pPr>
            <w:r>
              <w:t>M. Smeardon</w:t>
            </w:r>
          </w:p>
        </w:tc>
        <w:tc>
          <w:tcPr>
            <w:tcW w:w="980" w:type="dxa"/>
            <w:shd w:val="clear" w:color="auto" w:fill="auto"/>
            <w:vAlign w:val="bottom"/>
          </w:tcPr>
          <w:p w:rsidR="00000000" w:rsidRDefault="00C03175">
            <w:pPr>
              <w:jc w:val="center"/>
            </w:pPr>
            <w:r>
              <w:t>1</w:t>
            </w:r>
          </w:p>
        </w:tc>
        <w:tc>
          <w:tcPr>
            <w:tcW w:w="960" w:type="dxa"/>
            <w:shd w:val="clear" w:color="auto" w:fill="auto"/>
            <w:vAlign w:val="bottom"/>
          </w:tcPr>
          <w:p w:rsidR="00000000" w:rsidRDefault="00C03175">
            <w:pPr>
              <w:jc w:val="center"/>
            </w:pPr>
            <w:r>
              <w:t>1</w:t>
            </w:r>
          </w:p>
        </w:tc>
        <w:tc>
          <w:tcPr>
            <w:tcW w:w="1240" w:type="dxa"/>
            <w:shd w:val="clear" w:color="auto" w:fill="auto"/>
            <w:vAlign w:val="bottom"/>
          </w:tcPr>
          <w:p w:rsidR="00000000" w:rsidRDefault="00C03175">
            <w:pPr>
              <w:jc w:val="center"/>
            </w:pPr>
            <w:r>
              <w:t>0</w:t>
            </w:r>
          </w:p>
        </w:tc>
        <w:tc>
          <w:tcPr>
            <w:tcW w:w="1480" w:type="dxa"/>
            <w:shd w:val="clear" w:color="auto" w:fill="auto"/>
            <w:vAlign w:val="bottom"/>
          </w:tcPr>
          <w:p w:rsidR="00000000" w:rsidRDefault="00C03175">
            <w:pPr>
              <w:jc w:val="center"/>
            </w:pPr>
            <w:r>
              <w:t>0</w:t>
            </w:r>
          </w:p>
        </w:tc>
        <w:tc>
          <w:tcPr>
            <w:tcW w:w="1580" w:type="dxa"/>
            <w:shd w:val="clear" w:color="auto" w:fill="auto"/>
            <w:vAlign w:val="bottom"/>
          </w:tcPr>
          <w:p w:rsidR="00000000" w:rsidRDefault="00C03175">
            <w:pPr>
              <w:jc w:val="center"/>
            </w:pPr>
            <w:r>
              <w:t>0</w:t>
            </w:r>
          </w:p>
        </w:tc>
        <w:tc>
          <w:tcPr>
            <w:tcW w:w="1480" w:type="dxa"/>
            <w:shd w:val="clear" w:color="auto" w:fill="auto"/>
            <w:vAlign w:val="bottom"/>
          </w:tcPr>
          <w:p w:rsidR="00000000" w:rsidRDefault="00C03175">
            <w:pPr>
              <w:jc w:val="center"/>
            </w:pPr>
            <w:r>
              <w:t>0.00</w:t>
            </w:r>
          </w:p>
        </w:tc>
      </w:tr>
      <w:tr w:rsidR="00000000">
        <w:trPr>
          <w:trHeight w:val="298"/>
        </w:trPr>
        <w:tc>
          <w:tcPr>
            <w:tcW w:w="1920" w:type="dxa"/>
            <w:shd w:val="clear" w:color="auto" w:fill="auto"/>
            <w:vAlign w:val="bottom"/>
          </w:tcPr>
          <w:p w:rsidR="00000000" w:rsidRDefault="00C03175">
            <w:pPr>
              <w:jc w:val="center"/>
            </w:pPr>
            <w:r>
              <w:t>M. Sneddon</w:t>
            </w:r>
          </w:p>
        </w:tc>
        <w:tc>
          <w:tcPr>
            <w:tcW w:w="980" w:type="dxa"/>
            <w:shd w:val="clear" w:color="auto" w:fill="auto"/>
            <w:vAlign w:val="bottom"/>
          </w:tcPr>
          <w:p w:rsidR="00000000" w:rsidRDefault="00C03175">
            <w:pPr>
              <w:jc w:val="center"/>
            </w:pPr>
            <w:r>
              <w:t>126</w:t>
            </w:r>
          </w:p>
        </w:tc>
        <w:tc>
          <w:tcPr>
            <w:tcW w:w="960" w:type="dxa"/>
            <w:shd w:val="clear" w:color="auto" w:fill="auto"/>
            <w:vAlign w:val="bottom"/>
          </w:tcPr>
          <w:p w:rsidR="00000000" w:rsidRDefault="00C03175">
            <w:pPr>
              <w:jc w:val="center"/>
            </w:pPr>
            <w:r>
              <w:t>109</w:t>
            </w:r>
          </w:p>
        </w:tc>
        <w:tc>
          <w:tcPr>
            <w:tcW w:w="1240" w:type="dxa"/>
            <w:shd w:val="clear" w:color="auto" w:fill="auto"/>
            <w:vAlign w:val="bottom"/>
          </w:tcPr>
          <w:p w:rsidR="00000000" w:rsidRDefault="00C03175">
            <w:pPr>
              <w:jc w:val="center"/>
            </w:pPr>
            <w:r>
              <w:t>16</w:t>
            </w:r>
          </w:p>
        </w:tc>
        <w:tc>
          <w:tcPr>
            <w:tcW w:w="1480" w:type="dxa"/>
            <w:shd w:val="clear" w:color="auto" w:fill="auto"/>
            <w:vAlign w:val="bottom"/>
          </w:tcPr>
          <w:p w:rsidR="00000000" w:rsidRDefault="00C03175">
            <w:pPr>
              <w:jc w:val="center"/>
            </w:pPr>
            <w:r>
              <w:t>1200</w:t>
            </w:r>
          </w:p>
        </w:tc>
        <w:tc>
          <w:tcPr>
            <w:tcW w:w="1580" w:type="dxa"/>
            <w:shd w:val="clear" w:color="auto" w:fill="auto"/>
            <w:vAlign w:val="bottom"/>
          </w:tcPr>
          <w:p w:rsidR="00000000" w:rsidRDefault="00C03175">
            <w:pPr>
              <w:jc w:val="center"/>
            </w:pPr>
            <w:r>
              <w:t>65</w:t>
            </w:r>
          </w:p>
        </w:tc>
        <w:tc>
          <w:tcPr>
            <w:tcW w:w="1480" w:type="dxa"/>
            <w:shd w:val="clear" w:color="auto" w:fill="auto"/>
            <w:vAlign w:val="bottom"/>
          </w:tcPr>
          <w:p w:rsidR="00000000" w:rsidRDefault="00C03175">
            <w:pPr>
              <w:jc w:val="center"/>
            </w:pPr>
            <w:r>
              <w:t>12.90</w:t>
            </w:r>
          </w:p>
        </w:tc>
      </w:tr>
      <w:tr w:rsidR="00000000">
        <w:trPr>
          <w:trHeight w:val="298"/>
        </w:trPr>
        <w:tc>
          <w:tcPr>
            <w:tcW w:w="1920" w:type="dxa"/>
            <w:shd w:val="clear" w:color="auto" w:fill="auto"/>
            <w:vAlign w:val="bottom"/>
          </w:tcPr>
          <w:p w:rsidR="00000000" w:rsidRDefault="00C03175">
            <w:pPr>
              <w:jc w:val="center"/>
            </w:pPr>
            <w:r>
              <w:t>M. Speering</w:t>
            </w:r>
          </w:p>
        </w:tc>
        <w:tc>
          <w:tcPr>
            <w:tcW w:w="980" w:type="dxa"/>
            <w:shd w:val="clear" w:color="auto" w:fill="auto"/>
            <w:vAlign w:val="bottom"/>
          </w:tcPr>
          <w:p w:rsidR="00000000" w:rsidRDefault="00C03175">
            <w:pPr>
              <w:jc w:val="center"/>
            </w:pPr>
            <w:r>
              <w:t>17</w:t>
            </w:r>
          </w:p>
        </w:tc>
        <w:tc>
          <w:tcPr>
            <w:tcW w:w="960" w:type="dxa"/>
            <w:shd w:val="clear" w:color="auto" w:fill="auto"/>
            <w:vAlign w:val="bottom"/>
          </w:tcPr>
          <w:p w:rsidR="00000000" w:rsidRDefault="00C03175">
            <w:pPr>
              <w:jc w:val="center"/>
            </w:pPr>
            <w:r>
              <w:t>16</w:t>
            </w:r>
          </w:p>
        </w:tc>
        <w:tc>
          <w:tcPr>
            <w:tcW w:w="1240" w:type="dxa"/>
            <w:shd w:val="clear" w:color="auto" w:fill="auto"/>
            <w:vAlign w:val="bottom"/>
          </w:tcPr>
          <w:p w:rsidR="00000000" w:rsidRDefault="00C03175">
            <w:pPr>
              <w:jc w:val="center"/>
            </w:pPr>
            <w:r>
              <w:t>3</w:t>
            </w:r>
          </w:p>
        </w:tc>
        <w:tc>
          <w:tcPr>
            <w:tcW w:w="1480" w:type="dxa"/>
            <w:shd w:val="clear" w:color="auto" w:fill="auto"/>
            <w:vAlign w:val="bottom"/>
          </w:tcPr>
          <w:p w:rsidR="00000000" w:rsidRDefault="00C03175">
            <w:pPr>
              <w:jc w:val="center"/>
            </w:pPr>
            <w:r>
              <w:t>582</w:t>
            </w:r>
          </w:p>
        </w:tc>
        <w:tc>
          <w:tcPr>
            <w:tcW w:w="1580" w:type="dxa"/>
            <w:shd w:val="clear" w:color="auto" w:fill="auto"/>
            <w:vAlign w:val="bottom"/>
          </w:tcPr>
          <w:p w:rsidR="00000000" w:rsidRDefault="00C03175">
            <w:pPr>
              <w:jc w:val="center"/>
            </w:pPr>
            <w:r>
              <w:t>1</w:t>
            </w:r>
          </w:p>
        </w:tc>
        <w:tc>
          <w:tcPr>
            <w:tcW w:w="1480" w:type="dxa"/>
            <w:shd w:val="clear" w:color="auto" w:fill="auto"/>
            <w:vAlign w:val="bottom"/>
          </w:tcPr>
          <w:p w:rsidR="00000000" w:rsidRDefault="00C03175">
            <w:pPr>
              <w:jc w:val="center"/>
            </w:pPr>
            <w:r>
              <w:t>44.77</w:t>
            </w:r>
          </w:p>
        </w:tc>
      </w:tr>
      <w:tr w:rsidR="00000000">
        <w:trPr>
          <w:trHeight w:val="298"/>
        </w:trPr>
        <w:tc>
          <w:tcPr>
            <w:tcW w:w="1920" w:type="dxa"/>
            <w:shd w:val="clear" w:color="auto" w:fill="auto"/>
            <w:vAlign w:val="bottom"/>
          </w:tcPr>
          <w:p w:rsidR="00000000" w:rsidRDefault="00C03175">
            <w:pPr>
              <w:jc w:val="center"/>
            </w:pPr>
            <w:r>
              <w:t>M. W</w:t>
            </w:r>
            <w:r>
              <w:t>allace</w:t>
            </w:r>
          </w:p>
        </w:tc>
        <w:tc>
          <w:tcPr>
            <w:tcW w:w="980" w:type="dxa"/>
            <w:shd w:val="clear" w:color="auto" w:fill="auto"/>
            <w:vAlign w:val="bottom"/>
          </w:tcPr>
          <w:p w:rsidR="00000000" w:rsidRDefault="00C03175">
            <w:pPr>
              <w:jc w:val="center"/>
            </w:pPr>
            <w:r>
              <w:t>2</w:t>
            </w:r>
          </w:p>
        </w:tc>
        <w:tc>
          <w:tcPr>
            <w:tcW w:w="960" w:type="dxa"/>
            <w:shd w:val="clear" w:color="auto" w:fill="auto"/>
            <w:vAlign w:val="bottom"/>
          </w:tcPr>
          <w:p w:rsidR="00000000" w:rsidRDefault="00C03175">
            <w:pPr>
              <w:jc w:val="center"/>
            </w:pPr>
            <w:r>
              <w:t>2</w:t>
            </w:r>
          </w:p>
        </w:tc>
        <w:tc>
          <w:tcPr>
            <w:tcW w:w="1240" w:type="dxa"/>
            <w:shd w:val="clear" w:color="auto" w:fill="auto"/>
            <w:vAlign w:val="bottom"/>
          </w:tcPr>
          <w:p w:rsidR="00000000" w:rsidRDefault="00C03175">
            <w:pPr>
              <w:jc w:val="center"/>
            </w:pPr>
            <w:r>
              <w:t>1</w:t>
            </w:r>
          </w:p>
        </w:tc>
        <w:tc>
          <w:tcPr>
            <w:tcW w:w="1480" w:type="dxa"/>
            <w:shd w:val="clear" w:color="auto" w:fill="auto"/>
            <w:vAlign w:val="bottom"/>
          </w:tcPr>
          <w:p w:rsidR="00000000" w:rsidRDefault="00C03175">
            <w:pPr>
              <w:jc w:val="center"/>
            </w:pPr>
            <w:r>
              <w:t>17</w:t>
            </w:r>
          </w:p>
        </w:tc>
        <w:tc>
          <w:tcPr>
            <w:tcW w:w="1580" w:type="dxa"/>
            <w:shd w:val="clear" w:color="auto" w:fill="auto"/>
            <w:vAlign w:val="bottom"/>
          </w:tcPr>
          <w:p w:rsidR="00000000" w:rsidRDefault="00C03175">
            <w:pPr>
              <w:jc w:val="center"/>
            </w:pPr>
            <w:r>
              <w:t>10*</w:t>
            </w:r>
          </w:p>
        </w:tc>
        <w:tc>
          <w:tcPr>
            <w:tcW w:w="1480" w:type="dxa"/>
            <w:shd w:val="clear" w:color="auto" w:fill="auto"/>
            <w:vAlign w:val="bottom"/>
          </w:tcPr>
          <w:p w:rsidR="00000000" w:rsidRDefault="00C03175">
            <w:pPr>
              <w:jc w:val="center"/>
            </w:pPr>
            <w:r>
              <w:t>17.00</w:t>
            </w:r>
          </w:p>
        </w:tc>
      </w:tr>
      <w:tr w:rsidR="00000000">
        <w:trPr>
          <w:trHeight w:val="298"/>
        </w:trPr>
        <w:tc>
          <w:tcPr>
            <w:tcW w:w="1920" w:type="dxa"/>
            <w:shd w:val="clear" w:color="auto" w:fill="auto"/>
            <w:vAlign w:val="bottom"/>
          </w:tcPr>
          <w:p w:rsidR="00000000" w:rsidRDefault="00C03175">
            <w:pPr>
              <w:jc w:val="center"/>
            </w:pPr>
            <w:r>
              <w:t>M. Wright</w:t>
            </w:r>
          </w:p>
        </w:tc>
        <w:tc>
          <w:tcPr>
            <w:tcW w:w="980" w:type="dxa"/>
            <w:shd w:val="clear" w:color="auto" w:fill="auto"/>
            <w:vAlign w:val="bottom"/>
          </w:tcPr>
          <w:p w:rsidR="00000000" w:rsidRDefault="00C03175">
            <w:pPr>
              <w:jc w:val="center"/>
            </w:pPr>
            <w:r>
              <w:t>2</w:t>
            </w:r>
          </w:p>
        </w:tc>
        <w:tc>
          <w:tcPr>
            <w:tcW w:w="960" w:type="dxa"/>
            <w:shd w:val="clear" w:color="auto" w:fill="auto"/>
            <w:vAlign w:val="bottom"/>
          </w:tcPr>
          <w:p w:rsidR="00000000" w:rsidRDefault="00C03175">
            <w:pPr>
              <w:jc w:val="center"/>
            </w:pPr>
            <w:r>
              <w:t>1</w:t>
            </w:r>
          </w:p>
        </w:tc>
        <w:tc>
          <w:tcPr>
            <w:tcW w:w="1240" w:type="dxa"/>
            <w:shd w:val="clear" w:color="auto" w:fill="auto"/>
            <w:vAlign w:val="bottom"/>
          </w:tcPr>
          <w:p w:rsidR="00000000" w:rsidRDefault="00C03175">
            <w:pPr>
              <w:jc w:val="center"/>
            </w:pPr>
            <w:r>
              <w:t>0</w:t>
            </w:r>
          </w:p>
        </w:tc>
        <w:tc>
          <w:tcPr>
            <w:tcW w:w="1480" w:type="dxa"/>
            <w:shd w:val="clear" w:color="auto" w:fill="auto"/>
            <w:vAlign w:val="bottom"/>
          </w:tcPr>
          <w:p w:rsidR="00000000" w:rsidRDefault="00C03175">
            <w:pPr>
              <w:jc w:val="center"/>
            </w:pPr>
            <w:r>
              <w:t>0</w:t>
            </w:r>
          </w:p>
        </w:tc>
        <w:tc>
          <w:tcPr>
            <w:tcW w:w="1580" w:type="dxa"/>
            <w:shd w:val="clear" w:color="auto" w:fill="auto"/>
            <w:vAlign w:val="bottom"/>
          </w:tcPr>
          <w:p w:rsidR="00000000" w:rsidRDefault="00C03175">
            <w:pPr>
              <w:jc w:val="center"/>
            </w:pPr>
            <w:r>
              <w:t>0</w:t>
            </w:r>
          </w:p>
        </w:tc>
        <w:tc>
          <w:tcPr>
            <w:tcW w:w="1480" w:type="dxa"/>
            <w:shd w:val="clear" w:color="auto" w:fill="auto"/>
            <w:vAlign w:val="bottom"/>
          </w:tcPr>
          <w:p w:rsidR="00000000" w:rsidRDefault="00C03175">
            <w:pPr>
              <w:jc w:val="center"/>
            </w:pPr>
            <w:r>
              <w:t>0.00</w:t>
            </w:r>
          </w:p>
        </w:tc>
      </w:tr>
      <w:tr w:rsidR="00000000">
        <w:trPr>
          <w:trHeight w:val="298"/>
        </w:trPr>
        <w:tc>
          <w:tcPr>
            <w:tcW w:w="1920" w:type="dxa"/>
            <w:shd w:val="clear" w:color="auto" w:fill="auto"/>
            <w:vAlign w:val="bottom"/>
          </w:tcPr>
          <w:p w:rsidR="00000000" w:rsidRDefault="00C03175">
            <w:pPr>
              <w:jc w:val="center"/>
            </w:pPr>
            <w:r>
              <w:t>M. Zahoor</w:t>
            </w:r>
          </w:p>
        </w:tc>
        <w:tc>
          <w:tcPr>
            <w:tcW w:w="980" w:type="dxa"/>
            <w:shd w:val="clear" w:color="auto" w:fill="auto"/>
            <w:vAlign w:val="bottom"/>
          </w:tcPr>
          <w:p w:rsidR="00000000" w:rsidRDefault="00C03175">
            <w:pPr>
              <w:jc w:val="center"/>
            </w:pPr>
            <w:r>
              <w:t>5</w:t>
            </w:r>
          </w:p>
        </w:tc>
        <w:tc>
          <w:tcPr>
            <w:tcW w:w="960" w:type="dxa"/>
            <w:shd w:val="clear" w:color="auto" w:fill="auto"/>
            <w:vAlign w:val="bottom"/>
          </w:tcPr>
          <w:p w:rsidR="00000000" w:rsidRDefault="00C03175">
            <w:pPr>
              <w:jc w:val="center"/>
            </w:pPr>
            <w:r>
              <w:t>5</w:t>
            </w:r>
          </w:p>
        </w:tc>
        <w:tc>
          <w:tcPr>
            <w:tcW w:w="1240" w:type="dxa"/>
            <w:shd w:val="clear" w:color="auto" w:fill="auto"/>
            <w:vAlign w:val="bottom"/>
          </w:tcPr>
          <w:p w:rsidR="00000000" w:rsidRDefault="00C03175">
            <w:pPr>
              <w:jc w:val="center"/>
            </w:pPr>
            <w:r>
              <w:t>0</w:t>
            </w:r>
          </w:p>
        </w:tc>
        <w:tc>
          <w:tcPr>
            <w:tcW w:w="1480" w:type="dxa"/>
            <w:shd w:val="clear" w:color="auto" w:fill="auto"/>
            <w:vAlign w:val="bottom"/>
          </w:tcPr>
          <w:p w:rsidR="00000000" w:rsidRDefault="00C03175">
            <w:pPr>
              <w:jc w:val="center"/>
            </w:pPr>
            <w:r>
              <w:t>112</w:t>
            </w:r>
          </w:p>
        </w:tc>
        <w:tc>
          <w:tcPr>
            <w:tcW w:w="1580" w:type="dxa"/>
            <w:shd w:val="clear" w:color="auto" w:fill="auto"/>
            <w:vAlign w:val="bottom"/>
          </w:tcPr>
          <w:p w:rsidR="00000000" w:rsidRDefault="00C03175">
            <w:pPr>
              <w:jc w:val="center"/>
            </w:pPr>
            <w:r>
              <w:t>51</w:t>
            </w:r>
          </w:p>
        </w:tc>
        <w:tc>
          <w:tcPr>
            <w:tcW w:w="1480" w:type="dxa"/>
            <w:shd w:val="clear" w:color="auto" w:fill="auto"/>
            <w:vAlign w:val="bottom"/>
          </w:tcPr>
          <w:p w:rsidR="00000000" w:rsidRDefault="00C03175">
            <w:pPr>
              <w:jc w:val="center"/>
            </w:pPr>
            <w:r>
              <w:t>22.40</w:t>
            </w:r>
          </w:p>
        </w:tc>
      </w:tr>
      <w:tr w:rsidR="00000000">
        <w:trPr>
          <w:trHeight w:val="298"/>
        </w:trPr>
        <w:tc>
          <w:tcPr>
            <w:tcW w:w="1920" w:type="dxa"/>
            <w:shd w:val="clear" w:color="auto" w:fill="auto"/>
            <w:vAlign w:val="bottom"/>
          </w:tcPr>
          <w:p w:rsidR="00000000" w:rsidRDefault="00C03175">
            <w:pPr>
              <w:jc w:val="center"/>
            </w:pPr>
            <w:r>
              <w:t>MAR. Little</w:t>
            </w:r>
          </w:p>
        </w:tc>
        <w:tc>
          <w:tcPr>
            <w:tcW w:w="980" w:type="dxa"/>
            <w:shd w:val="clear" w:color="auto" w:fill="auto"/>
            <w:vAlign w:val="bottom"/>
          </w:tcPr>
          <w:p w:rsidR="00000000" w:rsidRDefault="00C03175">
            <w:pPr>
              <w:jc w:val="center"/>
            </w:pPr>
            <w:r>
              <w:t>1</w:t>
            </w:r>
          </w:p>
        </w:tc>
        <w:tc>
          <w:tcPr>
            <w:tcW w:w="960" w:type="dxa"/>
            <w:shd w:val="clear" w:color="auto" w:fill="auto"/>
            <w:vAlign w:val="bottom"/>
          </w:tcPr>
          <w:p w:rsidR="00000000" w:rsidRDefault="00C03175">
            <w:pPr>
              <w:jc w:val="center"/>
            </w:pPr>
            <w:r>
              <w:t>1</w:t>
            </w:r>
          </w:p>
        </w:tc>
        <w:tc>
          <w:tcPr>
            <w:tcW w:w="1240" w:type="dxa"/>
            <w:shd w:val="clear" w:color="auto" w:fill="auto"/>
            <w:vAlign w:val="bottom"/>
          </w:tcPr>
          <w:p w:rsidR="00000000" w:rsidRDefault="00C03175">
            <w:pPr>
              <w:jc w:val="center"/>
            </w:pPr>
            <w:r>
              <w:t>0</w:t>
            </w:r>
          </w:p>
        </w:tc>
        <w:tc>
          <w:tcPr>
            <w:tcW w:w="1480" w:type="dxa"/>
            <w:shd w:val="clear" w:color="auto" w:fill="auto"/>
            <w:vAlign w:val="bottom"/>
          </w:tcPr>
          <w:p w:rsidR="00000000" w:rsidRDefault="00C03175">
            <w:pPr>
              <w:jc w:val="center"/>
            </w:pPr>
            <w:r>
              <w:t>27</w:t>
            </w:r>
          </w:p>
        </w:tc>
        <w:tc>
          <w:tcPr>
            <w:tcW w:w="1580" w:type="dxa"/>
            <w:shd w:val="clear" w:color="auto" w:fill="auto"/>
            <w:vAlign w:val="bottom"/>
          </w:tcPr>
          <w:p w:rsidR="00000000" w:rsidRDefault="00C03175">
            <w:pPr>
              <w:jc w:val="center"/>
            </w:pPr>
            <w:r>
              <w:t>27</w:t>
            </w:r>
          </w:p>
        </w:tc>
        <w:tc>
          <w:tcPr>
            <w:tcW w:w="1480" w:type="dxa"/>
            <w:shd w:val="clear" w:color="auto" w:fill="auto"/>
            <w:vAlign w:val="bottom"/>
          </w:tcPr>
          <w:p w:rsidR="00000000" w:rsidRDefault="00C03175">
            <w:pPr>
              <w:jc w:val="center"/>
            </w:pPr>
            <w:r>
              <w:t>27.00</w:t>
            </w:r>
          </w:p>
        </w:tc>
      </w:tr>
      <w:tr w:rsidR="00000000">
        <w:trPr>
          <w:trHeight w:val="298"/>
        </w:trPr>
        <w:tc>
          <w:tcPr>
            <w:tcW w:w="1920" w:type="dxa"/>
            <w:shd w:val="clear" w:color="auto" w:fill="auto"/>
            <w:vAlign w:val="bottom"/>
          </w:tcPr>
          <w:p w:rsidR="00000000" w:rsidRDefault="00C03175">
            <w:pPr>
              <w:jc w:val="center"/>
            </w:pPr>
            <w:r>
              <w:t>MAT. Little</w:t>
            </w:r>
          </w:p>
        </w:tc>
        <w:tc>
          <w:tcPr>
            <w:tcW w:w="980" w:type="dxa"/>
            <w:shd w:val="clear" w:color="auto" w:fill="auto"/>
            <w:vAlign w:val="bottom"/>
          </w:tcPr>
          <w:p w:rsidR="00000000" w:rsidRDefault="00C03175">
            <w:pPr>
              <w:jc w:val="center"/>
            </w:pPr>
            <w:r>
              <w:t>1</w:t>
            </w:r>
          </w:p>
        </w:tc>
        <w:tc>
          <w:tcPr>
            <w:tcW w:w="960" w:type="dxa"/>
            <w:shd w:val="clear" w:color="auto" w:fill="auto"/>
            <w:vAlign w:val="bottom"/>
          </w:tcPr>
          <w:p w:rsidR="00000000" w:rsidRDefault="00C03175">
            <w:pPr>
              <w:jc w:val="center"/>
            </w:pPr>
            <w:r>
              <w:t>1</w:t>
            </w:r>
          </w:p>
        </w:tc>
        <w:tc>
          <w:tcPr>
            <w:tcW w:w="1240" w:type="dxa"/>
            <w:shd w:val="clear" w:color="auto" w:fill="auto"/>
            <w:vAlign w:val="bottom"/>
          </w:tcPr>
          <w:p w:rsidR="00000000" w:rsidRDefault="00C03175">
            <w:pPr>
              <w:jc w:val="center"/>
            </w:pPr>
            <w:r>
              <w:t>0</w:t>
            </w:r>
          </w:p>
        </w:tc>
        <w:tc>
          <w:tcPr>
            <w:tcW w:w="1480" w:type="dxa"/>
            <w:shd w:val="clear" w:color="auto" w:fill="auto"/>
            <w:vAlign w:val="bottom"/>
          </w:tcPr>
          <w:p w:rsidR="00000000" w:rsidRDefault="00C03175">
            <w:pPr>
              <w:jc w:val="center"/>
            </w:pPr>
            <w:r>
              <w:t>1</w:t>
            </w:r>
          </w:p>
        </w:tc>
        <w:tc>
          <w:tcPr>
            <w:tcW w:w="1580" w:type="dxa"/>
            <w:shd w:val="clear" w:color="auto" w:fill="auto"/>
            <w:vAlign w:val="bottom"/>
          </w:tcPr>
          <w:p w:rsidR="00000000" w:rsidRDefault="00C03175">
            <w:pPr>
              <w:jc w:val="center"/>
            </w:pPr>
            <w:r>
              <w:t>1</w:t>
            </w:r>
          </w:p>
        </w:tc>
        <w:tc>
          <w:tcPr>
            <w:tcW w:w="1480" w:type="dxa"/>
            <w:shd w:val="clear" w:color="auto" w:fill="auto"/>
            <w:vAlign w:val="bottom"/>
          </w:tcPr>
          <w:p w:rsidR="00000000" w:rsidRDefault="00C03175">
            <w:pPr>
              <w:jc w:val="center"/>
            </w:pPr>
            <w:r>
              <w:t>1.00</w:t>
            </w:r>
          </w:p>
        </w:tc>
      </w:tr>
      <w:tr w:rsidR="00000000">
        <w:trPr>
          <w:trHeight w:val="298"/>
        </w:trPr>
        <w:tc>
          <w:tcPr>
            <w:tcW w:w="1920" w:type="dxa"/>
            <w:shd w:val="clear" w:color="auto" w:fill="auto"/>
            <w:vAlign w:val="bottom"/>
          </w:tcPr>
          <w:p w:rsidR="00000000" w:rsidRDefault="00C03175">
            <w:pPr>
              <w:jc w:val="center"/>
            </w:pPr>
            <w:r>
              <w:t>N. Ali</w:t>
            </w:r>
          </w:p>
        </w:tc>
        <w:tc>
          <w:tcPr>
            <w:tcW w:w="980" w:type="dxa"/>
            <w:shd w:val="clear" w:color="auto" w:fill="auto"/>
            <w:vAlign w:val="bottom"/>
          </w:tcPr>
          <w:p w:rsidR="00000000" w:rsidRDefault="00C03175">
            <w:pPr>
              <w:jc w:val="center"/>
            </w:pPr>
            <w:r>
              <w:t>169</w:t>
            </w:r>
          </w:p>
        </w:tc>
        <w:tc>
          <w:tcPr>
            <w:tcW w:w="960" w:type="dxa"/>
            <w:shd w:val="clear" w:color="auto" w:fill="auto"/>
            <w:vAlign w:val="bottom"/>
          </w:tcPr>
          <w:p w:rsidR="00000000" w:rsidRDefault="00C03175">
            <w:pPr>
              <w:jc w:val="center"/>
            </w:pPr>
            <w:r>
              <w:t>142</w:t>
            </w:r>
          </w:p>
        </w:tc>
        <w:tc>
          <w:tcPr>
            <w:tcW w:w="1240" w:type="dxa"/>
            <w:shd w:val="clear" w:color="auto" w:fill="auto"/>
            <w:vAlign w:val="bottom"/>
          </w:tcPr>
          <w:p w:rsidR="00000000" w:rsidRDefault="00C03175">
            <w:pPr>
              <w:jc w:val="center"/>
            </w:pPr>
            <w:r>
              <w:t>30</w:t>
            </w:r>
          </w:p>
        </w:tc>
        <w:tc>
          <w:tcPr>
            <w:tcW w:w="1480" w:type="dxa"/>
            <w:shd w:val="clear" w:color="auto" w:fill="auto"/>
            <w:vAlign w:val="bottom"/>
          </w:tcPr>
          <w:p w:rsidR="00000000" w:rsidRDefault="00C03175">
            <w:pPr>
              <w:jc w:val="center"/>
            </w:pPr>
            <w:r>
              <w:t>1771</w:t>
            </w:r>
          </w:p>
        </w:tc>
        <w:tc>
          <w:tcPr>
            <w:tcW w:w="1580" w:type="dxa"/>
            <w:shd w:val="clear" w:color="auto" w:fill="auto"/>
            <w:vAlign w:val="bottom"/>
          </w:tcPr>
          <w:p w:rsidR="00000000" w:rsidRDefault="00C03175">
            <w:pPr>
              <w:jc w:val="center"/>
            </w:pPr>
            <w:r>
              <w:t>74*</w:t>
            </w:r>
          </w:p>
        </w:tc>
        <w:tc>
          <w:tcPr>
            <w:tcW w:w="1480" w:type="dxa"/>
            <w:shd w:val="clear" w:color="auto" w:fill="auto"/>
            <w:vAlign w:val="bottom"/>
          </w:tcPr>
          <w:p w:rsidR="00000000" w:rsidRDefault="00C03175">
            <w:pPr>
              <w:jc w:val="center"/>
            </w:pPr>
            <w:r>
              <w:t>15.81</w:t>
            </w:r>
          </w:p>
        </w:tc>
      </w:tr>
      <w:tr w:rsidR="00000000">
        <w:trPr>
          <w:trHeight w:val="298"/>
        </w:trPr>
        <w:tc>
          <w:tcPr>
            <w:tcW w:w="1920" w:type="dxa"/>
            <w:shd w:val="clear" w:color="auto" w:fill="auto"/>
            <w:vAlign w:val="bottom"/>
          </w:tcPr>
          <w:p w:rsidR="00000000" w:rsidRDefault="00C03175">
            <w:pPr>
              <w:jc w:val="center"/>
            </w:pPr>
            <w:r>
              <w:t>N. Baddeley</w:t>
            </w:r>
          </w:p>
        </w:tc>
        <w:tc>
          <w:tcPr>
            <w:tcW w:w="980" w:type="dxa"/>
            <w:shd w:val="clear" w:color="auto" w:fill="auto"/>
            <w:vAlign w:val="bottom"/>
          </w:tcPr>
          <w:p w:rsidR="00000000" w:rsidRDefault="00C03175">
            <w:pPr>
              <w:jc w:val="center"/>
            </w:pPr>
            <w:r>
              <w:t>71</w:t>
            </w:r>
          </w:p>
        </w:tc>
        <w:tc>
          <w:tcPr>
            <w:tcW w:w="960" w:type="dxa"/>
            <w:shd w:val="clear" w:color="auto" w:fill="auto"/>
            <w:vAlign w:val="bottom"/>
          </w:tcPr>
          <w:p w:rsidR="00000000" w:rsidRDefault="00C03175">
            <w:pPr>
              <w:jc w:val="center"/>
            </w:pPr>
            <w:r>
              <w:t>57</w:t>
            </w:r>
          </w:p>
        </w:tc>
        <w:tc>
          <w:tcPr>
            <w:tcW w:w="1240" w:type="dxa"/>
            <w:shd w:val="clear" w:color="auto" w:fill="auto"/>
            <w:vAlign w:val="bottom"/>
          </w:tcPr>
          <w:p w:rsidR="00000000" w:rsidRDefault="00C03175">
            <w:pPr>
              <w:jc w:val="center"/>
            </w:pPr>
            <w:r>
              <w:t>13</w:t>
            </w:r>
          </w:p>
        </w:tc>
        <w:tc>
          <w:tcPr>
            <w:tcW w:w="1480" w:type="dxa"/>
            <w:shd w:val="clear" w:color="auto" w:fill="auto"/>
            <w:vAlign w:val="bottom"/>
          </w:tcPr>
          <w:p w:rsidR="00000000" w:rsidRDefault="00C03175">
            <w:pPr>
              <w:jc w:val="center"/>
            </w:pPr>
            <w:r>
              <w:t>487</w:t>
            </w:r>
          </w:p>
        </w:tc>
        <w:tc>
          <w:tcPr>
            <w:tcW w:w="1580" w:type="dxa"/>
            <w:shd w:val="clear" w:color="auto" w:fill="auto"/>
            <w:vAlign w:val="bottom"/>
          </w:tcPr>
          <w:p w:rsidR="00000000" w:rsidRDefault="00C03175">
            <w:pPr>
              <w:jc w:val="center"/>
            </w:pPr>
            <w:r>
              <w:t>56</w:t>
            </w:r>
          </w:p>
        </w:tc>
        <w:tc>
          <w:tcPr>
            <w:tcW w:w="1480" w:type="dxa"/>
            <w:shd w:val="clear" w:color="auto" w:fill="auto"/>
            <w:vAlign w:val="bottom"/>
          </w:tcPr>
          <w:p w:rsidR="00000000" w:rsidRDefault="00C03175">
            <w:pPr>
              <w:jc w:val="center"/>
            </w:pPr>
            <w:r>
              <w:t>11.07</w:t>
            </w:r>
          </w:p>
        </w:tc>
      </w:tr>
      <w:tr w:rsidR="00000000">
        <w:trPr>
          <w:trHeight w:val="298"/>
        </w:trPr>
        <w:tc>
          <w:tcPr>
            <w:tcW w:w="1920" w:type="dxa"/>
            <w:shd w:val="clear" w:color="auto" w:fill="auto"/>
            <w:vAlign w:val="bottom"/>
          </w:tcPr>
          <w:p w:rsidR="00000000" w:rsidRDefault="00C03175">
            <w:pPr>
              <w:jc w:val="center"/>
            </w:pPr>
            <w:r>
              <w:t>N. Duthie</w:t>
            </w:r>
          </w:p>
        </w:tc>
        <w:tc>
          <w:tcPr>
            <w:tcW w:w="980" w:type="dxa"/>
            <w:shd w:val="clear" w:color="auto" w:fill="auto"/>
            <w:vAlign w:val="bottom"/>
          </w:tcPr>
          <w:p w:rsidR="00000000" w:rsidRDefault="00C03175">
            <w:pPr>
              <w:jc w:val="center"/>
            </w:pPr>
            <w:r>
              <w:t>3</w:t>
            </w:r>
          </w:p>
        </w:tc>
        <w:tc>
          <w:tcPr>
            <w:tcW w:w="960" w:type="dxa"/>
            <w:shd w:val="clear" w:color="auto" w:fill="auto"/>
            <w:vAlign w:val="bottom"/>
          </w:tcPr>
          <w:p w:rsidR="00000000" w:rsidRDefault="00C03175">
            <w:pPr>
              <w:jc w:val="center"/>
            </w:pPr>
            <w:r>
              <w:t>3</w:t>
            </w:r>
          </w:p>
        </w:tc>
        <w:tc>
          <w:tcPr>
            <w:tcW w:w="1240" w:type="dxa"/>
            <w:shd w:val="clear" w:color="auto" w:fill="auto"/>
            <w:vAlign w:val="bottom"/>
          </w:tcPr>
          <w:p w:rsidR="00000000" w:rsidRDefault="00C03175">
            <w:pPr>
              <w:jc w:val="center"/>
            </w:pPr>
            <w:r>
              <w:t>1</w:t>
            </w:r>
          </w:p>
        </w:tc>
        <w:tc>
          <w:tcPr>
            <w:tcW w:w="1480" w:type="dxa"/>
            <w:shd w:val="clear" w:color="auto" w:fill="auto"/>
            <w:vAlign w:val="bottom"/>
          </w:tcPr>
          <w:p w:rsidR="00000000" w:rsidRDefault="00C03175">
            <w:pPr>
              <w:jc w:val="center"/>
            </w:pPr>
            <w:r>
              <w:t>61</w:t>
            </w:r>
          </w:p>
        </w:tc>
        <w:tc>
          <w:tcPr>
            <w:tcW w:w="1580" w:type="dxa"/>
            <w:shd w:val="clear" w:color="auto" w:fill="auto"/>
            <w:vAlign w:val="bottom"/>
          </w:tcPr>
          <w:p w:rsidR="00000000" w:rsidRDefault="00C03175">
            <w:pPr>
              <w:jc w:val="center"/>
            </w:pPr>
            <w:r>
              <w:t>52*</w:t>
            </w:r>
          </w:p>
        </w:tc>
        <w:tc>
          <w:tcPr>
            <w:tcW w:w="1480" w:type="dxa"/>
            <w:shd w:val="clear" w:color="auto" w:fill="auto"/>
            <w:vAlign w:val="bottom"/>
          </w:tcPr>
          <w:p w:rsidR="00000000" w:rsidRDefault="00C03175">
            <w:pPr>
              <w:jc w:val="center"/>
            </w:pPr>
            <w:r>
              <w:t>30.50</w:t>
            </w:r>
          </w:p>
        </w:tc>
      </w:tr>
      <w:tr w:rsidR="00000000">
        <w:trPr>
          <w:trHeight w:val="298"/>
        </w:trPr>
        <w:tc>
          <w:tcPr>
            <w:tcW w:w="1920" w:type="dxa"/>
            <w:shd w:val="clear" w:color="auto" w:fill="auto"/>
            <w:vAlign w:val="bottom"/>
          </w:tcPr>
          <w:p w:rsidR="00000000" w:rsidRDefault="00C03175">
            <w:pPr>
              <w:jc w:val="center"/>
            </w:pPr>
            <w:r>
              <w:t>N. Forno</w:t>
            </w:r>
          </w:p>
        </w:tc>
        <w:tc>
          <w:tcPr>
            <w:tcW w:w="980" w:type="dxa"/>
            <w:shd w:val="clear" w:color="auto" w:fill="auto"/>
            <w:vAlign w:val="bottom"/>
          </w:tcPr>
          <w:p w:rsidR="00000000" w:rsidRDefault="00C03175">
            <w:pPr>
              <w:jc w:val="center"/>
            </w:pPr>
            <w:r>
              <w:t>10</w:t>
            </w:r>
          </w:p>
        </w:tc>
        <w:tc>
          <w:tcPr>
            <w:tcW w:w="960" w:type="dxa"/>
            <w:shd w:val="clear" w:color="auto" w:fill="auto"/>
            <w:vAlign w:val="bottom"/>
          </w:tcPr>
          <w:p w:rsidR="00000000" w:rsidRDefault="00C03175">
            <w:pPr>
              <w:jc w:val="center"/>
            </w:pPr>
            <w:r>
              <w:t>8</w:t>
            </w:r>
          </w:p>
        </w:tc>
        <w:tc>
          <w:tcPr>
            <w:tcW w:w="1240" w:type="dxa"/>
            <w:shd w:val="clear" w:color="auto" w:fill="auto"/>
            <w:vAlign w:val="bottom"/>
          </w:tcPr>
          <w:p w:rsidR="00000000" w:rsidRDefault="00C03175">
            <w:pPr>
              <w:jc w:val="center"/>
            </w:pPr>
            <w:r>
              <w:t>1</w:t>
            </w:r>
          </w:p>
        </w:tc>
        <w:tc>
          <w:tcPr>
            <w:tcW w:w="1480" w:type="dxa"/>
            <w:shd w:val="clear" w:color="auto" w:fill="auto"/>
            <w:vAlign w:val="bottom"/>
          </w:tcPr>
          <w:p w:rsidR="00000000" w:rsidRDefault="00C03175">
            <w:pPr>
              <w:jc w:val="center"/>
            </w:pPr>
            <w:r>
              <w:t>87</w:t>
            </w:r>
          </w:p>
        </w:tc>
        <w:tc>
          <w:tcPr>
            <w:tcW w:w="1580" w:type="dxa"/>
            <w:shd w:val="clear" w:color="auto" w:fill="auto"/>
            <w:vAlign w:val="bottom"/>
          </w:tcPr>
          <w:p w:rsidR="00000000" w:rsidRDefault="00C03175">
            <w:pPr>
              <w:jc w:val="center"/>
            </w:pPr>
            <w:r>
              <w:t>34</w:t>
            </w:r>
          </w:p>
        </w:tc>
        <w:tc>
          <w:tcPr>
            <w:tcW w:w="1480" w:type="dxa"/>
            <w:shd w:val="clear" w:color="auto" w:fill="auto"/>
            <w:vAlign w:val="bottom"/>
          </w:tcPr>
          <w:p w:rsidR="00000000" w:rsidRDefault="00C03175">
            <w:pPr>
              <w:jc w:val="center"/>
            </w:pPr>
            <w:r>
              <w:t>12.43</w:t>
            </w:r>
          </w:p>
        </w:tc>
      </w:tr>
      <w:tr w:rsidR="00000000">
        <w:trPr>
          <w:trHeight w:val="298"/>
        </w:trPr>
        <w:tc>
          <w:tcPr>
            <w:tcW w:w="1920" w:type="dxa"/>
            <w:shd w:val="clear" w:color="auto" w:fill="auto"/>
            <w:vAlign w:val="bottom"/>
          </w:tcPr>
          <w:p w:rsidR="00000000" w:rsidRDefault="00C03175">
            <w:pPr>
              <w:jc w:val="center"/>
            </w:pPr>
            <w:r>
              <w:t>N. Gabnby</w:t>
            </w:r>
          </w:p>
        </w:tc>
        <w:tc>
          <w:tcPr>
            <w:tcW w:w="980" w:type="dxa"/>
            <w:shd w:val="clear" w:color="auto" w:fill="auto"/>
            <w:vAlign w:val="bottom"/>
          </w:tcPr>
          <w:p w:rsidR="00000000" w:rsidRDefault="00C03175">
            <w:pPr>
              <w:jc w:val="center"/>
            </w:pPr>
            <w:r>
              <w:t>1</w:t>
            </w:r>
          </w:p>
        </w:tc>
        <w:tc>
          <w:tcPr>
            <w:tcW w:w="960" w:type="dxa"/>
            <w:shd w:val="clear" w:color="auto" w:fill="auto"/>
            <w:vAlign w:val="bottom"/>
          </w:tcPr>
          <w:p w:rsidR="00000000" w:rsidRDefault="00C03175">
            <w:pPr>
              <w:jc w:val="center"/>
            </w:pPr>
            <w:r>
              <w:t>1</w:t>
            </w:r>
          </w:p>
        </w:tc>
        <w:tc>
          <w:tcPr>
            <w:tcW w:w="1240" w:type="dxa"/>
            <w:shd w:val="clear" w:color="auto" w:fill="auto"/>
            <w:vAlign w:val="bottom"/>
          </w:tcPr>
          <w:p w:rsidR="00000000" w:rsidRDefault="00C03175">
            <w:pPr>
              <w:jc w:val="center"/>
            </w:pPr>
            <w:r>
              <w:t>0</w:t>
            </w:r>
          </w:p>
        </w:tc>
        <w:tc>
          <w:tcPr>
            <w:tcW w:w="1480" w:type="dxa"/>
            <w:shd w:val="clear" w:color="auto" w:fill="auto"/>
            <w:vAlign w:val="bottom"/>
          </w:tcPr>
          <w:p w:rsidR="00000000" w:rsidRDefault="00C03175">
            <w:pPr>
              <w:jc w:val="center"/>
            </w:pPr>
            <w:r>
              <w:t>8</w:t>
            </w:r>
          </w:p>
        </w:tc>
        <w:tc>
          <w:tcPr>
            <w:tcW w:w="1580" w:type="dxa"/>
            <w:shd w:val="clear" w:color="auto" w:fill="auto"/>
            <w:vAlign w:val="bottom"/>
          </w:tcPr>
          <w:p w:rsidR="00000000" w:rsidRDefault="00C03175">
            <w:pPr>
              <w:jc w:val="center"/>
            </w:pPr>
            <w:r>
              <w:t>8</w:t>
            </w:r>
          </w:p>
        </w:tc>
        <w:tc>
          <w:tcPr>
            <w:tcW w:w="1480" w:type="dxa"/>
            <w:shd w:val="clear" w:color="auto" w:fill="auto"/>
            <w:vAlign w:val="bottom"/>
          </w:tcPr>
          <w:p w:rsidR="00000000" w:rsidRDefault="00C03175">
            <w:pPr>
              <w:jc w:val="center"/>
            </w:pPr>
            <w:r>
              <w:t>8.00</w:t>
            </w:r>
          </w:p>
        </w:tc>
      </w:tr>
      <w:tr w:rsidR="00000000">
        <w:trPr>
          <w:trHeight w:val="298"/>
        </w:trPr>
        <w:tc>
          <w:tcPr>
            <w:tcW w:w="1920" w:type="dxa"/>
            <w:shd w:val="clear" w:color="auto" w:fill="auto"/>
            <w:vAlign w:val="bottom"/>
          </w:tcPr>
          <w:p w:rsidR="00000000" w:rsidRDefault="00C03175">
            <w:pPr>
              <w:jc w:val="center"/>
            </w:pPr>
            <w:r>
              <w:t>N. Harris</w:t>
            </w:r>
          </w:p>
        </w:tc>
        <w:tc>
          <w:tcPr>
            <w:tcW w:w="980" w:type="dxa"/>
            <w:shd w:val="clear" w:color="auto" w:fill="auto"/>
            <w:vAlign w:val="bottom"/>
          </w:tcPr>
          <w:p w:rsidR="00000000" w:rsidRDefault="00C03175">
            <w:pPr>
              <w:jc w:val="center"/>
            </w:pPr>
            <w:r>
              <w:t>6</w:t>
            </w:r>
          </w:p>
        </w:tc>
        <w:tc>
          <w:tcPr>
            <w:tcW w:w="960" w:type="dxa"/>
            <w:shd w:val="clear" w:color="auto" w:fill="auto"/>
            <w:vAlign w:val="bottom"/>
          </w:tcPr>
          <w:p w:rsidR="00000000" w:rsidRDefault="00C03175">
            <w:pPr>
              <w:jc w:val="center"/>
            </w:pPr>
            <w:r>
              <w:t>5</w:t>
            </w:r>
          </w:p>
        </w:tc>
        <w:tc>
          <w:tcPr>
            <w:tcW w:w="1240" w:type="dxa"/>
            <w:shd w:val="clear" w:color="auto" w:fill="auto"/>
            <w:vAlign w:val="bottom"/>
          </w:tcPr>
          <w:p w:rsidR="00000000" w:rsidRDefault="00C03175">
            <w:pPr>
              <w:jc w:val="center"/>
            </w:pPr>
            <w:r>
              <w:t>2</w:t>
            </w:r>
          </w:p>
        </w:tc>
        <w:tc>
          <w:tcPr>
            <w:tcW w:w="1480" w:type="dxa"/>
            <w:shd w:val="clear" w:color="auto" w:fill="auto"/>
            <w:vAlign w:val="bottom"/>
          </w:tcPr>
          <w:p w:rsidR="00000000" w:rsidRDefault="00C03175">
            <w:pPr>
              <w:jc w:val="center"/>
            </w:pPr>
            <w:r>
              <w:t>71</w:t>
            </w:r>
          </w:p>
        </w:tc>
        <w:tc>
          <w:tcPr>
            <w:tcW w:w="1580" w:type="dxa"/>
            <w:shd w:val="clear" w:color="auto" w:fill="auto"/>
            <w:vAlign w:val="bottom"/>
          </w:tcPr>
          <w:p w:rsidR="00000000" w:rsidRDefault="00C03175">
            <w:pPr>
              <w:jc w:val="center"/>
            </w:pPr>
            <w:r>
              <w:t>37</w:t>
            </w:r>
          </w:p>
        </w:tc>
        <w:tc>
          <w:tcPr>
            <w:tcW w:w="1480" w:type="dxa"/>
            <w:shd w:val="clear" w:color="auto" w:fill="auto"/>
            <w:vAlign w:val="bottom"/>
          </w:tcPr>
          <w:p w:rsidR="00000000" w:rsidRDefault="00C03175">
            <w:pPr>
              <w:jc w:val="center"/>
            </w:pPr>
            <w:r>
              <w:t>23.67</w:t>
            </w:r>
          </w:p>
        </w:tc>
      </w:tr>
      <w:tr w:rsidR="00000000">
        <w:trPr>
          <w:trHeight w:val="298"/>
        </w:trPr>
        <w:tc>
          <w:tcPr>
            <w:tcW w:w="1920" w:type="dxa"/>
            <w:shd w:val="clear" w:color="auto" w:fill="auto"/>
            <w:vAlign w:val="bottom"/>
          </w:tcPr>
          <w:p w:rsidR="00000000" w:rsidRDefault="00C03175">
            <w:pPr>
              <w:jc w:val="center"/>
            </w:pPr>
            <w:r>
              <w:t>N. Heggie</w:t>
            </w:r>
          </w:p>
        </w:tc>
        <w:tc>
          <w:tcPr>
            <w:tcW w:w="980" w:type="dxa"/>
            <w:shd w:val="clear" w:color="auto" w:fill="auto"/>
            <w:vAlign w:val="bottom"/>
          </w:tcPr>
          <w:p w:rsidR="00000000" w:rsidRDefault="00C03175">
            <w:pPr>
              <w:jc w:val="center"/>
            </w:pPr>
            <w:r>
              <w:t>35</w:t>
            </w:r>
          </w:p>
        </w:tc>
        <w:tc>
          <w:tcPr>
            <w:tcW w:w="960" w:type="dxa"/>
            <w:shd w:val="clear" w:color="auto" w:fill="auto"/>
            <w:vAlign w:val="bottom"/>
          </w:tcPr>
          <w:p w:rsidR="00000000" w:rsidRDefault="00C03175">
            <w:pPr>
              <w:jc w:val="center"/>
            </w:pPr>
            <w:r>
              <w:t>31</w:t>
            </w:r>
          </w:p>
        </w:tc>
        <w:tc>
          <w:tcPr>
            <w:tcW w:w="1240" w:type="dxa"/>
            <w:shd w:val="clear" w:color="auto" w:fill="auto"/>
            <w:vAlign w:val="bottom"/>
          </w:tcPr>
          <w:p w:rsidR="00000000" w:rsidRDefault="00C03175">
            <w:pPr>
              <w:jc w:val="center"/>
            </w:pPr>
            <w:r>
              <w:t>2</w:t>
            </w:r>
          </w:p>
        </w:tc>
        <w:tc>
          <w:tcPr>
            <w:tcW w:w="1480" w:type="dxa"/>
            <w:shd w:val="clear" w:color="auto" w:fill="auto"/>
            <w:vAlign w:val="bottom"/>
          </w:tcPr>
          <w:p w:rsidR="00000000" w:rsidRDefault="00C03175">
            <w:pPr>
              <w:jc w:val="center"/>
            </w:pPr>
            <w:r>
              <w:t>204</w:t>
            </w:r>
          </w:p>
        </w:tc>
        <w:tc>
          <w:tcPr>
            <w:tcW w:w="1580" w:type="dxa"/>
            <w:shd w:val="clear" w:color="auto" w:fill="auto"/>
            <w:vAlign w:val="bottom"/>
          </w:tcPr>
          <w:p w:rsidR="00000000" w:rsidRDefault="00C03175">
            <w:pPr>
              <w:jc w:val="center"/>
            </w:pPr>
            <w:r>
              <w:t>25</w:t>
            </w:r>
          </w:p>
        </w:tc>
        <w:tc>
          <w:tcPr>
            <w:tcW w:w="1480" w:type="dxa"/>
            <w:shd w:val="clear" w:color="auto" w:fill="auto"/>
            <w:vAlign w:val="bottom"/>
          </w:tcPr>
          <w:p w:rsidR="00000000" w:rsidRDefault="00C03175">
            <w:pPr>
              <w:jc w:val="center"/>
            </w:pPr>
            <w:r>
              <w:t>7.03</w:t>
            </w:r>
          </w:p>
        </w:tc>
      </w:tr>
      <w:tr w:rsidR="00000000">
        <w:trPr>
          <w:trHeight w:val="298"/>
        </w:trPr>
        <w:tc>
          <w:tcPr>
            <w:tcW w:w="1920" w:type="dxa"/>
            <w:shd w:val="clear" w:color="auto" w:fill="auto"/>
            <w:vAlign w:val="bottom"/>
          </w:tcPr>
          <w:p w:rsidR="00000000" w:rsidRDefault="00C03175">
            <w:pPr>
              <w:jc w:val="center"/>
            </w:pPr>
            <w:r>
              <w:t>N. Kite</w:t>
            </w:r>
          </w:p>
        </w:tc>
        <w:tc>
          <w:tcPr>
            <w:tcW w:w="980" w:type="dxa"/>
            <w:shd w:val="clear" w:color="auto" w:fill="auto"/>
            <w:vAlign w:val="bottom"/>
          </w:tcPr>
          <w:p w:rsidR="00000000" w:rsidRDefault="00C03175">
            <w:pPr>
              <w:jc w:val="center"/>
            </w:pPr>
            <w:r>
              <w:t>6</w:t>
            </w:r>
          </w:p>
        </w:tc>
        <w:tc>
          <w:tcPr>
            <w:tcW w:w="960" w:type="dxa"/>
            <w:shd w:val="clear" w:color="auto" w:fill="auto"/>
            <w:vAlign w:val="bottom"/>
          </w:tcPr>
          <w:p w:rsidR="00000000" w:rsidRDefault="00C03175">
            <w:pPr>
              <w:jc w:val="center"/>
            </w:pPr>
            <w:r>
              <w:t>6</w:t>
            </w:r>
          </w:p>
        </w:tc>
        <w:tc>
          <w:tcPr>
            <w:tcW w:w="1240" w:type="dxa"/>
            <w:shd w:val="clear" w:color="auto" w:fill="auto"/>
            <w:vAlign w:val="bottom"/>
          </w:tcPr>
          <w:p w:rsidR="00000000" w:rsidRDefault="00C03175">
            <w:pPr>
              <w:jc w:val="center"/>
            </w:pPr>
            <w:r>
              <w:t>3</w:t>
            </w:r>
          </w:p>
        </w:tc>
        <w:tc>
          <w:tcPr>
            <w:tcW w:w="1480" w:type="dxa"/>
            <w:shd w:val="clear" w:color="auto" w:fill="auto"/>
            <w:vAlign w:val="bottom"/>
          </w:tcPr>
          <w:p w:rsidR="00000000" w:rsidRDefault="00C03175">
            <w:pPr>
              <w:jc w:val="center"/>
            </w:pPr>
            <w:r>
              <w:t>6</w:t>
            </w:r>
          </w:p>
        </w:tc>
        <w:tc>
          <w:tcPr>
            <w:tcW w:w="1580" w:type="dxa"/>
            <w:shd w:val="clear" w:color="auto" w:fill="auto"/>
            <w:vAlign w:val="bottom"/>
          </w:tcPr>
          <w:p w:rsidR="00000000" w:rsidRDefault="00C03175">
            <w:pPr>
              <w:jc w:val="center"/>
            </w:pPr>
            <w:r>
              <w:t>6</w:t>
            </w:r>
          </w:p>
        </w:tc>
        <w:tc>
          <w:tcPr>
            <w:tcW w:w="1480" w:type="dxa"/>
            <w:shd w:val="clear" w:color="auto" w:fill="auto"/>
            <w:vAlign w:val="bottom"/>
          </w:tcPr>
          <w:p w:rsidR="00000000" w:rsidRDefault="00C03175">
            <w:pPr>
              <w:jc w:val="center"/>
            </w:pPr>
            <w:r>
              <w:t>2.00</w:t>
            </w:r>
          </w:p>
        </w:tc>
      </w:tr>
      <w:tr w:rsidR="00000000">
        <w:trPr>
          <w:trHeight w:val="298"/>
        </w:trPr>
        <w:tc>
          <w:tcPr>
            <w:tcW w:w="1920" w:type="dxa"/>
            <w:shd w:val="clear" w:color="auto" w:fill="auto"/>
            <w:vAlign w:val="bottom"/>
          </w:tcPr>
          <w:p w:rsidR="00000000" w:rsidRDefault="00C03175">
            <w:pPr>
              <w:jc w:val="center"/>
            </w:pPr>
            <w:r>
              <w:t>N. Kumar</w:t>
            </w:r>
          </w:p>
        </w:tc>
        <w:tc>
          <w:tcPr>
            <w:tcW w:w="980" w:type="dxa"/>
            <w:shd w:val="clear" w:color="auto" w:fill="auto"/>
            <w:vAlign w:val="bottom"/>
          </w:tcPr>
          <w:p w:rsidR="00000000" w:rsidRDefault="00C03175">
            <w:pPr>
              <w:jc w:val="center"/>
            </w:pPr>
            <w:r>
              <w:t>61</w:t>
            </w:r>
          </w:p>
        </w:tc>
        <w:tc>
          <w:tcPr>
            <w:tcW w:w="960" w:type="dxa"/>
            <w:shd w:val="clear" w:color="auto" w:fill="auto"/>
            <w:vAlign w:val="bottom"/>
          </w:tcPr>
          <w:p w:rsidR="00000000" w:rsidRDefault="00C03175">
            <w:pPr>
              <w:jc w:val="center"/>
            </w:pPr>
            <w:r>
              <w:t>47</w:t>
            </w:r>
          </w:p>
        </w:tc>
        <w:tc>
          <w:tcPr>
            <w:tcW w:w="1240" w:type="dxa"/>
            <w:shd w:val="clear" w:color="auto" w:fill="auto"/>
            <w:vAlign w:val="bottom"/>
          </w:tcPr>
          <w:p w:rsidR="00000000" w:rsidRDefault="00C03175">
            <w:pPr>
              <w:jc w:val="center"/>
            </w:pPr>
            <w:r>
              <w:t>4</w:t>
            </w:r>
          </w:p>
        </w:tc>
        <w:tc>
          <w:tcPr>
            <w:tcW w:w="1480" w:type="dxa"/>
            <w:shd w:val="clear" w:color="auto" w:fill="auto"/>
            <w:vAlign w:val="bottom"/>
          </w:tcPr>
          <w:p w:rsidR="00000000" w:rsidRDefault="00C03175">
            <w:pPr>
              <w:jc w:val="center"/>
            </w:pPr>
            <w:r>
              <w:t>1013</w:t>
            </w:r>
          </w:p>
        </w:tc>
        <w:tc>
          <w:tcPr>
            <w:tcW w:w="1580" w:type="dxa"/>
            <w:shd w:val="clear" w:color="auto" w:fill="auto"/>
            <w:vAlign w:val="bottom"/>
          </w:tcPr>
          <w:p w:rsidR="00000000" w:rsidRDefault="00C03175">
            <w:pPr>
              <w:jc w:val="center"/>
            </w:pPr>
            <w:r>
              <w:t>111</w:t>
            </w:r>
          </w:p>
        </w:tc>
        <w:tc>
          <w:tcPr>
            <w:tcW w:w="1480" w:type="dxa"/>
            <w:shd w:val="clear" w:color="auto" w:fill="auto"/>
            <w:vAlign w:val="bottom"/>
          </w:tcPr>
          <w:p w:rsidR="00000000" w:rsidRDefault="00C03175">
            <w:pPr>
              <w:jc w:val="center"/>
            </w:pPr>
            <w:r>
              <w:t>23.56</w:t>
            </w:r>
          </w:p>
        </w:tc>
      </w:tr>
      <w:tr w:rsidR="00000000">
        <w:trPr>
          <w:trHeight w:val="298"/>
        </w:trPr>
        <w:tc>
          <w:tcPr>
            <w:tcW w:w="1920" w:type="dxa"/>
            <w:shd w:val="clear" w:color="auto" w:fill="auto"/>
            <w:vAlign w:val="bottom"/>
          </w:tcPr>
          <w:p w:rsidR="00000000" w:rsidRDefault="00C03175">
            <w:pPr>
              <w:jc w:val="center"/>
            </w:pPr>
            <w:r>
              <w:lastRenderedPageBreak/>
              <w:t>N. Marsh</w:t>
            </w:r>
          </w:p>
        </w:tc>
        <w:tc>
          <w:tcPr>
            <w:tcW w:w="980" w:type="dxa"/>
            <w:shd w:val="clear" w:color="auto" w:fill="auto"/>
            <w:vAlign w:val="bottom"/>
          </w:tcPr>
          <w:p w:rsidR="00000000" w:rsidRDefault="00C03175">
            <w:pPr>
              <w:jc w:val="center"/>
            </w:pPr>
            <w:r>
              <w:t>1</w:t>
            </w:r>
          </w:p>
        </w:tc>
        <w:tc>
          <w:tcPr>
            <w:tcW w:w="960" w:type="dxa"/>
            <w:shd w:val="clear" w:color="auto" w:fill="auto"/>
            <w:vAlign w:val="bottom"/>
          </w:tcPr>
          <w:p w:rsidR="00000000" w:rsidRDefault="00C03175">
            <w:pPr>
              <w:jc w:val="center"/>
            </w:pPr>
            <w:r>
              <w:t>1</w:t>
            </w:r>
          </w:p>
        </w:tc>
        <w:tc>
          <w:tcPr>
            <w:tcW w:w="1240" w:type="dxa"/>
            <w:shd w:val="clear" w:color="auto" w:fill="auto"/>
            <w:vAlign w:val="bottom"/>
          </w:tcPr>
          <w:p w:rsidR="00000000" w:rsidRDefault="00C03175">
            <w:pPr>
              <w:jc w:val="center"/>
            </w:pPr>
            <w:r>
              <w:t>0</w:t>
            </w:r>
          </w:p>
        </w:tc>
        <w:tc>
          <w:tcPr>
            <w:tcW w:w="1480" w:type="dxa"/>
            <w:shd w:val="clear" w:color="auto" w:fill="auto"/>
            <w:vAlign w:val="bottom"/>
          </w:tcPr>
          <w:p w:rsidR="00000000" w:rsidRDefault="00C03175">
            <w:pPr>
              <w:jc w:val="center"/>
            </w:pPr>
            <w:r>
              <w:t>4</w:t>
            </w:r>
          </w:p>
        </w:tc>
        <w:tc>
          <w:tcPr>
            <w:tcW w:w="1580" w:type="dxa"/>
            <w:shd w:val="clear" w:color="auto" w:fill="auto"/>
            <w:vAlign w:val="bottom"/>
          </w:tcPr>
          <w:p w:rsidR="00000000" w:rsidRDefault="00C03175">
            <w:pPr>
              <w:jc w:val="center"/>
            </w:pPr>
            <w:r>
              <w:t>4</w:t>
            </w:r>
          </w:p>
        </w:tc>
        <w:tc>
          <w:tcPr>
            <w:tcW w:w="1480" w:type="dxa"/>
            <w:shd w:val="clear" w:color="auto" w:fill="auto"/>
            <w:vAlign w:val="bottom"/>
          </w:tcPr>
          <w:p w:rsidR="00000000" w:rsidRDefault="00C03175">
            <w:pPr>
              <w:jc w:val="center"/>
            </w:pPr>
            <w:r>
              <w:t>4.00</w:t>
            </w:r>
          </w:p>
        </w:tc>
      </w:tr>
      <w:tr w:rsidR="00000000">
        <w:trPr>
          <w:trHeight w:val="298"/>
        </w:trPr>
        <w:tc>
          <w:tcPr>
            <w:tcW w:w="1920" w:type="dxa"/>
            <w:shd w:val="clear" w:color="auto" w:fill="auto"/>
            <w:vAlign w:val="bottom"/>
          </w:tcPr>
          <w:p w:rsidR="00000000" w:rsidRDefault="00C03175">
            <w:pPr>
              <w:jc w:val="center"/>
            </w:pPr>
            <w:r>
              <w:t>N. Marshall</w:t>
            </w:r>
          </w:p>
        </w:tc>
        <w:tc>
          <w:tcPr>
            <w:tcW w:w="980" w:type="dxa"/>
            <w:shd w:val="clear" w:color="auto" w:fill="auto"/>
            <w:vAlign w:val="bottom"/>
          </w:tcPr>
          <w:p w:rsidR="00000000" w:rsidRDefault="00C03175">
            <w:pPr>
              <w:jc w:val="center"/>
            </w:pPr>
            <w:r>
              <w:t>1</w:t>
            </w:r>
          </w:p>
        </w:tc>
        <w:tc>
          <w:tcPr>
            <w:tcW w:w="960" w:type="dxa"/>
            <w:shd w:val="clear" w:color="auto" w:fill="auto"/>
            <w:vAlign w:val="bottom"/>
          </w:tcPr>
          <w:p w:rsidR="00000000" w:rsidRDefault="00C03175">
            <w:pPr>
              <w:jc w:val="center"/>
            </w:pPr>
            <w:r>
              <w:t>0</w:t>
            </w:r>
          </w:p>
        </w:tc>
        <w:tc>
          <w:tcPr>
            <w:tcW w:w="1240" w:type="dxa"/>
            <w:shd w:val="clear" w:color="auto" w:fill="auto"/>
            <w:vAlign w:val="bottom"/>
          </w:tcPr>
          <w:p w:rsidR="00000000" w:rsidRDefault="00C03175">
            <w:pPr>
              <w:jc w:val="center"/>
            </w:pPr>
            <w:r>
              <w:t>0</w:t>
            </w:r>
          </w:p>
        </w:tc>
        <w:tc>
          <w:tcPr>
            <w:tcW w:w="1480" w:type="dxa"/>
            <w:shd w:val="clear" w:color="auto" w:fill="auto"/>
            <w:vAlign w:val="bottom"/>
          </w:tcPr>
          <w:p w:rsidR="00000000" w:rsidRDefault="00C03175">
            <w:pPr>
              <w:jc w:val="center"/>
            </w:pPr>
            <w:r>
              <w:t>0</w:t>
            </w:r>
          </w:p>
        </w:tc>
        <w:tc>
          <w:tcPr>
            <w:tcW w:w="1580" w:type="dxa"/>
            <w:shd w:val="clear" w:color="auto" w:fill="auto"/>
            <w:vAlign w:val="bottom"/>
          </w:tcPr>
          <w:p w:rsidR="00000000" w:rsidRDefault="00C03175">
            <w:pPr>
              <w:jc w:val="center"/>
            </w:pPr>
            <w:r>
              <w:t>0</w:t>
            </w:r>
          </w:p>
        </w:tc>
        <w:tc>
          <w:tcPr>
            <w:tcW w:w="1480" w:type="dxa"/>
            <w:shd w:val="clear" w:color="auto" w:fill="auto"/>
            <w:vAlign w:val="bottom"/>
          </w:tcPr>
          <w:p w:rsidR="00000000" w:rsidRDefault="00C03175">
            <w:pPr>
              <w:jc w:val="center"/>
            </w:pPr>
            <w:r>
              <w:t>0</w:t>
            </w:r>
          </w:p>
        </w:tc>
      </w:tr>
      <w:tr w:rsidR="00000000">
        <w:trPr>
          <w:trHeight w:val="298"/>
        </w:trPr>
        <w:tc>
          <w:tcPr>
            <w:tcW w:w="1920" w:type="dxa"/>
            <w:shd w:val="clear" w:color="auto" w:fill="auto"/>
            <w:vAlign w:val="bottom"/>
          </w:tcPr>
          <w:p w:rsidR="00000000" w:rsidRDefault="00C03175">
            <w:pPr>
              <w:jc w:val="center"/>
            </w:pPr>
            <w:r>
              <w:t>N. McArthur</w:t>
            </w:r>
          </w:p>
        </w:tc>
        <w:tc>
          <w:tcPr>
            <w:tcW w:w="980" w:type="dxa"/>
            <w:shd w:val="clear" w:color="auto" w:fill="auto"/>
            <w:vAlign w:val="bottom"/>
          </w:tcPr>
          <w:p w:rsidR="00000000" w:rsidRDefault="00C03175">
            <w:pPr>
              <w:jc w:val="center"/>
            </w:pPr>
            <w:r>
              <w:t>5</w:t>
            </w:r>
          </w:p>
        </w:tc>
        <w:tc>
          <w:tcPr>
            <w:tcW w:w="960" w:type="dxa"/>
            <w:shd w:val="clear" w:color="auto" w:fill="auto"/>
            <w:vAlign w:val="bottom"/>
          </w:tcPr>
          <w:p w:rsidR="00000000" w:rsidRDefault="00C03175">
            <w:pPr>
              <w:jc w:val="center"/>
            </w:pPr>
            <w:r>
              <w:t>4</w:t>
            </w:r>
          </w:p>
        </w:tc>
        <w:tc>
          <w:tcPr>
            <w:tcW w:w="1240" w:type="dxa"/>
            <w:shd w:val="clear" w:color="auto" w:fill="auto"/>
            <w:vAlign w:val="bottom"/>
          </w:tcPr>
          <w:p w:rsidR="00000000" w:rsidRDefault="00C03175">
            <w:pPr>
              <w:jc w:val="center"/>
            </w:pPr>
            <w:r>
              <w:t>1</w:t>
            </w:r>
          </w:p>
        </w:tc>
        <w:tc>
          <w:tcPr>
            <w:tcW w:w="1480" w:type="dxa"/>
            <w:shd w:val="clear" w:color="auto" w:fill="auto"/>
            <w:vAlign w:val="bottom"/>
          </w:tcPr>
          <w:p w:rsidR="00000000" w:rsidRDefault="00C03175">
            <w:pPr>
              <w:jc w:val="center"/>
            </w:pPr>
            <w:r>
              <w:t>144</w:t>
            </w:r>
          </w:p>
        </w:tc>
        <w:tc>
          <w:tcPr>
            <w:tcW w:w="1580" w:type="dxa"/>
            <w:shd w:val="clear" w:color="auto" w:fill="auto"/>
            <w:vAlign w:val="bottom"/>
          </w:tcPr>
          <w:p w:rsidR="00000000" w:rsidRDefault="00C03175">
            <w:pPr>
              <w:jc w:val="center"/>
            </w:pPr>
            <w:r>
              <w:t>83*</w:t>
            </w:r>
          </w:p>
        </w:tc>
        <w:tc>
          <w:tcPr>
            <w:tcW w:w="1480" w:type="dxa"/>
            <w:shd w:val="clear" w:color="auto" w:fill="auto"/>
            <w:vAlign w:val="bottom"/>
          </w:tcPr>
          <w:p w:rsidR="00000000" w:rsidRDefault="00C03175">
            <w:pPr>
              <w:jc w:val="center"/>
            </w:pPr>
            <w:r>
              <w:t>48.00</w:t>
            </w:r>
          </w:p>
        </w:tc>
      </w:tr>
      <w:tr w:rsidR="00000000">
        <w:trPr>
          <w:trHeight w:val="298"/>
        </w:trPr>
        <w:tc>
          <w:tcPr>
            <w:tcW w:w="1920" w:type="dxa"/>
            <w:shd w:val="clear" w:color="auto" w:fill="auto"/>
            <w:vAlign w:val="bottom"/>
          </w:tcPr>
          <w:p w:rsidR="00000000" w:rsidRDefault="00C03175">
            <w:pPr>
              <w:jc w:val="center"/>
            </w:pPr>
            <w:r>
              <w:t>N. McKay</w:t>
            </w:r>
          </w:p>
        </w:tc>
        <w:tc>
          <w:tcPr>
            <w:tcW w:w="980" w:type="dxa"/>
            <w:shd w:val="clear" w:color="auto" w:fill="auto"/>
            <w:vAlign w:val="bottom"/>
          </w:tcPr>
          <w:p w:rsidR="00000000" w:rsidRDefault="00C03175">
            <w:pPr>
              <w:jc w:val="center"/>
            </w:pPr>
            <w:r>
              <w:t>47</w:t>
            </w:r>
          </w:p>
        </w:tc>
        <w:tc>
          <w:tcPr>
            <w:tcW w:w="960" w:type="dxa"/>
            <w:shd w:val="clear" w:color="auto" w:fill="auto"/>
            <w:vAlign w:val="bottom"/>
          </w:tcPr>
          <w:p w:rsidR="00000000" w:rsidRDefault="00C03175">
            <w:pPr>
              <w:jc w:val="center"/>
            </w:pPr>
            <w:r>
              <w:t>31</w:t>
            </w:r>
          </w:p>
        </w:tc>
        <w:tc>
          <w:tcPr>
            <w:tcW w:w="1240" w:type="dxa"/>
            <w:shd w:val="clear" w:color="auto" w:fill="auto"/>
            <w:vAlign w:val="bottom"/>
          </w:tcPr>
          <w:p w:rsidR="00000000" w:rsidRDefault="00C03175">
            <w:pPr>
              <w:jc w:val="center"/>
            </w:pPr>
            <w:r>
              <w:t>1</w:t>
            </w:r>
            <w:r>
              <w:t>0</w:t>
            </w:r>
          </w:p>
        </w:tc>
        <w:tc>
          <w:tcPr>
            <w:tcW w:w="1480" w:type="dxa"/>
            <w:shd w:val="clear" w:color="auto" w:fill="auto"/>
            <w:vAlign w:val="bottom"/>
          </w:tcPr>
          <w:p w:rsidR="00000000" w:rsidRDefault="00C03175">
            <w:pPr>
              <w:jc w:val="center"/>
            </w:pPr>
            <w:r>
              <w:t>180</w:t>
            </w:r>
          </w:p>
        </w:tc>
        <w:tc>
          <w:tcPr>
            <w:tcW w:w="1580" w:type="dxa"/>
            <w:shd w:val="clear" w:color="auto" w:fill="auto"/>
            <w:vAlign w:val="bottom"/>
          </w:tcPr>
          <w:p w:rsidR="00000000" w:rsidRDefault="00C03175">
            <w:pPr>
              <w:jc w:val="center"/>
            </w:pPr>
            <w:r>
              <w:t>48*</w:t>
            </w:r>
          </w:p>
        </w:tc>
        <w:tc>
          <w:tcPr>
            <w:tcW w:w="1480" w:type="dxa"/>
            <w:shd w:val="clear" w:color="auto" w:fill="auto"/>
            <w:vAlign w:val="bottom"/>
          </w:tcPr>
          <w:p w:rsidR="00000000" w:rsidRDefault="00C03175">
            <w:pPr>
              <w:jc w:val="center"/>
            </w:pPr>
            <w:r>
              <w:t>8.57</w:t>
            </w:r>
          </w:p>
        </w:tc>
      </w:tr>
      <w:tr w:rsidR="00000000">
        <w:trPr>
          <w:trHeight w:val="298"/>
        </w:trPr>
        <w:tc>
          <w:tcPr>
            <w:tcW w:w="1920" w:type="dxa"/>
            <w:shd w:val="clear" w:color="auto" w:fill="auto"/>
            <w:vAlign w:val="bottom"/>
          </w:tcPr>
          <w:p w:rsidR="00000000" w:rsidRDefault="00C03175">
            <w:pPr>
              <w:jc w:val="center"/>
            </w:pPr>
            <w:r>
              <w:t>N. Muirhead</w:t>
            </w:r>
          </w:p>
        </w:tc>
        <w:tc>
          <w:tcPr>
            <w:tcW w:w="980" w:type="dxa"/>
            <w:shd w:val="clear" w:color="auto" w:fill="auto"/>
            <w:vAlign w:val="bottom"/>
          </w:tcPr>
          <w:p w:rsidR="00000000" w:rsidRDefault="00C03175">
            <w:pPr>
              <w:jc w:val="center"/>
            </w:pPr>
            <w:r>
              <w:t>2</w:t>
            </w:r>
          </w:p>
        </w:tc>
        <w:tc>
          <w:tcPr>
            <w:tcW w:w="960" w:type="dxa"/>
            <w:shd w:val="clear" w:color="auto" w:fill="auto"/>
            <w:vAlign w:val="bottom"/>
          </w:tcPr>
          <w:p w:rsidR="00000000" w:rsidRDefault="00C03175">
            <w:pPr>
              <w:jc w:val="center"/>
            </w:pPr>
            <w:r>
              <w:t>2</w:t>
            </w:r>
          </w:p>
        </w:tc>
        <w:tc>
          <w:tcPr>
            <w:tcW w:w="1240" w:type="dxa"/>
            <w:shd w:val="clear" w:color="auto" w:fill="auto"/>
            <w:vAlign w:val="bottom"/>
          </w:tcPr>
          <w:p w:rsidR="00000000" w:rsidRDefault="00C03175">
            <w:pPr>
              <w:jc w:val="center"/>
            </w:pPr>
            <w:r>
              <w:t>0</w:t>
            </w:r>
          </w:p>
        </w:tc>
        <w:tc>
          <w:tcPr>
            <w:tcW w:w="1480" w:type="dxa"/>
            <w:shd w:val="clear" w:color="auto" w:fill="auto"/>
            <w:vAlign w:val="bottom"/>
          </w:tcPr>
          <w:p w:rsidR="00000000" w:rsidRDefault="00C03175">
            <w:pPr>
              <w:jc w:val="center"/>
            </w:pPr>
            <w:r>
              <w:t>0</w:t>
            </w:r>
          </w:p>
        </w:tc>
        <w:tc>
          <w:tcPr>
            <w:tcW w:w="1580" w:type="dxa"/>
            <w:shd w:val="clear" w:color="auto" w:fill="auto"/>
            <w:vAlign w:val="bottom"/>
          </w:tcPr>
          <w:p w:rsidR="00000000" w:rsidRDefault="00C03175">
            <w:pPr>
              <w:jc w:val="center"/>
            </w:pPr>
            <w:r>
              <w:t>0</w:t>
            </w:r>
          </w:p>
        </w:tc>
        <w:tc>
          <w:tcPr>
            <w:tcW w:w="1480" w:type="dxa"/>
            <w:shd w:val="clear" w:color="auto" w:fill="auto"/>
            <w:vAlign w:val="bottom"/>
          </w:tcPr>
          <w:p w:rsidR="00000000" w:rsidRDefault="00C03175">
            <w:pPr>
              <w:jc w:val="center"/>
            </w:pPr>
            <w:r>
              <w:t>0.00</w:t>
            </w:r>
          </w:p>
        </w:tc>
      </w:tr>
      <w:tr w:rsidR="00000000">
        <w:trPr>
          <w:trHeight w:val="298"/>
        </w:trPr>
        <w:tc>
          <w:tcPr>
            <w:tcW w:w="1920" w:type="dxa"/>
            <w:shd w:val="clear" w:color="auto" w:fill="auto"/>
            <w:vAlign w:val="bottom"/>
          </w:tcPr>
          <w:p w:rsidR="00000000" w:rsidRDefault="00C03175">
            <w:pPr>
              <w:jc w:val="center"/>
            </w:pPr>
            <w:r>
              <w:t>N. Neil</w:t>
            </w:r>
          </w:p>
        </w:tc>
        <w:tc>
          <w:tcPr>
            <w:tcW w:w="980" w:type="dxa"/>
            <w:shd w:val="clear" w:color="auto" w:fill="auto"/>
            <w:vAlign w:val="bottom"/>
          </w:tcPr>
          <w:p w:rsidR="00000000" w:rsidRDefault="00C03175">
            <w:pPr>
              <w:jc w:val="center"/>
            </w:pPr>
            <w:r>
              <w:t>1</w:t>
            </w:r>
          </w:p>
        </w:tc>
        <w:tc>
          <w:tcPr>
            <w:tcW w:w="960" w:type="dxa"/>
            <w:shd w:val="clear" w:color="auto" w:fill="auto"/>
            <w:vAlign w:val="bottom"/>
          </w:tcPr>
          <w:p w:rsidR="00000000" w:rsidRDefault="00C03175">
            <w:pPr>
              <w:jc w:val="center"/>
            </w:pPr>
            <w:r>
              <w:t>1</w:t>
            </w:r>
          </w:p>
        </w:tc>
        <w:tc>
          <w:tcPr>
            <w:tcW w:w="1240" w:type="dxa"/>
            <w:shd w:val="clear" w:color="auto" w:fill="auto"/>
            <w:vAlign w:val="bottom"/>
          </w:tcPr>
          <w:p w:rsidR="00000000" w:rsidRDefault="00C03175">
            <w:pPr>
              <w:jc w:val="center"/>
            </w:pPr>
            <w:r>
              <w:t>1</w:t>
            </w:r>
          </w:p>
        </w:tc>
        <w:tc>
          <w:tcPr>
            <w:tcW w:w="1480" w:type="dxa"/>
            <w:shd w:val="clear" w:color="auto" w:fill="auto"/>
            <w:vAlign w:val="bottom"/>
          </w:tcPr>
          <w:p w:rsidR="00000000" w:rsidRDefault="00C03175">
            <w:pPr>
              <w:jc w:val="center"/>
            </w:pPr>
            <w:r>
              <w:t>1</w:t>
            </w:r>
          </w:p>
        </w:tc>
        <w:tc>
          <w:tcPr>
            <w:tcW w:w="1580" w:type="dxa"/>
            <w:shd w:val="clear" w:color="auto" w:fill="auto"/>
            <w:vAlign w:val="bottom"/>
          </w:tcPr>
          <w:p w:rsidR="00000000" w:rsidRDefault="00C03175">
            <w:pPr>
              <w:jc w:val="center"/>
            </w:pPr>
            <w:r>
              <w:t>0</w:t>
            </w:r>
          </w:p>
        </w:tc>
        <w:tc>
          <w:tcPr>
            <w:tcW w:w="1480" w:type="dxa"/>
            <w:shd w:val="clear" w:color="auto" w:fill="auto"/>
            <w:vAlign w:val="bottom"/>
          </w:tcPr>
          <w:p w:rsidR="00000000" w:rsidRDefault="00C03175">
            <w:pPr>
              <w:jc w:val="center"/>
            </w:pPr>
            <w:r>
              <w:t>1</w:t>
            </w:r>
          </w:p>
        </w:tc>
      </w:tr>
      <w:tr w:rsidR="00000000">
        <w:trPr>
          <w:trHeight w:val="298"/>
        </w:trPr>
        <w:tc>
          <w:tcPr>
            <w:tcW w:w="1920" w:type="dxa"/>
            <w:shd w:val="clear" w:color="auto" w:fill="auto"/>
            <w:vAlign w:val="bottom"/>
          </w:tcPr>
          <w:p w:rsidR="00000000" w:rsidRDefault="00C03175">
            <w:pPr>
              <w:jc w:val="center"/>
            </w:pPr>
            <w:r>
              <w:t>N. Owen</w:t>
            </w:r>
          </w:p>
        </w:tc>
        <w:tc>
          <w:tcPr>
            <w:tcW w:w="980" w:type="dxa"/>
            <w:shd w:val="clear" w:color="auto" w:fill="auto"/>
            <w:vAlign w:val="bottom"/>
          </w:tcPr>
          <w:p w:rsidR="00000000" w:rsidRDefault="00C03175">
            <w:pPr>
              <w:jc w:val="center"/>
            </w:pPr>
            <w:r>
              <w:t>1</w:t>
            </w:r>
          </w:p>
        </w:tc>
        <w:tc>
          <w:tcPr>
            <w:tcW w:w="960" w:type="dxa"/>
            <w:shd w:val="clear" w:color="auto" w:fill="auto"/>
            <w:vAlign w:val="bottom"/>
          </w:tcPr>
          <w:p w:rsidR="00000000" w:rsidRDefault="00C03175">
            <w:pPr>
              <w:jc w:val="center"/>
            </w:pPr>
            <w:r>
              <w:t>1</w:t>
            </w:r>
          </w:p>
        </w:tc>
        <w:tc>
          <w:tcPr>
            <w:tcW w:w="1240" w:type="dxa"/>
            <w:shd w:val="clear" w:color="auto" w:fill="auto"/>
            <w:vAlign w:val="bottom"/>
          </w:tcPr>
          <w:p w:rsidR="00000000" w:rsidRDefault="00C03175">
            <w:pPr>
              <w:jc w:val="center"/>
            </w:pPr>
            <w:r>
              <w:t>0</w:t>
            </w:r>
          </w:p>
        </w:tc>
        <w:tc>
          <w:tcPr>
            <w:tcW w:w="1480" w:type="dxa"/>
            <w:shd w:val="clear" w:color="auto" w:fill="auto"/>
            <w:vAlign w:val="bottom"/>
          </w:tcPr>
          <w:p w:rsidR="00000000" w:rsidRDefault="00C03175">
            <w:pPr>
              <w:jc w:val="center"/>
            </w:pPr>
            <w:r>
              <w:t>0</w:t>
            </w:r>
          </w:p>
        </w:tc>
        <w:tc>
          <w:tcPr>
            <w:tcW w:w="1580" w:type="dxa"/>
            <w:shd w:val="clear" w:color="auto" w:fill="auto"/>
            <w:vAlign w:val="bottom"/>
          </w:tcPr>
          <w:p w:rsidR="00000000" w:rsidRDefault="00C03175">
            <w:pPr>
              <w:jc w:val="center"/>
            </w:pPr>
            <w:r>
              <w:t>0</w:t>
            </w:r>
          </w:p>
        </w:tc>
        <w:tc>
          <w:tcPr>
            <w:tcW w:w="1480" w:type="dxa"/>
            <w:shd w:val="clear" w:color="auto" w:fill="auto"/>
            <w:vAlign w:val="bottom"/>
          </w:tcPr>
          <w:p w:rsidR="00000000" w:rsidRDefault="00C03175">
            <w:pPr>
              <w:jc w:val="center"/>
            </w:pPr>
            <w:r>
              <w:t>0.00</w:t>
            </w:r>
          </w:p>
        </w:tc>
      </w:tr>
      <w:tr w:rsidR="00000000">
        <w:trPr>
          <w:trHeight w:val="298"/>
        </w:trPr>
        <w:tc>
          <w:tcPr>
            <w:tcW w:w="1920" w:type="dxa"/>
            <w:shd w:val="clear" w:color="auto" w:fill="auto"/>
            <w:vAlign w:val="bottom"/>
          </w:tcPr>
          <w:p w:rsidR="00000000" w:rsidRDefault="00C03175">
            <w:pPr>
              <w:jc w:val="center"/>
            </w:pPr>
            <w:r>
              <w:t>N. Rintoul</w:t>
            </w:r>
          </w:p>
        </w:tc>
        <w:tc>
          <w:tcPr>
            <w:tcW w:w="980" w:type="dxa"/>
            <w:shd w:val="clear" w:color="auto" w:fill="auto"/>
            <w:vAlign w:val="bottom"/>
          </w:tcPr>
          <w:p w:rsidR="00000000" w:rsidRDefault="00C03175">
            <w:pPr>
              <w:jc w:val="center"/>
            </w:pPr>
            <w:r>
              <w:t>249</w:t>
            </w:r>
          </w:p>
        </w:tc>
        <w:tc>
          <w:tcPr>
            <w:tcW w:w="960" w:type="dxa"/>
            <w:shd w:val="clear" w:color="auto" w:fill="auto"/>
            <w:vAlign w:val="bottom"/>
          </w:tcPr>
          <w:p w:rsidR="00000000" w:rsidRDefault="00C03175">
            <w:pPr>
              <w:jc w:val="center"/>
            </w:pPr>
            <w:r>
              <w:t>210</w:t>
            </w:r>
          </w:p>
        </w:tc>
        <w:tc>
          <w:tcPr>
            <w:tcW w:w="1240" w:type="dxa"/>
            <w:shd w:val="clear" w:color="auto" w:fill="auto"/>
            <w:vAlign w:val="bottom"/>
          </w:tcPr>
          <w:p w:rsidR="00000000" w:rsidRDefault="00C03175">
            <w:pPr>
              <w:jc w:val="center"/>
            </w:pPr>
            <w:r>
              <w:t>29</w:t>
            </w:r>
          </w:p>
        </w:tc>
        <w:tc>
          <w:tcPr>
            <w:tcW w:w="1480" w:type="dxa"/>
            <w:shd w:val="clear" w:color="auto" w:fill="auto"/>
            <w:vAlign w:val="bottom"/>
          </w:tcPr>
          <w:p w:rsidR="00000000" w:rsidRDefault="00C03175">
            <w:pPr>
              <w:jc w:val="center"/>
            </w:pPr>
            <w:r>
              <w:t>2825</w:t>
            </w:r>
          </w:p>
        </w:tc>
        <w:tc>
          <w:tcPr>
            <w:tcW w:w="1580" w:type="dxa"/>
            <w:shd w:val="clear" w:color="auto" w:fill="auto"/>
            <w:vAlign w:val="bottom"/>
          </w:tcPr>
          <w:p w:rsidR="00000000" w:rsidRDefault="00C03175">
            <w:pPr>
              <w:jc w:val="center"/>
            </w:pPr>
            <w:r>
              <w:t>81*</w:t>
            </w:r>
          </w:p>
        </w:tc>
        <w:tc>
          <w:tcPr>
            <w:tcW w:w="1480" w:type="dxa"/>
            <w:shd w:val="clear" w:color="auto" w:fill="auto"/>
            <w:vAlign w:val="bottom"/>
          </w:tcPr>
          <w:p w:rsidR="00000000" w:rsidRDefault="00C03175">
            <w:pPr>
              <w:jc w:val="center"/>
            </w:pPr>
            <w:r>
              <w:t>15.61</w:t>
            </w:r>
          </w:p>
        </w:tc>
      </w:tr>
      <w:tr w:rsidR="00000000">
        <w:trPr>
          <w:trHeight w:val="298"/>
        </w:trPr>
        <w:tc>
          <w:tcPr>
            <w:tcW w:w="1920" w:type="dxa"/>
            <w:shd w:val="clear" w:color="auto" w:fill="auto"/>
            <w:vAlign w:val="bottom"/>
          </w:tcPr>
          <w:p w:rsidR="00000000" w:rsidRDefault="00C03175">
            <w:pPr>
              <w:jc w:val="center"/>
            </w:pPr>
            <w:r>
              <w:t>N. Robertson</w:t>
            </w:r>
          </w:p>
        </w:tc>
        <w:tc>
          <w:tcPr>
            <w:tcW w:w="980" w:type="dxa"/>
            <w:shd w:val="clear" w:color="auto" w:fill="auto"/>
            <w:vAlign w:val="bottom"/>
          </w:tcPr>
          <w:p w:rsidR="00000000" w:rsidRDefault="00C03175">
            <w:pPr>
              <w:jc w:val="center"/>
            </w:pPr>
            <w:r>
              <w:t>2</w:t>
            </w:r>
          </w:p>
        </w:tc>
        <w:tc>
          <w:tcPr>
            <w:tcW w:w="960" w:type="dxa"/>
            <w:shd w:val="clear" w:color="auto" w:fill="auto"/>
            <w:vAlign w:val="bottom"/>
          </w:tcPr>
          <w:p w:rsidR="00000000" w:rsidRDefault="00C03175">
            <w:pPr>
              <w:jc w:val="center"/>
            </w:pPr>
            <w:r>
              <w:t>1</w:t>
            </w:r>
          </w:p>
        </w:tc>
        <w:tc>
          <w:tcPr>
            <w:tcW w:w="1240" w:type="dxa"/>
            <w:shd w:val="clear" w:color="auto" w:fill="auto"/>
            <w:vAlign w:val="bottom"/>
          </w:tcPr>
          <w:p w:rsidR="00000000" w:rsidRDefault="00C03175">
            <w:pPr>
              <w:jc w:val="center"/>
            </w:pPr>
            <w:r>
              <w:t>0</w:t>
            </w:r>
          </w:p>
        </w:tc>
        <w:tc>
          <w:tcPr>
            <w:tcW w:w="1480" w:type="dxa"/>
            <w:shd w:val="clear" w:color="auto" w:fill="auto"/>
            <w:vAlign w:val="bottom"/>
          </w:tcPr>
          <w:p w:rsidR="00000000" w:rsidRDefault="00C03175">
            <w:pPr>
              <w:jc w:val="center"/>
            </w:pPr>
            <w:r>
              <w:t>0</w:t>
            </w:r>
          </w:p>
        </w:tc>
        <w:tc>
          <w:tcPr>
            <w:tcW w:w="1580" w:type="dxa"/>
            <w:shd w:val="clear" w:color="auto" w:fill="auto"/>
            <w:vAlign w:val="bottom"/>
          </w:tcPr>
          <w:p w:rsidR="00000000" w:rsidRDefault="00C03175">
            <w:pPr>
              <w:jc w:val="center"/>
            </w:pPr>
            <w:r>
              <w:t>0</w:t>
            </w:r>
          </w:p>
        </w:tc>
        <w:tc>
          <w:tcPr>
            <w:tcW w:w="1480" w:type="dxa"/>
            <w:shd w:val="clear" w:color="auto" w:fill="auto"/>
            <w:vAlign w:val="bottom"/>
          </w:tcPr>
          <w:p w:rsidR="00000000" w:rsidRDefault="00C03175">
            <w:pPr>
              <w:jc w:val="center"/>
            </w:pPr>
            <w:r>
              <w:t>0.00</w:t>
            </w:r>
          </w:p>
        </w:tc>
      </w:tr>
      <w:tr w:rsidR="00000000">
        <w:trPr>
          <w:trHeight w:val="298"/>
        </w:trPr>
        <w:tc>
          <w:tcPr>
            <w:tcW w:w="1920" w:type="dxa"/>
            <w:shd w:val="clear" w:color="auto" w:fill="auto"/>
            <w:vAlign w:val="bottom"/>
          </w:tcPr>
          <w:p w:rsidR="00000000" w:rsidRDefault="00C03175">
            <w:pPr>
              <w:jc w:val="center"/>
            </w:pPr>
            <w:r>
              <w:t>N. Robinson</w:t>
            </w:r>
          </w:p>
        </w:tc>
        <w:tc>
          <w:tcPr>
            <w:tcW w:w="980" w:type="dxa"/>
            <w:shd w:val="clear" w:color="auto" w:fill="auto"/>
            <w:vAlign w:val="bottom"/>
          </w:tcPr>
          <w:p w:rsidR="00000000" w:rsidRDefault="00C03175">
            <w:pPr>
              <w:jc w:val="center"/>
            </w:pPr>
            <w:r>
              <w:t>79</w:t>
            </w:r>
          </w:p>
        </w:tc>
        <w:tc>
          <w:tcPr>
            <w:tcW w:w="960" w:type="dxa"/>
            <w:shd w:val="clear" w:color="auto" w:fill="auto"/>
            <w:vAlign w:val="bottom"/>
          </w:tcPr>
          <w:p w:rsidR="00000000" w:rsidRDefault="00C03175">
            <w:pPr>
              <w:jc w:val="center"/>
            </w:pPr>
            <w:r>
              <w:t>66</w:t>
            </w:r>
          </w:p>
        </w:tc>
        <w:tc>
          <w:tcPr>
            <w:tcW w:w="1240" w:type="dxa"/>
            <w:shd w:val="clear" w:color="auto" w:fill="auto"/>
            <w:vAlign w:val="bottom"/>
          </w:tcPr>
          <w:p w:rsidR="00000000" w:rsidRDefault="00C03175">
            <w:pPr>
              <w:jc w:val="center"/>
            </w:pPr>
            <w:r>
              <w:t>8</w:t>
            </w:r>
          </w:p>
        </w:tc>
        <w:tc>
          <w:tcPr>
            <w:tcW w:w="1480" w:type="dxa"/>
            <w:shd w:val="clear" w:color="auto" w:fill="auto"/>
            <w:vAlign w:val="bottom"/>
          </w:tcPr>
          <w:p w:rsidR="00000000" w:rsidRDefault="00C03175">
            <w:pPr>
              <w:jc w:val="center"/>
            </w:pPr>
            <w:r>
              <w:t>636</w:t>
            </w:r>
          </w:p>
        </w:tc>
        <w:tc>
          <w:tcPr>
            <w:tcW w:w="1580" w:type="dxa"/>
            <w:shd w:val="clear" w:color="auto" w:fill="auto"/>
            <w:vAlign w:val="bottom"/>
          </w:tcPr>
          <w:p w:rsidR="00000000" w:rsidRDefault="00C03175">
            <w:pPr>
              <w:jc w:val="center"/>
            </w:pPr>
            <w:r>
              <w:t>61</w:t>
            </w:r>
          </w:p>
        </w:tc>
        <w:tc>
          <w:tcPr>
            <w:tcW w:w="1480" w:type="dxa"/>
            <w:shd w:val="clear" w:color="auto" w:fill="auto"/>
            <w:vAlign w:val="bottom"/>
          </w:tcPr>
          <w:p w:rsidR="00000000" w:rsidRDefault="00C03175">
            <w:pPr>
              <w:jc w:val="center"/>
            </w:pPr>
            <w:r>
              <w:t>10.97</w:t>
            </w:r>
          </w:p>
        </w:tc>
      </w:tr>
      <w:tr w:rsidR="00000000">
        <w:trPr>
          <w:trHeight w:val="298"/>
        </w:trPr>
        <w:tc>
          <w:tcPr>
            <w:tcW w:w="1920" w:type="dxa"/>
            <w:shd w:val="clear" w:color="auto" w:fill="auto"/>
            <w:vAlign w:val="bottom"/>
          </w:tcPr>
          <w:p w:rsidR="00000000" w:rsidRDefault="00C03175">
            <w:pPr>
              <w:jc w:val="center"/>
            </w:pPr>
            <w:r>
              <w:t>N. Thornicroft</w:t>
            </w:r>
          </w:p>
        </w:tc>
        <w:tc>
          <w:tcPr>
            <w:tcW w:w="980" w:type="dxa"/>
            <w:shd w:val="clear" w:color="auto" w:fill="auto"/>
            <w:vAlign w:val="bottom"/>
          </w:tcPr>
          <w:p w:rsidR="00000000" w:rsidRDefault="00C03175">
            <w:pPr>
              <w:jc w:val="center"/>
            </w:pPr>
            <w:r>
              <w:t>7</w:t>
            </w:r>
          </w:p>
        </w:tc>
        <w:tc>
          <w:tcPr>
            <w:tcW w:w="960" w:type="dxa"/>
            <w:shd w:val="clear" w:color="auto" w:fill="auto"/>
            <w:vAlign w:val="bottom"/>
          </w:tcPr>
          <w:p w:rsidR="00000000" w:rsidRDefault="00C03175">
            <w:pPr>
              <w:jc w:val="center"/>
            </w:pPr>
            <w:r>
              <w:t>7</w:t>
            </w:r>
          </w:p>
        </w:tc>
        <w:tc>
          <w:tcPr>
            <w:tcW w:w="1240" w:type="dxa"/>
            <w:shd w:val="clear" w:color="auto" w:fill="auto"/>
            <w:vAlign w:val="bottom"/>
          </w:tcPr>
          <w:p w:rsidR="00000000" w:rsidRDefault="00C03175">
            <w:pPr>
              <w:jc w:val="center"/>
            </w:pPr>
            <w:r>
              <w:t>0</w:t>
            </w:r>
          </w:p>
        </w:tc>
        <w:tc>
          <w:tcPr>
            <w:tcW w:w="1480" w:type="dxa"/>
            <w:shd w:val="clear" w:color="auto" w:fill="auto"/>
            <w:vAlign w:val="bottom"/>
          </w:tcPr>
          <w:p w:rsidR="00000000" w:rsidRDefault="00C03175">
            <w:pPr>
              <w:jc w:val="center"/>
            </w:pPr>
            <w:r>
              <w:t>155</w:t>
            </w:r>
          </w:p>
        </w:tc>
        <w:tc>
          <w:tcPr>
            <w:tcW w:w="1580" w:type="dxa"/>
            <w:shd w:val="clear" w:color="auto" w:fill="auto"/>
            <w:vAlign w:val="bottom"/>
          </w:tcPr>
          <w:p w:rsidR="00000000" w:rsidRDefault="00C03175">
            <w:pPr>
              <w:jc w:val="center"/>
            </w:pPr>
            <w:r>
              <w:t>47</w:t>
            </w:r>
          </w:p>
        </w:tc>
        <w:tc>
          <w:tcPr>
            <w:tcW w:w="1480" w:type="dxa"/>
            <w:shd w:val="clear" w:color="auto" w:fill="auto"/>
            <w:vAlign w:val="bottom"/>
          </w:tcPr>
          <w:p w:rsidR="00000000" w:rsidRDefault="00C03175">
            <w:pPr>
              <w:jc w:val="center"/>
            </w:pPr>
            <w:r>
              <w:t>22.14</w:t>
            </w:r>
          </w:p>
        </w:tc>
      </w:tr>
      <w:tr w:rsidR="00000000">
        <w:trPr>
          <w:trHeight w:val="298"/>
        </w:trPr>
        <w:tc>
          <w:tcPr>
            <w:tcW w:w="1920" w:type="dxa"/>
            <w:shd w:val="clear" w:color="auto" w:fill="auto"/>
            <w:vAlign w:val="bottom"/>
          </w:tcPr>
          <w:p w:rsidR="00000000" w:rsidRDefault="00C03175">
            <w:pPr>
              <w:jc w:val="center"/>
            </w:pPr>
            <w:r>
              <w:t>O. Davies</w:t>
            </w:r>
          </w:p>
        </w:tc>
        <w:tc>
          <w:tcPr>
            <w:tcW w:w="980" w:type="dxa"/>
            <w:shd w:val="clear" w:color="auto" w:fill="auto"/>
            <w:vAlign w:val="bottom"/>
          </w:tcPr>
          <w:p w:rsidR="00000000" w:rsidRDefault="00C03175">
            <w:pPr>
              <w:jc w:val="center"/>
            </w:pPr>
            <w:r>
              <w:t>1</w:t>
            </w:r>
          </w:p>
        </w:tc>
        <w:tc>
          <w:tcPr>
            <w:tcW w:w="960" w:type="dxa"/>
            <w:shd w:val="clear" w:color="auto" w:fill="auto"/>
            <w:vAlign w:val="bottom"/>
          </w:tcPr>
          <w:p w:rsidR="00000000" w:rsidRDefault="00C03175">
            <w:pPr>
              <w:jc w:val="center"/>
            </w:pPr>
            <w:r>
              <w:t>1</w:t>
            </w:r>
          </w:p>
        </w:tc>
        <w:tc>
          <w:tcPr>
            <w:tcW w:w="1240" w:type="dxa"/>
            <w:shd w:val="clear" w:color="auto" w:fill="auto"/>
            <w:vAlign w:val="bottom"/>
          </w:tcPr>
          <w:p w:rsidR="00000000" w:rsidRDefault="00C03175">
            <w:pPr>
              <w:jc w:val="center"/>
            </w:pPr>
            <w:r>
              <w:t>0</w:t>
            </w:r>
          </w:p>
        </w:tc>
        <w:tc>
          <w:tcPr>
            <w:tcW w:w="1480" w:type="dxa"/>
            <w:shd w:val="clear" w:color="auto" w:fill="auto"/>
            <w:vAlign w:val="bottom"/>
          </w:tcPr>
          <w:p w:rsidR="00000000" w:rsidRDefault="00C03175">
            <w:pPr>
              <w:jc w:val="center"/>
            </w:pPr>
            <w:r>
              <w:t>14</w:t>
            </w:r>
          </w:p>
        </w:tc>
        <w:tc>
          <w:tcPr>
            <w:tcW w:w="1580" w:type="dxa"/>
            <w:shd w:val="clear" w:color="auto" w:fill="auto"/>
            <w:vAlign w:val="bottom"/>
          </w:tcPr>
          <w:p w:rsidR="00000000" w:rsidRDefault="00C03175">
            <w:pPr>
              <w:jc w:val="center"/>
            </w:pPr>
            <w:r>
              <w:t>14</w:t>
            </w:r>
          </w:p>
        </w:tc>
        <w:tc>
          <w:tcPr>
            <w:tcW w:w="1480" w:type="dxa"/>
            <w:shd w:val="clear" w:color="auto" w:fill="auto"/>
            <w:vAlign w:val="bottom"/>
          </w:tcPr>
          <w:p w:rsidR="00000000" w:rsidRDefault="00C03175">
            <w:pPr>
              <w:jc w:val="center"/>
            </w:pPr>
            <w:r>
              <w:t>14.00</w:t>
            </w:r>
          </w:p>
        </w:tc>
      </w:tr>
      <w:tr w:rsidR="00000000">
        <w:trPr>
          <w:trHeight w:val="298"/>
        </w:trPr>
        <w:tc>
          <w:tcPr>
            <w:tcW w:w="1920" w:type="dxa"/>
            <w:shd w:val="clear" w:color="auto" w:fill="auto"/>
            <w:vAlign w:val="bottom"/>
          </w:tcPr>
          <w:p w:rsidR="00000000" w:rsidRDefault="00C03175">
            <w:pPr>
              <w:jc w:val="center"/>
            </w:pPr>
            <w:r>
              <w:t>P.</w:t>
            </w:r>
            <w:r>
              <w:t xml:space="preserve">  Braidwood</w:t>
            </w:r>
          </w:p>
        </w:tc>
        <w:tc>
          <w:tcPr>
            <w:tcW w:w="980" w:type="dxa"/>
            <w:shd w:val="clear" w:color="auto" w:fill="auto"/>
            <w:vAlign w:val="bottom"/>
          </w:tcPr>
          <w:p w:rsidR="00000000" w:rsidRDefault="00C03175">
            <w:pPr>
              <w:jc w:val="center"/>
            </w:pPr>
            <w:r>
              <w:t>6</w:t>
            </w:r>
          </w:p>
        </w:tc>
        <w:tc>
          <w:tcPr>
            <w:tcW w:w="960" w:type="dxa"/>
            <w:shd w:val="clear" w:color="auto" w:fill="auto"/>
            <w:vAlign w:val="bottom"/>
          </w:tcPr>
          <w:p w:rsidR="00000000" w:rsidRDefault="00C03175">
            <w:pPr>
              <w:jc w:val="center"/>
            </w:pPr>
            <w:r>
              <w:t>6</w:t>
            </w:r>
          </w:p>
        </w:tc>
        <w:tc>
          <w:tcPr>
            <w:tcW w:w="1240" w:type="dxa"/>
            <w:shd w:val="clear" w:color="auto" w:fill="auto"/>
            <w:vAlign w:val="bottom"/>
          </w:tcPr>
          <w:p w:rsidR="00000000" w:rsidRDefault="00C03175">
            <w:pPr>
              <w:jc w:val="center"/>
            </w:pPr>
            <w:r>
              <w:t>2</w:t>
            </w:r>
          </w:p>
        </w:tc>
        <w:tc>
          <w:tcPr>
            <w:tcW w:w="1480" w:type="dxa"/>
            <w:shd w:val="clear" w:color="auto" w:fill="auto"/>
            <w:vAlign w:val="bottom"/>
          </w:tcPr>
          <w:p w:rsidR="00000000" w:rsidRDefault="00C03175">
            <w:pPr>
              <w:jc w:val="center"/>
            </w:pPr>
            <w:r>
              <w:t>32</w:t>
            </w:r>
          </w:p>
        </w:tc>
        <w:tc>
          <w:tcPr>
            <w:tcW w:w="1580" w:type="dxa"/>
            <w:shd w:val="clear" w:color="auto" w:fill="auto"/>
            <w:vAlign w:val="bottom"/>
          </w:tcPr>
          <w:p w:rsidR="00000000" w:rsidRDefault="00C03175">
            <w:pPr>
              <w:jc w:val="center"/>
            </w:pPr>
            <w:r>
              <w:t>13</w:t>
            </w:r>
          </w:p>
        </w:tc>
        <w:tc>
          <w:tcPr>
            <w:tcW w:w="1480" w:type="dxa"/>
            <w:shd w:val="clear" w:color="auto" w:fill="auto"/>
            <w:vAlign w:val="bottom"/>
          </w:tcPr>
          <w:p w:rsidR="00000000" w:rsidRDefault="00C03175">
            <w:pPr>
              <w:jc w:val="center"/>
            </w:pPr>
            <w:r>
              <w:t>8.00</w:t>
            </w:r>
          </w:p>
        </w:tc>
      </w:tr>
      <w:tr w:rsidR="00000000">
        <w:trPr>
          <w:trHeight w:val="298"/>
        </w:trPr>
        <w:tc>
          <w:tcPr>
            <w:tcW w:w="1920" w:type="dxa"/>
            <w:shd w:val="clear" w:color="auto" w:fill="auto"/>
            <w:vAlign w:val="bottom"/>
          </w:tcPr>
          <w:p w:rsidR="00000000" w:rsidRDefault="00C03175">
            <w:pPr>
              <w:jc w:val="center"/>
            </w:pPr>
            <w:r>
              <w:t>P. Bhogale</w:t>
            </w:r>
          </w:p>
        </w:tc>
        <w:tc>
          <w:tcPr>
            <w:tcW w:w="980" w:type="dxa"/>
            <w:shd w:val="clear" w:color="auto" w:fill="auto"/>
            <w:vAlign w:val="bottom"/>
          </w:tcPr>
          <w:p w:rsidR="00000000" w:rsidRDefault="00C03175">
            <w:pPr>
              <w:jc w:val="center"/>
            </w:pPr>
            <w:r>
              <w:t>1</w:t>
            </w:r>
          </w:p>
        </w:tc>
        <w:tc>
          <w:tcPr>
            <w:tcW w:w="960" w:type="dxa"/>
            <w:shd w:val="clear" w:color="auto" w:fill="auto"/>
            <w:vAlign w:val="bottom"/>
          </w:tcPr>
          <w:p w:rsidR="00000000" w:rsidRDefault="00C03175">
            <w:pPr>
              <w:jc w:val="center"/>
            </w:pPr>
            <w:r>
              <w:t>1</w:t>
            </w:r>
          </w:p>
        </w:tc>
        <w:tc>
          <w:tcPr>
            <w:tcW w:w="1240" w:type="dxa"/>
            <w:shd w:val="clear" w:color="auto" w:fill="auto"/>
            <w:vAlign w:val="bottom"/>
          </w:tcPr>
          <w:p w:rsidR="00000000" w:rsidRDefault="00C03175">
            <w:pPr>
              <w:jc w:val="center"/>
            </w:pPr>
            <w:r>
              <w:t>0</w:t>
            </w:r>
          </w:p>
        </w:tc>
        <w:tc>
          <w:tcPr>
            <w:tcW w:w="1480" w:type="dxa"/>
            <w:shd w:val="clear" w:color="auto" w:fill="auto"/>
            <w:vAlign w:val="bottom"/>
          </w:tcPr>
          <w:p w:rsidR="00000000" w:rsidRDefault="00C03175">
            <w:pPr>
              <w:jc w:val="center"/>
            </w:pPr>
            <w:r>
              <w:t>25</w:t>
            </w:r>
          </w:p>
        </w:tc>
        <w:tc>
          <w:tcPr>
            <w:tcW w:w="1580" w:type="dxa"/>
            <w:shd w:val="clear" w:color="auto" w:fill="auto"/>
            <w:vAlign w:val="bottom"/>
          </w:tcPr>
          <w:p w:rsidR="00000000" w:rsidRDefault="00C03175">
            <w:pPr>
              <w:jc w:val="center"/>
            </w:pPr>
            <w:r>
              <w:t>25</w:t>
            </w:r>
          </w:p>
        </w:tc>
        <w:tc>
          <w:tcPr>
            <w:tcW w:w="1480" w:type="dxa"/>
            <w:shd w:val="clear" w:color="auto" w:fill="auto"/>
            <w:vAlign w:val="bottom"/>
          </w:tcPr>
          <w:p w:rsidR="00000000" w:rsidRDefault="00C03175">
            <w:pPr>
              <w:jc w:val="center"/>
            </w:pPr>
            <w:r>
              <w:t>25.00</w:t>
            </w:r>
          </w:p>
        </w:tc>
      </w:tr>
      <w:tr w:rsidR="00000000">
        <w:trPr>
          <w:trHeight w:val="298"/>
        </w:trPr>
        <w:tc>
          <w:tcPr>
            <w:tcW w:w="1920" w:type="dxa"/>
            <w:shd w:val="clear" w:color="auto" w:fill="auto"/>
            <w:vAlign w:val="bottom"/>
          </w:tcPr>
          <w:p w:rsidR="00000000" w:rsidRDefault="00C03175">
            <w:pPr>
              <w:jc w:val="center"/>
            </w:pPr>
            <w:r>
              <w:t>P. Bodger</w:t>
            </w:r>
          </w:p>
        </w:tc>
        <w:tc>
          <w:tcPr>
            <w:tcW w:w="980" w:type="dxa"/>
            <w:shd w:val="clear" w:color="auto" w:fill="auto"/>
            <w:vAlign w:val="bottom"/>
          </w:tcPr>
          <w:p w:rsidR="00000000" w:rsidRDefault="00C03175">
            <w:pPr>
              <w:jc w:val="center"/>
            </w:pPr>
            <w:r>
              <w:t>1</w:t>
            </w:r>
          </w:p>
        </w:tc>
        <w:tc>
          <w:tcPr>
            <w:tcW w:w="960" w:type="dxa"/>
            <w:shd w:val="clear" w:color="auto" w:fill="auto"/>
            <w:vAlign w:val="bottom"/>
          </w:tcPr>
          <w:p w:rsidR="00000000" w:rsidRDefault="00C03175">
            <w:pPr>
              <w:jc w:val="center"/>
            </w:pPr>
            <w:r>
              <w:t>1</w:t>
            </w:r>
          </w:p>
        </w:tc>
        <w:tc>
          <w:tcPr>
            <w:tcW w:w="1240" w:type="dxa"/>
            <w:shd w:val="clear" w:color="auto" w:fill="auto"/>
            <w:vAlign w:val="bottom"/>
          </w:tcPr>
          <w:p w:rsidR="00000000" w:rsidRDefault="00C03175">
            <w:pPr>
              <w:jc w:val="center"/>
            </w:pPr>
            <w:r>
              <w:t>0</w:t>
            </w:r>
          </w:p>
        </w:tc>
        <w:tc>
          <w:tcPr>
            <w:tcW w:w="1480" w:type="dxa"/>
            <w:shd w:val="clear" w:color="auto" w:fill="auto"/>
            <w:vAlign w:val="bottom"/>
          </w:tcPr>
          <w:p w:rsidR="00000000" w:rsidRDefault="00C03175">
            <w:pPr>
              <w:jc w:val="center"/>
            </w:pPr>
            <w:r>
              <w:t>4</w:t>
            </w:r>
          </w:p>
        </w:tc>
        <w:tc>
          <w:tcPr>
            <w:tcW w:w="1580" w:type="dxa"/>
            <w:shd w:val="clear" w:color="auto" w:fill="auto"/>
            <w:vAlign w:val="bottom"/>
          </w:tcPr>
          <w:p w:rsidR="00000000" w:rsidRDefault="00C03175">
            <w:pPr>
              <w:jc w:val="center"/>
            </w:pPr>
            <w:r>
              <w:t>4</w:t>
            </w:r>
          </w:p>
        </w:tc>
        <w:tc>
          <w:tcPr>
            <w:tcW w:w="1480" w:type="dxa"/>
            <w:shd w:val="clear" w:color="auto" w:fill="auto"/>
            <w:vAlign w:val="bottom"/>
          </w:tcPr>
          <w:p w:rsidR="00000000" w:rsidRDefault="00C03175">
            <w:pPr>
              <w:jc w:val="center"/>
            </w:pPr>
            <w:r>
              <w:t>4.00</w:t>
            </w:r>
          </w:p>
        </w:tc>
      </w:tr>
      <w:tr w:rsidR="00000000">
        <w:trPr>
          <w:trHeight w:val="298"/>
        </w:trPr>
        <w:tc>
          <w:tcPr>
            <w:tcW w:w="1920" w:type="dxa"/>
            <w:shd w:val="clear" w:color="auto" w:fill="auto"/>
            <w:vAlign w:val="bottom"/>
          </w:tcPr>
          <w:p w:rsidR="00000000" w:rsidRDefault="00C03175">
            <w:pPr>
              <w:jc w:val="center"/>
            </w:pPr>
            <w:r>
              <w:t>P. Cooper</w:t>
            </w:r>
          </w:p>
        </w:tc>
        <w:tc>
          <w:tcPr>
            <w:tcW w:w="980" w:type="dxa"/>
            <w:shd w:val="clear" w:color="auto" w:fill="auto"/>
            <w:vAlign w:val="bottom"/>
          </w:tcPr>
          <w:p w:rsidR="00000000" w:rsidRDefault="00C03175">
            <w:pPr>
              <w:jc w:val="center"/>
            </w:pPr>
            <w:r>
              <w:t>17</w:t>
            </w:r>
          </w:p>
        </w:tc>
        <w:tc>
          <w:tcPr>
            <w:tcW w:w="960" w:type="dxa"/>
            <w:shd w:val="clear" w:color="auto" w:fill="auto"/>
            <w:vAlign w:val="bottom"/>
          </w:tcPr>
          <w:p w:rsidR="00000000" w:rsidRDefault="00C03175">
            <w:pPr>
              <w:jc w:val="center"/>
            </w:pPr>
            <w:r>
              <w:t>13</w:t>
            </w:r>
          </w:p>
        </w:tc>
        <w:tc>
          <w:tcPr>
            <w:tcW w:w="1240" w:type="dxa"/>
            <w:shd w:val="clear" w:color="auto" w:fill="auto"/>
            <w:vAlign w:val="bottom"/>
          </w:tcPr>
          <w:p w:rsidR="00000000" w:rsidRDefault="00C03175">
            <w:pPr>
              <w:jc w:val="center"/>
            </w:pPr>
            <w:r>
              <w:t>3</w:t>
            </w:r>
          </w:p>
        </w:tc>
        <w:tc>
          <w:tcPr>
            <w:tcW w:w="1480" w:type="dxa"/>
            <w:shd w:val="clear" w:color="auto" w:fill="auto"/>
            <w:vAlign w:val="bottom"/>
          </w:tcPr>
          <w:p w:rsidR="00000000" w:rsidRDefault="00C03175">
            <w:pPr>
              <w:jc w:val="center"/>
            </w:pPr>
            <w:r>
              <w:t>91</w:t>
            </w:r>
          </w:p>
        </w:tc>
        <w:tc>
          <w:tcPr>
            <w:tcW w:w="1580" w:type="dxa"/>
            <w:shd w:val="clear" w:color="auto" w:fill="auto"/>
            <w:vAlign w:val="bottom"/>
          </w:tcPr>
          <w:p w:rsidR="00000000" w:rsidRDefault="00C03175">
            <w:pPr>
              <w:jc w:val="center"/>
            </w:pPr>
            <w:r>
              <w:t>37</w:t>
            </w:r>
          </w:p>
        </w:tc>
        <w:tc>
          <w:tcPr>
            <w:tcW w:w="1480" w:type="dxa"/>
            <w:shd w:val="clear" w:color="auto" w:fill="auto"/>
            <w:vAlign w:val="bottom"/>
          </w:tcPr>
          <w:p w:rsidR="00000000" w:rsidRDefault="00C03175">
            <w:pPr>
              <w:jc w:val="center"/>
            </w:pPr>
            <w:r>
              <w:t>9.10</w:t>
            </w:r>
          </w:p>
        </w:tc>
      </w:tr>
      <w:tr w:rsidR="00000000">
        <w:trPr>
          <w:trHeight w:val="298"/>
        </w:trPr>
        <w:tc>
          <w:tcPr>
            <w:tcW w:w="1920" w:type="dxa"/>
            <w:shd w:val="clear" w:color="auto" w:fill="auto"/>
            <w:vAlign w:val="bottom"/>
          </w:tcPr>
          <w:p w:rsidR="00000000" w:rsidRDefault="00C03175">
            <w:pPr>
              <w:jc w:val="center"/>
            </w:pPr>
            <w:r>
              <w:t>P. Gilmour</w:t>
            </w:r>
          </w:p>
        </w:tc>
        <w:tc>
          <w:tcPr>
            <w:tcW w:w="980" w:type="dxa"/>
            <w:shd w:val="clear" w:color="auto" w:fill="auto"/>
            <w:vAlign w:val="bottom"/>
          </w:tcPr>
          <w:p w:rsidR="00000000" w:rsidRDefault="00C03175">
            <w:pPr>
              <w:jc w:val="center"/>
            </w:pPr>
            <w:r>
              <w:t>13</w:t>
            </w:r>
          </w:p>
        </w:tc>
        <w:tc>
          <w:tcPr>
            <w:tcW w:w="960" w:type="dxa"/>
            <w:shd w:val="clear" w:color="auto" w:fill="auto"/>
            <w:vAlign w:val="bottom"/>
          </w:tcPr>
          <w:p w:rsidR="00000000" w:rsidRDefault="00C03175">
            <w:pPr>
              <w:jc w:val="center"/>
            </w:pPr>
            <w:r>
              <w:t>8</w:t>
            </w:r>
          </w:p>
        </w:tc>
        <w:tc>
          <w:tcPr>
            <w:tcW w:w="1240" w:type="dxa"/>
            <w:shd w:val="clear" w:color="auto" w:fill="auto"/>
            <w:vAlign w:val="bottom"/>
          </w:tcPr>
          <w:p w:rsidR="00000000" w:rsidRDefault="00C03175">
            <w:pPr>
              <w:jc w:val="center"/>
            </w:pPr>
            <w:r>
              <w:t>0</w:t>
            </w:r>
          </w:p>
        </w:tc>
        <w:tc>
          <w:tcPr>
            <w:tcW w:w="1480" w:type="dxa"/>
            <w:shd w:val="clear" w:color="auto" w:fill="auto"/>
            <w:vAlign w:val="bottom"/>
          </w:tcPr>
          <w:p w:rsidR="00000000" w:rsidRDefault="00C03175">
            <w:pPr>
              <w:jc w:val="center"/>
            </w:pPr>
            <w:r>
              <w:t>39</w:t>
            </w:r>
          </w:p>
        </w:tc>
        <w:tc>
          <w:tcPr>
            <w:tcW w:w="1580" w:type="dxa"/>
            <w:shd w:val="clear" w:color="auto" w:fill="auto"/>
            <w:vAlign w:val="bottom"/>
          </w:tcPr>
          <w:p w:rsidR="00000000" w:rsidRDefault="00C03175">
            <w:pPr>
              <w:jc w:val="center"/>
            </w:pPr>
            <w:r>
              <w:t>3</w:t>
            </w:r>
          </w:p>
        </w:tc>
        <w:tc>
          <w:tcPr>
            <w:tcW w:w="1480" w:type="dxa"/>
            <w:shd w:val="clear" w:color="auto" w:fill="auto"/>
            <w:vAlign w:val="bottom"/>
          </w:tcPr>
          <w:p w:rsidR="00000000" w:rsidRDefault="00C03175">
            <w:pPr>
              <w:jc w:val="center"/>
            </w:pPr>
            <w:r>
              <w:t>4.88</w:t>
            </w:r>
          </w:p>
        </w:tc>
      </w:tr>
      <w:tr w:rsidR="00000000">
        <w:trPr>
          <w:trHeight w:val="298"/>
        </w:trPr>
        <w:tc>
          <w:tcPr>
            <w:tcW w:w="1920" w:type="dxa"/>
            <w:shd w:val="clear" w:color="auto" w:fill="auto"/>
            <w:vAlign w:val="bottom"/>
          </w:tcPr>
          <w:p w:rsidR="00000000" w:rsidRDefault="00C03175">
            <w:pPr>
              <w:jc w:val="center"/>
            </w:pPr>
            <w:r>
              <w:t>P. Jess</w:t>
            </w:r>
          </w:p>
        </w:tc>
        <w:tc>
          <w:tcPr>
            <w:tcW w:w="980" w:type="dxa"/>
            <w:shd w:val="clear" w:color="auto" w:fill="auto"/>
            <w:vAlign w:val="bottom"/>
          </w:tcPr>
          <w:p w:rsidR="00000000" w:rsidRDefault="00C03175">
            <w:pPr>
              <w:jc w:val="center"/>
            </w:pPr>
            <w:r>
              <w:t>48</w:t>
            </w:r>
          </w:p>
        </w:tc>
        <w:tc>
          <w:tcPr>
            <w:tcW w:w="960" w:type="dxa"/>
            <w:shd w:val="clear" w:color="auto" w:fill="auto"/>
            <w:vAlign w:val="bottom"/>
          </w:tcPr>
          <w:p w:rsidR="00000000" w:rsidRDefault="00C03175">
            <w:pPr>
              <w:jc w:val="center"/>
            </w:pPr>
            <w:r>
              <w:t>45</w:t>
            </w:r>
          </w:p>
        </w:tc>
        <w:tc>
          <w:tcPr>
            <w:tcW w:w="1240" w:type="dxa"/>
            <w:shd w:val="clear" w:color="auto" w:fill="auto"/>
            <w:vAlign w:val="bottom"/>
          </w:tcPr>
          <w:p w:rsidR="00000000" w:rsidRDefault="00C03175">
            <w:pPr>
              <w:jc w:val="center"/>
            </w:pPr>
            <w:r>
              <w:t>12</w:t>
            </w:r>
          </w:p>
        </w:tc>
        <w:tc>
          <w:tcPr>
            <w:tcW w:w="1480" w:type="dxa"/>
            <w:shd w:val="clear" w:color="auto" w:fill="auto"/>
            <w:vAlign w:val="bottom"/>
          </w:tcPr>
          <w:p w:rsidR="00000000" w:rsidRDefault="00C03175">
            <w:pPr>
              <w:jc w:val="center"/>
            </w:pPr>
            <w:r>
              <w:t>358</w:t>
            </w:r>
          </w:p>
        </w:tc>
        <w:tc>
          <w:tcPr>
            <w:tcW w:w="1580" w:type="dxa"/>
            <w:shd w:val="clear" w:color="auto" w:fill="auto"/>
            <w:vAlign w:val="bottom"/>
          </w:tcPr>
          <w:p w:rsidR="00000000" w:rsidRDefault="00C03175">
            <w:pPr>
              <w:jc w:val="center"/>
            </w:pPr>
            <w:r>
              <w:t>26*</w:t>
            </w:r>
          </w:p>
        </w:tc>
        <w:tc>
          <w:tcPr>
            <w:tcW w:w="1480" w:type="dxa"/>
            <w:shd w:val="clear" w:color="auto" w:fill="auto"/>
            <w:vAlign w:val="bottom"/>
          </w:tcPr>
          <w:p w:rsidR="00000000" w:rsidRDefault="00C03175">
            <w:pPr>
              <w:jc w:val="center"/>
            </w:pPr>
            <w:r>
              <w:t>10.85</w:t>
            </w:r>
          </w:p>
        </w:tc>
      </w:tr>
      <w:tr w:rsidR="00000000">
        <w:trPr>
          <w:trHeight w:val="298"/>
        </w:trPr>
        <w:tc>
          <w:tcPr>
            <w:tcW w:w="1920" w:type="dxa"/>
            <w:shd w:val="clear" w:color="auto" w:fill="auto"/>
            <w:vAlign w:val="bottom"/>
          </w:tcPr>
          <w:p w:rsidR="00000000" w:rsidRDefault="00C03175">
            <w:pPr>
              <w:jc w:val="center"/>
            </w:pPr>
            <w:r>
              <w:t>P. Jones</w:t>
            </w:r>
          </w:p>
        </w:tc>
        <w:tc>
          <w:tcPr>
            <w:tcW w:w="980" w:type="dxa"/>
            <w:shd w:val="clear" w:color="auto" w:fill="auto"/>
            <w:vAlign w:val="bottom"/>
          </w:tcPr>
          <w:p w:rsidR="00000000" w:rsidRDefault="00C03175">
            <w:pPr>
              <w:jc w:val="center"/>
            </w:pPr>
            <w:r>
              <w:t>2</w:t>
            </w:r>
          </w:p>
        </w:tc>
        <w:tc>
          <w:tcPr>
            <w:tcW w:w="960" w:type="dxa"/>
            <w:shd w:val="clear" w:color="auto" w:fill="auto"/>
            <w:vAlign w:val="bottom"/>
          </w:tcPr>
          <w:p w:rsidR="00000000" w:rsidRDefault="00C03175">
            <w:pPr>
              <w:jc w:val="center"/>
            </w:pPr>
            <w:r>
              <w:t>2</w:t>
            </w:r>
          </w:p>
        </w:tc>
        <w:tc>
          <w:tcPr>
            <w:tcW w:w="1240" w:type="dxa"/>
            <w:shd w:val="clear" w:color="auto" w:fill="auto"/>
            <w:vAlign w:val="bottom"/>
          </w:tcPr>
          <w:p w:rsidR="00000000" w:rsidRDefault="00C03175">
            <w:pPr>
              <w:jc w:val="center"/>
            </w:pPr>
            <w:r>
              <w:t>0</w:t>
            </w:r>
          </w:p>
        </w:tc>
        <w:tc>
          <w:tcPr>
            <w:tcW w:w="1480" w:type="dxa"/>
            <w:shd w:val="clear" w:color="auto" w:fill="auto"/>
            <w:vAlign w:val="bottom"/>
          </w:tcPr>
          <w:p w:rsidR="00000000" w:rsidRDefault="00C03175">
            <w:pPr>
              <w:jc w:val="center"/>
            </w:pPr>
            <w:r>
              <w:t>32</w:t>
            </w:r>
          </w:p>
        </w:tc>
        <w:tc>
          <w:tcPr>
            <w:tcW w:w="1580" w:type="dxa"/>
            <w:shd w:val="clear" w:color="auto" w:fill="auto"/>
            <w:vAlign w:val="bottom"/>
          </w:tcPr>
          <w:p w:rsidR="00000000" w:rsidRDefault="00C03175">
            <w:pPr>
              <w:jc w:val="center"/>
            </w:pPr>
            <w:r>
              <w:t>23</w:t>
            </w:r>
          </w:p>
        </w:tc>
        <w:tc>
          <w:tcPr>
            <w:tcW w:w="1480" w:type="dxa"/>
            <w:shd w:val="clear" w:color="auto" w:fill="auto"/>
            <w:vAlign w:val="bottom"/>
          </w:tcPr>
          <w:p w:rsidR="00000000" w:rsidRDefault="00C03175">
            <w:pPr>
              <w:jc w:val="center"/>
            </w:pPr>
            <w:r>
              <w:t>16.00</w:t>
            </w:r>
          </w:p>
        </w:tc>
      </w:tr>
      <w:tr w:rsidR="00000000">
        <w:trPr>
          <w:trHeight w:val="298"/>
        </w:trPr>
        <w:tc>
          <w:tcPr>
            <w:tcW w:w="1920" w:type="dxa"/>
            <w:shd w:val="clear" w:color="auto" w:fill="auto"/>
            <w:vAlign w:val="bottom"/>
          </w:tcPr>
          <w:p w:rsidR="00000000" w:rsidRDefault="00C03175">
            <w:pPr>
              <w:jc w:val="center"/>
            </w:pPr>
            <w:r>
              <w:t>P. Matthews</w:t>
            </w:r>
          </w:p>
        </w:tc>
        <w:tc>
          <w:tcPr>
            <w:tcW w:w="980" w:type="dxa"/>
            <w:shd w:val="clear" w:color="auto" w:fill="auto"/>
            <w:vAlign w:val="bottom"/>
          </w:tcPr>
          <w:p w:rsidR="00000000" w:rsidRDefault="00C03175">
            <w:pPr>
              <w:jc w:val="center"/>
            </w:pPr>
            <w:r>
              <w:t>37</w:t>
            </w:r>
          </w:p>
        </w:tc>
        <w:tc>
          <w:tcPr>
            <w:tcW w:w="960" w:type="dxa"/>
            <w:shd w:val="clear" w:color="auto" w:fill="auto"/>
            <w:vAlign w:val="bottom"/>
          </w:tcPr>
          <w:p w:rsidR="00000000" w:rsidRDefault="00C03175">
            <w:pPr>
              <w:jc w:val="center"/>
            </w:pPr>
            <w:r>
              <w:t>18</w:t>
            </w:r>
          </w:p>
        </w:tc>
        <w:tc>
          <w:tcPr>
            <w:tcW w:w="1240" w:type="dxa"/>
            <w:shd w:val="clear" w:color="auto" w:fill="auto"/>
            <w:vAlign w:val="bottom"/>
          </w:tcPr>
          <w:p w:rsidR="00000000" w:rsidRDefault="00C03175">
            <w:pPr>
              <w:jc w:val="center"/>
            </w:pPr>
            <w:r>
              <w:t>9</w:t>
            </w:r>
          </w:p>
        </w:tc>
        <w:tc>
          <w:tcPr>
            <w:tcW w:w="1480" w:type="dxa"/>
            <w:shd w:val="clear" w:color="auto" w:fill="auto"/>
            <w:vAlign w:val="bottom"/>
          </w:tcPr>
          <w:p w:rsidR="00000000" w:rsidRDefault="00C03175">
            <w:pPr>
              <w:jc w:val="center"/>
            </w:pPr>
            <w:r>
              <w:t>25</w:t>
            </w:r>
          </w:p>
        </w:tc>
        <w:tc>
          <w:tcPr>
            <w:tcW w:w="1580" w:type="dxa"/>
            <w:shd w:val="clear" w:color="auto" w:fill="auto"/>
            <w:vAlign w:val="bottom"/>
          </w:tcPr>
          <w:p w:rsidR="00000000" w:rsidRDefault="00C03175">
            <w:pPr>
              <w:jc w:val="center"/>
            </w:pPr>
            <w:r>
              <w:t>6</w:t>
            </w:r>
          </w:p>
        </w:tc>
        <w:tc>
          <w:tcPr>
            <w:tcW w:w="1480" w:type="dxa"/>
            <w:shd w:val="clear" w:color="auto" w:fill="auto"/>
            <w:vAlign w:val="bottom"/>
          </w:tcPr>
          <w:p w:rsidR="00000000" w:rsidRDefault="00C03175">
            <w:pPr>
              <w:jc w:val="center"/>
            </w:pPr>
            <w:r>
              <w:t>2.78</w:t>
            </w:r>
          </w:p>
        </w:tc>
      </w:tr>
      <w:tr w:rsidR="00000000">
        <w:trPr>
          <w:trHeight w:val="298"/>
        </w:trPr>
        <w:tc>
          <w:tcPr>
            <w:tcW w:w="1920" w:type="dxa"/>
            <w:shd w:val="clear" w:color="auto" w:fill="auto"/>
            <w:vAlign w:val="bottom"/>
          </w:tcPr>
          <w:p w:rsidR="00000000" w:rsidRDefault="00C03175">
            <w:pPr>
              <w:jc w:val="center"/>
            </w:pPr>
            <w:r>
              <w:t>P. Pass</w:t>
            </w:r>
          </w:p>
        </w:tc>
        <w:tc>
          <w:tcPr>
            <w:tcW w:w="980" w:type="dxa"/>
            <w:shd w:val="clear" w:color="auto" w:fill="auto"/>
            <w:vAlign w:val="bottom"/>
          </w:tcPr>
          <w:p w:rsidR="00000000" w:rsidRDefault="00C03175">
            <w:pPr>
              <w:jc w:val="center"/>
            </w:pPr>
            <w:r>
              <w:t>8</w:t>
            </w:r>
          </w:p>
        </w:tc>
        <w:tc>
          <w:tcPr>
            <w:tcW w:w="960" w:type="dxa"/>
            <w:shd w:val="clear" w:color="auto" w:fill="auto"/>
            <w:vAlign w:val="bottom"/>
          </w:tcPr>
          <w:p w:rsidR="00000000" w:rsidRDefault="00C03175">
            <w:pPr>
              <w:jc w:val="center"/>
            </w:pPr>
            <w:r>
              <w:t>7</w:t>
            </w:r>
          </w:p>
        </w:tc>
        <w:tc>
          <w:tcPr>
            <w:tcW w:w="1240" w:type="dxa"/>
            <w:shd w:val="clear" w:color="auto" w:fill="auto"/>
            <w:vAlign w:val="bottom"/>
          </w:tcPr>
          <w:p w:rsidR="00000000" w:rsidRDefault="00C03175">
            <w:pPr>
              <w:jc w:val="center"/>
            </w:pPr>
            <w:r>
              <w:t>0</w:t>
            </w:r>
          </w:p>
        </w:tc>
        <w:tc>
          <w:tcPr>
            <w:tcW w:w="1480" w:type="dxa"/>
            <w:shd w:val="clear" w:color="auto" w:fill="auto"/>
            <w:vAlign w:val="bottom"/>
          </w:tcPr>
          <w:p w:rsidR="00000000" w:rsidRDefault="00C03175">
            <w:pPr>
              <w:jc w:val="center"/>
            </w:pPr>
            <w:r>
              <w:t>89</w:t>
            </w:r>
          </w:p>
        </w:tc>
        <w:tc>
          <w:tcPr>
            <w:tcW w:w="1580" w:type="dxa"/>
            <w:shd w:val="clear" w:color="auto" w:fill="auto"/>
            <w:vAlign w:val="bottom"/>
          </w:tcPr>
          <w:p w:rsidR="00000000" w:rsidRDefault="00C03175">
            <w:pPr>
              <w:jc w:val="center"/>
            </w:pPr>
            <w:r>
              <w:t>67</w:t>
            </w:r>
          </w:p>
        </w:tc>
        <w:tc>
          <w:tcPr>
            <w:tcW w:w="1480" w:type="dxa"/>
            <w:shd w:val="clear" w:color="auto" w:fill="auto"/>
            <w:vAlign w:val="bottom"/>
          </w:tcPr>
          <w:p w:rsidR="00000000" w:rsidRDefault="00C03175">
            <w:pPr>
              <w:jc w:val="center"/>
            </w:pPr>
            <w:r>
              <w:t>12.71</w:t>
            </w:r>
          </w:p>
        </w:tc>
      </w:tr>
      <w:tr w:rsidR="00000000">
        <w:trPr>
          <w:trHeight w:val="298"/>
        </w:trPr>
        <w:tc>
          <w:tcPr>
            <w:tcW w:w="1920" w:type="dxa"/>
            <w:shd w:val="clear" w:color="auto" w:fill="auto"/>
            <w:vAlign w:val="bottom"/>
          </w:tcPr>
          <w:p w:rsidR="00000000" w:rsidRDefault="00C03175">
            <w:pPr>
              <w:jc w:val="center"/>
            </w:pPr>
            <w:r>
              <w:t>P. Robertson</w:t>
            </w:r>
          </w:p>
        </w:tc>
        <w:tc>
          <w:tcPr>
            <w:tcW w:w="980" w:type="dxa"/>
            <w:shd w:val="clear" w:color="auto" w:fill="auto"/>
            <w:vAlign w:val="bottom"/>
          </w:tcPr>
          <w:p w:rsidR="00000000" w:rsidRDefault="00C03175">
            <w:pPr>
              <w:jc w:val="center"/>
            </w:pPr>
            <w:r>
              <w:t>16</w:t>
            </w:r>
          </w:p>
        </w:tc>
        <w:tc>
          <w:tcPr>
            <w:tcW w:w="960" w:type="dxa"/>
            <w:shd w:val="clear" w:color="auto" w:fill="auto"/>
            <w:vAlign w:val="bottom"/>
          </w:tcPr>
          <w:p w:rsidR="00000000" w:rsidRDefault="00C03175">
            <w:pPr>
              <w:jc w:val="center"/>
            </w:pPr>
            <w:r>
              <w:t>13</w:t>
            </w:r>
          </w:p>
        </w:tc>
        <w:tc>
          <w:tcPr>
            <w:tcW w:w="1240" w:type="dxa"/>
            <w:shd w:val="clear" w:color="auto" w:fill="auto"/>
            <w:vAlign w:val="bottom"/>
          </w:tcPr>
          <w:p w:rsidR="00000000" w:rsidRDefault="00C03175">
            <w:pPr>
              <w:jc w:val="center"/>
            </w:pPr>
            <w:r>
              <w:t>2</w:t>
            </w:r>
          </w:p>
        </w:tc>
        <w:tc>
          <w:tcPr>
            <w:tcW w:w="1480" w:type="dxa"/>
            <w:shd w:val="clear" w:color="auto" w:fill="auto"/>
            <w:vAlign w:val="bottom"/>
          </w:tcPr>
          <w:p w:rsidR="00000000" w:rsidRDefault="00C03175">
            <w:pPr>
              <w:jc w:val="center"/>
            </w:pPr>
            <w:r>
              <w:t>88</w:t>
            </w:r>
          </w:p>
        </w:tc>
        <w:tc>
          <w:tcPr>
            <w:tcW w:w="1580" w:type="dxa"/>
            <w:shd w:val="clear" w:color="auto" w:fill="auto"/>
            <w:vAlign w:val="bottom"/>
          </w:tcPr>
          <w:p w:rsidR="00000000" w:rsidRDefault="00C03175">
            <w:pPr>
              <w:jc w:val="center"/>
            </w:pPr>
            <w:r>
              <w:t>28</w:t>
            </w:r>
          </w:p>
        </w:tc>
        <w:tc>
          <w:tcPr>
            <w:tcW w:w="1480" w:type="dxa"/>
            <w:shd w:val="clear" w:color="auto" w:fill="auto"/>
            <w:vAlign w:val="bottom"/>
          </w:tcPr>
          <w:p w:rsidR="00000000" w:rsidRDefault="00C03175">
            <w:pPr>
              <w:jc w:val="center"/>
            </w:pPr>
            <w:r>
              <w:t>8.00</w:t>
            </w:r>
          </w:p>
        </w:tc>
      </w:tr>
      <w:tr w:rsidR="00000000">
        <w:trPr>
          <w:trHeight w:val="298"/>
        </w:trPr>
        <w:tc>
          <w:tcPr>
            <w:tcW w:w="1920" w:type="dxa"/>
            <w:shd w:val="clear" w:color="auto" w:fill="auto"/>
            <w:vAlign w:val="bottom"/>
          </w:tcPr>
          <w:p w:rsidR="00000000" w:rsidRDefault="00C03175">
            <w:pPr>
              <w:jc w:val="center"/>
            </w:pPr>
            <w:r>
              <w:t>P. Robertson</w:t>
            </w:r>
          </w:p>
        </w:tc>
        <w:tc>
          <w:tcPr>
            <w:tcW w:w="980" w:type="dxa"/>
            <w:shd w:val="clear" w:color="auto" w:fill="auto"/>
            <w:vAlign w:val="bottom"/>
          </w:tcPr>
          <w:p w:rsidR="00000000" w:rsidRDefault="00C03175">
            <w:pPr>
              <w:jc w:val="center"/>
            </w:pPr>
            <w:r>
              <w:t>6</w:t>
            </w:r>
          </w:p>
        </w:tc>
        <w:tc>
          <w:tcPr>
            <w:tcW w:w="960" w:type="dxa"/>
            <w:shd w:val="clear" w:color="auto" w:fill="auto"/>
            <w:vAlign w:val="bottom"/>
          </w:tcPr>
          <w:p w:rsidR="00000000" w:rsidRDefault="00C03175">
            <w:pPr>
              <w:jc w:val="center"/>
            </w:pPr>
            <w:r>
              <w:t>5</w:t>
            </w:r>
          </w:p>
        </w:tc>
        <w:tc>
          <w:tcPr>
            <w:tcW w:w="1240" w:type="dxa"/>
            <w:shd w:val="clear" w:color="auto" w:fill="auto"/>
            <w:vAlign w:val="bottom"/>
          </w:tcPr>
          <w:p w:rsidR="00000000" w:rsidRDefault="00C03175">
            <w:pPr>
              <w:jc w:val="center"/>
            </w:pPr>
            <w:r>
              <w:t>0</w:t>
            </w:r>
          </w:p>
        </w:tc>
        <w:tc>
          <w:tcPr>
            <w:tcW w:w="1480" w:type="dxa"/>
            <w:shd w:val="clear" w:color="auto" w:fill="auto"/>
            <w:vAlign w:val="bottom"/>
          </w:tcPr>
          <w:p w:rsidR="00000000" w:rsidRDefault="00C03175">
            <w:pPr>
              <w:jc w:val="center"/>
            </w:pPr>
            <w:r>
              <w:t>18</w:t>
            </w:r>
          </w:p>
        </w:tc>
        <w:tc>
          <w:tcPr>
            <w:tcW w:w="1580" w:type="dxa"/>
            <w:shd w:val="clear" w:color="auto" w:fill="auto"/>
            <w:vAlign w:val="bottom"/>
          </w:tcPr>
          <w:p w:rsidR="00000000" w:rsidRDefault="00C03175">
            <w:pPr>
              <w:jc w:val="center"/>
            </w:pPr>
            <w:r>
              <w:t>7</w:t>
            </w:r>
          </w:p>
        </w:tc>
        <w:tc>
          <w:tcPr>
            <w:tcW w:w="1480" w:type="dxa"/>
            <w:shd w:val="clear" w:color="auto" w:fill="auto"/>
            <w:vAlign w:val="bottom"/>
          </w:tcPr>
          <w:p w:rsidR="00000000" w:rsidRDefault="00C03175">
            <w:pPr>
              <w:jc w:val="center"/>
            </w:pPr>
            <w:r>
              <w:t>3.35</w:t>
            </w:r>
          </w:p>
        </w:tc>
      </w:tr>
      <w:tr w:rsidR="00000000">
        <w:trPr>
          <w:trHeight w:val="298"/>
        </w:trPr>
        <w:tc>
          <w:tcPr>
            <w:tcW w:w="1920" w:type="dxa"/>
            <w:shd w:val="clear" w:color="auto" w:fill="auto"/>
            <w:vAlign w:val="bottom"/>
          </w:tcPr>
          <w:p w:rsidR="00000000" w:rsidRDefault="00C03175">
            <w:pPr>
              <w:jc w:val="center"/>
            </w:pPr>
            <w:r>
              <w:t>P. Robertson</w:t>
            </w:r>
          </w:p>
        </w:tc>
        <w:tc>
          <w:tcPr>
            <w:tcW w:w="980" w:type="dxa"/>
            <w:shd w:val="clear" w:color="auto" w:fill="auto"/>
            <w:vAlign w:val="bottom"/>
          </w:tcPr>
          <w:p w:rsidR="00000000" w:rsidRDefault="00C03175">
            <w:pPr>
              <w:jc w:val="center"/>
            </w:pPr>
            <w:r>
              <w:t>1</w:t>
            </w:r>
          </w:p>
        </w:tc>
        <w:tc>
          <w:tcPr>
            <w:tcW w:w="960" w:type="dxa"/>
            <w:shd w:val="clear" w:color="auto" w:fill="auto"/>
            <w:vAlign w:val="bottom"/>
          </w:tcPr>
          <w:p w:rsidR="00000000" w:rsidRDefault="00C03175">
            <w:pPr>
              <w:jc w:val="center"/>
            </w:pPr>
            <w:r>
              <w:t>1</w:t>
            </w:r>
          </w:p>
        </w:tc>
        <w:tc>
          <w:tcPr>
            <w:tcW w:w="1240" w:type="dxa"/>
            <w:shd w:val="clear" w:color="auto" w:fill="auto"/>
            <w:vAlign w:val="bottom"/>
          </w:tcPr>
          <w:p w:rsidR="00000000" w:rsidRDefault="00C03175">
            <w:pPr>
              <w:jc w:val="center"/>
            </w:pPr>
            <w:r>
              <w:t>0</w:t>
            </w:r>
          </w:p>
        </w:tc>
        <w:tc>
          <w:tcPr>
            <w:tcW w:w="1480" w:type="dxa"/>
            <w:shd w:val="clear" w:color="auto" w:fill="auto"/>
            <w:vAlign w:val="bottom"/>
          </w:tcPr>
          <w:p w:rsidR="00000000" w:rsidRDefault="00C03175">
            <w:pPr>
              <w:jc w:val="center"/>
            </w:pPr>
            <w:r>
              <w:t>0</w:t>
            </w:r>
          </w:p>
        </w:tc>
        <w:tc>
          <w:tcPr>
            <w:tcW w:w="1580" w:type="dxa"/>
            <w:shd w:val="clear" w:color="auto" w:fill="auto"/>
            <w:vAlign w:val="bottom"/>
          </w:tcPr>
          <w:p w:rsidR="00000000" w:rsidRDefault="00C03175">
            <w:pPr>
              <w:jc w:val="center"/>
            </w:pPr>
            <w:r>
              <w:t>0</w:t>
            </w:r>
          </w:p>
        </w:tc>
        <w:tc>
          <w:tcPr>
            <w:tcW w:w="1480" w:type="dxa"/>
            <w:shd w:val="clear" w:color="auto" w:fill="auto"/>
            <w:vAlign w:val="bottom"/>
          </w:tcPr>
          <w:p w:rsidR="00000000" w:rsidRDefault="00C03175">
            <w:pPr>
              <w:jc w:val="center"/>
            </w:pPr>
            <w:r>
              <w:t>0.00</w:t>
            </w:r>
          </w:p>
        </w:tc>
      </w:tr>
      <w:tr w:rsidR="00000000">
        <w:trPr>
          <w:trHeight w:val="298"/>
        </w:trPr>
        <w:tc>
          <w:tcPr>
            <w:tcW w:w="1920" w:type="dxa"/>
            <w:shd w:val="clear" w:color="auto" w:fill="auto"/>
            <w:vAlign w:val="bottom"/>
          </w:tcPr>
          <w:p w:rsidR="00000000" w:rsidRDefault="00C03175">
            <w:pPr>
              <w:jc w:val="center"/>
            </w:pPr>
            <w:r>
              <w:t>P. Rogers</w:t>
            </w:r>
          </w:p>
        </w:tc>
        <w:tc>
          <w:tcPr>
            <w:tcW w:w="980" w:type="dxa"/>
            <w:shd w:val="clear" w:color="auto" w:fill="auto"/>
            <w:vAlign w:val="bottom"/>
          </w:tcPr>
          <w:p w:rsidR="00000000" w:rsidRDefault="00C03175">
            <w:pPr>
              <w:jc w:val="center"/>
            </w:pPr>
            <w:r>
              <w:t>1</w:t>
            </w:r>
          </w:p>
        </w:tc>
        <w:tc>
          <w:tcPr>
            <w:tcW w:w="960" w:type="dxa"/>
            <w:shd w:val="clear" w:color="auto" w:fill="auto"/>
            <w:vAlign w:val="bottom"/>
          </w:tcPr>
          <w:p w:rsidR="00000000" w:rsidRDefault="00C03175">
            <w:pPr>
              <w:jc w:val="center"/>
            </w:pPr>
            <w:r>
              <w:t>0</w:t>
            </w:r>
          </w:p>
        </w:tc>
        <w:tc>
          <w:tcPr>
            <w:tcW w:w="1240" w:type="dxa"/>
            <w:shd w:val="clear" w:color="auto" w:fill="auto"/>
            <w:vAlign w:val="bottom"/>
          </w:tcPr>
          <w:p w:rsidR="00000000" w:rsidRDefault="00C03175">
            <w:pPr>
              <w:jc w:val="center"/>
            </w:pPr>
            <w:r>
              <w:t>0</w:t>
            </w:r>
          </w:p>
        </w:tc>
        <w:tc>
          <w:tcPr>
            <w:tcW w:w="1480" w:type="dxa"/>
            <w:shd w:val="clear" w:color="auto" w:fill="auto"/>
            <w:vAlign w:val="bottom"/>
          </w:tcPr>
          <w:p w:rsidR="00000000" w:rsidRDefault="00C03175">
            <w:pPr>
              <w:jc w:val="center"/>
            </w:pPr>
            <w:r>
              <w:t>0</w:t>
            </w:r>
          </w:p>
        </w:tc>
        <w:tc>
          <w:tcPr>
            <w:tcW w:w="1580" w:type="dxa"/>
            <w:shd w:val="clear" w:color="auto" w:fill="auto"/>
            <w:vAlign w:val="bottom"/>
          </w:tcPr>
          <w:p w:rsidR="00000000" w:rsidRDefault="00C03175">
            <w:pPr>
              <w:jc w:val="center"/>
            </w:pPr>
            <w:r>
              <w:t>0</w:t>
            </w:r>
          </w:p>
        </w:tc>
        <w:tc>
          <w:tcPr>
            <w:tcW w:w="1480" w:type="dxa"/>
            <w:shd w:val="clear" w:color="auto" w:fill="auto"/>
            <w:vAlign w:val="bottom"/>
          </w:tcPr>
          <w:p w:rsidR="00000000" w:rsidRDefault="00C03175">
            <w:pPr>
              <w:jc w:val="center"/>
            </w:pPr>
            <w:r>
              <w:t>0</w:t>
            </w:r>
          </w:p>
        </w:tc>
      </w:tr>
      <w:tr w:rsidR="00000000">
        <w:trPr>
          <w:trHeight w:val="298"/>
        </w:trPr>
        <w:tc>
          <w:tcPr>
            <w:tcW w:w="1920" w:type="dxa"/>
            <w:shd w:val="clear" w:color="auto" w:fill="auto"/>
            <w:vAlign w:val="bottom"/>
          </w:tcPr>
          <w:p w:rsidR="00000000" w:rsidRDefault="00C03175">
            <w:pPr>
              <w:jc w:val="center"/>
            </w:pPr>
            <w:r>
              <w:t>P. Scott</w:t>
            </w:r>
          </w:p>
        </w:tc>
        <w:tc>
          <w:tcPr>
            <w:tcW w:w="980" w:type="dxa"/>
            <w:shd w:val="clear" w:color="auto" w:fill="auto"/>
            <w:vAlign w:val="bottom"/>
          </w:tcPr>
          <w:p w:rsidR="00000000" w:rsidRDefault="00C03175">
            <w:pPr>
              <w:jc w:val="center"/>
            </w:pPr>
            <w:r>
              <w:t>6</w:t>
            </w:r>
          </w:p>
        </w:tc>
        <w:tc>
          <w:tcPr>
            <w:tcW w:w="960" w:type="dxa"/>
            <w:shd w:val="clear" w:color="auto" w:fill="auto"/>
            <w:vAlign w:val="bottom"/>
          </w:tcPr>
          <w:p w:rsidR="00000000" w:rsidRDefault="00C03175">
            <w:pPr>
              <w:jc w:val="center"/>
            </w:pPr>
            <w:r>
              <w:t>6</w:t>
            </w:r>
          </w:p>
        </w:tc>
        <w:tc>
          <w:tcPr>
            <w:tcW w:w="1240" w:type="dxa"/>
            <w:shd w:val="clear" w:color="auto" w:fill="auto"/>
            <w:vAlign w:val="bottom"/>
          </w:tcPr>
          <w:p w:rsidR="00000000" w:rsidRDefault="00C03175">
            <w:pPr>
              <w:jc w:val="center"/>
            </w:pPr>
            <w:r>
              <w:t>0</w:t>
            </w:r>
          </w:p>
        </w:tc>
        <w:tc>
          <w:tcPr>
            <w:tcW w:w="1480" w:type="dxa"/>
            <w:shd w:val="clear" w:color="auto" w:fill="auto"/>
            <w:vAlign w:val="bottom"/>
          </w:tcPr>
          <w:p w:rsidR="00000000" w:rsidRDefault="00C03175">
            <w:pPr>
              <w:jc w:val="center"/>
            </w:pPr>
            <w:r>
              <w:t>70</w:t>
            </w:r>
          </w:p>
        </w:tc>
        <w:tc>
          <w:tcPr>
            <w:tcW w:w="1580" w:type="dxa"/>
            <w:shd w:val="clear" w:color="auto" w:fill="auto"/>
            <w:vAlign w:val="bottom"/>
          </w:tcPr>
          <w:p w:rsidR="00000000" w:rsidRDefault="00C03175">
            <w:pPr>
              <w:jc w:val="center"/>
            </w:pPr>
            <w:r>
              <w:t>38</w:t>
            </w:r>
          </w:p>
        </w:tc>
        <w:tc>
          <w:tcPr>
            <w:tcW w:w="1480" w:type="dxa"/>
            <w:shd w:val="clear" w:color="auto" w:fill="auto"/>
            <w:vAlign w:val="bottom"/>
          </w:tcPr>
          <w:p w:rsidR="00000000" w:rsidRDefault="00C03175">
            <w:pPr>
              <w:jc w:val="center"/>
            </w:pPr>
            <w:r>
              <w:t>11.67</w:t>
            </w:r>
          </w:p>
        </w:tc>
      </w:tr>
      <w:tr w:rsidR="00000000">
        <w:trPr>
          <w:trHeight w:val="298"/>
        </w:trPr>
        <w:tc>
          <w:tcPr>
            <w:tcW w:w="1920" w:type="dxa"/>
            <w:shd w:val="clear" w:color="auto" w:fill="auto"/>
            <w:vAlign w:val="bottom"/>
          </w:tcPr>
          <w:p w:rsidR="00000000" w:rsidRDefault="00C03175">
            <w:pPr>
              <w:jc w:val="center"/>
            </w:pPr>
            <w:r>
              <w:t>P. Smith</w:t>
            </w:r>
          </w:p>
        </w:tc>
        <w:tc>
          <w:tcPr>
            <w:tcW w:w="980" w:type="dxa"/>
            <w:shd w:val="clear" w:color="auto" w:fill="auto"/>
            <w:vAlign w:val="bottom"/>
          </w:tcPr>
          <w:p w:rsidR="00000000" w:rsidRDefault="00C03175">
            <w:pPr>
              <w:jc w:val="center"/>
            </w:pPr>
            <w:r>
              <w:t>2</w:t>
            </w:r>
          </w:p>
        </w:tc>
        <w:tc>
          <w:tcPr>
            <w:tcW w:w="960" w:type="dxa"/>
            <w:shd w:val="clear" w:color="auto" w:fill="auto"/>
            <w:vAlign w:val="bottom"/>
          </w:tcPr>
          <w:p w:rsidR="00000000" w:rsidRDefault="00C03175">
            <w:pPr>
              <w:jc w:val="center"/>
            </w:pPr>
            <w:r>
              <w:t>2</w:t>
            </w:r>
          </w:p>
        </w:tc>
        <w:tc>
          <w:tcPr>
            <w:tcW w:w="1240" w:type="dxa"/>
            <w:shd w:val="clear" w:color="auto" w:fill="auto"/>
            <w:vAlign w:val="bottom"/>
          </w:tcPr>
          <w:p w:rsidR="00000000" w:rsidRDefault="00C03175">
            <w:pPr>
              <w:jc w:val="center"/>
            </w:pPr>
            <w:r>
              <w:t>0</w:t>
            </w:r>
          </w:p>
        </w:tc>
        <w:tc>
          <w:tcPr>
            <w:tcW w:w="1480" w:type="dxa"/>
            <w:shd w:val="clear" w:color="auto" w:fill="auto"/>
            <w:vAlign w:val="bottom"/>
          </w:tcPr>
          <w:p w:rsidR="00000000" w:rsidRDefault="00C03175">
            <w:pPr>
              <w:jc w:val="center"/>
            </w:pPr>
            <w:r>
              <w:t>23</w:t>
            </w:r>
          </w:p>
        </w:tc>
        <w:tc>
          <w:tcPr>
            <w:tcW w:w="1580" w:type="dxa"/>
            <w:shd w:val="clear" w:color="auto" w:fill="auto"/>
            <w:vAlign w:val="bottom"/>
          </w:tcPr>
          <w:p w:rsidR="00000000" w:rsidRDefault="00C03175">
            <w:pPr>
              <w:jc w:val="center"/>
            </w:pPr>
            <w:r>
              <w:t>23</w:t>
            </w:r>
          </w:p>
        </w:tc>
        <w:tc>
          <w:tcPr>
            <w:tcW w:w="1480" w:type="dxa"/>
            <w:shd w:val="clear" w:color="auto" w:fill="auto"/>
            <w:vAlign w:val="bottom"/>
          </w:tcPr>
          <w:p w:rsidR="00000000" w:rsidRDefault="00C03175">
            <w:pPr>
              <w:jc w:val="center"/>
            </w:pPr>
            <w:r>
              <w:t>11.50</w:t>
            </w:r>
          </w:p>
        </w:tc>
      </w:tr>
      <w:tr w:rsidR="00000000">
        <w:trPr>
          <w:trHeight w:val="298"/>
        </w:trPr>
        <w:tc>
          <w:tcPr>
            <w:tcW w:w="1920" w:type="dxa"/>
            <w:shd w:val="clear" w:color="auto" w:fill="auto"/>
            <w:vAlign w:val="bottom"/>
          </w:tcPr>
          <w:p w:rsidR="00000000" w:rsidRDefault="00C03175">
            <w:pPr>
              <w:jc w:val="center"/>
            </w:pPr>
            <w:r>
              <w:t>P.Miller</w:t>
            </w:r>
          </w:p>
        </w:tc>
        <w:tc>
          <w:tcPr>
            <w:tcW w:w="980" w:type="dxa"/>
            <w:shd w:val="clear" w:color="auto" w:fill="auto"/>
            <w:vAlign w:val="bottom"/>
          </w:tcPr>
          <w:p w:rsidR="00000000" w:rsidRDefault="00C03175">
            <w:pPr>
              <w:jc w:val="center"/>
            </w:pPr>
            <w:r>
              <w:t>1</w:t>
            </w:r>
          </w:p>
        </w:tc>
        <w:tc>
          <w:tcPr>
            <w:tcW w:w="960" w:type="dxa"/>
            <w:shd w:val="clear" w:color="auto" w:fill="auto"/>
            <w:vAlign w:val="bottom"/>
          </w:tcPr>
          <w:p w:rsidR="00000000" w:rsidRDefault="00C03175">
            <w:pPr>
              <w:jc w:val="center"/>
            </w:pPr>
            <w:r>
              <w:t>1</w:t>
            </w:r>
          </w:p>
        </w:tc>
        <w:tc>
          <w:tcPr>
            <w:tcW w:w="1240" w:type="dxa"/>
            <w:shd w:val="clear" w:color="auto" w:fill="auto"/>
            <w:vAlign w:val="bottom"/>
          </w:tcPr>
          <w:p w:rsidR="00000000" w:rsidRDefault="00C03175">
            <w:pPr>
              <w:jc w:val="center"/>
            </w:pPr>
            <w:r>
              <w:t>0</w:t>
            </w:r>
          </w:p>
        </w:tc>
        <w:tc>
          <w:tcPr>
            <w:tcW w:w="1480" w:type="dxa"/>
            <w:shd w:val="clear" w:color="auto" w:fill="auto"/>
            <w:vAlign w:val="bottom"/>
          </w:tcPr>
          <w:p w:rsidR="00000000" w:rsidRDefault="00C03175">
            <w:pPr>
              <w:jc w:val="center"/>
            </w:pPr>
            <w:r>
              <w:t>2</w:t>
            </w:r>
          </w:p>
        </w:tc>
        <w:tc>
          <w:tcPr>
            <w:tcW w:w="1580" w:type="dxa"/>
            <w:shd w:val="clear" w:color="auto" w:fill="auto"/>
            <w:vAlign w:val="bottom"/>
          </w:tcPr>
          <w:p w:rsidR="00000000" w:rsidRDefault="00C03175">
            <w:pPr>
              <w:jc w:val="center"/>
            </w:pPr>
            <w:r>
              <w:t>2</w:t>
            </w:r>
          </w:p>
        </w:tc>
        <w:tc>
          <w:tcPr>
            <w:tcW w:w="1480" w:type="dxa"/>
            <w:shd w:val="clear" w:color="auto" w:fill="auto"/>
            <w:vAlign w:val="bottom"/>
          </w:tcPr>
          <w:p w:rsidR="00000000" w:rsidRDefault="00C03175">
            <w:pPr>
              <w:jc w:val="center"/>
            </w:pPr>
            <w:r>
              <w:t>2.00</w:t>
            </w:r>
          </w:p>
        </w:tc>
      </w:tr>
      <w:tr w:rsidR="00000000">
        <w:trPr>
          <w:trHeight w:val="298"/>
        </w:trPr>
        <w:tc>
          <w:tcPr>
            <w:tcW w:w="1920" w:type="dxa"/>
            <w:shd w:val="clear" w:color="auto" w:fill="auto"/>
            <w:vAlign w:val="bottom"/>
          </w:tcPr>
          <w:p w:rsidR="00000000" w:rsidRDefault="00C03175">
            <w:pPr>
              <w:jc w:val="center"/>
            </w:pPr>
            <w:r>
              <w:t>R. Allen</w:t>
            </w:r>
          </w:p>
        </w:tc>
        <w:tc>
          <w:tcPr>
            <w:tcW w:w="980" w:type="dxa"/>
            <w:shd w:val="clear" w:color="auto" w:fill="auto"/>
            <w:vAlign w:val="bottom"/>
          </w:tcPr>
          <w:p w:rsidR="00000000" w:rsidRDefault="00C03175">
            <w:pPr>
              <w:jc w:val="center"/>
            </w:pPr>
            <w:r>
              <w:t>13</w:t>
            </w:r>
          </w:p>
        </w:tc>
        <w:tc>
          <w:tcPr>
            <w:tcW w:w="960" w:type="dxa"/>
            <w:shd w:val="clear" w:color="auto" w:fill="auto"/>
            <w:vAlign w:val="bottom"/>
          </w:tcPr>
          <w:p w:rsidR="00000000" w:rsidRDefault="00C03175">
            <w:pPr>
              <w:jc w:val="center"/>
            </w:pPr>
            <w:r>
              <w:t>11</w:t>
            </w:r>
          </w:p>
        </w:tc>
        <w:tc>
          <w:tcPr>
            <w:tcW w:w="1240" w:type="dxa"/>
            <w:shd w:val="clear" w:color="auto" w:fill="auto"/>
            <w:vAlign w:val="bottom"/>
          </w:tcPr>
          <w:p w:rsidR="00000000" w:rsidRDefault="00C03175">
            <w:pPr>
              <w:jc w:val="center"/>
            </w:pPr>
            <w:r>
              <w:t>2</w:t>
            </w:r>
          </w:p>
        </w:tc>
        <w:tc>
          <w:tcPr>
            <w:tcW w:w="1480" w:type="dxa"/>
            <w:shd w:val="clear" w:color="auto" w:fill="auto"/>
            <w:vAlign w:val="bottom"/>
          </w:tcPr>
          <w:p w:rsidR="00000000" w:rsidRDefault="00C03175">
            <w:pPr>
              <w:jc w:val="center"/>
            </w:pPr>
            <w:r>
              <w:t>40</w:t>
            </w:r>
          </w:p>
        </w:tc>
        <w:tc>
          <w:tcPr>
            <w:tcW w:w="1580" w:type="dxa"/>
            <w:shd w:val="clear" w:color="auto" w:fill="auto"/>
            <w:vAlign w:val="bottom"/>
          </w:tcPr>
          <w:p w:rsidR="00000000" w:rsidRDefault="00C03175">
            <w:pPr>
              <w:jc w:val="center"/>
            </w:pPr>
            <w:r>
              <w:t>18*</w:t>
            </w:r>
          </w:p>
        </w:tc>
        <w:tc>
          <w:tcPr>
            <w:tcW w:w="1480" w:type="dxa"/>
            <w:shd w:val="clear" w:color="auto" w:fill="auto"/>
            <w:vAlign w:val="bottom"/>
          </w:tcPr>
          <w:p w:rsidR="00000000" w:rsidRDefault="00C03175">
            <w:pPr>
              <w:jc w:val="center"/>
            </w:pPr>
            <w:r>
              <w:t>4.44</w:t>
            </w:r>
          </w:p>
        </w:tc>
      </w:tr>
      <w:tr w:rsidR="00000000">
        <w:trPr>
          <w:trHeight w:val="298"/>
        </w:trPr>
        <w:tc>
          <w:tcPr>
            <w:tcW w:w="1920" w:type="dxa"/>
            <w:shd w:val="clear" w:color="auto" w:fill="auto"/>
            <w:vAlign w:val="bottom"/>
          </w:tcPr>
          <w:p w:rsidR="00000000" w:rsidRDefault="00C03175">
            <w:pPr>
              <w:jc w:val="center"/>
            </w:pPr>
            <w:r>
              <w:t>R. Bevens</w:t>
            </w:r>
          </w:p>
        </w:tc>
        <w:tc>
          <w:tcPr>
            <w:tcW w:w="980" w:type="dxa"/>
            <w:shd w:val="clear" w:color="auto" w:fill="auto"/>
            <w:vAlign w:val="bottom"/>
          </w:tcPr>
          <w:p w:rsidR="00000000" w:rsidRDefault="00C03175">
            <w:pPr>
              <w:jc w:val="center"/>
            </w:pPr>
            <w:r>
              <w:t>11</w:t>
            </w:r>
          </w:p>
        </w:tc>
        <w:tc>
          <w:tcPr>
            <w:tcW w:w="960" w:type="dxa"/>
            <w:shd w:val="clear" w:color="auto" w:fill="auto"/>
            <w:vAlign w:val="bottom"/>
          </w:tcPr>
          <w:p w:rsidR="00000000" w:rsidRDefault="00C03175">
            <w:pPr>
              <w:jc w:val="center"/>
            </w:pPr>
            <w:r>
              <w:t>10</w:t>
            </w:r>
          </w:p>
        </w:tc>
        <w:tc>
          <w:tcPr>
            <w:tcW w:w="1240" w:type="dxa"/>
            <w:shd w:val="clear" w:color="auto" w:fill="auto"/>
            <w:vAlign w:val="bottom"/>
          </w:tcPr>
          <w:p w:rsidR="00000000" w:rsidRDefault="00C03175">
            <w:pPr>
              <w:jc w:val="center"/>
            </w:pPr>
            <w:r>
              <w:t>2</w:t>
            </w:r>
          </w:p>
        </w:tc>
        <w:tc>
          <w:tcPr>
            <w:tcW w:w="1480" w:type="dxa"/>
            <w:shd w:val="clear" w:color="auto" w:fill="auto"/>
            <w:vAlign w:val="bottom"/>
          </w:tcPr>
          <w:p w:rsidR="00000000" w:rsidRDefault="00C03175">
            <w:pPr>
              <w:jc w:val="center"/>
            </w:pPr>
            <w:r>
              <w:t>111</w:t>
            </w:r>
          </w:p>
        </w:tc>
        <w:tc>
          <w:tcPr>
            <w:tcW w:w="1580" w:type="dxa"/>
            <w:shd w:val="clear" w:color="auto" w:fill="auto"/>
            <w:vAlign w:val="bottom"/>
          </w:tcPr>
          <w:p w:rsidR="00000000" w:rsidRDefault="00C03175">
            <w:pPr>
              <w:jc w:val="center"/>
            </w:pPr>
            <w:r>
              <w:t>3</w:t>
            </w:r>
            <w:r>
              <w:t>3</w:t>
            </w:r>
          </w:p>
        </w:tc>
        <w:tc>
          <w:tcPr>
            <w:tcW w:w="1480" w:type="dxa"/>
            <w:shd w:val="clear" w:color="auto" w:fill="auto"/>
            <w:vAlign w:val="bottom"/>
          </w:tcPr>
          <w:p w:rsidR="00000000" w:rsidRDefault="00C03175">
            <w:pPr>
              <w:jc w:val="center"/>
            </w:pPr>
            <w:r>
              <w:t>13.88</w:t>
            </w:r>
          </w:p>
        </w:tc>
      </w:tr>
      <w:tr w:rsidR="00000000">
        <w:trPr>
          <w:trHeight w:val="298"/>
        </w:trPr>
        <w:tc>
          <w:tcPr>
            <w:tcW w:w="1920" w:type="dxa"/>
            <w:shd w:val="clear" w:color="auto" w:fill="auto"/>
            <w:vAlign w:val="bottom"/>
          </w:tcPr>
          <w:p w:rsidR="00000000" w:rsidRDefault="00C03175">
            <w:pPr>
              <w:jc w:val="center"/>
            </w:pPr>
            <w:r>
              <w:t>R. Brewster</w:t>
            </w:r>
          </w:p>
        </w:tc>
        <w:tc>
          <w:tcPr>
            <w:tcW w:w="980" w:type="dxa"/>
            <w:shd w:val="clear" w:color="auto" w:fill="auto"/>
            <w:vAlign w:val="bottom"/>
          </w:tcPr>
          <w:p w:rsidR="00000000" w:rsidRDefault="00C03175">
            <w:pPr>
              <w:jc w:val="center"/>
            </w:pPr>
            <w:r>
              <w:t>6</w:t>
            </w:r>
          </w:p>
        </w:tc>
        <w:tc>
          <w:tcPr>
            <w:tcW w:w="960" w:type="dxa"/>
            <w:shd w:val="clear" w:color="auto" w:fill="auto"/>
            <w:vAlign w:val="bottom"/>
          </w:tcPr>
          <w:p w:rsidR="00000000" w:rsidRDefault="00C03175">
            <w:pPr>
              <w:jc w:val="center"/>
            </w:pPr>
            <w:r>
              <w:t>5</w:t>
            </w:r>
          </w:p>
        </w:tc>
        <w:tc>
          <w:tcPr>
            <w:tcW w:w="1240" w:type="dxa"/>
            <w:shd w:val="clear" w:color="auto" w:fill="auto"/>
            <w:vAlign w:val="bottom"/>
          </w:tcPr>
          <w:p w:rsidR="00000000" w:rsidRDefault="00C03175">
            <w:pPr>
              <w:jc w:val="center"/>
            </w:pPr>
            <w:r>
              <w:t>2</w:t>
            </w:r>
          </w:p>
        </w:tc>
        <w:tc>
          <w:tcPr>
            <w:tcW w:w="1480" w:type="dxa"/>
            <w:shd w:val="clear" w:color="auto" w:fill="auto"/>
            <w:vAlign w:val="bottom"/>
          </w:tcPr>
          <w:p w:rsidR="00000000" w:rsidRDefault="00C03175">
            <w:pPr>
              <w:jc w:val="center"/>
            </w:pPr>
            <w:r>
              <w:t>25</w:t>
            </w:r>
          </w:p>
        </w:tc>
        <w:tc>
          <w:tcPr>
            <w:tcW w:w="1580" w:type="dxa"/>
            <w:shd w:val="clear" w:color="auto" w:fill="auto"/>
            <w:vAlign w:val="bottom"/>
          </w:tcPr>
          <w:p w:rsidR="00000000" w:rsidRDefault="00C03175">
            <w:pPr>
              <w:jc w:val="center"/>
            </w:pPr>
            <w:r>
              <w:t>9*</w:t>
            </w:r>
          </w:p>
        </w:tc>
        <w:tc>
          <w:tcPr>
            <w:tcW w:w="1480" w:type="dxa"/>
            <w:shd w:val="clear" w:color="auto" w:fill="auto"/>
            <w:vAlign w:val="bottom"/>
          </w:tcPr>
          <w:p w:rsidR="00000000" w:rsidRDefault="00C03175">
            <w:pPr>
              <w:jc w:val="center"/>
            </w:pPr>
            <w:r>
              <w:t>8.33</w:t>
            </w:r>
          </w:p>
        </w:tc>
      </w:tr>
      <w:tr w:rsidR="00000000">
        <w:trPr>
          <w:trHeight w:val="298"/>
        </w:trPr>
        <w:tc>
          <w:tcPr>
            <w:tcW w:w="1920" w:type="dxa"/>
            <w:shd w:val="clear" w:color="auto" w:fill="auto"/>
            <w:vAlign w:val="bottom"/>
          </w:tcPr>
          <w:p w:rsidR="00000000" w:rsidRDefault="00C03175">
            <w:pPr>
              <w:jc w:val="center"/>
            </w:pPr>
            <w:r>
              <w:t>R. Brown</w:t>
            </w:r>
          </w:p>
        </w:tc>
        <w:tc>
          <w:tcPr>
            <w:tcW w:w="980" w:type="dxa"/>
            <w:shd w:val="clear" w:color="auto" w:fill="auto"/>
            <w:vAlign w:val="bottom"/>
          </w:tcPr>
          <w:p w:rsidR="00000000" w:rsidRDefault="00C03175">
            <w:pPr>
              <w:jc w:val="center"/>
            </w:pPr>
            <w:r>
              <w:t>97</w:t>
            </w:r>
          </w:p>
        </w:tc>
        <w:tc>
          <w:tcPr>
            <w:tcW w:w="960" w:type="dxa"/>
            <w:shd w:val="clear" w:color="auto" w:fill="auto"/>
            <w:vAlign w:val="bottom"/>
          </w:tcPr>
          <w:p w:rsidR="00000000" w:rsidRDefault="00C03175">
            <w:pPr>
              <w:jc w:val="center"/>
            </w:pPr>
            <w:r>
              <w:t>74</w:t>
            </w:r>
          </w:p>
        </w:tc>
        <w:tc>
          <w:tcPr>
            <w:tcW w:w="1240" w:type="dxa"/>
            <w:shd w:val="clear" w:color="auto" w:fill="auto"/>
            <w:vAlign w:val="bottom"/>
          </w:tcPr>
          <w:p w:rsidR="00000000" w:rsidRDefault="00C03175">
            <w:pPr>
              <w:jc w:val="center"/>
            </w:pPr>
            <w:r>
              <w:t>13</w:t>
            </w:r>
          </w:p>
        </w:tc>
        <w:tc>
          <w:tcPr>
            <w:tcW w:w="1480" w:type="dxa"/>
            <w:shd w:val="clear" w:color="auto" w:fill="auto"/>
            <w:vAlign w:val="bottom"/>
          </w:tcPr>
          <w:p w:rsidR="00000000" w:rsidRDefault="00C03175">
            <w:pPr>
              <w:jc w:val="center"/>
            </w:pPr>
            <w:r>
              <w:t>836</w:t>
            </w:r>
          </w:p>
        </w:tc>
        <w:tc>
          <w:tcPr>
            <w:tcW w:w="1580" w:type="dxa"/>
            <w:shd w:val="clear" w:color="auto" w:fill="auto"/>
            <w:vAlign w:val="bottom"/>
          </w:tcPr>
          <w:p w:rsidR="00000000" w:rsidRDefault="00C03175">
            <w:pPr>
              <w:jc w:val="center"/>
            </w:pPr>
            <w:r>
              <w:t>57</w:t>
            </w:r>
          </w:p>
        </w:tc>
        <w:tc>
          <w:tcPr>
            <w:tcW w:w="1480" w:type="dxa"/>
            <w:shd w:val="clear" w:color="auto" w:fill="auto"/>
            <w:vAlign w:val="bottom"/>
          </w:tcPr>
          <w:p w:rsidR="00000000" w:rsidRDefault="00C03175">
            <w:pPr>
              <w:jc w:val="center"/>
            </w:pPr>
            <w:r>
              <w:t>13.70</w:t>
            </w:r>
          </w:p>
        </w:tc>
      </w:tr>
      <w:tr w:rsidR="00000000">
        <w:trPr>
          <w:trHeight w:val="298"/>
        </w:trPr>
        <w:tc>
          <w:tcPr>
            <w:tcW w:w="1920" w:type="dxa"/>
            <w:shd w:val="clear" w:color="auto" w:fill="auto"/>
            <w:vAlign w:val="bottom"/>
          </w:tcPr>
          <w:p w:rsidR="00000000" w:rsidRDefault="00C03175">
            <w:pPr>
              <w:jc w:val="center"/>
            </w:pPr>
            <w:r>
              <w:t>R. Burns</w:t>
            </w:r>
          </w:p>
        </w:tc>
        <w:tc>
          <w:tcPr>
            <w:tcW w:w="980" w:type="dxa"/>
            <w:shd w:val="clear" w:color="auto" w:fill="auto"/>
            <w:vAlign w:val="bottom"/>
          </w:tcPr>
          <w:p w:rsidR="00000000" w:rsidRDefault="00C03175">
            <w:pPr>
              <w:jc w:val="center"/>
            </w:pPr>
            <w:r>
              <w:t>25</w:t>
            </w:r>
          </w:p>
        </w:tc>
        <w:tc>
          <w:tcPr>
            <w:tcW w:w="960" w:type="dxa"/>
            <w:shd w:val="clear" w:color="auto" w:fill="auto"/>
            <w:vAlign w:val="bottom"/>
          </w:tcPr>
          <w:p w:rsidR="00000000" w:rsidRDefault="00C03175">
            <w:pPr>
              <w:jc w:val="center"/>
            </w:pPr>
            <w:r>
              <w:t>25</w:t>
            </w:r>
          </w:p>
        </w:tc>
        <w:tc>
          <w:tcPr>
            <w:tcW w:w="1240" w:type="dxa"/>
            <w:shd w:val="clear" w:color="auto" w:fill="auto"/>
            <w:vAlign w:val="bottom"/>
          </w:tcPr>
          <w:p w:rsidR="00000000" w:rsidRDefault="00C03175">
            <w:pPr>
              <w:jc w:val="center"/>
            </w:pPr>
            <w:r>
              <w:t>5</w:t>
            </w:r>
          </w:p>
        </w:tc>
        <w:tc>
          <w:tcPr>
            <w:tcW w:w="1480" w:type="dxa"/>
            <w:shd w:val="clear" w:color="auto" w:fill="auto"/>
            <w:vAlign w:val="bottom"/>
          </w:tcPr>
          <w:p w:rsidR="00000000" w:rsidRDefault="00C03175">
            <w:pPr>
              <w:jc w:val="center"/>
            </w:pPr>
            <w:r>
              <w:t>88</w:t>
            </w:r>
          </w:p>
        </w:tc>
        <w:tc>
          <w:tcPr>
            <w:tcW w:w="1580" w:type="dxa"/>
            <w:shd w:val="clear" w:color="auto" w:fill="auto"/>
            <w:vAlign w:val="bottom"/>
          </w:tcPr>
          <w:p w:rsidR="00000000" w:rsidRDefault="00C03175">
            <w:pPr>
              <w:jc w:val="center"/>
            </w:pPr>
            <w:r>
              <w:t>15</w:t>
            </w:r>
          </w:p>
        </w:tc>
        <w:tc>
          <w:tcPr>
            <w:tcW w:w="1480" w:type="dxa"/>
            <w:shd w:val="clear" w:color="auto" w:fill="auto"/>
            <w:vAlign w:val="bottom"/>
          </w:tcPr>
          <w:p w:rsidR="00000000" w:rsidRDefault="00C03175">
            <w:pPr>
              <w:jc w:val="center"/>
            </w:pPr>
            <w:r>
              <w:t>4.40</w:t>
            </w:r>
          </w:p>
        </w:tc>
      </w:tr>
      <w:tr w:rsidR="00000000">
        <w:trPr>
          <w:trHeight w:val="298"/>
        </w:trPr>
        <w:tc>
          <w:tcPr>
            <w:tcW w:w="1920" w:type="dxa"/>
            <w:shd w:val="clear" w:color="auto" w:fill="auto"/>
            <w:vAlign w:val="bottom"/>
          </w:tcPr>
          <w:p w:rsidR="00000000" w:rsidRDefault="00C03175">
            <w:pPr>
              <w:jc w:val="center"/>
            </w:pPr>
            <w:r>
              <w:t>R. Carr</w:t>
            </w:r>
          </w:p>
        </w:tc>
        <w:tc>
          <w:tcPr>
            <w:tcW w:w="980" w:type="dxa"/>
            <w:shd w:val="clear" w:color="auto" w:fill="auto"/>
            <w:vAlign w:val="bottom"/>
          </w:tcPr>
          <w:p w:rsidR="00000000" w:rsidRDefault="00C03175">
            <w:pPr>
              <w:jc w:val="center"/>
            </w:pPr>
            <w:r>
              <w:t>2</w:t>
            </w:r>
          </w:p>
        </w:tc>
        <w:tc>
          <w:tcPr>
            <w:tcW w:w="960" w:type="dxa"/>
            <w:shd w:val="clear" w:color="auto" w:fill="auto"/>
            <w:vAlign w:val="bottom"/>
          </w:tcPr>
          <w:p w:rsidR="00000000" w:rsidRDefault="00C03175">
            <w:pPr>
              <w:jc w:val="center"/>
            </w:pPr>
            <w:r>
              <w:t>2</w:t>
            </w:r>
          </w:p>
        </w:tc>
        <w:tc>
          <w:tcPr>
            <w:tcW w:w="1240" w:type="dxa"/>
            <w:shd w:val="clear" w:color="auto" w:fill="auto"/>
            <w:vAlign w:val="bottom"/>
          </w:tcPr>
          <w:p w:rsidR="00000000" w:rsidRDefault="00C03175">
            <w:pPr>
              <w:jc w:val="center"/>
            </w:pPr>
            <w:r>
              <w:t>0</w:t>
            </w:r>
          </w:p>
        </w:tc>
        <w:tc>
          <w:tcPr>
            <w:tcW w:w="1480" w:type="dxa"/>
            <w:shd w:val="clear" w:color="auto" w:fill="auto"/>
            <w:vAlign w:val="bottom"/>
          </w:tcPr>
          <w:p w:rsidR="00000000" w:rsidRDefault="00C03175">
            <w:pPr>
              <w:jc w:val="center"/>
            </w:pPr>
            <w:r>
              <w:t>0</w:t>
            </w:r>
          </w:p>
        </w:tc>
        <w:tc>
          <w:tcPr>
            <w:tcW w:w="1580" w:type="dxa"/>
            <w:shd w:val="clear" w:color="auto" w:fill="auto"/>
            <w:vAlign w:val="bottom"/>
          </w:tcPr>
          <w:p w:rsidR="00000000" w:rsidRDefault="00C03175">
            <w:pPr>
              <w:jc w:val="center"/>
            </w:pPr>
            <w:r>
              <w:t>0</w:t>
            </w:r>
          </w:p>
        </w:tc>
        <w:tc>
          <w:tcPr>
            <w:tcW w:w="1480" w:type="dxa"/>
            <w:shd w:val="clear" w:color="auto" w:fill="auto"/>
            <w:vAlign w:val="bottom"/>
          </w:tcPr>
          <w:p w:rsidR="00000000" w:rsidRDefault="00C03175">
            <w:pPr>
              <w:jc w:val="center"/>
            </w:pPr>
            <w:r>
              <w:t>0.00</w:t>
            </w:r>
          </w:p>
        </w:tc>
      </w:tr>
      <w:tr w:rsidR="00000000">
        <w:trPr>
          <w:trHeight w:val="298"/>
        </w:trPr>
        <w:tc>
          <w:tcPr>
            <w:tcW w:w="1920" w:type="dxa"/>
            <w:shd w:val="clear" w:color="auto" w:fill="auto"/>
            <w:vAlign w:val="bottom"/>
          </w:tcPr>
          <w:p w:rsidR="00000000" w:rsidRDefault="00C03175">
            <w:pPr>
              <w:jc w:val="center"/>
            </w:pPr>
            <w:r>
              <w:t>R. Eland  </w:t>
            </w:r>
          </w:p>
        </w:tc>
        <w:tc>
          <w:tcPr>
            <w:tcW w:w="980" w:type="dxa"/>
            <w:shd w:val="clear" w:color="auto" w:fill="auto"/>
            <w:vAlign w:val="bottom"/>
          </w:tcPr>
          <w:p w:rsidR="00000000" w:rsidRDefault="00C03175">
            <w:pPr>
              <w:jc w:val="center"/>
            </w:pPr>
            <w:r>
              <w:t>16</w:t>
            </w:r>
          </w:p>
        </w:tc>
        <w:tc>
          <w:tcPr>
            <w:tcW w:w="960" w:type="dxa"/>
            <w:shd w:val="clear" w:color="auto" w:fill="auto"/>
            <w:vAlign w:val="bottom"/>
          </w:tcPr>
          <w:p w:rsidR="00000000" w:rsidRDefault="00C03175">
            <w:pPr>
              <w:jc w:val="center"/>
            </w:pPr>
            <w:r>
              <w:t>15</w:t>
            </w:r>
          </w:p>
        </w:tc>
        <w:tc>
          <w:tcPr>
            <w:tcW w:w="1240" w:type="dxa"/>
            <w:shd w:val="clear" w:color="auto" w:fill="auto"/>
            <w:vAlign w:val="bottom"/>
          </w:tcPr>
          <w:p w:rsidR="00000000" w:rsidRDefault="00C03175">
            <w:pPr>
              <w:jc w:val="center"/>
            </w:pPr>
            <w:r>
              <w:t>2</w:t>
            </w:r>
          </w:p>
        </w:tc>
        <w:tc>
          <w:tcPr>
            <w:tcW w:w="1480" w:type="dxa"/>
            <w:shd w:val="clear" w:color="auto" w:fill="auto"/>
            <w:vAlign w:val="bottom"/>
          </w:tcPr>
          <w:p w:rsidR="00000000" w:rsidRDefault="00C03175">
            <w:pPr>
              <w:jc w:val="center"/>
            </w:pPr>
            <w:r>
              <w:t>184</w:t>
            </w:r>
          </w:p>
        </w:tc>
        <w:tc>
          <w:tcPr>
            <w:tcW w:w="1580" w:type="dxa"/>
            <w:shd w:val="clear" w:color="auto" w:fill="auto"/>
            <w:vAlign w:val="bottom"/>
          </w:tcPr>
          <w:p w:rsidR="00000000" w:rsidRDefault="00C03175">
            <w:pPr>
              <w:jc w:val="center"/>
            </w:pPr>
            <w:r>
              <w:t>57*</w:t>
            </w:r>
          </w:p>
        </w:tc>
        <w:tc>
          <w:tcPr>
            <w:tcW w:w="1480" w:type="dxa"/>
            <w:shd w:val="clear" w:color="auto" w:fill="auto"/>
            <w:vAlign w:val="bottom"/>
          </w:tcPr>
          <w:p w:rsidR="00000000" w:rsidRDefault="00C03175">
            <w:pPr>
              <w:jc w:val="center"/>
            </w:pPr>
            <w:r>
              <w:t>14.15</w:t>
            </w:r>
          </w:p>
        </w:tc>
      </w:tr>
      <w:tr w:rsidR="00000000">
        <w:trPr>
          <w:trHeight w:val="298"/>
        </w:trPr>
        <w:tc>
          <w:tcPr>
            <w:tcW w:w="1920" w:type="dxa"/>
            <w:shd w:val="clear" w:color="auto" w:fill="auto"/>
            <w:vAlign w:val="bottom"/>
          </w:tcPr>
          <w:p w:rsidR="00000000" w:rsidRDefault="00C03175">
            <w:pPr>
              <w:jc w:val="center"/>
            </w:pPr>
            <w:r>
              <w:t>R. Filsell</w:t>
            </w:r>
          </w:p>
        </w:tc>
        <w:tc>
          <w:tcPr>
            <w:tcW w:w="980" w:type="dxa"/>
            <w:shd w:val="clear" w:color="auto" w:fill="auto"/>
            <w:vAlign w:val="bottom"/>
          </w:tcPr>
          <w:p w:rsidR="00000000" w:rsidRDefault="00C03175">
            <w:pPr>
              <w:jc w:val="center"/>
            </w:pPr>
            <w:r>
              <w:t>76</w:t>
            </w:r>
          </w:p>
        </w:tc>
        <w:tc>
          <w:tcPr>
            <w:tcW w:w="960" w:type="dxa"/>
            <w:shd w:val="clear" w:color="auto" w:fill="auto"/>
            <w:vAlign w:val="bottom"/>
          </w:tcPr>
          <w:p w:rsidR="00000000" w:rsidRDefault="00C03175">
            <w:pPr>
              <w:jc w:val="center"/>
            </w:pPr>
            <w:r>
              <w:t>49</w:t>
            </w:r>
          </w:p>
        </w:tc>
        <w:tc>
          <w:tcPr>
            <w:tcW w:w="1240" w:type="dxa"/>
            <w:shd w:val="clear" w:color="auto" w:fill="auto"/>
            <w:vAlign w:val="bottom"/>
          </w:tcPr>
          <w:p w:rsidR="00000000" w:rsidRDefault="00C03175">
            <w:pPr>
              <w:jc w:val="center"/>
            </w:pPr>
            <w:r>
              <w:t>24</w:t>
            </w:r>
          </w:p>
        </w:tc>
        <w:tc>
          <w:tcPr>
            <w:tcW w:w="1480" w:type="dxa"/>
            <w:shd w:val="clear" w:color="auto" w:fill="auto"/>
            <w:vAlign w:val="bottom"/>
          </w:tcPr>
          <w:p w:rsidR="00000000" w:rsidRDefault="00C03175">
            <w:pPr>
              <w:jc w:val="center"/>
            </w:pPr>
            <w:r>
              <w:t>231</w:t>
            </w:r>
          </w:p>
        </w:tc>
        <w:tc>
          <w:tcPr>
            <w:tcW w:w="1580" w:type="dxa"/>
            <w:shd w:val="clear" w:color="auto" w:fill="auto"/>
            <w:vAlign w:val="bottom"/>
          </w:tcPr>
          <w:p w:rsidR="00000000" w:rsidRDefault="00C03175">
            <w:pPr>
              <w:jc w:val="center"/>
            </w:pPr>
            <w:r>
              <w:t>50*</w:t>
            </w:r>
          </w:p>
        </w:tc>
        <w:tc>
          <w:tcPr>
            <w:tcW w:w="1480" w:type="dxa"/>
            <w:shd w:val="clear" w:color="auto" w:fill="auto"/>
            <w:vAlign w:val="bottom"/>
          </w:tcPr>
          <w:p w:rsidR="00000000" w:rsidRDefault="00C03175">
            <w:pPr>
              <w:jc w:val="center"/>
            </w:pPr>
            <w:r>
              <w:t>9.24</w:t>
            </w:r>
          </w:p>
        </w:tc>
      </w:tr>
      <w:tr w:rsidR="00000000">
        <w:trPr>
          <w:trHeight w:val="298"/>
        </w:trPr>
        <w:tc>
          <w:tcPr>
            <w:tcW w:w="1920" w:type="dxa"/>
            <w:shd w:val="clear" w:color="auto" w:fill="auto"/>
            <w:vAlign w:val="bottom"/>
          </w:tcPr>
          <w:p w:rsidR="00000000" w:rsidRDefault="00C03175">
            <w:pPr>
              <w:jc w:val="center"/>
            </w:pPr>
            <w:r>
              <w:t>R. Fleming</w:t>
            </w:r>
          </w:p>
        </w:tc>
        <w:tc>
          <w:tcPr>
            <w:tcW w:w="980" w:type="dxa"/>
            <w:shd w:val="clear" w:color="auto" w:fill="auto"/>
            <w:vAlign w:val="bottom"/>
          </w:tcPr>
          <w:p w:rsidR="00000000" w:rsidRDefault="00C03175">
            <w:pPr>
              <w:jc w:val="center"/>
            </w:pPr>
            <w:r>
              <w:t>207</w:t>
            </w:r>
          </w:p>
        </w:tc>
        <w:tc>
          <w:tcPr>
            <w:tcW w:w="960" w:type="dxa"/>
            <w:shd w:val="clear" w:color="auto" w:fill="auto"/>
            <w:vAlign w:val="bottom"/>
          </w:tcPr>
          <w:p w:rsidR="00000000" w:rsidRDefault="00C03175">
            <w:pPr>
              <w:jc w:val="center"/>
            </w:pPr>
            <w:r>
              <w:t>158</w:t>
            </w:r>
          </w:p>
        </w:tc>
        <w:tc>
          <w:tcPr>
            <w:tcW w:w="1240" w:type="dxa"/>
            <w:shd w:val="clear" w:color="auto" w:fill="auto"/>
            <w:vAlign w:val="bottom"/>
          </w:tcPr>
          <w:p w:rsidR="00000000" w:rsidRDefault="00C03175">
            <w:pPr>
              <w:jc w:val="center"/>
            </w:pPr>
            <w:r>
              <w:t>31</w:t>
            </w:r>
          </w:p>
        </w:tc>
        <w:tc>
          <w:tcPr>
            <w:tcW w:w="1480" w:type="dxa"/>
            <w:shd w:val="clear" w:color="auto" w:fill="auto"/>
            <w:vAlign w:val="bottom"/>
          </w:tcPr>
          <w:p w:rsidR="00000000" w:rsidRDefault="00C03175">
            <w:pPr>
              <w:jc w:val="center"/>
            </w:pPr>
            <w:r>
              <w:t>1186</w:t>
            </w:r>
          </w:p>
        </w:tc>
        <w:tc>
          <w:tcPr>
            <w:tcW w:w="1580" w:type="dxa"/>
            <w:shd w:val="clear" w:color="auto" w:fill="auto"/>
            <w:vAlign w:val="bottom"/>
          </w:tcPr>
          <w:p w:rsidR="00000000" w:rsidRDefault="00C03175">
            <w:pPr>
              <w:jc w:val="center"/>
            </w:pPr>
            <w:r>
              <w:t>57</w:t>
            </w:r>
          </w:p>
        </w:tc>
        <w:tc>
          <w:tcPr>
            <w:tcW w:w="1480" w:type="dxa"/>
            <w:shd w:val="clear" w:color="auto" w:fill="auto"/>
            <w:vAlign w:val="bottom"/>
          </w:tcPr>
          <w:p w:rsidR="00000000" w:rsidRDefault="00C03175">
            <w:pPr>
              <w:jc w:val="center"/>
            </w:pPr>
            <w:r>
              <w:t>9.34</w:t>
            </w:r>
          </w:p>
        </w:tc>
      </w:tr>
      <w:tr w:rsidR="00000000">
        <w:trPr>
          <w:trHeight w:val="298"/>
        </w:trPr>
        <w:tc>
          <w:tcPr>
            <w:tcW w:w="1920" w:type="dxa"/>
            <w:shd w:val="clear" w:color="auto" w:fill="auto"/>
            <w:vAlign w:val="bottom"/>
          </w:tcPr>
          <w:p w:rsidR="00000000" w:rsidRDefault="00C03175">
            <w:pPr>
              <w:jc w:val="center"/>
            </w:pPr>
            <w:r>
              <w:t>R. Forsyth</w:t>
            </w:r>
          </w:p>
        </w:tc>
        <w:tc>
          <w:tcPr>
            <w:tcW w:w="980" w:type="dxa"/>
            <w:shd w:val="clear" w:color="auto" w:fill="auto"/>
            <w:vAlign w:val="bottom"/>
          </w:tcPr>
          <w:p w:rsidR="00000000" w:rsidRDefault="00C03175">
            <w:pPr>
              <w:jc w:val="center"/>
            </w:pPr>
            <w:r>
              <w:t>38</w:t>
            </w:r>
          </w:p>
        </w:tc>
        <w:tc>
          <w:tcPr>
            <w:tcW w:w="960" w:type="dxa"/>
            <w:shd w:val="clear" w:color="auto" w:fill="auto"/>
            <w:vAlign w:val="bottom"/>
          </w:tcPr>
          <w:p w:rsidR="00000000" w:rsidRDefault="00C03175">
            <w:pPr>
              <w:jc w:val="center"/>
            </w:pPr>
            <w:r>
              <w:t>34</w:t>
            </w:r>
          </w:p>
        </w:tc>
        <w:tc>
          <w:tcPr>
            <w:tcW w:w="1240" w:type="dxa"/>
            <w:shd w:val="clear" w:color="auto" w:fill="auto"/>
            <w:vAlign w:val="bottom"/>
          </w:tcPr>
          <w:p w:rsidR="00000000" w:rsidRDefault="00C03175">
            <w:pPr>
              <w:jc w:val="center"/>
            </w:pPr>
            <w:r>
              <w:t>6</w:t>
            </w:r>
          </w:p>
        </w:tc>
        <w:tc>
          <w:tcPr>
            <w:tcW w:w="1480" w:type="dxa"/>
            <w:shd w:val="clear" w:color="auto" w:fill="auto"/>
            <w:vAlign w:val="bottom"/>
          </w:tcPr>
          <w:p w:rsidR="00000000" w:rsidRDefault="00C03175">
            <w:pPr>
              <w:jc w:val="center"/>
            </w:pPr>
            <w:r>
              <w:t>262</w:t>
            </w:r>
          </w:p>
        </w:tc>
        <w:tc>
          <w:tcPr>
            <w:tcW w:w="1580" w:type="dxa"/>
            <w:shd w:val="clear" w:color="auto" w:fill="auto"/>
            <w:vAlign w:val="bottom"/>
          </w:tcPr>
          <w:p w:rsidR="00000000" w:rsidRDefault="00C03175">
            <w:pPr>
              <w:jc w:val="center"/>
            </w:pPr>
            <w:r>
              <w:t>37</w:t>
            </w:r>
          </w:p>
        </w:tc>
        <w:tc>
          <w:tcPr>
            <w:tcW w:w="1480" w:type="dxa"/>
            <w:shd w:val="clear" w:color="auto" w:fill="auto"/>
            <w:vAlign w:val="bottom"/>
          </w:tcPr>
          <w:p w:rsidR="00000000" w:rsidRDefault="00C03175">
            <w:pPr>
              <w:jc w:val="center"/>
            </w:pPr>
            <w:r>
              <w:t>9.</w:t>
            </w:r>
            <w:r>
              <w:t>36</w:t>
            </w:r>
          </w:p>
        </w:tc>
      </w:tr>
      <w:tr w:rsidR="00000000">
        <w:trPr>
          <w:trHeight w:val="298"/>
        </w:trPr>
        <w:tc>
          <w:tcPr>
            <w:tcW w:w="1920" w:type="dxa"/>
            <w:shd w:val="clear" w:color="auto" w:fill="auto"/>
            <w:vAlign w:val="bottom"/>
          </w:tcPr>
          <w:p w:rsidR="00000000" w:rsidRDefault="00C03175">
            <w:pPr>
              <w:jc w:val="center"/>
            </w:pPr>
            <w:r>
              <w:t>R. Fraser</w:t>
            </w:r>
          </w:p>
        </w:tc>
        <w:tc>
          <w:tcPr>
            <w:tcW w:w="980" w:type="dxa"/>
            <w:shd w:val="clear" w:color="auto" w:fill="auto"/>
            <w:vAlign w:val="bottom"/>
          </w:tcPr>
          <w:p w:rsidR="00000000" w:rsidRDefault="00C03175">
            <w:pPr>
              <w:jc w:val="center"/>
            </w:pPr>
            <w:r>
              <w:t>5</w:t>
            </w:r>
          </w:p>
        </w:tc>
        <w:tc>
          <w:tcPr>
            <w:tcW w:w="960" w:type="dxa"/>
            <w:shd w:val="clear" w:color="auto" w:fill="auto"/>
            <w:vAlign w:val="bottom"/>
          </w:tcPr>
          <w:p w:rsidR="00000000" w:rsidRDefault="00C03175">
            <w:pPr>
              <w:jc w:val="center"/>
            </w:pPr>
            <w:r>
              <w:t>2</w:t>
            </w:r>
          </w:p>
        </w:tc>
        <w:tc>
          <w:tcPr>
            <w:tcW w:w="1240" w:type="dxa"/>
            <w:shd w:val="clear" w:color="auto" w:fill="auto"/>
            <w:vAlign w:val="bottom"/>
          </w:tcPr>
          <w:p w:rsidR="00000000" w:rsidRDefault="00C03175">
            <w:pPr>
              <w:jc w:val="center"/>
            </w:pPr>
            <w:r>
              <w:t>0</w:t>
            </w:r>
          </w:p>
        </w:tc>
        <w:tc>
          <w:tcPr>
            <w:tcW w:w="1480" w:type="dxa"/>
            <w:shd w:val="clear" w:color="auto" w:fill="auto"/>
            <w:vAlign w:val="bottom"/>
          </w:tcPr>
          <w:p w:rsidR="00000000" w:rsidRDefault="00C03175">
            <w:pPr>
              <w:jc w:val="center"/>
            </w:pPr>
            <w:r>
              <w:t>0</w:t>
            </w:r>
          </w:p>
        </w:tc>
        <w:tc>
          <w:tcPr>
            <w:tcW w:w="1580" w:type="dxa"/>
            <w:shd w:val="clear" w:color="auto" w:fill="auto"/>
            <w:vAlign w:val="bottom"/>
          </w:tcPr>
          <w:p w:rsidR="00000000" w:rsidRDefault="00C03175">
            <w:pPr>
              <w:jc w:val="center"/>
            </w:pPr>
            <w:r>
              <w:t>0</w:t>
            </w:r>
          </w:p>
        </w:tc>
        <w:tc>
          <w:tcPr>
            <w:tcW w:w="1480" w:type="dxa"/>
            <w:shd w:val="clear" w:color="auto" w:fill="auto"/>
            <w:vAlign w:val="bottom"/>
          </w:tcPr>
          <w:p w:rsidR="00000000" w:rsidRDefault="00C03175">
            <w:pPr>
              <w:jc w:val="center"/>
            </w:pPr>
            <w:r>
              <w:t>0.00</w:t>
            </w:r>
          </w:p>
        </w:tc>
      </w:tr>
      <w:tr w:rsidR="00000000">
        <w:trPr>
          <w:trHeight w:val="298"/>
        </w:trPr>
        <w:tc>
          <w:tcPr>
            <w:tcW w:w="1920" w:type="dxa"/>
            <w:shd w:val="clear" w:color="auto" w:fill="auto"/>
            <w:vAlign w:val="bottom"/>
          </w:tcPr>
          <w:p w:rsidR="00000000" w:rsidRDefault="00C03175">
            <w:pPr>
              <w:jc w:val="center"/>
            </w:pPr>
            <w:r>
              <w:t>R. Green</w:t>
            </w:r>
          </w:p>
        </w:tc>
        <w:tc>
          <w:tcPr>
            <w:tcW w:w="980" w:type="dxa"/>
            <w:shd w:val="clear" w:color="auto" w:fill="auto"/>
            <w:vAlign w:val="bottom"/>
          </w:tcPr>
          <w:p w:rsidR="00000000" w:rsidRDefault="00C03175">
            <w:pPr>
              <w:jc w:val="center"/>
            </w:pPr>
            <w:r>
              <w:t>1</w:t>
            </w:r>
          </w:p>
        </w:tc>
        <w:tc>
          <w:tcPr>
            <w:tcW w:w="960" w:type="dxa"/>
            <w:shd w:val="clear" w:color="auto" w:fill="auto"/>
            <w:vAlign w:val="bottom"/>
          </w:tcPr>
          <w:p w:rsidR="00000000" w:rsidRDefault="00C03175">
            <w:pPr>
              <w:jc w:val="center"/>
            </w:pPr>
            <w:r>
              <w:t>1</w:t>
            </w:r>
          </w:p>
        </w:tc>
        <w:tc>
          <w:tcPr>
            <w:tcW w:w="1240" w:type="dxa"/>
            <w:shd w:val="clear" w:color="auto" w:fill="auto"/>
            <w:vAlign w:val="bottom"/>
          </w:tcPr>
          <w:p w:rsidR="00000000" w:rsidRDefault="00C03175">
            <w:pPr>
              <w:jc w:val="center"/>
            </w:pPr>
            <w:r>
              <w:t>0</w:t>
            </w:r>
          </w:p>
        </w:tc>
        <w:tc>
          <w:tcPr>
            <w:tcW w:w="1480" w:type="dxa"/>
            <w:shd w:val="clear" w:color="auto" w:fill="auto"/>
            <w:vAlign w:val="bottom"/>
          </w:tcPr>
          <w:p w:rsidR="00000000" w:rsidRDefault="00C03175">
            <w:pPr>
              <w:jc w:val="center"/>
            </w:pPr>
            <w:r>
              <w:t>13</w:t>
            </w:r>
          </w:p>
        </w:tc>
        <w:tc>
          <w:tcPr>
            <w:tcW w:w="1580" w:type="dxa"/>
            <w:shd w:val="clear" w:color="auto" w:fill="auto"/>
            <w:vAlign w:val="bottom"/>
          </w:tcPr>
          <w:p w:rsidR="00000000" w:rsidRDefault="00C03175">
            <w:pPr>
              <w:jc w:val="center"/>
            </w:pPr>
            <w:r>
              <w:t>13</w:t>
            </w:r>
          </w:p>
        </w:tc>
        <w:tc>
          <w:tcPr>
            <w:tcW w:w="1480" w:type="dxa"/>
            <w:shd w:val="clear" w:color="auto" w:fill="auto"/>
            <w:vAlign w:val="bottom"/>
          </w:tcPr>
          <w:p w:rsidR="00000000" w:rsidRDefault="00C03175">
            <w:pPr>
              <w:jc w:val="center"/>
            </w:pPr>
            <w:r>
              <w:t>13.00</w:t>
            </w:r>
          </w:p>
        </w:tc>
      </w:tr>
      <w:tr w:rsidR="00000000">
        <w:trPr>
          <w:trHeight w:val="298"/>
        </w:trPr>
        <w:tc>
          <w:tcPr>
            <w:tcW w:w="1920" w:type="dxa"/>
            <w:shd w:val="clear" w:color="auto" w:fill="auto"/>
            <w:vAlign w:val="bottom"/>
          </w:tcPr>
          <w:p w:rsidR="00000000" w:rsidRDefault="00C03175">
            <w:pPr>
              <w:jc w:val="center"/>
            </w:pPr>
            <w:r>
              <w:t>R. Kandi</w:t>
            </w:r>
          </w:p>
        </w:tc>
        <w:tc>
          <w:tcPr>
            <w:tcW w:w="980" w:type="dxa"/>
            <w:shd w:val="clear" w:color="auto" w:fill="auto"/>
            <w:vAlign w:val="bottom"/>
          </w:tcPr>
          <w:p w:rsidR="00000000" w:rsidRDefault="00C03175">
            <w:pPr>
              <w:jc w:val="center"/>
            </w:pPr>
            <w:r>
              <w:t>1</w:t>
            </w:r>
          </w:p>
        </w:tc>
        <w:tc>
          <w:tcPr>
            <w:tcW w:w="960" w:type="dxa"/>
            <w:shd w:val="clear" w:color="auto" w:fill="auto"/>
            <w:vAlign w:val="bottom"/>
          </w:tcPr>
          <w:p w:rsidR="00000000" w:rsidRDefault="00C03175">
            <w:pPr>
              <w:jc w:val="center"/>
            </w:pPr>
            <w:r>
              <w:t>0</w:t>
            </w:r>
          </w:p>
        </w:tc>
        <w:tc>
          <w:tcPr>
            <w:tcW w:w="1240" w:type="dxa"/>
            <w:shd w:val="clear" w:color="auto" w:fill="auto"/>
            <w:vAlign w:val="bottom"/>
          </w:tcPr>
          <w:p w:rsidR="00000000" w:rsidRDefault="00C03175">
            <w:pPr>
              <w:jc w:val="center"/>
            </w:pPr>
            <w:r>
              <w:t>0</w:t>
            </w:r>
          </w:p>
        </w:tc>
        <w:tc>
          <w:tcPr>
            <w:tcW w:w="1480" w:type="dxa"/>
            <w:shd w:val="clear" w:color="auto" w:fill="auto"/>
            <w:vAlign w:val="bottom"/>
          </w:tcPr>
          <w:p w:rsidR="00000000" w:rsidRDefault="00C03175">
            <w:pPr>
              <w:jc w:val="center"/>
            </w:pPr>
            <w:r>
              <w:t>0</w:t>
            </w:r>
          </w:p>
        </w:tc>
        <w:tc>
          <w:tcPr>
            <w:tcW w:w="1580" w:type="dxa"/>
            <w:shd w:val="clear" w:color="auto" w:fill="auto"/>
            <w:vAlign w:val="bottom"/>
          </w:tcPr>
          <w:p w:rsidR="00000000" w:rsidRDefault="00C03175">
            <w:pPr>
              <w:jc w:val="center"/>
            </w:pPr>
            <w:r>
              <w:t>0</w:t>
            </w:r>
          </w:p>
        </w:tc>
        <w:tc>
          <w:tcPr>
            <w:tcW w:w="1480" w:type="dxa"/>
            <w:shd w:val="clear" w:color="auto" w:fill="auto"/>
            <w:vAlign w:val="bottom"/>
          </w:tcPr>
          <w:p w:rsidR="00000000" w:rsidRDefault="00C03175">
            <w:pPr>
              <w:jc w:val="center"/>
            </w:pPr>
            <w:r>
              <w:t>0</w:t>
            </w:r>
          </w:p>
        </w:tc>
      </w:tr>
      <w:tr w:rsidR="00000000">
        <w:trPr>
          <w:trHeight w:val="298"/>
        </w:trPr>
        <w:tc>
          <w:tcPr>
            <w:tcW w:w="1920" w:type="dxa"/>
            <w:shd w:val="clear" w:color="auto" w:fill="auto"/>
            <w:vAlign w:val="bottom"/>
          </w:tcPr>
          <w:p w:rsidR="00000000" w:rsidRDefault="00C03175">
            <w:pPr>
              <w:jc w:val="center"/>
            </w:pPr>
            <w:r>
              <w:t>R. Kinness</w:t>
            </w:r>
          </w:p>
        </w:tc>
        <w:tc>
          <w:tcPr>
            <w:tcW w:w="980" w:type="dxa"/>
            <w:shd w:val="clear" w:color="auto" w:fill="auto"/>
            <w:vAlign w:val="bottom"/>
          </w:tcPr>
          <w:p w:rsidR="00000000" w:rsidRDefault="00C03175">
            <w:pPr>
              <w:jc w:val="center"/>
            </w:pPr>
            <w:r>
              <w:t>1</w:t>
            </w:r>
          </w:p>
        </w:tc>
        <w:tc>
          <w:tcPr>
            <w:tcW w:w="960" w:type="dxa"/>
            <w:shd w:val="clear" w:color="auto" w:fill="auto"/>
            <w:vAlign w:val="bottom"/>
          </w:tcPr>
          <w:p w:rsidR="00000000" w:rsidRDefault="00C03175">
            <w:pPr>
              <w:jc w:val="center"/>
            </w:pPr>
            <w:r>
              <w:t>1</w:t>
            </w:r>
          </w:p>
        </w:tc>
        <w:tc>
          <w:tcPr>
            <w:tcW w:w="1240" w:type="dxa"/>
            <w:shd w:val="clear" w:color="auto" w:fill="auto"/>
            <w:vAlign w:val="bottom"/>
          </w:tcPr>
          <w:p w:rsidR="00000000" w:rsidRDefault="00C03175">
            <w:pPr>
              <w:jc w:val="center"/>
            </w:pPr>
            <w:r>
              <w:t>0</w:t>
            </w:r>
          </w:p>
        </w:tc>
        <w:tc>
          <w:tcPr>
            <w:tcW w:w="1480" w:type="dxa"/>
            <w:shd w:val="clear" w:color="auto" w:fill="auto"/>
            <w:vAlign w:val="bottom"/>
          </w:tcPr>
          <w:p w:rsidR="00000000" w:rsidRDefault="00C03175">
            <w:pPr>
              <w:jc w:val="center"/>
            </w:pPr>
            <w:r>
              <w:t>0</w:t>
            </w:r>
          </w:p>
        </w:tc>
        <w:tc>
          <w:tcPr>
            <w:tcW w:w="1580" w:type="dxa"/>
            <w:shd w:val="clear" w:color="auto" w:fill="auto"/>
            <w:vAlign w:val="bottom"/>
          </w:tcPr>
          <w:p w:rsidR="00000000" w:rsidRDefault="00C03175">
            <w:pPr>
              <w:jc w:val="center"/>
            </w:pPr>
            <w:r>
              <w:t>0</w:t>
            </w:r>
          </w:p>
        </w:tc>
        <w:tc>
          <w:tcPr>
            <w:tcW w:w="1480" w:type="dxa"/>
            <w:shd w:val="clear" w:color="auto" w:fill="auto"/>
            <w:vAlign w:val="bottom"/>
          </w:tcPr>
          <w:p w:rsidR="00000000" w:rsidRDefault="00C03175">
            <w:pPr>
              <w:jc w:val="center"/>
            </w:pPr>
            <w:r>
              <w:t>0.00</w:t>
            </w:r>
          </w:p>
        </w:tc>
      </w:tr>
      <w:tr w:rsidR="00000000">
        <w:trPr>
          <w:trHeight w:val="298"/>
        </w:trPr>
        <w:tc>
          <w:tcPr>
            <w:tcW w:w="1920" w:type="dxa"/>
            <w:shd w:val="clear" w:color="auto" w:fill="auto"/>
            <w:vAlign w:val="bottom"/>
          </w:tcPr>
          <w:p w:rsidR="00000000" w:rsidRDefault="00C03175">
            <w:pPr>
              <w:jc w:val="center"/>
            </w:pPr>
            <w:r>
              <w:t>R. Lawrence</w:t>
            </w:r>
          </w:p>
        </w:tc>
        <w:tc>
          <w:tcPr>
            <w:tcW w:w="980" w:type="dxa"/>
            <w:shd w:val="clear" w:color="auto" w:fill="auto"/>
            <w:vAlign w:val="bottom"/>
          </w:tcPr>
          <w:p w:rsidR="00000000" w:rsidRDefault="00C03175">
            <w:pPr>
              <w:jc w:val="center"/>
            </w:pPr>
            <w:r>
              <w:t>1</w:t>
            </w:r>
          </w:p>
        </w:tc>
        <w:tc>
          <w:tcPr>
            <w:tcW w:w="960" w:type="dxa"/>
            <w:shd w:val="clear" w:color="auto" w:fill="auto"/>
            <w:vAlign w:val="bottom"/>
          </w:tcPr>
          <w:p w:rsidR="00000000" w:rsidRDefault="00C03175">
            <w:pPr>
              <w:jc w:val="center"/>
            </w:pPr>
            <w:r>
              <w:t>1</w:t>
            </w:r>
          </w:p>
        </w:tc>
        <w:tc>
          <w:tcPr>
            <w:tcW w:w="1240" w:type="dxa"/>
            <w:shd w:val="clear" w:color="auto" w:fill="auto"/>
            <w:vAlign w:val="bottom"/>
          </w:tcPr>
          <w:p w:rsidR="00000000" w:rsidRDefault="00C03175">
            <w:pPr>
              <w:jc w:val="center"/>
            </w:pPr>
            <w:r>
              <w:t>1</w:t>
            </w:r>
          </w:p>
        </w:tc>
        <w:tc>
          <w:tcPr>
            <w:tcW w:w="1480" w:type="dxa"/>
            <w:shd w:val="clear" w:color="auto" w:fill="auto"/>
            <w:vAlign w:val="bottom"/>
          </w:tcPr>
          <w:p w:rsidR="00000000" w:rsidRDefault="00C03175">
            <w:pPr>
              <w:jc w:val="center"/>
            </w:pPr>
            <w:r>
              <w:t>2</w:t>
            </w:r>
          </w:p>
        </w:tc>
        <w:tc>
          <w:tcPr>
            <w:tcW w:w="1580" w:type="dxa"/>
            <w:shd w:val="clear" w:color="auto" w:fill="auto"/>
            <w:vAlign w:val="bottom"/>
          </w:tcPr>
          <w:p w:rsidR="00000000" w:rsidRDefault="00C03175">
            <w:pPr>
              <w:jc w:val="center"/>
            </w:pPr>
            <w:r>
              <w:t>2*</w:t>
            </w:r>
          </w:p>
        </w:tc>
        <w:tc>
          <w:tcPr>
            <w:tcW w:w="1480" w:type="dxa"/>
            <w:shd w:val="clear" w:color="auto" w:fill="auto"/>
            <w:vAlign w:val="bottom"/>
          </w:tcPr>
          <w:p w:rsidR="00000000" w:rsidRDefault="00C03175">
            <w:pPr>
              <w:jc w:val="center"/>
            </w:pPr>
            <w:r>
              <w:t>2</w:t>
            </w:r>
          </w:p>
        </w:tc>
      </w:tr>
      <w:tr w:rsidR="00000000">
        <w:trPr>
          <w:trHeight w:val="298"/>
        </w:trPr>
        <w:tc>
          <w:tcPr>
            <w:tcW w:w="1920" w:type="dxa"/>
            <w:shd w:val="clear" w:color="auto" w:fill="auto"/>
            <w:vAlign w:val="bottom"/>
          </w:tcPr>
          <w:p w:rsidR="00000000" w:rsidRDefault="00C03175">
            <w:pPr>
              <w:jc w:val="center"/>
            </w:pPr>
            <w:r>
              <w:t>R. McLennan</w:t>
            </w:r>
          </w:p>
        </w:tc>
        <w:tc>
          <w:tcPr>
            <w:tcW w:w="980" w:type="dxa"/>
            <w:shd w:val="clear" w:color="auto" w:fill="auto"/>
            <w:vAlign w:val="bottom"/>
          </w:tcPr>
          <w:p w:rsidR="00000000" w:rsidRDefault="00C03175">
            <w:pPr>
              <w:jc w:val="center"/>
            </w:pPr>
            <w:r>
              <w:t>1</w:t>
            </w:r>
          </w:p>
        </w:tc>
        <w:tc>
          <w:tcPr>
            <w:tcW w:w="960" w:type="dxa"/>
            <w:shd w:val="clear" w:color="auto" w:fill="auto"/>
            <w:vAlign w:val="bottom"/>
          </w:tcPr>
          <w:p w:rsidR="00000000" w:rsidRDefault="00C03175">
            <w:pPr>
              <w:jc w:val="center"/>
            </w:pPr>
            <w:r>
              <w:t>1</w:t>
            </w:r>
          </w:p>
        </w:tc>
        <w:tc>
          <w:tcPr>
            <w:tcW w:w="1240" w:type="dxa"/>
            <w:shd w:val="clear" w:color="auto" w:fill="auto"/>
            <w:vAlign w:val="bottom"/>
          </w:tcPr>
          <w:p w:rsidR="00000000" w:rsidRDefault="00C03175">
            <w:pPr>
              <w:jc w:val="center"/>
            </w:pPr>
            <w:r>
              <w:t>0</w:t>
            </w:r>
          </w:p>
        </w:tc>
        <w:tc>
          <w:tcPr>
            <w:tcW w:w="1480" w:type="dxa"/>
            <w:shd w:val="clear" w:color="auto" w:fill="auto"/>
            <w:vAlign w:val="bottom"/>
          </w:tcPr>
          <w:p w:rsidR="00000000" w:rsidRDefault="00C03175">
            <w:pPr>
              <w:jc w:val="center"/>
            </w:pPr>
            <w:r>
              <w:t>1</w:t>
            </w:r>
          </w:p>
        </w:tc>
        <w:tc>
          <w:tcPr>
            <w:tcW w:w="1580" w:type="dxa"/>
            <w:shd w:val="clear" w:color="auto" w:fill="auto"/>
            <w:vAlign w:val="bottom"/>
          </w:tcPr>
          <w:p w:rsidR="00000000" w:rsidRDefault="00C03175">
            <w:pPr>
              <w:jc w:val="center"/>
            </w:pPr>
            <w:r>
              <w:t>1</w:t>
            </w:r>
          </w:p>
        </w:tc>
        <w:tc>
          <w:tcPr>
            <w:tcW w:w="1480" w:type="dxa"/>
            <w:shd w:val="clear" w:color="auto" w:fill="auto"/>
            <w:vAlign w:val="bottom"/>
          </w:tcPr>
          <w:p w:rsidR="00000000" w:rsidRDefault="00C03175">
            <w:pPr>
              <w:jc w:val="center"/>
            </w:pPr>
            <w:r>
              <w:t>1.00</w:t>
            </w:r>
          </w:p>
        </w:tc>
      </w:tr>
      <w:tr w:rsidR="00000000">
        <w:trPr>
          <w:trHeight w:val="298"/>
        </w:trPr>
        <w:tc>
          <w:tcPr>
            <w:tcW w:w="1920" w:type="dxa"/>
            <w:shd w:val="clear" w:color="auto" w:fill="auto"/>
            <w:vAlign w:val="bottom"/>
          </w:tcPr>
          <w:p w:rsidR="00000000" w:rsidRDefault="00C03175">
            <w:pPr>
              <w:jc w:val="center"/>
            </w:pPr>
            <w:r>
              <w:t>R. McManus</w:t>
            </w:r>
          </w:p>
        </w:tc>
        <w:tc>
          <w:tcPr>
            <w:tcW w:w="980" w:type="dxa"/>
            <w:shd w:val="clear" w:color="auto" w:fill="auto"/>
            <w:vAlign w:val="bottom"/>
          </w:tcPr>
          <w:p w:rsidR="00000000" w:rsidRDefault="00C03175">
            <w:pPr>
              <w:jc w:val="center"/>
            </w:pPr>
            <w:r>
              <w:t>13</w:t>
            </w:r>
          </w:p>
        </w:tc>
        <w:tc>
          <w:tcPr>
            <w:tcW w:w="960" w:type="dxa"/>
            <w:shd w:val="clear" w:color="auto" w:fill="auto"/>
            <w:vAlign w:val="bottom"/>
          </w:tcPr>
          <w:p w:rsidR="00000000" w:rsidRDefault="00C03175">
            <w:pPr>
              <w:jc w:val="center"/>
            </w:pPr>
            <w:r>
              <w:t>7</w:t>
            </w:r>
          </w:p>
        </w:tc>
        <w:tc>
          <w:tcPr>
            <w:tcW w:w="1240" w:type="dxa"/>
            <w:shd w:val="clear" w:color="auto" w:fill="auto"/>
            <w:vAlign w:val="bottom"/>
          </w:tcPr>
          <w:p w:rsidR="00000000" w:rsidRDefault="00C03175">
            <w:pPr>
              <w:jc w:val="center"/>
            </w:pPr>
            <w:r>
              <w:t>1</w:t>
            </w:r>
          </w:p>
        </w:tc>
        <w:tc>
          <w:tcPr>
            <w:tcW w:w="1480" w:type="dxa"/>
            <w:shd w:val="clear" w:color="auto" w:fill="auto"/>
            <w:vAlign w:val="bottom"/>
          </w:tcPr>
          <w:p w:rsidR="00000000" w:rsidRDefault="00C03175">
            <w:pPr>
              <w:jc w:val="center"/>
            </w:pPr>
            <w:r>
              <w:t>24</w:t>
            </w:r>
          </w:p>
        </w:tc>
        <w:tc>
          <w:tcPr>
            <w:tcW w:w="1580" w:type="dxa"/>
            <w:shd w:val="clear" w:color="auto" w:fill="auto"/>
            <w:vAlign w:val="bottom"/>
          </w:tcPr>
          <w:p w:rsidR="00000000" w:rsidRDefault="00C03175">
            <w:pPr>
              <w:jc w:val="center"/>
            </w:pPr>
            <w:r>
              <w:t>9</w:t>
            </w:r>
          </w:p>
        </w:tc>
        <w:tc>
          <w:tcPr>
            <w:tcW w:w="1480" w:type="dxa"/>
            <w:shd w:val="clear" w:color="auto" w:fill="auto"/>
            <w:vAlign w:val="bottom"/>
          </w:tcPr>
          <w:p w:rsidR="00000000" w:rsidRDefault="00C03175">
            <w:pPr>
              <w:jc w:val="center"/>
            </w:pPr>
            <w:r>
              <w:t>4.00</w:t>
            </w:r>
          </w:p>
        </w:tc>
      </w:tr>
      <w:tr w:rsidR="00000000">
        <w:trPr>
          <w:trHeight w:val="298"/>
        </w:trPr>
        <w:tc>
          <w:tcPr>
            <w:tcW w:w="1920" w:type="dxa"/>
            <w:shd w:val="clear" w:color="auto" w:fill="auto"/>
            <w:vAlign w:val="bottom"/>
          </w:tcPr>
          <w:p w:rsidR="00000000" w:rsidRDefault="00C03175">
            <w:pPr>
              <w:jc w:val="center"/>
            </w:pPr>
            <w:r>
              <w:t>R. Millar</w:t>
            </w:r>
          </w:p>
        </w:tc>
        <w:tc>
          <w:tcPr>
            <w:tcW w:w="980" w:type="dxa"/>
            <w:shd w:val="clear" w:color="auto" w:fill="auto"/>
            <w:vAlign w:val="bottom"/>
          </w:tcPr>
          <w:p w:rsidR="00000000" w:rsidRDefault="00C03175">
            <w:pPr>
              <w:jc w:val="center"/>
            </w:pPr>
            <w:r>
              <w:t>1</w:t>
            </w:r>
          </w:p>
        </w:tc>
        <w:tc>
          <w:tcPr>
            <w:tcW w:w="960" w:type="dxa"/>
            <w:shd w:val="clear" w:color="auto" w:fill="auto"/>
            <w:vAlign w:val="bottom"/>
          </w:tcPr>
          <w:p w:rsidR="00000000" w:rsidRDefault="00C03175">
            <w:pPr>
              <w:jc w:val="center"/>
            </w:pPr>
            <w:r>
              <w:t>1</w:t>
            </w:r>
          </w:p>
        </w:tc>
        <w:tc>
          <w:tcPr>
            <w:tcW w:w="1240" w:type="dxa"/>
            <w:shd w:val="clear" w:color="auto" w:fill="auto"/>
            <w:vAlign w:val="bottom"/>
          </w:tcPr>
          <w:p w:rsidR="00000000" w:rsidRDefault="00C03175">
            <w:pPr>
              <w:jc w:val="center"/>
            </w:pPr>
            <w:r>
              <w:t>0</w:t>
            </w:r>
          </w:p>
        </w:tc>
        <w:tc>
          <w:tcPr>
            <w:tcW w:w="1480" w:type="dxa"/>
            <w:shd w:val="clear" w:color="auto" w:fill="auto"/>
            <w:vAlign w:val="bottom"/>
          </w:tcPr>
          <w:p w:rsidR="00000000" w:rsidRDefault="00C03175">
            <w:pPr>
              <w:jc w:val="center"/>
            </w:pPr>
            <w:r>
              <w:t>0</w:t>
            </w:r>
          </w:p>
        </w:tc>
        <w:tc>
          <w:tcPr>
            <w:tcW w:w="1580" w:type="dxa"/>
            <w:shd w:val="clear" w:color="auto" w:fill="auto"/>
            <w:vAlign w:val="bottom"/>
          </w:tcPr>
          <w:p w:rsidR="00000000" w:rsidRDefault="00C03175">
            <w:pPr>
              <w:jc w:val="center"/>
            </w:pPr>
            <w:r>
              <w:t>0</w:t>
            </w:r>
          </w:p>
        </w:tc>
        <w:tc>
          <w:tcPr>
            <w:tcW w:w="1480" w:type="dxa"/>
            <w:shd w:val="clear" w:color="auto" w:fill="auto"/>
            <w:vAlign w:val="bottom"/>
          </w:tcPr>
          <w:p w:rsidR="00000000" w:rsidRDefault="00C03175">
            <w:pPr>
              <w:jc w:val="center"/>
            </w:pPr>
            <w:r>
              <w:t>0.00</w:t>
            </w:r>
          </w:p>
        </w:tc>
      </w:tr>
      <w:tr w:rsidR="00000000">
        <w:trPr>
          <w:trHeight w:val="298"/>
        </w:trPr>
        <w:tc>
          <w:tcPr>
            <w:tcW w:w="1920" w:type="dxa"/>
            <w:shd w:val="clear" w:color="auto" w:fill="auto"/>
            <w:vAlign w:val="bottom"/>
          </w:tcPr>
          <w:p w:rsidR="00000000" w:rsidRDefault="00C03175">
            <w:pPr>
              <w:jc w:val="center"/>
            </w:pPr>
            <w:r>
              <w:t>R. Miller</w:t>
            </w:r>
          </w:p>
        </w:tc>
        <w:tc>
          <w:tcPr>
            <w:tcW w:w="980" w:type="dxa"/>
            <w:shd w:val="clear" w:color="auto" w:fill="auto"/>
            <w:vAlign w:val="bottom"/>
          </w:tcPr>
          <w:p w:rsidR="00000000" w:rsidRDefault="00C03175">
            <w:pPr>
              <w:jc w:val="center"/>
            </w:pPr>
            <w:r>
              <w:t>3</w:t>
            </w:r>
          </w:p>
        </w:tc>
        <w:tc>
          <w:tcPr>
            <w:tcW w:w="960" w:type="dxa"/>
            <w:shd w:val="clear" w:color="auto" w:fill="auto"/>
            <w:vAlign w:val="bottom"/>
          </w:tcPr>
          <w:p w:rsidR="00000000" w:rsidRDefault="00C03175">
            <w:pPr>
              <w:jc w:val="center"/>
            </w:pPr>
            <w:r>
              <w:t>2</w:t>
            </w:r>
          </w:p>
        </w:tc>
        <w:tc>
          <w:tcPr>
            <w:tcW w:w="1240" w:type="dxa"/>
            <w:shd w:val="clear" w:color="auto" w:fill="auto"/>
            <w:vAlign w:val="bottom"/>
          </w:tcPr>
          <w:p w:rsidR="00000000" w:rsidRDefault="00C03175">
            <w:pPr>
              <w:jc w:val="center"/>
            </w:pPr>
            <w:r>
              <w:t>0</w:t>
            </w:r>
          </w:p>
        </w:tc>
        <w:tc>
          <w:tcPr>
            <w:tcW w:w="1480" w:type="dxa"/>
            <w:shd w:val="clear" w:color="auto" w:fill="auto"/>
            <w:vAlign w:val="bottom"/>
          </w:tcPr>
          <w:p w:rsidR="00000000" w:rsidRDefault="00C03175">
            <w:pPr>
              <w:jc w:val="center"/>
            </w:pPr>
            <w:r>
              <w:t>16</w:t>
            </w:r>
          </w:p>
        </w:tc>
        <w:tc>
          <w:tcPr>
            <w:tcW w:w="1580" w:type="dxa"/>
            <w:shd w:val="clear" w:color="auto" w:fill="auto"/>
            <w:vAlign w:val="bottom"/>
          </w:tcPr>
          <w:p w:rsidR="00000000" w:rsidRDefault="00C03175">
            <w:pPr>
              <w:jc w:val="center"/>
            </w:pPr>
            <w:r>
              <w:t>12</w:t>
            </w:r>
          </w:p>
        </w:tc>
        <w:tc>
          <w:tcPr>
            <w:tcW w:w="1480" w:type="dxa"/>
            <w:shd w:val="clear" w:color="auto" w:fill="auto"/>
            <w:vAlign w:val="bottom"/>
          </w:tcPr>
          <w:p w:rsidR="00000000" w:rsidRDefault="00C03175">
            <w:pPr>
              <w:jc w:val="center"/>
            </w:pPr>
            <w:r>
              <w:t>8.00</w:t>
            </w:r>
          </w:p>
        </w:tc>
      </w:tr>
      <w:tr w:rsidR="00000000">
        <w:trPr>
          <w:trHeight w:val="298"/>
        </w:trPr>
        <w:tc>
          <w:tcPr>
            <w:tcW w:w="1920" w:type="dxa"/>
            <w:shd w:val="clear" w:color="auto" w:fill="auto"/>
            <w:vAlign w:val="bottom"/>
          </w:tcPr>
          <w:p w:rsidR="00000000" w:rsidRDefault="00C03175">
            <w:pPr>
              <w:jc w:val="center"/>
            </w:pPr>
            <w:r>
              <w:t>R. Mowat</w:t>
            </w:r>
          </w:p>
        </w:tc>
        <w:tc>
          <w:tcPr>
            <w:tcW w:w="980" w:type="dxa"/>
            <w:shd w:val="clear" w:color="auto" w:fill="auto"/>
            <w:vAlign w:val="bottom"/>
          </w:tcPr>
          <w:p w:rsidR="00000000" w:rsidRDefault="00C03175">
            <w:pPr>
              <w:jc w:val="center"/>
            </w:pPr>
            <w:r>
              <w:t>513</w:t>
            </w:r>
          </w:p>
        </w:tc>
        <w:tc>
          <w:tcPr>
            <w:tcW w:w="960" w:type="dxa"/>
            <w:shd w:val="clear" w:color="auto" w:fill="auto"/>
            <w:vAlign w:val="bottom"/>
          </w:tcPr>
          <w:p w:rsidR="00000000" w:rsidRDefault="00C03175">
            <w:pPr>
              <w:jc w:val="center"/>
            </w:pPr>
            <w:r>
              <w:t>471</w:t>
            </w:r>
          </w:p>
        </w:tc>
        <w:tc>
          <w:tcPr>
            <w:tcW w:w="1240" w:type="dxa"/>
            <w:shd w:val="clear" w:color="auto" w:fill="auto"/>
            <w:vAlign w:val="bottom"/>
          </w:tcPr>
          <w:p w:rsidR="00000000" w:rsidRDefault="00C03175">
            <w:pPr>
              <w:jc w:val="center"/>
            </w:pPr>
            <w:r>
              <w:t>59</w:t>
            </w:r>
          </w:p>
        </w:tc>
        <w:tc>
          <w:tcPr>
            <w:tcW w:w="1480" w:type="dxa"/>
            <w:shd w:val="clear" w:color="auto" w:fill="auto"/>
            <w:vAlign w:val="bottom"/>
          </w:tcPr>
          <w:p w:rsidR="00000000" w:rsidRDefault="00C03175">
            <w:pPr>
              <w:jc w:val="center"/>
            </w:pPr>
            <w:r>
              <w:t>8878</w:t>
            </w:r>
          </w:p>
        </w:tc>
        <w:tc>
          <w:tcPr>
            <w:tcW w:w="1580" w:type="dxa"/>
            <w:shd w:val="clear" w:color="auto" w:fill="auto"/>
            <w:vAlign w:val="bottom"/>
          </w:tcPr>
          <w:p w:rsidR="00000000" w:rsidRDefault="00C03175">
            <w:pPr>
              <w:jc w:val="center"/>
            </w:pPr>
            <w:r>
              <w:t>123*</w:t>
            </w:r>
          </w:p>
        </w:tc>
        <w:tc>
          <w:tcPr>
            <w:tcW w:w="1480" w:type="dxa"/>
            <w:shd w:val="clear" w:color="auto" w:fill="auto"/>
            <w:vAlign w:val="bottom"/>
          </w:tcPr>
          <w:p w:rsidR="00000000" w:rsidRDefault="00C03175">
            <w:pPr>
              <w:jc w:val="center"/>
            </w:pPr>
            <w:r>
              <w:t>21.55</w:t>
            </w:r>
          </w:p>
        </w:tc>
      </w:tr>
      <w:tr w:rsidR="00000000">
        <w:trPr>
          <w:trHeight w:val="298"/>
        </w:trPr>
        <w:tc>
          <w:tcPr>
            <w:tcW w:w="1920" w:type="dxa"/>
            <w:shd w:val="clear" w:color="auto" w:fill="auto"/>
            <w:vAlign w:val="bottom"/>
          </w:tcPr>
          <w:p w:rsidR="00000000" w:rsidRDefault="00C03175">
            <w:pPr>
              <w:jc w:val="center"/>
            </w:pPr>
            <w:r>
              <w:lastRenderedPageBreak/>
              <w:t>R. Nairne</w:t>
            </w:r>
          </w:p>
        </w:tc>
        <w:tc>
          <w:tcPr>
            <w:tcW w:w="980" w:type="dxa"/>
            <w:shd w:val="clear" w:color="auto" w:fill="auto"/>
            <w:vAlign w:val="bottom"/>
          </w:tcPr>
          <w:p w:rsidR="00000000" w:rsidRDefault="00C03175">
            <w:pPr>
              <w:jc w:val="center"/>
            </w:pPr>
            <w:r>
              <w:t>1</w:t>
            </w:r>
          </w:p>
        </w:tc>
        <w:tc>
          <w:tcPr>
            <w:tcW w:w="960" w:type="dxa"/>
            <w:shd w:val="clear" w:color="auto" w:fill="auto"/>
            <w:vAlign w:val="bottom"/>
          </w:tcPr>
          <w:p w:rsidR="00000000" w:rsidRDefault="00C03175">
            <w:pPr>
              <w:jc w:val="center"/>
            </w:pPr>
            <w:r>
              <w:t>1</w:t>
            </w:r>
          </w:p>
        </w:tc>
        <w:tc>
          <w:tcPr>
            <w:tcW w:w="1240" w:type="dxa"/>
            <w:shd w:val="clear" w:color="auto" w:fill="auto"/>
            <w:vAlign w:val="bottom"/>
          </w:tcPr>
          <w:p w:rsidR="00000000" w:rsidRDefault="00C03175">
            <w:pPr>
              <w:jc w:val="center"/>
            </w:pPr>
            <w:r>
              <w:t>0</w:t>
            </w:r>
          </w:p>
        </w:tc>
        <w:tc>
          <w:tcPr>
            <w:tcW w:w="1480" w:type="dxa"/>
            <w:shd w:val="clear" w:color="auto" w:fill="auto"/>
            <w:vAlign w:val="bottom"/>
          </w:tcPr>
          <w:p w:rsidR="00000000" w:rsidRDefault="00C03175">
            <w:pPr>
              <w:jc w:val="center"/>
            </w:pPr>
            <w:r>
              <w:t>7</w:t>
            </w:r>
          </w:p>
        </w:tc>
        <w:tc>
          <w:tcPr>
            <w:tcW w:w="1580" w:type="dxa"/>
            <w:shd w:val="clear" w:color="auto" w:fill="auto"/>
            <w:vAlign w:val="bottom"/>
          </w:tcPr>
          <w:p w:rsidR="00000000" w:rsidRDefault="00C03175">
            <w:pPr>
              <w:jc w:val="center"/>
            </w:pPr>
            <w:r>
              <w:t>7</w:t>
            </w:r>
          </w:p>
        </w:tc>
        <w:tc>
          <w:tcPr>
            <w:tcW w:w="1480" w:type="dxa"/>
            <w:shd w:val="clear" w:color="auto" w:fill="auto"/>
            <w:vAlign w:val="bottom"/>
          </w:tcPr>
          <w:p w:rsidR="00000000" w:rsidRDefault="00C03175">
            <w:pPr>
              <w:jc w:val="center"/>
            </w:pPr>
            <w:r>
              <w:t>7.00</w:t>
            </w:r>
          </w:p>
        </w:tc>
      </w:tr>
      <w:tr w:rsidR="00000000">
        <w:trPr>
          <w:trHeight w:val="298"/>
        </w:trPr>
        <w:tc>
          <w:tcPr>
            <w:tcW w:w="1920" w:type="dxa"/>
            <w:shd w:val="clear" w:color="auto" w:fill="auto"/>
            <w:vAlign w:val="bottom"/>
          </w:tcPr>
          <w:p w:rsidR="00000000" w:rsidRDefault="00C03175">
            <w:pPr>
              <w:jc w:val="center"/>
            </w:pPr>
            <w:r>
              <w:t>R. Philip</w:t>
            </w:r>
          </w:p>
        </w:tc>
        <w:tc>
          <w:tcPr>
            <w:tcW w:w="980" w:type="dxa"/>
            <w:shd w:val="clear" w:color="auto" w:fill="auto"/>
            <w:vAlign w:val="bottom"/>
          </w:tcPr>
          <w:p w:rsidR="00000000" w:rsidRDefault="00C03175">
            <w:pPr>
              <w:jc w:val="center"/>
            </w:pPr>
            <w:r>
              <w:t>23</w:t>
            </w:r>
          </w:p>
        </w:tc>
        <w:tc>
          <w:tcPr>
            <w:tcW w:w="960" w:type="dxa"/>
            <w:shd w:val="clear" w:color="auto" w:fill="auto"/>
            <w:vAlign w:val="bottom"/>
          </w:tcPr>
          <w:p w:rsidR="00000000" w:rsidRDefault="00C03175">
            <w:pPr>
              <w:jc w:val="center"/>
            </w:pPr>
            <w:r>
              <w:t>23</w:t>
            </w:r>
          </w:p>
        </w:tc>
        <w:tc>
          <w:tcPr>
            <w:tcW w:w="1240" w:type="dxa"/>
            <w:shd w:val="clear" w:color="auto" w:fill="auto"/>
            <w:vAlign w:val="bottom"/>
          </w:tcPr>
          <w:p w:rsidR="00000000" w:rsidRDefault="00C03175">
            <w:pPr>
              <w:jc w:val="center"/>
            </w:pPr>
            <w:r>
              <w:t>3</w:t>
            </w:r>
          </w:p>
        </w:tc>
        <w:tc>
          <w:tcPr>
            <w:tcW w:w="1480" w:type="dxa"/>
            <w:shd w:val="clear" w:color="auto" w:fill="auto"/>
            <w:vAlign w:val="bottom"/>
          </w:tcPr>
          <w:p w:rsidR="00000000" w:rsidRDefault="00C03175">
            <w:pPr>
              <w:jc w:val="center"/>
            </w:pPr>
            <w:r>
              <w:t>295</w:t>
            </w:r>
          </w:p>
        </w:tc>
        <w:tc>
          <w:tcPr>
            <w:tcW w:w="1580" w:type="dxa"/>
            <w:shd w:val="clear" w:color="auto" w:fill="auto"/>
            <w:vAlign w:val="bottom"/>
          </w:tcPr>
          <w:p w:rsidR="00000000" w:rsidRDefault="00C03175">
            <w:pPr>
              <w:jc w:val="center"/>
            </w:pPr>
            <w:r>
              <w:t>69</w:t>
            </w:r>
          </w:p>
        </w:tc>
        <w:tc>
          <w:tcPr>
            <w:tcW w:w="1480" w:type="dxa"/>
            <w:shd w:val="clear" w:color="auto" w:fill="auto"/>
            <w:vAlign w:val="bottom"/>
          </w:tcPr>
          <w:p w:rsidR="00000000" w:rsidRDefault="00C03175">
            <w:pPr>
              <w:jc w:val="center"/>
            </w:pPr>
            <w:r>
              <w:t>14.75</w:t>
            </w:r>
          </w:p>
        </w:tc>
      </w:tr>
      <w:tr w:rsidR="00000000">
        <w:trPr>
          <w:trHeight w:val="298"/>
        </w:trPr>
        <w:tc>
          <w:tcPr>
            <w:tcW w:w="1920" w:type="dxa"/>
            <w:shd w:val="clear" w:color="auto" w:fill="auto"/>
            <w:vAlign w:val="bottom"/>
          </w:tcPr>
          <w:p w:rsidR="00000000" w:rsidRDefault="00C03175">
            <w:pPr>
              <w:jc w:val="center"/>
            </w:pPr>
            <w:r>
              <w:t>R. Potter</w:t>
            </w:r>
          </w:p>
        </w:tc>
        <w:tc>
          <w:tcPr>
            <w:tcW w:w="980" w:type="dxa"/>
            <w:shd w:val="clear" w:color="auto" w:fill="auto"/>
            <w:vAlign w:val="bottom"/>
          </w:tcPr>
          <w:p w:rsidR="00000000" w:rsidRDefault="00C03175">
            <w:pPr>
              <w:jc w:val="center"/>
            </w:pPr>
            <w:r>
              <w:t>9</w:t>
            </w:r>
          </w:p>
        </w:tc>
        <w:tc>
          <w:tcPr>
            <w:tcW w:w="960" w:type="dxa"/>
            <w:shd w:val="clear" w:color="auto" w:fill="auto"/>
            <w:vAlign w:val="bottom"/>
          </w:tcPr>
          <w:p w:rsidR="00000000" w:rsidRDefault="00C03175">
            <w:pPr>
              <w:jc w:val="center"/>
            </w:pPr>
            <w:r>
              <w:t>8</w:t>
            </w:r>
          </w:p>
        </w:tc>
        <w:tc>
          <w:tcPr>
            <w:tcW w:w="1240" w:type="dxa"/>
            <w:shd w:val="clear" w:color="auto" w:fill="auto"/>
            <w:vAlign w:val="bottom"/>
          </w:tcPr>
          <w:p w:rsidR="00000000" w:rsidRDefault="00C03175">
            <w:pPr>
              <w:jc w:val="center"/>
            </w:pPr>
            <w:r>
              <w:t>1</w:t>
            </w:r>
          </w:p>
        </w:tc>
        <w:tc>
          <w:tcPr>
            <w:tcW w:w="1480" w:type="dxa"/>
            <w:shd w:val="clear" w:color="auto" w:fill="auto"/>
            <w:vAlign w:val="bottom"/>
          </w:tcPr>
          <w:p w:rsidR="00000000" w:rsidRDefault="00C03175">
            <w:pPr>
              <w:jc w:val="center"/>
            </w:pPr>
            <w:r>
              <w:t>27</w:t>
            </w:r>
          </w:p>
        </w:tc>
        <w:tc>
          <w:tcPr>
            <w:tcW w:w="1580" w:type="dxa"/>
            <w:shd w:val="clear" w:color="auto" w:fill="auto"/>
            <w:vAlign w:val="bottom"/>
          </w:tcPr>
          <w:p w:rsidR="00000000" w:rsidRDefault="00C03175">
            <w:pPr>
              <w:jc w:val="center"/>
            </w:pPr>
            <w:r>
              <w:t>20</w:t>
            </w:r>
          </w:p>
        </w:tc>
        <w:tc>
          <w:tcPr>
            <w:tcW w:w="1480" w:type="dxa"/>
            <w:shd w:val="clear" w:color="auto" w:fill="auto"/>
            <w:vAlign w:val="bottom"/>
          </w:tcPr>
          <w:p w:rsidR="00000000" w:rsidRDefault="00C03175">
            <w:pPr>
              <w:jc w:val="center"/>
            </w:pPr>
            <w:r>
              <w:t>3.86</w:t>
            </w:r>
          </w:p>
        </w:tc>
      </w:tr>
      <w:tr w:rsidR="00000000">
        <w:trPr>
          <w:trHeight w:val="298"/>
        </w:trPr>
        <w:tc>
          <w:tcPr>
            <w:tcW w:w="1920" w:type="dxa"/>
            <w:shd w:val="clear" w:color="auto" w:fill="auto"/>
            <w:vAlign w:val="bottom"/>
          </w:tcPr>
          <w:p w:rsidR="00000000" w:rsidRDefault="00C03175">
            <w:pPr>
              <w:jc w:val="center"/>
            </w:pPr>
            <w:r>
              <w:t>R. Price</w:t>
            </w:r>
          </w:p>
        </w:tc>
        <w:tc>
          <w:tcPr>
            <w:tcW w:w="980" w:type="dxa"/>
            <w:shd w:val="clear" w:color="auto" w:fill="auto"/>
            <w:vAlign w:val="bottom"/>
          </w:tcPr>
          <w:p w:rsidR="00000000" w:rsidRDefault="00C03175">
            <w:pPr>
              <w:jc w:val="center"/>
            </w:pPr>
            <w:r>
              <w:t>4</w:t>
            </w:r>
          </w:p>
        </w:tc>
        <w:tc>
          <w:tcPr>
            <w:tcW w:w="960" w:type="dxa"/>
            <w:shd w:val="clear" w:color="auto" w:fill="auto"/>
            <w:vAlign w:val="bottom"/>
          </w:tcPr>
          <w:p w:rsidR="00000000" w:rsidRDefault="00C03175">
            <w:pPr>
              <w:jc w:val="center"/>
            </w:pPr>
            <w:r>
              <w:t>4</w:t>
            </w:r>
          </w:p>
        </w:tc>
        <w:tc>
          <w:tcPr>
            <w:tcW w:w="1240" w:type="dxa"/>
            <w:shd w:val="clear" w:color="auto" w:fill="auto"/>
            <w:vAlign w:val="bottom"/>
          </w:tcPr>
          <w:p w:rsidR="00000000" w:rsidRDefault="00C03175">
            <w:pPr>
              <w:jc w:val="center"/>
            </w:pPr>
            <w:r>
              <w:t>0</w:t>
            </w:r>
          </w:p>
        </w:tc>
        <w:tc>
          <w:tcPr>
            <w:tcW w:w="1480" w:type="dxa"/>
            <w:shd w:val="clear" w:color="auto" w:fill="auto"/>
            <w:vAlign w:val="bottom"/>
          </w:tcPr>
          <w:p w:rsidR="00000000" w:rsidRDefault="00C03175">
            <w:pPr>
              <w:jc w:val="center"/>
            </w:pPr>
            <w:r>
              <w:t>14</w:t>
            </w:r>
          </w:p>
        </w:tc>
        <w:tc>
          <w:tcPr>
            <w:tcW w:w="1580" w:type="dxa"/>
            <w:shd w:val="clear" w:color="auto" w:fill="auto"/>
            <w:vAlign w:val="bottom"/>
          </w:tcPr>
          <w:p w:rsidR="00000000" w:rsidRDefault="00C03175">
            <w:pPr>
              <w:jc w:val="center"/>
            </w:pPr>
            <w:r>
              <w:t>11</w:t>
            </w:r>
          </w:p>
        </w:tc>
        <w:tc>
          <w:tcPr>
            <w:tcW w:w="1480" w:type="dxa"/>
            <w:shd w:val="clear" w:color="auto" w:fill="auto"/>
            <w:vAlign w:val="bottom"/>
          </w:tcPr>
          <w:p w:rsidR="00000000" w:rsidRDefault="00C03175">
            <w:pPr>
              <w:jc w:val="center"/>
            </w:pPr>
            <w:r>
              <w:t>3.50</w:t>
            </w:r>
          </w:p>
        </w:tc>
      </w:tr>
      <w:tr w:rsidR="00000000">
        <w:trPr>
          <w:trHeight w:val="298"/>
        </w:trPr>
        <w:tc>
          <w:tcPr>
            <w:tcW w:w="1920" w:type="dxa"/>
            <w:shd w:val="clear" w:color="auto" w:fill="auto"/>
            <w:vAlign w:val="bottom"/>
          </w:tcPr>
          <w:p w:rsidR="00000000" w:rsidRDefault="00C03175">
            <w:pPr>
              <w:jc w:val="center"/>
            </w:pPr>
            <w:r>
              <w:t>R. Round</w:t>
            </w:r>
          </w:p>
        </w:tc>
        <w:tc>
          <w:tcPr>
            <w:tcW w:w="980" w:type="dxa"/>
            <w:shd w:val="clear" w:color="auto" w:fill="auto"/>
            <w:vAlign w:val="bottom"/>
          </w:tcPr>
          <w:p w:rsidR="00000000" w:rsidRDefault="00C03175">
            <w:pPr>
              <w:jc w:val="center"/>
            </w:pPr>
            <w:r>
              <w:t>1</w:t>
            </w:r>
          </w:p>
        </w:tc>
        <w:tc>
          <w:tcPr>
            <w:tcW w:w="960" w:type="dxa"/>
            <w:shd w:val="clear" w:color="auto" w:fill="auto"/>
            <w:vAlign w:val="bottom"/>
          </w:tcPr>
          <w:p w:rsidR="00000000" w:rsidRDefault="00C03175">
            <w:pPr>
              <w:jc w:val="center"/>
            </w:pPr>
            <w:r>
              <w:t>1</w:t>
            </w:r>
          </w:p>
        </w:tc>
        <w:tc>
          <w:tcPr>
            <w:tcW w:w="1240" w:type="dxa"/>
            <w:shd w:val="clear" w:color="auto" w:fill="auto"/>
            <w:vAlign w:val="bottom"/>
          </w:tcPr>
          <w:p w:rsidR="00000000" w:rsidRDefault="00C03175">
            <w:pPr>
              <w:jc w:val="center"/>
            </w:pPr>
            <w:r>
              <w:t>0</w:t>
            </w:r>
          </w:p>
        </w:tc>
        <w:tc>
          <w:tcPr>
            <w:tcW w:w="1480" w:type="dxa"/>
            <w:shd w:val="clear" w:color="auto" w:fill="auto"/>
            <w:vAlign w:val="bottom"/>
          </w:tcPr>
          <w:p w:rsidR="00000000" w:rsidRDefault="00C03175">
            <w:pPr>
              <w:jc w:val="center"/>
            </w:pPr>
            <w:r>
              <w:t>22</w:t>
            </w:r>
          </w:p>
        </w:tc>
        <w:tc>
          <w:tcPr>
            <w:tcW w:w="1580" w:type="dxa"/>
            <w:shd w:val="clear" w:color="auto" w:fill="auto"/>
            <w:vAlign w:val="bottom"/>
          </w:tcPr>
          <w:p w:rsidR="00000000" w:rsidRDefault="00C03175">
            <w:pPr>
              <w:jc w:val="center"/>
            </w:pPr>
            <w:r>
              <w:t>22</w:t>
            </w:r>
          </w:p>
        </w:tc>
        <w:tc>
          <w:tcPr>
            <w:tcW w:w="1480" w:type="dxa"/>
            <w:shd w:val="clear" w:color="auto" w:fill="auto"/>
            <w:vAlign w:val="bottom"/>
          </w:tcPr>
          <w:p w:rsidR="00000000" w:rsidRDefault="00C03175">
            <w:pPr>
              <w:jc w:val="center"/>
            </w:pPr>
            <w:r>
              <w:t>22.00</w:t>
            </w:r>
          </w:p>
        </w:tc>
      </w:tr>
      <w:tr w:rsidR="00000000">
        <w:trPr>
          <w:trHeight w:val="298"/>
        </w:trPr>
        <w:tc>
          <w:tcPr>
            <w:tcW w:w="1920" w:type="dxa"/>
            <w:shd w:val="clear" w:color="auto" w:fill="auto"/>
            <w:vAlign w:val="bottom"/>
          </w:tcPr>
          <w:p w:rsidR="00000000" w:rsidRDefault="00C03175">
            <w:pPr>
              <w:jc w:val="center"/>
            </w:pPr>
            <w:r>
              <w:t>R. Storie</w:t>
            </w:r>
          </w:p>
        </w:tc>
        <w:tc>
          <w:tcPr>
            <w:tcW w:w="980" w:type="dxa"/>
            <w:shd w:val="clear" w:color="auto" w:fill="auto"/>
            <w:vAlign w:val="bottom"/>
          </w:tcPr>
          <w:p w:rsidR="00000000" w:rsidRDefault="00C03175">
            <w:pPr>
              <w:jc w:val="center"/>
            </w:pPr>
            <w:r>
              <w:t>64</w:t>
            </w:r>
          </w:p>
        </w:tc>
        <w:tc>
          <w:tcPr>
            <w:tcW w:w="960" w:type="dxa"/>
            <w:shd w:val="clear" w:color="auto" w:fill="auto"/>
            <w:vAlign w:val="bottom"/>
          </w:tcPr>
          <w:p w:rsidR="00000000" w:rsidRDefault="00C03175">
            <w:pPr>
              <w:jc w:val="center"/>
            </w:pPr>
            <w:r>
              <w:t>64</w:t>
            </w:r>
          </w:p>
        </w:tc>
        <w:tc>
          <w:tcPr>
            <w:tcW w:w="1240" w:type="dxa"/>
            <w:shd w:val="clear" w:color="auto" w:fill="auto"/>
            <w:vAlign w:val="bottom"/>
          </w:tcPr>
          <w:p w:rsidR="00000000" w:rsidRDefault="00C03175">
            <w:pPr>
              <w:jc w:val="center"/>
            </w:pPr>
            <w:r>
              <w:t>9</w:t>
            </w:r>
          </w:p>
        </w:tc>
        <w:tc>
          <w:tcPr>
            <w:tcW w:w="1480" w:type="dxa"/>
            <w:shd w:val="clear" w:color="auto" w:fill="auto"/>
            <w:vAlign w:val="bottom"/>
          </w:tcPr>
          <w:p w:rsidR="00000000" w:rsidRDefault="00C03175">
            <w:pPr>
              <w:jc w:val="center"/>
            </w:pPr>
            <w:r>
              <w:t>747</w:t>
            </w:r>
          </w:p>
        </w:tc>
        <w:tc>
          <w:tcPr>
            <w:tcW w:w="1580" w:type="dxa"/>
            <w:shd w:val="clear" w:color="auto" w:fill="auto"/>
            <w:vAlign w:val="bottom"/>
          </w:tcPr>
          <w:p w:rsidR="00000000" w:rsidRDefault="00C03175">
            <w:pPr>
              <w:jc w:val="center"/>
            </w:pPr>
            <w:r>
              <w:t>84*</w:t>
            </w:r>
          </w:p>
        </w:tc>
        <w:tc>
          <w:tcPr>
            <w:tcW w:w="1480" w:type="dxa"/>
            <w:shd w:val="clear" w:color="auto" w:fill="auto"/>
            <w:vAlign w:val="bottom"/>
          </w:tcPr>
          <w:p w:rsidR="00000000" w:rsidRDefault="00C03175">
            <w:pPr>
              <w:jc w:val="center"/>
            </w:pPr>
            <w:r>
              <w:t>13.58</w:t>
            </w:r>
          </w:p>
        </w:tc>
      </w:tr>
      <w:tr w:rsidR="00000000">
        <w:trPr>
          <w:trHeight w:val="298"/>
        </w:trPr>
        <w:tc>
          <w:tcPr>
            <w:tcW w:w="1920" w:type="dxa"/>
            <w:shd w:val="clear" w:color="auto" w:fill="auto"/>
            <w:vAlign w:val="bottom"/>
          </w:tcPr>
          <w:p w:rsidR="00000000" w:rsidRDefault="00C03175">
            <w:pPr>
              <w:jc w:val="center"/>
            </w:pPr>
            <w:r>
              <w:t>R. Stott</w:t>
            </w:r>
          </w:p>
        </w:tc>
        <w:tc>
          <w:tcPr>
            <w:tcW w:w="980" w:type="dxa"/>
            <w:shd w:val="clear" w:color="auto" w:fill="auto"/>
            <w:vAlign w:val="bottom"/>
          </w:tcPr>
          <w:p w:rsidR="00000000" w:rsidRDefault="00C03175">
            <w:pPr>
              <w:jc w:val="center"/>
            </w:pPr>
            <w:r>
              <w:t>25</w:t>
            </w:r>
          </w:p>
        </w:tc>
        <w:tc>
          <w:tcPr>
            <w:tcW w:w="960" w:type="dxa"/>
            <w:shd w:val="clear" w:color="auto" w:fill="auto"/>
            <w:vAlign w:val="bottom"/>
          </w:tcPr>
          <w:p w:rsidR="00000000" w:rsidRDefault="00C03175">
            <w:pPr>
              <w:jc w:val="center"/>
            </w:pPr>
            <w:r>
              <w:t>25</w:t>
            </w:r>
          </w:p>
        </w:tc>
        <w:tc>
          <w:tcPr>
            <w:tcW w:w="1240" w:type="dxa"/>
            <w:shd w:val="clear" w:color="auto" w:fill="auto"/>
            <w:vAlign w:val="bottom"/>
          </w:tcPr>
          <w:p w:rsidR="00000000" w:rsidRDefault="00C03175">
            <w:pPr>
              <w:jc w:val="center"/>
            </w:pPr>
            <w:r>
              <w:t>2</w:t>
            </w:r>
          </w:p>
        </w:tc>
        <w:tc>
          <w:tcPr>
            <w:tcW w:w="1480" w:type="dxa"/>
            <w:shd w:val="clear" w:color="auto" w:fill="auto"/>
            <w:vAlign w:val="bottom"/>
          </w:tcPr>
          <w:p w:rsidR="00000000" w:rsidRDefault="00C03175">
            <w:pPr>
              <w:jc w:val="center"/>
            </w:pPr>
            <w:r>
              <w:t>40</w:t>
            </w:r>
          </w:p>
        </w:tc>
        <w:tc>
          <w:tcPr>
            <w:tcW w:w="1580" w:type="dxa"/>
            <w:shd w:val="clear" w:color="auto" w:fill="auto"/>
            <w:vAlign w:val="bottom"/>
          </w:tcPr>
          <w:p w:rsidR="00000000" w:rsidRDefault="00C03175">
            <w:pPr>
              <w:jc w:val="center"/>
            </w:pPr>
            <w:r>
              <w:t>8*</w:t>
            </w:r>
          </w:p>
        </w:tc>
        <w:tc>
          <w:tcPr>
            <w:tcW w:w="1480" w:type="dxa"/>
            <w:shd w:val="clear" w:color="auto" w:fill="auto"/>
            <w:vAlign w:val="bottom"/>
          </w:tcPr>
          <w:p w:rsidR="00000000" w:rsidRDefault="00C03175">
            <w:pPr>
              <w:jc w:val="center"/>
            </w:pPr>
            <w:r>
              <w:t>1.74</w:t>
            </w:r>
          </w:p>
        </w:tc>
      </w:tr>
      <w:tr w:rsidR="00000000">
        <w:trPr>
          <w:trHeight w:val="298"/>
        </w:trPr>
        <w:tc>
          <w:tcPr>
            <w:tcW w:w="1920" w:type="dxa"/>
            <w:shd w:val="clear" w:color="auto" w:fill="auto"/>
            <w:vAlign w:val="bottom"/>
          </w:tcPr>
          <w:p w:rsidR="00000000" w:rsidRDefault="00C03175">
            <w:pPr>
              <w:jc w:val="center"/>
            </w:pPr>
            <w:r>
              <w:t>R. Tooze  </w:t>
            </w:r>
          </w:p>
        </w:tc>
        <w:tc>
          <w:tcPr>
            <w:tcW w:w="980" w:type="dxa"/>
            <w:shd w:val="clear" w:color="auto" w:fill="auto"/>
            <w:vAlign w:val="bottom"/>
          </w:tcPr>
          <w:p w:rsidR="00000000" w:rsidRDefault="00C03175">
            <w:pPr>
              <w:jc w:val="center"/>
            </w:pPr>
            <w:r>
              <w:t>111</w:t>
            </w:r>
          </w:p>
        </w:tc>
        <w:tc>
          <w:tcPr>
            <w:tcW w:w="960" w:type="dxa"/>
            <w:shd w:val="clear" w:color="auto" w:fill="auto"/>
            <w:vAlign w:val="bottom"/>
          </w:tcPr>
          <w:p w:rsidR="00000000" w:rsidRDefault="00C03175">
            <w:pPr>
              <w:jc w:val="center"/>
            </w:pPr>
            <w:r>
              <w:t>107</w:t>
            </w:r>
          </w:p>
        </w:tc>
        <w:tc>
          <w:tcPr>
            <w:tcW w:w="1240" w:type="dxa"/>
            <w:shd w:val="clear" w:color="auto" w:fill="auto"/>
            <w:vAlign w:val="bottom"/>
          </w:tcPr>
          <w:p w:rsidR="00000000" w:rsidRDefault="00C03175">
            <w:pPr>
              <w:jc w:val="center"/>
            </w:pPr>
            <w:r>
              <w:t>7</w:t>
            </w:r>
          </w:p>
        </w:tc>
        <w:tc>
          <w:tcPr>
            <w:tcW w:w="1480" w:type="dxa"/>
            <w:shd w:val="clear" w:color="auto" w:fill="auto"/>
            <w:vAlign w:val="bottom"/>
          </w:tcPr>
          <w:p w:rsidR="00000000" w:rsidRDefault="00C03175">
            <w:pPr>
              <w:jc w:val="center"/>
            </w:pPr>
            <w:r>
              <w:t>1659</w:t>
            </w:r>
          </w:p>
        </w:tc>
        <w:tc>
          <w:tcPr>
            <w:tcW w:w="1580" w:type="dxa"/>
            <w:shd w:val="clear" w:color="auto" w:fill="auto"/>
            <w:vAlign w:val="bottom"/>
          </w:tcPr>
          <w:p w:rsidR="00000000" w:rsidRDefault="00C03175">
            <w:pPr>
              <w:jc w:val="center"/>
            </w:pPr>
            <w:r>
              <w:t>78</w:t>
            </w:r>
            <w:r>
              <w:t>*</w:t>
            </w:r>
          </w:p>
        </w:tc>
        <w:tc>
          <w:tcPr>
            <w:tcW w:w="1480" w:type="dxa"/>
            <w:shd w:val="clear" w:color="auto" w:fill="auto"/>
            <w:vAlign w:val="bottom"/>
          </w:tcPr>
          <w:p w:rsidR="00000000" w:rsidRDefault="00C03175">
            <w:pPr>
              <w:jc w:val="center"/>
            </w:pPr>
            <w:r>
              <w:t>16.59</w:t>
            </w:r>
          </w:p>
        </w:tc>
      </w:tr>
      <w:tr w:rsidR="00000000">
        <w:trPr>
          <w:trHeight w:val="298"/>
        </w:trPr>
        <w:tc>
          <w:tcPr>
            <w:tcW w:w="1920" w:type="dxa"/>
            <w:shd w:val="clear" w:color="auto" w:fill="auto"/>
            <w:vAlign w:val="bottom"/>
          </w:tcPr>
          <w:p w:rsidR="00000000" w:rsidRDefault="00C03175">
            <w:pPr>
              <w:jc w:val="center"/>
            </w:pPr>
            <w:r>
              <w:t>R. Walden</w:t>
            </w:r>
          </w:p>
        </w:tc>
        <w:tc>
          <w:tcPr>
            <w:tcW w:w="980" w:type="dxa"/>
            <w:shd w:val="clear" w:color="auto" w:fill="auto"/>
            <w:vAlign w:val="bottom"/>
          </w:tcPr>
          <w:p w:rsidR="00000000" w:rsidRDefault="00C03175">
            <w:pPr>
              <w:jc w:val="center"/>
            </w:pPr>
            <w:r>
              <w:t>4</w:t>
            </w:r>
          </w:p>
        </w:tc>
        <w:tc>
          <w:tcPr>
            <w:tcW w:w="960" w:type="dxa"/>
            <w:shd w:val="clear" w:color="auto" w:fill="auto"/>
            <w:vAlign w:val="bottom"/>
          </w:tcPr>
          <w:p w:rsidR="00000000" w:rsidRDefault="00C03175">
            <w:pPr>
              <w:jc w:val="center"/>
            </w:pPr>
            <w:r>
              <w:t>4</w:t>
            </w:r>
          </w:p>
        </w:tc>
        <w:tc>
          <w:tcPr>
            <w:tcW w:w="1240" w:type="dxa"/>
            <w:shd w:val="clear" w:color="auto" w:fill="auto"/>
            <w:vAlign w:val="bottom"/>
          </w:tcPr>
          <w:p w:rsidR="00000000" w:rsidRDefault="00C03175">
            <w:pPr>
              <w:jc w:val="center"/>
            </w:pPr>
            <w:r>
              <w:t>2</w:t>
            </w:r>
          </w:p>
        </w:tc>
        <w:tc>
          <w:tcPr>
            <w:tcW w:w="1480" w:type="dxa"/>
            <w:shd w:val="clear" w:color="auto" w:fill="auto"/>
            <w:vAlign w:val="bottom"/>
          </w:tcPr>
          <w:p w:rsidR="00000000" w:rsidRDefault="00C03175">
            <w:pPr>
              <w:jc w:val="center"/>
            </w:pPr>
            <w:r>
              <w:t>32</w:t>
            </w:r>
          </w:p>
        </w:tc>
        <w:tc>
          <w:tcPr>
            <w:tcW w:w="1580" w:type="dxa"/>
            <w:shd w:val="clear" w:color="auto" w:fill="auto"/>
            <w:vAlign w:val="bottom"/>
          </w:tcPr>
          <w:p w:rsidR="00000000" w:rsidRDefault="00C03175">
            <w:pPr>
              <w:jc w:val="center"/>
            </w:pPr>
            <w:r>
              <w:t>23*</w:t>
            </w:r>
          </w:p>
        </w:tc>
        <w:tc>
          <w:tcPr>
            <w:tcW w:w="1480" w:type="dxa"/>
            <w:shd w:val="clear" w:color="auto" w:fill="auto"/>
            <w:vAlign w:val="bottom"/>
          </w:tcPr>
          <w:p w:rsidR="00000000" w:rsidRDefault="00C03175">
            <w:pPr>
              <w:jc w:val="center"/>
            </w:pPr>
            <w:r>
              <w:t>16.00</w:t>
            </w:r>
          </w:p>
        </w:tc>
      </w:tr>
      <w:tr w:rsidR="00000000">
        <w:trPr>
          <w:trHeight w:val="298"/>
        </w:trPr>
        <w:tc>
          <w:tcPr>
            <w:tcW w:w="1920" w:type="dxa"/>
            <w:shd w:val="clear" w:color="auto" w:fill="auto"/>
            <w:vAlign w:val="bottom"/>
          </w:tcPr>
          <w:p w:rsidR="00000000" w:rsidRDefault="00C03175">
            <w:pPr>
              <w:jc w:val="center"/>
            </w:pPr>
            <w:r>
              <w:t>R. Walker</w:t>
            </w:r>
          </w:p>
        </w:tc>
        <w:tc>
          <w:tcPr>
            <w:tcW w:w="980" w:type="dxa"/>
            <w:shd w:val="clear" w:color="auto" w:fill="auto"/>
            <w:vAlign w:val="bottom"/>
          </w:tcPr>
          <w:p w:rsidR="00000000" w:rsidRDefault="00C03175">
            <w:pPr>
              <w:jc w:val="center"/>
            </w:pPr>
            <w:r>
              <w:t>48</w:t>
            </w:r>
          </w:p>
        </w:tc>
        <w:tc>
          <w:tcPr>
            <w:tcW w:w="960" w:type="dxa"/>
            <w:shd w:val="clear" w:color="auto" w:fill="auto"/>
            <w:vAlign w:val="bottom"/>
          </w:tcPr>
          <w:p w:rsidR="00000000" w:rsidRDefault="00C03175">
            <w:pPr>
              <w:jc w:val="center"/>
            </w:pPr>
            <w:r>
              <w:t>30</w:t>
            </w:r>
          </w:p>
        </w:tc>
        <w:tc>
          <w:tcPr>
            <w:tcW w:w="1240" w:type="dxa"/>
            <w:shd w:val="clear" w:color="auto" w:fill="auto"/>
            <w:vAlign w:val="bottom"/>
          </w:tcPr>
          <w:p w:rsidR="00000000" w:rsidRDefault="00C03175">
            <w:pPr>
              <w:jc w:val="center"/>
            </w:pPr>
            <w:r>
              <w:t>6</w:t>
            </w:r>
          </w:p>
        </w:tc>
        <w:tc>
          <w:tcPr>
            <w:tcW w:w="1480" w:type="dxa"/>
            <w:shd w:val="clear" w:color="auto" w:fill="auto"/>
            <w:vAlign w:val="bottom"/>
          </w:tcPr>
          <w:p w:rsidR="00000000" w:rsidRDefault="00C03175">
            <w:pPr>
              <w:jc w:val="center"/>
            </w:pPr>
            <w:r>
              <w:t>67</w:t>
            </w:r>
          </w:p>
        </w:tc>
        <w:tc>
          <w:tcPr>
            <w:tcW w:w="1580" w:type="dxa"/>
            <w:shd w:val="clear" w:color="auto" w:fill="auto"/>
            <w:vAlign w:val="bottom"/>
          </w:tcPr>
          <w:p w:rsidR="00000000" w:rsidRDefault="00C03175">
            <w:pPr>
              <w:jc w:val="center"/>
            </w:pPr>
            <w:r>
              <w:t>14</w:t>
            </w:r>
          </w:p>
        </w:tc>
        <w:tc>
          <w:tcPr>
            <w:tcW w:w="1480" w:type="dxa"/>
            <w:shd w:val="clear" w:color="auto" w:fill="auto"/>
            <w:vAlign w:val="bottom"/>
          </w:tcPr>
          <w:p w:rsidR="00000000" w:rsidRDefault="00C03175">
            <w:pPr>
              <w:jc w:val="center"/>
            </w:pPr>
            <w:r>
              <w:t>2.79</w:t>
            </w:r>
          </w:p>
        </w:tc>
      </w:tr>
      <w:tr w:rsidR="00000000">
        <w:trPr>
          <w:trHeight w:val="298"/>
        </w:trPr>
        <w:tc>
          <w:tcPr>
            <w:tcW w:w="1920" w:type="dxa"/>
            <w:shd w:val="clear" w:color="auto" w:fill="auto"/>
            <w:vAlign w:val="bottom"/>
          </w:tcPr>
          <w:p w:rsidR="00000000" w:rsidRDefault="00C03175">
            <w:pPr>
              <w:jc w:val="center"/>
            </w:pPr>
            <w:r>
              <w:t>R. Wilson</w:t>
            </w:r>
          </w:p>
        </w:tc>
        <w:tc>
          <w:tcPr>
            <w:tcW w:w="980" w:type="dxa"/>
            <w:shd w:val="clear" w:color="auto" w:fill="auto"/>
            <w:vAlign w:val="bottom"/>
          </w:tcPr>
          <w:p w:rsidR="00000000" w:rsidRDefault="00C03175">
            <w:pPr>
              <w:jc w:val="center"/>
            </w:pPr>
            <w:r>
              <w:t>89</w:t>
            </w:r>
          </w:p>
        </w:tc>
        <w:tc>
          <w:tcPr>
            <w:tcW w:w="960" w:type="dxa"/>
            <w:shd w:val="clear" w:color="auto" w:fill="auto"/>
            <w:vAlign w:val="bottom"/>
          </w:tcPr>
          <w:p w:rsidR="00000000" w:rsidRDefault="00C03175">
            <w:pPr>
              <w:jc w:val="center"/>
            </w:pPr>
            <w:r>
              <w:t>76</w:t>
            </w:r>
          </w:p>
        </w:tc>
        <w:tc>
          <w:tcPr>
            <w:tcW w:w="1240" w:type="dxa"/>
            <w:shd w:val="clear" w:color="auto" w:fill="auto"/>
            <w:vAlign w:val="bottom"/>
          </w:tcPr>
          <w:p w:rsidR="00000000" w:rsidRDefault="00C03175">
            <w:pPr>
              <w:jc w:val="center"/>
            </w:pPr>
            <w:r>
              <w:t>15</w:t>
            </w:r>
          </w:p>
        </w:tc>
        <w:tc>
          <w:tcPr>
            <w:tcW w:w="1480" w:type="dxa"/>
            <w:shd w:val="clear" w:color="auto" w:fill="auto"/>
            <w:vAlign w:val="bottom"/>
          </w:tcPr>
          <w:p w:rsidR="00000000" w:rsidRDefault="00C03175">
            <w:pPr>
              <w:jc w:val="center"/>
            </w:pPr>
            <w:r>
              <w:t>800</w:t>
            </w:r>
          </w:p>
        </w:tc>
        <w:tc>
          <w:tcPr>
            <w:tcW w:w="1580" w:type="dxa"/>
            <w:shd w:val="clear" w:color="auto" w:fill="auto"/>
            <w:vAlign w:val="bottom"/>
          </w:tcPr>
          <w:p w:rsidR="00000000" w:rsidRDefault="00C03175">
            <w:pPr>
              <w:jc w:val="center"/>
            </w:pPr>
            <w:r>
              <w:t>94*</w:t>
            </w:r>
          </w:p>
        </w:tc>
        <w:tc>
          <w:tcPr>
            <w:tcW w:w="1480" w:type="dxa"/>
            <w:shd w:val="clear" w:color="auto" w:fill="auto"/>
            <w:vAlign w:val="bottom"/>
          </w:tcPr>
          <w:p w:rsidR="00000000" w:rsidRDefault="00C03175">
            <w:pPr>
              <w:jc w:val="center"/>
            </w:pPr>
            <w:r>
              <w:t>13.11</w:t>
            </w:r>
          </w:p>
        </w:tc>
      </w:tr>
      <w:tr w:rsidR="00000000">
        <w:trPr>
          <w:trHeight w:val="298"/>
        </w:trPr>
        <w:tc>
          <w:tcPr>
            <w:tcW w:w="1920" w:type="dxa"/>
            <w:shd w:val="clear" w:color="auto" w:fill="auto"/>
            <w:vAlign w:val="bottom"/>
          </w:tcPr>
          <w:p w:rsidR="00000000" w:rsidRDefault="00C03175">
            <w:pPr>
              <w:jc w:val="center"/>
            </w:pPr>
            <w:r>
              <w:t>Ro.Wilson</w:t>
            </w:r>
          </w:p>
        </w:tc>
        <w:tc>
          <w:tcPr>
            <w:tcW w:w="980" w:type="dxa"/>
            <w:shd w:val="clear" w:color="auto" w:fill="auto"/>
            <w:vAlign w:val="bottom"/>
          </w:tcPr>
          <w:p w:rsidR="00000000" w:rsidRDefault="00C03175">
            <w:pPr>
              <w:jc w:val="center"/>
            </w:pPr>
            <w:r>
              <w:t>1</w:t>
            </w:r>
          </w:p>
        </w:tc>
        <w:tc>
          <w:tcPr>
            <w:tcW w:w="960" w:type="dxa"/>
            <w:shd w:val="clear" w:color="auto" w:fill="auto"/>
            <w:vAlign w:val="bottom"/>
          </w:tcPr>
          <w:p w:rsidR="00000000" w:rsidRDefault="00C03175">
            <w:pPr>
              <w:jc w:val="center"/>
            </w:pPr>
            <w:r>
              <w:t>1</w:t>
            </w:r>
          </w:p>
        </w:tc>
        <w:tc>
          <w:tcPr>
            <w:tcW w:w="1240" w:type="dxa"/>
            <w:shd w:val="clear" w:color="auto" w:fill="auto"/>
            <w:vAlign w:val="bottom"/>
          </w:tcPr>
          <w:p w:rsidR="00000000" w:rsidRDefault="00C03175">
            <w:pPr>
              <w:jc w:val="center"/>
            </w:pPr>
            <w:r>
              <w:t>0</w:t>
            </w:r>
          </w:p>
        </w:tc>
        <w:tc>
          <w:tcPr>
            <w:tcW w:w="1480" w:type="dxa"/>
            <w:shd w:val="clear" w:color="auto" w:fill="auto"/>
            <w:vAlign w:val="bottom"/>
          </w:tcPr>
          <w:p w:rsidR="00000000" w:rsidRDefault="00C03175">
            <w:pPr>
              <w:jc w:val="center"/>
            </w:pPr>
            <w:r>
              <w:t>0</w:t>
            </w:r>
          </w:p>
        </w:tc>
        <w:tc>
          <w:tcPr>
            <w:tcW w:w="1580" w:type="dxa"/>
            <w:shd w:val="clear" w:color="auto" w:fill="auto"/>
            <w:vAlign w:val="bottom"/>
          </w:tcPr>
          <w:p w:rsidR="00000000" w:rsidRDefault="00C03175">
            <w:pPr>
              <w:jc w:val="center"/>
            </w:pPr>
            <w:r>
              <w:t>0</w:t>
            </w:r>
          </w:p>
        </w:tc>
        <w:tc>
          <w:tcPr>
            <w:tcW w:w="1480" w:type="dxa"/>
            <w:shd w:val="clear" w:color="auto" w:fill="auto"/>
            <w:vAlign w:val="bottom"/>
          </w:tcPr>
          <w:p w:rsidR="00000000" w:rsidRDefault="00C03175">
            <w:pPr>
              <w:jc w:val="center"/>
            </w:pPr>
            <w:r>
              <w:t>0.00</w:t>
            </w:r>
          </w:p>
        </w:tc>
      </w:tr>
      <w:tr w:rsidR="00000000">
        <w:trPr>
          <w:trHeight w:val="298"/>
        </w:trPr>
        <w:tc>
          <w:tcPr>
            <w:tcW w:w="1920" w:type="dxa"/>
            <w:shd w:val="clear" w:color="auto" w:fill="auto"/>
            <w:vAlign w:val="bottom"/>
          </w:tcPr>
          <w:p w:rsidR="00000000" w:rsidRDefault="00C03175">
            <w:pPr>
              <w:jc w:val="center"/>
            </w:pPr>
            <w:r>
              <w:t>S. Band</w:t>
            </w:r>
          </w:p>
        </w:tc>
        <w:tc>
          <w:tcPr>
            <w:tcW w:w="980" w:type="dxa"/>
            <w:shd w:val="clear" w:color="auto" w:fill="auto"/>
            <w:vAlign w:val="bottom"/>
          </w:tcPr>
          <w:p w:rsidR="00000000" w:rsidRDefault="00C03175">
            <w:pPr>
              <w:jc w:val="center"/>
            </w:pPr>
            <w:r>
              <w:t>3</w:t>
            </w:r>
          </w:p>
        </w:tc>
        <w:tc>
          <w:tcPr>
            <w:tcW w:w="960" w:type="dxa"/>
            <w:shd w:val="clear" w:color="auto" w:fill="auto"/>
            <w:vAlign w:val="bottom"/>
          </w:tcPr>
          <w:p w:rsidR="00000000" w:rsidRDefault="00C03175">
            <w:pPr>
              <w:jc w:val="center"/>
            </w:pPr>
            <w:r>
              <w:t>1</w:t>
            </w:r>
          </w:p>
        </w:tc>
        <w:tc>
          <w:tcPr>
            <w:tcW w:w="1240" w:type="dxa"/>
            <w:shd w:val="clear" w:color="auto" w:fill="auto"/>
            <w:vAlign w:val="bottom"/>
          </w:tcPr>
          <w:p w:rsidR="00000000" w:rsidRDefault="00C03175">
            <w:pPr>
              <w:jc w:val="center"/>
            </w:pPr>
            <w:r>
              <w:t>0</w:t>
            </w:r>
          </w:p>
        </w:tc>
        <w:tc>
          <w:tcPr>
            <w:tcW w:w="1480" w:type="dxa"/>
            <w:shd w:val="clear" w:color="auto" w:fill="auto"/>
            <w:vAlign w:val="bottom"/>
          </w:tcPr>
          <w:p w:rsidR="00000000" w:rsidRDefault="00C03175">
            <w:pPr>
              <w:jc w:val="center"/>
            </w:pPr>
            <w:r>
              <w:t>0</w:t>
            </w:r>
          </w:p>
        </w:tc>
        <w:tc>
          <w:tcPr>
            <w:tcW w:w="1580" w:type="dxa"/>
            <w:shd w:val="clear" w:color="auto" w:fill="auto"/>
            <w:vAlign w:val="bottom"/>
          </w:tcPr>
          <w:p w:rsidR="00000000" w:rsidRDefault="00C03175">
            <w:pPr>
              <w:jc w:val="center"/>
            </w:pPr>
            <w:r>
              <w:t>0</w:t>
            </w:r>
          </w:p>
        </w:tc>
        <w:tc>
          <w:tcPr>
            <w:tcW w:w="1480" w:type="dxa"/>
            <w:shd w:val="clear" w:color="auto" w:fill="auto"/>
            <w:vAlign w:val="bottom"/>
          </w:tcPr>
          <w:p w:rsidR="00000000" w:rsidRDefault="00C03175">
            <w:pPr>
              <w:jc w:val="center"/>
            </w:pPr>
            <w:r>
              <w:t>0.00</w:t>
            </w:r>
          </w:p>
        </w:tc>
      </w:tr>
      <w:tr w:rsidR="00000000">
        <w:trPr>
          <w:trHeight w:val="298"/>
        </w:trPr>
        <w:tc>
          <w:tcPr>
            <w:tcW w:w="1920" w:type="dxa"/>
            <w:shd w:val="clear" w:color="auto" w:fill="auto"/>
            <w:vAlign w:val="bottom"/>
          </w:tcPr>
          <w:p w:rsidR="00000000" w:rsidRDefault="00C03175">
            <w:pPr>
              <w:jc w:val="center"/>
            </w:pPr>
            <w:r>
              <w:t>S. Bentley</w:t>
            </w:r>
          </w:p>
        </w:tc>
        <w:tc>
          <w:tcPr>
            <w:tcW w:w="980" w:type="dxa"/>
            <w:shd w:val="clear" w:color="auto" w:fill="auto"/>
            <w:vAlign w:val="bottom"/>
          </w:tcPr>
          <w:p w:rsidR="00000000" w:rsidRDefault="00C03175">
            <w:pPr>
              <w:jc w:val="center"/>
            </w:pPr>
            <w:r>
              <w:t>161</w:t>
            </w:r>
          </w:p>
        </w:tc>
        <w:tc>
          <w:tcPr>
            <w:tcW w:w="960" w:type="dxa"/>
            <w:shd w:val="clear" w:color="auto" w:fill="auto"/>
            <w:vAlign w:val="bottom"/>
          </w:tcPr>
          <w:p w:rsidR="00000000" w:rsidRDefault="00C03175">
            <w:pPr>
              <w:jc w:val="center"/>
            </w:pPr>
            <w:r>
              <w:t>130</w:t>
            </w:r>
          </w:p>
        </w:tc>
        <w:tc>
          <w:tcPr>
            <w:tcW w:w="1240" w:type="dxa"/>
            <w:shd w:val="clear" w:color="auto" w:fill="auto"/>
            <w:vAlign w:val="bottom"/>
          </w:tcPr>
          <w:p w:rsidR="00000000" w:rsidRDefault="00C03175">
            <w:pPr>
              <w:jc w:val="center"/>
            </w:pPr>
            <w:r>
              <w:t>30</w:t>
            </w:r>
          </w:p>
        </w:tc>
        <w:tc>
          <w:tcPr>
            <w:tcW w:w="1480" w:type="dxa"/>
            <w:shd w:val="clear" w:color="auto" w:fill="auto"/>
            <w:vAlign w:val="bottom"/>
          </w:tcPr>
          <w:p w:rsidR="00000000" w:rsidRDefault="00C03175">
            <w:pPr>
              <w:jc w:val="center"/>
            </w:pPr>
            <w:r>
              <w:t>1611</w:t>
            </w:r>
          </w:p>
        </w:tc>
        <w:tc>
          <w:tcPr>
            <w:tcW w:w="1580" w:type="dxa"/>
            <w:shd w:val="clear" w:color="auto" w:fill="auto"/>
            <w:vAlign w:val="bottom"/>
          </w:tcPr>
          <w:p w:rsidR="00000000" w:rsidRDefault="00C03175">
            <w:pPr>
              <w:jc w:val="center"/>
            </w:pPr>
            <w:r>
              <w:t>76</w:t>
            </w:r>
          </w:p>
        </w:tc>
        <w:tc>
          <w:tcPr>
            <w:tcW w:w="1480" w:type="dxa"/>
            <w:shd w:val="clear" w:color="auto" w:fill="auto"/>
            <w:vAlign w:val="bottom"/>
          </w:tcPr>
          <w:p w:rsidR="00000000" w:rsidRDefault="00C03175">
            <w:pPr>
              <w:jc w:val="center"/>
            </w:pPr>
            <w:r>
              <w:t>16.11</w:t>
            </w:r>
          </w:p>
        </w:tc>
      </w:tr>
      <w:tr w:rsidR="00000000">
        <w:trPr>
          <w:trHeight w:val="298"/>
        </w:trPr>
        <w:tc>
          <w:tcPr>
            <w:tcW w:w="1920" w:type="dxa"/>
            <w:shd w:val="clear" w:color="auto" w:fill="auto"/>
            <w:vAlign w:val="bottom"/>
          </w:tcPr>
          <w:p w:rsidR="00000000" w:rsidRDefault="00C03175">
            <w:pPr>
              <w:jc w:val="center"/>
            </w:pPr>
            <w:r>
              <w:t>S. Bhular</w:t>
            </w:r>
          </w:p>
        </w:tc>
        <w:tc>
          <w:tcPr>
            <w:tcW w:w="980" w:type="dxa"/>
            <w:shd w:val="clear" w:color="auto" w:fill="auto"/>
            <w:vAlign w:val="bottom"/>
          </w:tcPr>
          <w:p w:rsidR="00000000" w:rsidRDefault="00C03175">
            <w:pPr>
              <w:jc w:val="center"/>
            </w:pPr>
            <w:r>
              <w:t>1</w:t>
            </w:r>
          </w:p>
        </w:tc>
        <w:tc>
          <w:tcPr>
            <w:tcW w:w="960" w:type="dxa"/>
            <w:shd w:val="clear" w:color="auto" w:fill="auto"/>
            <w:vAlign w:val="bottom"/>
          </w:tcPr>
          <w:p w:rsidR="00000000" w:rsidRDefault="00C03175">
            <w:pPr>
              <w:jc w:val="center"/>
            </w:pPr>
            <w:r>
              <w:t>1</w:t>
            </w:r>
          </w:p>
        </w:tc>
        <w:tc>
          <w:tcPr>
            <w:tcW w:w="1240" w:type="dxa"/>
            <w:shd w:val="clear" w:color="auto" w:fill="auto"/>
            <w:vAlign w:val="bottom"/>
          </w:tcPr>
          <w:p w:rsidR="00000000" w:rsidRDefault="00C03175">
            <w:pPr>
              <w:jc w:val="center"/>
            </w:pPr>
            <w:r>
              <w:t>0</w:t>
            </w:r>
          </w:p>
        </w:tc>
        <w:tc>
          <w:tcPr>
            <w:tcW w:w="1480" w:type="dxa"/>
            <w:shd w:val="clear" w:color="auto" w:fill="auto"/>
            <w:vAlign w:val="bottom"/>
          </w:tcPr>
          <w:p w:rsidR="00000000" w:rsidRDefault="00C03175">
            <w:pPr>
              <w:jc w:val="center"/>
            </w:pPr>
            <w:r>
              <w:t>31</w:t>
            </w:r>
          </w:p>
        </w:tc>
        <w:tc>
          <w:tcPr>
            <w:tcW w:w="1580" w:type="dxa"/>
            <w:shd w:val="clear" w:color="auto" w:fill="auto"/>
            <w:vAlign w:val="bottom"/>
          </w:tcPr>
          <w:p w:rsidR="00000000" w:rsidRDefault="00C03175">
            <w:pPr>
              <w:jc w:val="center"/>
            </w:pPr>
            <w:r>
              <w:t>31</w:t>
            </w:r>
          </w:p>
        </w:tc>
        <w:tc>
          <w:tcPr>
            <w:tcW w:w="1480" w:type="dxa"/>
            <w:shd w:val="clear" w:color="auto" w:fill="auto"/>
            <w:vAlign w:val="bottom"/>
          </w:tcPr>
          <w:p w:rsidR="00000000" w:rsidRDefault="00C03175">
            <w:pPr>
              <w:jc w:val="center"/>
            </w:pPr>
            <w:r>
              <w:t>31.00</w:t>
            </w:r>
          </w:p>
        </w:tc>
      </w:tr>
      <w:tr w:rsidR="00000000">
        <w:trPr>
          <w:trHeight w:val="298"/>
        </w:trPr>
        <w:tc>
          <w:tcPr>
            <w:tcW w:w="1920" w:type="dxa"/>
            <w:shd w:val="clear" w:color="auto" w:fill="auto"/>
            <w:vAlign w:val="bottom"/>
          </w:tcPr>
          <w:p w:rsidR="00000000" w:rsidRDefault="00C03175">
            <w:pPr>
              <w:jc w:val="center"/>
            </w:pPr>
            <w:r>
              <w:t>S. Black</w:t>
            </w:r>
          </w:p>
        </w:tc>
        <w:tc>
          <w:tcPr>
            <w:tcW w:w="980" w:type="dxa"/>
            <w:shd w:val="clear" w:color="auto" w:fill="auto"/>
            <w:vAlign w:val="bottom"/>
          </w:tcPr>
          <w:p w:rsidR="00000000" w:rsidRDefault="00C03175">
            <w:pPr>
              <w:jc w:val="center"/>
            </w:pPr>
            <w:r>
              <w:t>28</w:t>
            </w:r>
          </w:p>
        </w:tc>
        <w:tc>
          <w:tcPr>
            <w:tcW w:w="960" w:type="dxa"/>
            <w:shd w:val="clear" w:color="auto" w:fill="auto"/>
            <w:vAlign w:val="bottom"/>
          </w:tcPr>
          <w:p w:rsidR="00000000" w:rsidRDefault="00C03175">
            <w:pPr>
              <w:jc w:val="center"/>
            </w:pPr>
            <w:r>
              <w:t>23</w:t>
            </w:r>
          </w:p>
        </w:tc>
        <w:tc>
          <w:tcPr>
            <w:tcW w:w="1240" w:type="dxa"/>
            <w:shd w:val="clear" w:color="auto" w:fill="auto"/>
            <w:vAlign w:val="bottom"/>
          </w:tcPr>
          <w:p w:rsidR="00000000" w:rsidRDefault="00C03175">
            <w:pPr>
              <w:jc w:val="center"/>
            </w:pPr>
            <w:r>
              <w:t>4</w:t>
            </w:r>
          </w:p>
        </w:tc>
        <w:tc>
          <w:tcPr>
            <w:tcW w:w="1480" w:type="dxa"/>
            <w:shd w:val="clear" w:color="auto" w:fill="auto"/>
            <w:vAlign w:val="bottom"/>
          </w:tcPr>
          <w:p w:rsidR="00000000" w:rsidRDefault="00C03175">
            <w:pPr>
              <w:jc w:val="center"/>
            </w:pPr>
            <w:r>
              <w:t>117</w:t>
            </w:r>
          </w:p>
        </w:tc>
        <w:tc>
          <w:tcPr>
            <w:tcW w:w="1580" w:type="dxa"/>
            <w:shd w:val="clear" w:color="auto" w:fill="auto"/>
            <w:vAlign w:val="bottom"/>
          </w:tcPr>
          <w:p w:rsidR="00000000" w:rsidRDefault="00C03175">
            <w:pPr>
              <w:jc w:val="center"/>
            </w:pPr>
            <w:r>
              <w:t>24</w:t>
            </w:r>
          </w:p>
        </w:tc>
        <w:tc>
          <w:tcPr>
            <w:tcW w:w="1480" w:type="dxa"/>
            <w:shd w:val="clear" w:color="auto" w:fill="auto"/>
            <w:vAlign w:val="bottom"/>
          </w:tcPr>
          <w:p w:rsidR="00000000" w:rsidRDefault="00C03175">
            <w:pPr>
              <w:jc w:val="center"/>
            </w:pPr>
            <w:r>
              <w:t>6.16</w:t>
            </w:r>
          </w:p>
        </w:tc>
      </w:tr>
      <w:tr w:rsidR="00000000">
        <w:trPr>
          <w:trHeight w:val="298"/>
        </w:trPr>
        <w:tc>
          <w:tcPr>
            <w:tcW w:w="1920" w:type="dxa"/>
            <w:shd w:val="clear" w:color="auto" w:fill="auto"/>
            <w:vAlign w:val="bottom"/>
          </w:tcPr>
          <w:p w:rsidR="00000000" w:rsidRDefault="00C03175">
            <w:pPr>
              <w:jc w:val="center"/>
            </w:pPr>
            <w:r>
              <w:t>S. Blai</w:t>
            </w:r>
            <w:r>
              <w:t>r</w:t>
            </w:r>
          </w:p>
        </w:tc>
        <w:tc>
          <w:tcPr>
            <w:tcW w:w="980" w:type="dxa"/>
            <w:shd w:val="clear" w:color="auto" w:fill="auto"/>
            <w:vAlign w:val="bottom"/>
          </w:tcPr>
          <w:p w:rsidR="00000000" w:rsidRDefault="00C03175">
            <w:pPr>
              <w:jc w:val="center"/>
            </w:pPr>
            <w:r>
              <w:t>5</w:t>
            </w:r>
          </w:p>
        </w:tc>
        <w:tc>
          <w:tcPr>
            <w:tcW w:w="960" w:type="dxa"/>
            <w:shd w:val="clear" w:color="auto" w:fill="auto"/>
            <w:vAlign w:val="bottom"/>
          </w:tcPr>
          <w:p w:rsidR="00000000" w:rsidRDefault="00C03175">
            <w:pPr>
              <w:jc w:val="center"/>
            </w:pPr>
            <w:r>
              <w:t>4</w:t>
            </w:r>
          </w:p>
        </w:tc>
        <w:tc>
          <w:tcPr>
            <w:tcW w:w="1240" w:type="dxa"/>
            <w:shd w:val="clear" w:color="auto" w:fill="auto"/>
            <w:vAlign w:val="bottom"/>
          </w:tcPr>
          <w:p w:rsidR="00000000" w:rsidRDefault="00C03175">
            <w:pPr>
              <w:jc w:val="center"/>
            </w:pPr>
            <w:r>
              <w:t>1</w:t>
            </w:r>
          </w:p>
        </w:tc>
        <w:tc>
          <w:tcPr>
            <w:tcW w:w="1480" w:type="dxa"/>
            <w:shd w:val="clear" w:color="auto" w:fill="auto"/>
            <w:vAlign w:val="bottom"/>
          </w:tcPr>
          <w:p w:rsidR="00000000" w:rsidRDefault="00C03175">
            <w:pPr>
              <w:jc w:val="center"/>
            </w:pPr>
            <w:r>
              <w:t>14</w:t>
            </w:r>
          </w:p>
        </w:tc>
        <w:tc>
          <w:tcPr>
            <w:tcW w:w="1580" w:type="dxa"/>
            <w:shd w:val="clear" w:color="auto" w:fill="auto"/>
            <w:vAlign w:val="bottom"/>
          </w:tcPr>
          <w:p w:rsidR="00000000" w:rsidRDefault="00C03175">
            <w:pPr>
              <w:jc w:val="center"/>
            </w:pPr>
            <w:r>
              <w:t>12*</w:t>
            </w:r>
          </w:p>
        </w:tc>
        <w:tc>
          <w:tcPr>
            <w:tcW w:w="1480" w:type="dxa"/>
            <w:shd w:val="clear" w:color="auto" w:fill="auto"/>
            <w:vAlign w:val="bottom"/>
          </w:tcPr>
          <w:p w:rsidR="00000000" w:rsidRDefault="00C03175">
            <w:pPr>
              <w:jc w:val="center"/>
            </w:pPr>
            <w:r>
              <w:t>4.67</w:t>
            </w:r>
          </w:p>
        </w:tc>
      </w:tr>
      <w:tr w:rsidR="00000000">
        <w:trPr>
          <w:trHeight w:val="298"/>
        </w:trPr>
        <w:tc>
          <w:tcPr>
            <w:tcW w:w="1920" w:type="dxa"/>
            <w:shd w:val="clear" w:color="auto" w:fill="auto"/>
            <w:vAlign w:val="bottom"/>
          </w:tcPr>
          <w:p w:rsidR="00000000" w:rsidRDefault="00C03175">
            <w:pPr>
              <w:jc w:val="center"/>
            </w:pPr>
            <w:r>
              <w:t>S. Borsley</w:t>
            </w:r>
          </w:p>
        </w:tc>
        <w:tc>
          <w:tcPr>
            <w:tcW w:w="980" w:type="dxa"/>
            <w:shd w:val="clear" w:color="auto" w:fill="auto"/>
            <w:vAlign w:val="bottom"/>
          </w:tcPr>
          <w:p w:rsidR="00000000" w:rsidRDefault="00C03175">
            <w:pPr>
              <w:jc w:val="center"/>
            </w:pPr>
            <w:r>
              <w:t>9</w:t>
            </w:r>
          </w:p>
        </w:tc>
        <w:tc>
          <w:tcPr>
            <w:tcW w:w="960" w:type="dxa"/>
            <w:shd w:val="clear" w:color="auto" w:fill="auto"/>
            <w:vAlign w:val="bottom"/>
          </w:tcPr>
          <w:p w:rsidR="00000000" w:rsidRDefault="00C03175">
            <w:pPr>
              <w:jc w:val="center"/>
            </w:pPr>
            <w:r>
              <w:t>8</w:t>
            </w:r>
          </w:p>
        </w:tc>
        <w:tc>
          <w:tcPr>
            <w:tcW w:w="1240" w:type="dxa"/>
            <w:shd w:val="clear" w:color="auto" w:fill="auto"/>
            <w:vAlign w:val="bottom"/>
          </w:tcPr>
          <w:p w:rsidR="00000000" w:rsidRDefault="00C03175">
            <w:pPr>
              <w:jc w:val="center"/>
            </w:pPr>
            <w:r>
              <w:t>2</w:t>
            </w:r>
          </w:p>
        </w:tc>
        <w:tc>
          <w:tcPr>
            <w:tcW w:w="1480" w:type="dxa"/>
            <w:shd w:val="clear" w:color="auto" w:fill="auto"/>
            <w:vAlign w:val="bottom"/>
          </w:tcPr>
          <w:p w:rsidR="00000000" w:rsidRDefault="00C03175">
            <w:pPr>
              <w:jc w:val="center"/>
            </w:pPr>
            <w:r>
              <w:t>60</w:t>
            </w:r>
          </w:p>
        </w:tc>
        <w:tc>
          <w:tcPr>
            <w:tcW w:w="1580" w:type="dxa"/>
            <w:shd w:val="clear" w:color="auto" w:fill="auto"/>
            <w:vAlign w:val="bottom"/>
          </w:tcPr>
          <w:p w:rsidR="00000000" w:rsidRDefault="00C03175">
            <w:pPr>
              <w:jc w:val="center"/>
            </w:pPr>
            <w:r>
              <w:t>15</w:t>
            </w:r>
          </w:p>
        </w:tc>
        <w:tc>
          <w:tcPr>
            <w:tcW w:w="1480" w:type="dxa"/>
            <w:shd w:val="clear" w:color="auto" w:fill="auto"/>
            <w:vAlign w:val="bottom"/>
          </w:tcPr>
          <w:p w:rsidR="00000000" w:rsidRDefault="00C03175">
            <w:pPr>
              <w:jc w:val="center"/>
            </w:pPr>
            <w:r>
              <w:t>10.00</w:t>
            </w:r>
          </w:p>
        </w:tc>
      </w:tr>
      <w:tr w:rsidR="00000000">
        <w:trPr>
          <w:trHeight w:val="298"/>
        </w:trPr>
        <w:tc>
          <w:tcPr>
            <w:tcW w:w="1920" w:type="dxa"/>
            <w:shd w:val="clear" w:color="auto" w:fill="auto"/>
            <w:vAlign w:val="bottom"/>
          </w:tcPr>
          <w:p w:rsidR="00000000" w:rsidRDefault="00C03175">
            <w:pPr>
              <w:jc w:val="center"/>
            </w:pPr>
            <w:r>
              <w:t>S. Bryne</w:t>
            </w:r>
          </w:p>
        </w:tc>
        <w:tc>
          <w:tcPr>
            <w:tcW w:w="980" w:type="dxa"/>
            <w:shd w:val="clear" w:color="auto" w:fill="auto"/>
            <w:vAlign w:val="bottom"/>
          </w:tcPr>
          <w:p w:rsidR="00000000" w:rsidRDefault="00C03175">
            <w:pPr>
              <w:jc w:val="center"/>
            </w:pPr>
            <w:r>
              <w:t>12</w:t>
            </w:r>
          </w:p>
        </w:tc>
        <w:tc>
          <w:tcPr>
            <w:tcW w:w="960" w:type="dxa"/>
            <w:shd w:val="clear" w:color="auto" w:fill="auto"/>
            <w:vAlign w:val="bottom"/>
          </w:tcPr>
          <w:p w:rsidR="00000000" w:rsidRDefault="00C03175">
            <w:pPr>
              <w:jc w:val="center"/>
            </w:pPr>
            <w:r>
              <w:t>10</w:t>
            </w:r>
          </w:p>
        </w:tc>
        <w:tc>
          <w:tcPr>
            <w:tcW w:w="1240" w:type="dxa"/>
            <w:shd w:val="clear" w:color="auto" w:fill="auto"/>
            <w:vAlign w:val="bottom"/>
          </w:tcPr>
          <w:p w:rsidR="00000000" w:rsidRDefault="00C03175">
            <w:pPr>
              <w:jc w:val="center"/>
            </w:pPr>
            <w:r>
              <w:t>1</w:t>
            </w:r>
          </w:p>
        </w:tc>
        <w:tc>
          <w:tcPr>
            <w:tcW w:w="1480" w:type="dxa"/>
            <w:shd w:val="clear" w:color="auto" w:fill="auto"/>
            <w:vAlign w:val="bottom"/>
          </w:tcPr>
          <w:p w:rsidR="00000000" w:rsidRDefault="00C03175">
            <w:pPr>
              <w:jc w:val="center"/>
            </w:pPr>
            <w:r>
              <w:t>84</w:t>
            </w:r>
          </w:p>
        </w:tc>
        <w:tc>
          <w:tcPr>
            <w:tcW w:w="1580" w:type="dxa"/>
            <w:shd w:val="clear" w:color="auto" w:fill="auto"/>
            <w:vAlign w:val="bottom"/>
          </w:tcPr>
          <w:p w:rsidR="00000000" w:rsidRDefault="00C03175">
            <w:pPr>
              <w:jc w:val="center"/>
            </w:pPr>
            <w:r>
              <w:t>37</w:t>
            </w:r>
          </w:p>
        </w:tc>
        <w:tc>
          <w:tcPr>
            <w:tcW w:w="1480" w:type="dxa"/>
            <w:shd w:val="clear" w:color="auto" w:fill="auto"/>
            <w:vAlign w:val="bottom"/>
          </w:tcPr>
          <w:p w:rsidR="00000000" w:rsidRDefault="00C03175">
            <w:pPr>
              <w:jc w:val="center"/>
            </w:pPr>
            <w:r>
              <w:t>9.33</w:t>
            </w:r>
          </w:p>
        </w:tc>
      </w:tr>
      <w:tr w:rsidR="00000000">
        <w:trPr>
          <w:trHeight w:val="298"/>
        </w:trPr>
        <w:tc>
          <w:tcPr>
            <w:tcW w:w="1920" w:type="dxa"/>
            <w:shd w:val="clear" w:color="auto" w:fill="auto"/>
            <w:vAlign w:val="bottom"/>
          </w:tcPr>
          <w:p w:rsidR="00000000" w:rsidRDefault="00C03175">
            <w:pPr>
              <w:jc w:val="center"/>
            </w:pPr>
            <w:r>
              <w:t>S. Bux</w:t>
            </w:r>
          </w:p>
        </w:tc>
        <w:tc>
          <w:tcPr>
            <w:tcW w:w="980" w:type="dxa"/>
            <w:shd w:val="clear" w:color="auto" w:fill="auto"/>
            <w:vAlign w:val="bottom"/>
          </w:tcPr>
          <w:p w:rsidR="00000000" w:rsidRDefault="00C03175">
            <w:pPr>
              <w:jc w:val="center"/>
            </w:pPr>
            <w:r>
              <w:t>24</w:t>
            </w:r>
          </w:p>
        </w:tc>
        <w:tc>
          <w:tcPr>
            <w:tcW w:w="960" w:type="dxa"/>
            <w:shd w:val="clear" w:color="auto" w:fill="auto"/>
            <w:vAlign w:val="bottom"/>
          </w:tcPr>
          <w:p w:rsidR="00000000" w:rsidRDefault="00C03175">
            <w:pPr>
              <w:jc w:val="center"/>
            </w:pPr>
            <w:r>
              <w:t>24</w:t>
            </w:r>
          </w:p>
        </w:tc>
        <w:tc>
          <w:tcPr>
            <w:tcW w:w="1240" w:type="dxa"/>
            <w:shd w:val="clear" w:color="auto" w:fill="auto"/>
            <w:vAlign w:val="bottom"/>
          </w:tcPr>
          <w:p w:rsidR="00000000" w:rsidRDefault="00C03175">
            <w:pPr>
              <w:jc w:val="center"/>
            </w:pPr>
            <w:r>
              <w:t>2</w:t>
            </w:r>
          </w:p>
        </w:tc>
        <w:tc>
          <w:tcPr>
            <w:tcW w:w="1480" w:type="dxa"/>
            <w:shd w:val="clear" w:color="auto" w:fill="auto"/>
            <w:vAlign w:val="bottom"/>
          </w:tcPr>
          <w:p w:rsidR="00000000" w:rsidRDefault="00C03175">
            <w:pPr>
              <w:jc w:val="center"/>
            </w:pPr>
            <w:r>
              <w:t>464</w:t>
            </w:r>
          </w:p>
        </w:tc>
        <w:tc>
          <w:tcPr>
            <w:tcW w:w="1580" w:type="dxa"/>
            <w:shd w:val="clear" w:color="auto" w:fill="auto"/>
            <w:vAlign w:val="bottom"/>
          </w:tcPr>
          <w:p w:rsidR="00000000" w:rsidRDefault="00C03175">
            <w:pPr>
              <w:jc w:val="center"/>
            </w:pPr>
            <w:r>
              <w:t>85*</w:t>
            </w:r>
          </w:p>
        </w:tc>
        <w:tc>
          <w:tcPr>
            <w:tcW w:w="1480" w:type="dxa"/>
            <w:shd w:val="clear" w:color="auto" w:fill="auto"/>
            <w:vAlign w:val="bottom"/>
          </w:tcPr>
          <w:p w:rsidR="00000000" w:rsidRDefault="00C03175">
            <w:pPr>
              <w:jc w:val="center"/>
            </w:pPr>
            <w:r>
              <w:t>21.09</w:t>
            </w:r>
          </w:p>
        </w:tc>
      </w:tr>
      <w:tr w:rsidR="00000000">
        <w:trPr>
          <w:trHeight w:val="298"/>
        </w:trPr>
        <w:tc>
          <w:tcPr>
            <w:tcW w:w="1920" w:type="dxa"/>
            <w:shd w:val="clear" w:color="auto" w:fill="auto"/>
            <w:vAlign w:val="bottom"/>
          </w:tcPr>
          <w:p w:rsidR="00000000" w:rsidRDefault="00C03175">
            <w:pPr>
              <w:jc w:val="center"/>
            </w:pPr>
            <w:r>
              <w:t>S. Cairns</w:t>
            </w:r>
          </w:p>
        </w:tc>
        <w:tc>
          <w:tcPr>
            <w:tcW w:w="980" w:type="dxa"/>
            <w:shd w:val="clear" w:color="auto" w:fill="auto"/>
            <w:vAlign w:val="bottom"/>
          </w:tcPr>
          <w:p w:rsidR="00000000" w:rsidRDefault="00C03175">
            <w:pPr>
              <w:jc w:val="center"/>
            </w:pPr>
            <w:r>
              <w:t>1</w:t>
            </w:r>
          </w:p>
        </w:tc>
        <w:tc>
          <w:tcPr>
            <w:tcW w:w="960" w:type="dxa"/>
            <w:shd w:val="clear" w:color="auto" w:fill="auto"/>
            <w:vAlign w:val="bottom"/>
          </w:tcPr>
          <w:p w:rsidR="00000000" w:rsidRDefault="00C03175">
            <w:pPr>
              <w:jc w:val="center"/>
            </w:pPr>
            <w:r>
              <w:t>1</w:t>
            </w:r>
          </w:p>
        </w:tc>
        <w:tc>
          <w:tcPr>
            <w:tcW w:w="1240" w:type="dxa"/>
            <w:shd w:val="clear" w:color="auto" w:fill="auto"/>
            <w:vAlign w:val="bottom"/>
          </w:tcPr>
          <w:p w:rsidR="00000000" w:rsidRDefault="00C03175">
            <w:pPr>
              <w:jc w:val="center"/>
            </w:pPr>
            <w:r>
              <w:t>0</w:t>
            </w:r>
          </w:p>
        </w:tc>
        <w:tc>
          <w:tcPr>
            <w:tcW w:w="1480" w:type="dxa"/>
            <w:shd w:val="clear" w:color="auto" w:fill="auto"/>
            <w:vAlign w:val="bottom"/>
          </w:tcPr>
          <w:p w:rsidR="00000000" w:rsidRDefault="00C03175">
            <w:pPr>
              <w:jc w:val="center"/>
            </w:pPr>
            <w:r>
              <w:t>0</w:t>
            </w:r>
          </w:p>
        </w:tc>
        <w:tc>
          <w:tcPr>
            <w:tcW w:w="1580" w:type="dxa"/>
            <w:shd w:val="clear" w:color="auto" w:fill="auto"/>
            <w:vAlign w:val="bottom"/>
          </w:tcPr>
          <w:p w:rsidR="00000000" w:rsidRDefault="00C03175">
            <w:pPr>
              <w:jc w:val="center"/>
            </w:pPr>
            <w:r>
              <w:t>0</w:t>
            </w:r>
          </w:p>
        </w:tc>
        <w:tc>
          <w:tcPr>
            <w:tcW w:w="1480" w:type="dxa"/>
            <w:shd w:val="clear" w:color="auto" w:fill="auto"/>
            <w:vAlign w:val="bottom"/>
          </w:tcPr>
          <w:p w:rsidR="00000000" w:rsidRDefault="00C03175">
            <w:pPr>
              <w:jc w:val="center"/>
            </w:pPr>
            <w:r>
              <w:t>0.00</w:t>
            </w:r>
          </w:p>
        </w:tc>
      </w:tr>
      <w:tr w:rsidR="00000000">
        <w:trPr>
          <w:trHeight w:val="298"/>
        </w:trPr>
        <w:tc>
          <w:tcPr>
            <w:tcW w:w="1920" w:type="dxa"/>
            <w:shd w:val="clear" w:color="auto" w:fill="auto"/>
            <w:vAlign w:val="bottom"/>
          </w:tcPr>
          <w:p w:rsidR="00000000" w:rsidRDefault="00C03175">
            <w:pPr>
              <w:jc w:val="center"/>
            </w:pPr>
            <w:r>
              <w:t>S. Corner</w:t>
            </w:r>
          </w:p>
        </w:tc>
        <w:tc>
          <w:tcPr>
            <w:tcW w:w="980" w:type="dxa"/>
            <w:shd w:val="clear" w:color="auto" w:fill="auto"/>
            <w:vAlign w:val="bottom"/>
          </w:tcPr>
          <w:p w:rsidR="00000000" w:rsidRDefault="00C03175">
            <w:pPr>
              <w:jc w:val="center"/>
            </w:pPr>
            <w:r>
              <w:t>10</w:t>
            </w:r>
          </w:p>
        </w:tc>
        <w:tc>
          <w:tcPr>
            <w:tcW w:w="960" w:type="dxa"/>
            <w:shd w:val="clear" w:color="auto" w:fill="auto"/>
            <w:vAlign w:val="bottom"/>
          </w:tcPr>
          <w:p w:rsidR="00000000" w:rsidRDefault="00C03175">
            <w:pPr>
              <w:jc w:val="center"/>
            </w:pPr>
            <w:r>
              <w:t>6</w:t>
            </w:r>
          </w:p>
        </w:tc>
        <w:tc>
          <w:tcPr>
            <w:tcW w:w="1240" w:type="dxa"/>
            <w:shd w:val="clear" w:color="auto" w:fill="auto"/>
            <w:vAlign w:val="bottom"/>
          </w:tcPr>
          <w:p w:rsidR="00000000" w:rsidRDefault="00C03175">
            <w:pPr>
              <w:jc w:val="center"/>
            </w:pPr>
            <w:r>
              <w:t>1</w:t>
            </w:r>
          </w:p>
        </w:tc>
        <w:tc>
          <w:tcPr>
            <w:tcW w:w="1480" w:type="dxa"/>
            <w:shd w:val="clear" w:color="auto" w:fill="auto"/>
            <w:vAlign w:val="bottom"/>
          </w:tcPr>
          <w:p w:rsidR="00000000" w:rsidRDefault="00C03175">
            <w:pPr>
              <w:jc w:val="center"/>
            </w:pPr>
            <w:r>
              <w:t>13</w:t>
            </w:r>
          </w:p>
        </w:tc>
        <w:tc>
          <w:tcPr>
            <w:tcW w:w="1580" w:type="dxa"/>
            <w:shd w:val="clear" w:color="auto" w:fill="auto"/>
            <w:vAlign w:val="bottom"/>
          </w:tcPr>
          <w:p w:rsidR="00000000" w:rsidRDefault="00C03175">
            <w:pPr>
              <w:jc w:val="center"/>
            </w:pPr>
            <w:r>
              <w:t>9</w:t>
            </w:r>
          </w:p>
        </w:tc>
        <w:tc>
          <w:tcPr>
            <w:tcW w:w="1480" w:type="dxa"/>
            <w:shd w:val="clear" w:color="auto" w:fill="auto"/>
            <w:vAlign w:val="bottom"/>
          </w:tcPr>
          <w:p w:rsidR="00000000" w:rsidRDefault="00C03175">
            <w:pPr>
              <w:jc w:val="center"/>
            </w:pPr>
            <w:r>
              <w:t>2.60</w:t>
            </w:r>
          </w:p>
        </w:tc>
      </w:tr>
      <w:tr w:rsidR="00000000">
        <w:trPr>
          <w:trHeight w:val="298"/>
        </w:trPr>
        <w:tc>
          <w:tcPr>
            <w:tcW w:w="1920" w:type="dxa"/>
            <w:shd w:val="clear" w:color="auto" w:fill="auto"/>
            <w:vAlign w:val="bottom"/>
          </w:tcPr>
          <w:p w:rsidR="00000000" w:rsidRDefault="00C03175">
            <w:pPr>
              <w:jc w:val="center"/>
            </w:pPr>
            <w:r>
              <w:t>S. Crosby</w:t>
            </w:r>
          </w:p>
        </w:tc>
        <w:tc>
          <w:tcPr>
            <w:tcW w:w="980" w:type="dxa"/>
            <w:shd w:val="clear" w:color="auto" w:fill="auto"/>
            <w:vAlign w:val="bottom"/>
          </w:tcPr>
          <w:p w:rsidR="00000000" w:rsidRDefault="00C03175">
            <w:pPr>
              <w:jc w:val="center"/>
            </w:pPr>
            <w:r>
              <w:t>3</w:t>
            </w:r>
          </w:p>
        </w:tc>
        <w:tc>
          <w:tcPr>
            <w:tcW w:w="960" w:type="dxa"/>
            <w:shd w:val="clear" w:color="auto" w:fill="auto"/>
            <w:vAlign w:val="bottom"/>
          </w:tcPr>
          <w:p w:rsidR="00000000" w:rsidRDefault="00C03175">
            <w:pPr>
              <w:jc w:val="center"/>
            </w:pPr>
            <w:r>
              <w:t>3</w:t>
            </w:r>
          </w:p>
        </w:tc>
        <w:tc>
          <w:tcPr>
            <w:tcW w:w="1240" w:type="dxa"/>
            <w:shd w:val="clear" w:color="auto" w:fill="auto"/>
            <w:vAlign w:val="bottom"/>
          </w:tcPr>
          <w:p w:rsidR="00000000" w:rsidRDefault="00C03175">
            <w:pPr>
              <w:jc w:val="center"/>
            </w:pPr>
            <w:r>
              <w:t>0</w:t>
            </w:r>
          </w:p>
        </w:tc>
        <w:tc>
          <w:tcPr>
            <w:tcW w:w="1480" w:type="dxa"/>
            <w:shd w:val="clear" w:color="auto" w:fill="auto"/>
            <w:vAlign w:val="bottom"/>
          </w:tcPr>
          <w:p w:rsidR="00000000" w:rsidRDefault="00C03175">
            <w:pPr>
              <w:jc w:val="center"/>
            </w:pPr>
            <w:r>
              <w:t>72</w:t>
            </w:r>
          </w:p>
        </w:tc>
        <w:tc>
          <w:tcPr>
            <w:tcW w:w="1580" w:type="dxa"/>
            <w:shd w:val="clear" w:color="auto" w:fill="auto"/>
            <w:vAlign w:val="bottom"/>
          </w:tcPr>
          <w:p w:rsidR="00000000" w:rsidRDefault="00C03175">
            <w:pPr>
              <w:jc w:val="center"/>
            </w:pPr>
            <w:r>
              <w:t>32</w:t>
            </w:r>
          </w:p>
        </w:tc>
        <w:tc>
          <w:tcPr>
            <w:tcW w:w="1480" w:type="dxa"/>
            <w:shd w:val="clear" w:color="auto" w:fill="auto"/>
            <w:vAlign w:val="bottom"/>
          </w:tcPr>
          <w:p w:rsidR="00000000" w:rsidRDefault="00C03175">
            <w:pPr>
              <w:jc w:val="center"/>
            </w:pPr>
            <w:r>
              <w:t>24.00</w:t>
            </w:r>
          </w:p>
        </w:tc>
      </w:tr>
      <w:tr w:rsidR="00000000">
        <w:trPr>
          <w:trHeight w:val="298"/>
        </w:trPr>
        <w:tc>
          <w:tcPr>
            <w:tcW w:w="1920" w:type="dxa"/>
            <w:shd w:val="clear" w:color="auto" w:fill="auto"/>
            <w:vAlign w:val="bottom"/>
          </w:tcPr>
          <w:p w:rsidR="00000000" w:rsidRDefault="00C03175">
            <w:pPr>
              <w:jc w:val="center"/>
            </w:pPr>
            <w:r>
              <w:t>S. Curran</w:t>
            </w:r>
          </w:p>
        </w:tc>
        <w:tc>
          <w:tcPr>
            <w:tcW w:w="980" w:type="dxa"/>
            <w:shd w:val="clear" w:color="auto" w:fill="auto"/>
            <w:vAlign w:val="bottom"/>
          </w:tcPr>
          <w:p w:rsidR="00000000" w:rsidRDefault="00C03175">
            <w:pPr>
              <w:jc w:val="center"/>
            </w:pPr>
            <w:r>
              <w:t>7</w:t>
            </w:r>
          </w:p>
        </w:tc>
        <w:tc>
          <w:tcPr>
            <w:tcW w:w="960" w:type="dxa"/>
            <w:shd w:val="clear" w:color="auto" w:fill="auto"/>
            <w:vAlign w:val="bottom"/>
          </w:tcPr>
          <w:p w:rsidR="00000000" w:rsidRDefault="00C03175">
            <w:pPr>
              <w:jc w:val="center"/>
            </w:pPr>
            <w:r>
              <w:t>7</w:t>
            </w:r>
          </w:p>
        </w:tc>
        <w:tc>
          <w:tcPr>
            <w:tcW w:w="1240" w:type="dxa"/>
            <w:shd w:val="clear" w:color="auto" w:fill="auto"/>
            <w:vAlign w:val="bottom"/>
          </w:tcPr>
          <w:p w:rsidR="00000000" w:rsidRDefault="00C03175">
            <w:pPr>
              <w:jc w:val="center"/>
            </w:pPr>
            <w:r>
              <w:t>0</w:t>
            </w:r>
          </w:p>
        </w:tc>
        <w:tc>
          <w:tcPr>
            <w:tcW w:w="1480" w:type="dxa"/>
            <w:shd w:val="clear" w:color="auto" w:fill="auto"/>
            <w:vAlign w:val="bottom"/>
          </w:tcPr>
          <w:p w:rsidR="00000000" w:rsidRDefault="00C03175">
            <w:pPr>
              <w:jc w:val="center"/>
            </w:pPr>
            <w:r>
              <w:t>38</w:t>
            </w:r>
          </w:p>
        </w:tc>
        <w:tc>
          <w:tcPr>
            <w:tcW w:w="1580" w:type="dxa"/>
            <w:shd w:val="clear" w:color="auto" w:fill="auto"/>
            <w:vAlign w:val="bottom"/>
          </w:tcPr>
          <w:p w:rsidR="00000000" w:rsidRDefault="00C03175">
            <w:pPr>
              <w:jc w:val="center"/>
            </w:pPr>
            <w:r>
              <w:t>23</w:t>
            </w:r>
          </w:p>
        </w:tc>
        <w:tc>
          <w:tcPr>
            <w:tcW w:w="1480" w:type="dxa"/>
            <w:shd w:val="clear" w:color="auto" w:fill="auto"/>
            <w:vAlign w:val="bottom"/>
          </w:tcPr>
          <w:p w:rsidR="00000000" w:rsidRDefault="00C03175">
            <w:pPr>
              <w:jc w:val="center"/>
            </w:pPr>
            <w:r>
              <w:t>5.43</w:t>
            </w:r>
          </w:p>
        </w:tc>
      </w:tr>
      <w:tr w:rsidR="00000000">
        <w:trPr>
          <w:trHeight w:val="298"/>
        </w:trPr>
        <w:tc>
          <w:tcPr>
            <w:tcW w:w="1920" w:type="dxa"/>
            <w:shd w:val="clear" w:color="auto" w:fill="auto"/>
            <w:vAlign w:val="bottom"/>
          </w:tcPr>
          <w:p w:rsidR="00000000" w:rsidRDefault="00C03175">
            <w:pPr>
              <w:jc w:val="center"/>
            </w:pPr>
            <w:r>
              <w:t>S. Curtis</w:t>
            </w:r>
          </w:p>
        </w:tc>
        <w:tc>
          <w:tcPr>
            <w:tcW w:w="980" w:type="dxa"/>
            <w:shd w:val="clear" w:color="auto" w:fill="auto"/>
            <w:vAlign w:val="bottom"/>
          </w:tcPr>
          <w:p w:rsidR="00000000" w:rsidRDefault="00C03175">
            <w:pPr>
              <w:jc w:val="center"/>
            </w:pPr>
            <w:r>
              <w:t>1</w:t>
            </w:r>
          </w:p>
        </w:tc>
        <w:tc>
          <w:tcPr>
            <w:tcW w:w="960" w:type="dxa"/>
            <w:shd w:val="clear" w:color="auto" w:fill="auto"/>
            <w:vAlign w:val="bottom"/>
          </w:tcPr>
          <w:p w:rsidR="00000000" w:rsidRDefault="00C03175">
            <w:pPr>
              <w:jc w:val="center"/>
            </w:pPr>
            <w:r>
              <w:t>1</w:t>
            </w:r>
          </w:p>
        </w:tc>
        <w:tc>
          <w:tcPr>
            <w:tcW w:w="1240" w:type="dxa"/>
            <w:shd w:val="clear" w:color="auto" w:fill="auto"/>
            <w:vAlign w:val="bottom"/>
          </w:tcPr>
          <w:p w:rsidR="00000000" w:rsidRDefault="00C03175">
            <w:pPr>
              <w:jc w:val="center"/>
            </w:pPr>
            <w:r>
              <w:t>0</w:t>
            </w:r>
          </w:p>
        </w:tc>
        <w:tc>
          <w:tcPr>
            <w:tcW w:w="1480" w:type="dxa"/>
            <w:shd w:val="clear" w:color="auto" w:fill="auto"/>
            <w:vAlign w:val="bottom"/>
          </w:tcPr>
          <w:p w:rsidR="00000000" w:rsidRDefault="00C03175">
            <w:pPr>
              <w:jc w:val="center"/>
            </w:pPr>
            <w:r>
              <w:t>0</w:t>
            </w:r>
          </w:p>
        </w:tc>
        <w:tc>
          <w:tcPr>
            <w:tcW w:w="1580" w:type="dxa"/>
            <w:shd w:val="clear" w:color="auto" w:fill="auto"/>
            <w:vAlign w:val="bottom"/>
          </w:tcPr>
          <w:p w:rsidR="00000000" w:rsidRDefault="00C03175">
            <w:pPr>
              <w:jc w:val="center"/>
            </w:pPr>
            <w:r>
              <w:t>0</w:t>
            </w:r>
          </w:p>
        </w:tc>
        <w:tc>
          <w:tcPr>
            <w:tcW w:w="1480" w:type="dxa"/>
            <w:shd w:val="clear" w:color="auto" w:fill="auto"/>
            <w:vAlign w:val="bottom"/>
          </w:tcPr>
          <w:p w:rsidR="00000000" w:rsidRDefault="00C03175">
            <w:pPr>
              <w:jc w:val="center"/>
            </w:pPr>
            <w:r>
              <w:t>0.00</w:t>
            </w:r>
          </w:p>
        </w:tc>
      </w:tr>
      <w:tr w:rsidR="00000000">
        <w:trPr>
          <w:trHeight w:val="298"/>
        </w:trPr>
        <w:tc>
          <w:tcPr>
            <w:tcW w:w="1920" w:type="dxa"/>
            <w:shd w:val="clear" w:color="auto" w:fill="auto"/>
            <w:vAlign w:val="bottom"/>
          </w:tcPr>
          <w:p w:rsidR="00000000" w:rsidRDefault="00C03175">
            <w:pPr>
              <w:jc w:val="center"/>
            </w:pPr>
            <w:r>
              <w:t>S. Dathor</w:t>
            </w:r>
            <w:r>
              <w:t>ne</w:t>
            </w:r>
          </w:p>
        </w:tc>
        <w:tc>
          <w:tcPr>
            <w:tcW w:w="980" w:type="dxa"/>
            <w:shd w:val="clear" w:color="auto" w:fill="auto"/>
            <w:vAlign w:val="bottom"/>
          </w:tcPr>
          <w:p w:rsidR="00000000" w:rsidRDefault="00C03175">
            <w:pPr>
              <w:jc w:val="center"/>
            </w:pPr>
            <w:r>
              <w:t>16</w:t>
            </w:r>
          </w:p>
        </w:tc>
        <w:tc>
          <w:tcPr>
            <w:tcW w:w="960" w:type="dxa"/>
            <w:shd w:val="clear" w:color="auto" w:fill="auto"/>
            <w:vAlign w:val="bottom"/>
          </w:tcPr>
          <w:p w:rsidR="00000000" w:rsidRDefault="00C03175">
            <w:pPr>
              <w:jc w:val="center"/>
            </w:pPr>
            <w:r>
              <w:t>15</w:t>
            </w:r>
          </w:p>
        </w:tc>
        <w:tc>
          <w:tcPr>
            <w:tcW w:w="1240" w:type="dxa"/>
            <w:shd w:val="clear" w:color="auto" w:fill="auto"/>
            <w:vAlign w:val="bottom"/>
          </w:tcPr>
          <w:p w:rsidR="00000000" w:rsidRDefault="00C03175">
            <w:pPr>
              <w:jc w:val="center"/>
            </w:pPr>
            <w:r>
              <w:t>3</w:t>
            </w:r>
          </w:p>
        </w:tc>
        <w:tc>
          <w:tcPr>
            <w:tcW w:w="1480" w:type="dxa"/>
            <w:shd w:val="clear" w:color="auto" w:fill="auto"/>
            <w:vAlign w:val="bottom"/>
          </w:tcPr>
          <w:p w:rsidR="00000000" w:rsidRDefault="00C03175">
            <w:pPr>
              <w:jc w:val="center"/>
            </w:pPr>
            <w:r>
              <w:t>203</w:t>
            </w:r>
          </w:p>
        </w:tc>
        <w:tc>
          <w:tcPr>
            <w:tcW w:w="1580" w:type="dxa"/>
            <w:shd w:val="clear" w:color="auto" w:fill="auto"/>
            <w:vAlign w:val="bottom"/>
          </w:tcPr>
          <w:p w:rsidR="00000000" w:rsidRDefault="00C03175">
            <w:pPr>
              <w:jc w:val="center"/>
            </w:pPr>
            <w:r>
              <w:t>71</w:t>
            </w:r>
          </w:p>
        </w:tc>
        <w:tc>
          <w:tcPr>
            <w:tcW w:w="1480" w:type="dxa"/>
            <w:shd w:val="clear" w:color="auto" w:fill="auto"/>
            <w:vAlign w:val="bottom"/>
          </w:tcPr>
          <w:p w:rsidR="00000000" w:rsidRDefault="00C03175">
            <w:pPr>
              <w:jc w:val="center"/>
            </w:pPr>
            <w:r>
              <w:t>16.92</w:t>
            </w:r>
          </w:p>
        </w:tc>
      </w:tr>
      <w:tr w:rsidR="00000000">
        <w:trPr>
          <w:trHeight w:val="298"/>
        </w:trPr>
        <w:tc>
          <w:tcPr>
            <w:tcW w:w="1920" w:type="dxa"/>
            <w:shd w:val="clear" w:color="auto" w:fill="auto"/>
            <w:vAlign w:val="bottom"/>
          </w:tcPr>
          <w:p w:rsidR="00000000" w:rsidRDefault="00C03175">
            <w:pPr>
              <w:jc w:val="center"/>
            </w:pPr>
            <w:r>
              <w:t>S. Dorans</w:t>
            </w:r>
          </w:p>
        </w:tc>
        <w:tc>
          <w:tcPr>
            <w:tcW w:w="980" w:type="dxa"/>
            <w:shd w:val="clear" w:color="auto" w:fill="auto"/>
            <w:vAlign w:val="bottom"/>
          </w:tcPr>
          <w:p w:rsidR="00000000" w:rsidRDefault="00C03175">
            <w:pPr>
              <w:jc w:val="center"/>
            </w:pPr>
            <w:r>
              <w:t>4</w:t>
            </w:r>
          </w:p>
        </w:tc>
        <w:tc>
          <w:tcPr>
            <w:tcW w:w="960" w:type="dxa"/>
            <w:shd w:val="clear" w:color="auto" w:fill="auto"/>
            <w:vAlign w:val="bottom"/>
          </w:tcPr>
          <w:p w:rsidR="00000000" w:rsidRDefault="00C03175">
            <w:pPr>
              <w:jc w:val="center"/>
            </w:pPr>
            <w:r>
              <w:t>4</w:t>
            </w:r>
          </w:p>
        </w:tc>
        <w:tc>
          <w:tcPr>
            <w:tcW w:w="1240" w:type="dxa"/>
            <w:shd w:val="clear" w:color="auto" w:fill="auto"/>
            <w:vAlign w:val="bottom"/>
          </w:tcPr>
          <w:p w:rsidR="00000000" w:rsidRDefault="00C03175">
            <w:pPr>
              <w:jc w:val="center"/>
            </w:pPr>
            <w:r>
              <w:t>0</w:t>
            </w:r>
          </w:p>
        </w:tc>
        <w:tc>
          <w:tcPr>
            <w:tcW w:w="1480" w:type="dxa"/>
            <w:shd w:val="clear" w:color="auto" w:fill="auto"/>
            <w:vAlign w:val="bottom"/>
          </w:tcPr>
          <w:p w:rsidR="00000000" w:rsidRDefault="00C03175">
            <w:pPr>
              <w:jc w:val="center"/>
            </w:pPr>
            <w:r>
              <w:t>18</w:t>
            </w:r>
          </w:p>
        </w:tc>
        <w:tc>
          <w:tcPr>
            <w:tcW w:w="1580" w:type="dxa"/>
            <w:shd w:val="clear" w:color="auto" w:fill="auto"/>
            <w:vAlign w:val="bottom"/>
          </w:tcPr>
          <w:p w:rsidR="00000000" w:rsidRDefault="00C03175">
            <w:pPr>
              <w:jc w:val="center"/>
            </w:pPr>
            <w:r>
              <w:t>10</w:t>
            </w:r>
          </w:p>
        </w:tc>
        <w:tc>
          <w:tcPr>
            <w:tcW w:w="1480" w:type="dxa"/>
            <w:shd w:val="clear" w:color="auto" w:fill="auto"/>
            <w:vAlign w:val="bottom"/>
          </w:tcPr>
          <w:p w:rsidR="00000000" w:rsidRDefault="00C03175">
            <w:pPr>
              <w:jc w:val="center"/>
            </w:pPr>
            <w:r>
              <w:t>4.50</w:t>
            </w:r>
          </w:p>
        </w:tc>
      </w:tr>
      <w:tr w:rsidR="00000000">
        <w:trPr>
          <w:trHeight w:val="298"/>
        </w:trPr>
        <w:tc>
          <w:tcPr>
            <w:tcW w:w="1920" w:type="dxa"/>
            <w:shd w:val="clear" w:color="auto" w:fill="auto"/>
            <w:vAlign w:val="bottom"/>
          </w:tcPr>
          <w:p w:rsidR="00000000" w:rsidRDefault="00C03175">
            <w:pPr>
              <w:jc w:val="center"/>
            </w:pPr>
            <w:r>
              <w:t>S. Durairaj</w:t>
            </w:r>
          </w:p>
        </w:tc>
        <w:tc>
          <w:tcPr>
            <w:tcW w:w="980" w:type="dxa"/>
            <w:shd w:val="clear" w:color="auto" w:fill="auto"/>
            <w:vAlign w:val="bottom"/>
          </w:tcPr>
          <w:p w:rsidR="00000000" w:rsidRDefault="00C03175">
            <w:pPr>
              <w:jc w:val="center"/>
            </w:pPr>
            <w:r>
              <w:t>10</w:t>
            </w:r>
          </w:p>
        </w:tc>
        <w:tc>
          <w:tcPr>
            <w:tcW w:w="960" w:type="dxa"/>
            <w:shd w:val="clear" w:color="auto" w:fill="auto"/>
            <w:vAlign w:val="bottom"/>
          </w:tcPr>
          <w:p w:rsidR="00000000" w:rsidRDefault="00C03175">
            <w:pPr>
              <w:jc w:val="center"/>
            </w:pPr>
            <w:r>
              <w:t>10</w:t>
            </w:r>
          </w:p>
        </w:tc>
        <w:tc>
          <w:tcPr>
            <w:tcW w:w="1240" w:type="dxa"/>
            <w:shd w:val="clear" w:color="auto" w:fill="auto"/>
            <w:vAlign w:val="bottom"/>
          </w:tcPr>
          <w:p w:rsidR="00000000" w:rsidRDefault="00C03175">
            <w:pPr>
              <w:jc w:val="center"/>
            </w:pPr>
            <w:r>
              <w:t>0</w:t>
            </w:r>
          </w:p>
        </w:tc>
        <w:tc>
          <w:tcPr>
            <w:tcW w:w="1480" w:type="dxa"/>
            <w:shd w:val="clear" w:color="auto" w:fill="auto"/>
            <w:vAlign w:val="bottom"/>
          </w:tcPr>
          <w:p w:rsidR="00000000" w:rsidRDefault="00C03175">
            <w:pPr>
              <w:jc w:val="center"/>
            </w:pPr>
            <w:r>
              <w:t>61</w:t>
            </w:r>
          </w:p>
        </w:tc>
        <w:tc>
          <w:tcPr>
            <w:tcW w:w="1580" w:type="dxa"/>
            <w:shd w:val="clear" w:color="auto" w:fill="auto"/>
            <w:vAlign w:val="bottom"/>
          </w:tcPr>
          <w:p w:rsidR="00000000" w:rsidRDefault="00C03175">
            <w:pPr>
              <w:jc w:val="center"/>
            </w:pPr>
            <w:r>
              <w:t>20</w:t>
            </w:r>
          </w:p>
        </w:tc>
        <w:tc>
          <w:tcPr>
            <w:tcW w:w="1480" w:type="dxa"/>
            <w:shd w:val="clear" w:color="auto" w:fill="auto"/>
            <w:vAlign w:val="bottom"/>
          </w:tcPr>
          <w:p w:rsidR="00000000" w:rsidRDefault="00C03175">
            <w:pPr>
              <w:jc w:val="center"/>
            </w:pPr>
            <w:r>
              <w:t>6.10</w:t>
            </w:r>
          </w:p>
        </w:tc>
      </w:tr>
      <w:tr w:rsidR="00000000">
        <w:trPr>
          <w:trHeight w:val="298"/>
        </w:trPr>
        <w:tc>
          <w:tcPr>
            <w:tcW w:w="1920" w:type="dxa"/>
            <w:shd w:val="clear" w:color="auto" w:fill="auto"/>
            <w:vAlign w:val="bottom"/>
          </w:tcPr>
          <w:p w:rsidR="00000000" w:rsidRDefault="00C03175">
            <w:pPr>
              <w:jc w:val="center"/>
            </w:pPr>
            <w:r>
              <w:t>S. Fleming</w:t>
            </w:r>
          </w:p>
        </w:tc>
        <w:tc>
          <w:tcPr>
            <w:tcW w:w="980" w:type="dxa"/>
            <w:shd w:val="clear" w:color="auto" w:fill="auto"/>
            <w:vAlign w:val="bottom"/>
          </w:tcPr>
          <w:p w:rsidR="00000000" w:rsidRDefault="00C03175">
            <w:pPr>
              <w:jc w:val="center"/>
            </w:pPr>
            <w:r>
              <w:t>60</w:t>
            </w:r>
          </w:p>
        </w:tc>
        <w:tc>
          <w:tcPr>
            <w:tcW w:w="960" w:type="dxa"/>
            <w:shd w:val="clear" w:color="auto" w:fill="auto"/>
            <w:vAlign w:val="bottom"/>
          </w:tcPr>
          <w:p w:rsidR="00000000" w:rsidRDefault="00C03175">
            <w:pPr>
              <w:jc w:val="center"/>
            </w:pPr>
            <w:r>
              <w:t>54</w:t>
            </w:r>
          </w:p>
        </w:tc>
        <w:tc>
          <w:tcPr>
            <w:tcW w:w="1240" w:type="dxa"/>
            <w:shd w:val="clear" w:color="auto" w:fill="auto"/>
            <w:vAlign w:val="bottom"/>
          </w:tcPr>
          <w:p w:rsidR="00000000" w:rsidRDefault="00C03175">
            <w:pPr>
              <w:jc w:val="center"/>
            </w:pPr>
            <w:r>
              <w:t>4</w:t>
            </w:r>
          </w:p>
        </w:tc>
        <w:tc>
          <w:tcPr>
            <w:tcW w:w="1480" w:type="dxa"/>
            <w:shd w:val="clear" w:color="auto" w:fill="auto"/>
            <w:vAlign w:val="bottom"/>
          </w:tcPr>
          <w:p w:rsidR="00000000" w:rsidRDefault="00C03175">
            <w:pPr>
              <w:jc w:val="center"/>
            </w:pPr>
            <w:r>
              <w:t>331</w:t>
            </w:r>
          </w:p>
        </w:tc>
        <w:tc>
          <w:tcPr>
            <w:tcW w:w="1580" w:type="dxa"/>
            <w:shd w:val="clear" w:color="auto" w:fill="auto"/>
            <w:vAlign w:val="bottom"/>
          </w:tcPr>
          <w:p w:rsidR="00000000" w:rsidRDefault="00C03175">
            <w:pPr>
              <w:jc w:val="center"/>
            </w:pPr>
            <w:r>
              <w:t>34</w:t>
            </w:r>
          </w:p>
        </w:tc>
        <w:tc>
          <w:tcPr>
            <w:tcW w:w="1480" w:type="dxa"/>
            <w:shd w:val="clear" w:color="auto" w:fill="auto"/>
            <w:vAlign w:val="bottom"/>
          </w:tcPr>
          <w:p w:rsidR="00000000" w:rsidRDefault="00C03175">
            <w:pPr>
              <w:jc w:val="center"/>
            </w:pPr>
            <w:r>
              <w:t>6.62</w:t>
            </w:r>
          </w:p>
        </w:tc>
      </w:tr>
      <w:tr w:rsidR="00000000">
        <w:trPr>
          <w:trHeight w:val="298"/>
        </w:trPr>
        <w:tc>
          <w:tcPr>
            <w:tcW w:w="1920" w:type="dxa"/>
            <w:shd w:val="clear" w:color="auto" w:fill="auto"/>
            <w:vAlign w:val="bottom"/>
          </w:tcPr>
          <w:p w:rsidR="00000000" w:rsidRDefault="00C03175">
            <w:pPr>
              <w:jc w:val="center"/>
            </w:pPr>
            <w:r>
              <w:t>S. Francis</w:t>
            </w:r>
          </w:p>
        </w:tc>
        <w:tc>
          <w:tcPr>
            <w:tcW w:w="980" w:type="dxa"/>
            <w:shd w:val="clear" w:color="auto" w:fill="auto"/>
            <w:vAlign w:val="bottom"/>
          </w:tcPr>
          <w:p w:rsidR="00000000" w:rsidRDefault="00C03175">
            <w:pPr>
              <w:jc w:val="center"/>
            </w:pPr>
            <w:r>
              <w:t>3</w:t>
            </w:r>
          </w:p>
        </w:tc>
        <w:tc>
          <w:tcPr>
            <w:tcW w:w="960" w:type="dxa"/>
            <w:shd w:val="clear" w:color="auto" w:fill="auto"/>
            <w:vAlign w:val="bottom"/>
          </w:tcPr>
          <w:p w:rsidR="00000000" w:rsidRDefault="00C03175">
            <w:pPr>
              <w:jc w:val="center"/>
            </w:pPr>
            <w:r>
              <w:t>2</w:t>
            </w:r>
          </w:p>
        </w:tc>
        <w:tc>
          <w:tcPr>
            <w:tcW w:w="1240" w:type="dxa"/>
            <w:shd w:val="clear" w:color="auto" w:fill="auto"/>
            <w:vAlign w:val="bottom"/>
          </w:tcPr>
          <w:p w:rsidR="00000000" w:rsidRDefault="00C03175">
            <w:pPr>
              <w:jc w:val="center"/>
            </w:pPr>
            <w:r>
              <w:t>1</w:t>
            </w:r>
          </w:p>
        </w:tc>
        <w:tc>
          <w:tcPr>
            <w:tcW w:w="1480" w:type="dxa"/>
            <w:shd w:val="clear" w:color="auto" w:fill="auto"/>
            <w:vAlign w:val="bottom"/>
          </w:tcPr>
          <w:p w:rsidR="00000000" w:rsidRDefault="00C03175">
            <w:pPr>
              <w:jc w:val="center"/>
            </w:pPr>
            <w:r>
              <w:t>34</w:t>
            </w:r>
          </w:p>
        </w:tc>
        <w:tc>
          <w:tcPr>
            <w:tcW w:w="1580" w:type="dxa"/>
            <w:shd w:val="clear" w:color="auto" w:fill="auto"/>
            <w:vAlign w:val="bottom"/>
          </w:tcPr>
          <w:p w:rsidR="00000000" w:rsidRDefault="00C03175">
            <w:pPr>
              <w:jc w:val="center"/>
            </w:pPr>
            <w:r>
              <w:t>34*</w:t>
            </w:r>
          </w:p>
        </w:tc>
        <w:tc>
          <w:tcPr>
            <w:tcW w:w="1480" w:type="dxa"/>
            <w:shd w:val="clear" w:color="auto" w:fill="auto"/>
            <w:vAlign w:val="bottom"/>
          </w:tcPr>
          <w:p w:rsidR="00000000" w:rsidRDefault="00C03175">
            <w:pPr>
              <w:jc w:val="center"/>
            </w:pPr>
            <w:r>
              <w:t>34.00</w:t>
            </w:r>
          </w:p>
        </w:tc>
      </w:tr>
      <w:tr w:rsidR="00000000">
        <w:trPr>
          <w:trHeight w:val="298"/>
        </w:trPr>
        <w:tc>
          <w:tcPr>
            <w:tcW w:w="1920" w:type="dxa"/>
            <w:shd w:val="clear" w:color="auto" w:fill="auto"/>
            <w:vAlign w:val="bottom"/>
          </w:tcPr>
          <w:p w:rsidR="00000000" w:rsidRDefault="00C03175">
            <w:pPr>
              <w:jc w:val="center"/>
            </w:pPr>
            <w:r>
              <w:t>S. Francis</w:t>
            </w:r>
          </w:p>
        </w:tc>
        <w:tc>
          <w:tcPr>
            <w:tcW w:w="980" w:type="dxa"/>
            <w:shd w:val="clear" w:color="auto" w:fill="auto"/>
            <w:vAlign w:val="bottom"/>
          </w:tcPr>
          <w:p w:rsidR="00000000" w:rsidRDefault="00C03175">
            <w:pPr>
              <w:jc w:val="center"/>
            </w:pPr>
            <w:r>
              <w:t>1</w:t>
            </w:r>
          </w:p>
        </w:tc>
        <w:tc>
          <w:tcPr>
            <w:tcW w:w="960" w:type="dxa"/>
            <w:shd w:val="clear" w:color="auto" w:fill="auto"/>
            <w:vAlign w:val="bottom"/>
          </w:tcPr>
          <w:p w:rsidR="00000000" w:rsidRDefault="00C03175">
            <w:pPr>
              <w:jc w:val="center"/>
            </w:pPr>
            <w:r>
              <w:t>1</w:t>
            </w:r>
          </w:p>
        </w:tc>
        <w:tc>
          <w:tcPr>
            <w:tcW w:w="1240" w:type="dxa"/>
            <w:shd w:val="clear" w:color="auto" w:fill="auto"/>
            <w:vAlign w:val="bottom"/>
          </w:tcPr>
          <w:p w:rsidR="00000000" w:rsidRDefault="00C03175">
            <w:pPr>
              <w:jc w:val="center"/>
            </w:pPr>
            <w:r>
              <w:t>0</w:t>
            </w:r>
          </w:p>
        </w:tc>
        <w:tc>
          <w:tcPr>
            <w:tcW w:w="1480" w:type="dxa"/>
            <w:shd w:val="clear" w:color="auto" w:fill="auto"/>
            <w:vAlign w:val="bottom"/>
          </w:tcPr>
          <w:p w:rsidR="00000000" w:rsidRDefault="00C03175">
            <w:pPr>
              <w:jc w:val="center"/>
            </w:pPr>
            <w:r>
              <w:t>0</w:t>
            </w:r>
          </w:p>
        </w:tc>
        <w:tc>
          <w:tcPr>
            <w:tcW w:w="1580" w:type="dxa"/>
            <w:shd w:val="clear" w:color="auto" w:fill="auto"/>
            <w:vAlign w:val="bottom"/>
          </w:tcPr>
          <w:p w:rsidR="00000000" w:rsidRDefault="00C03175">
            <w:pPr>
              <w:jc w:val="center"/>
            </w:pPr>
            <w:r>
              <w:t>0</w:t>
            </w:r>
          </w:p>
        </w:tc>
        <w:tc>
          <w:tcPr>
            <w:tcW w:w="1480" w:type="dxa"/>
            <w:shd w:val="clear" w:color="auto" w:fill="auto"/>
            <w:vAlign w:val="bottom"/>
          </w:tcPr>
          <w:p w:rsidR="00000000" w:rsidRDefault="00C03175">
            <w:pPr>
              <w:jc w:val="center"/>
            </w:pPr>
            <w:r>
              <w:t>0.00</w:t>
            </w:r>
          </w:p>
        </w:tc>
      </w:tr>
      <w:tr w:rsidR="00000000">
        <w:trPr>
          <w:trHeight w:val="298"/>
        </w:trPr>
        <w:tc>
          <w:tcPr>
            <w:tcW w:w="1920" w:type="dxa"/>
            <w:shd w:val="clear" w:color="auto" w:fill="auto"/>
            <w:vAlign w:val="bottom"/>
          </w:tcPr>
          <w:p w:rsidR="00000000" w:rsidRDefault="00C03175">
            <w:pPr>
              <w:jc w:val="center"/>
            </w:pPr>
            <w:r>
              <w:t>S. Frankland</w:t>
            </w:r>
          </w:p>
        </w:tc>
        <w:tc>
          <w:tcPr>
            <w:tcW w:w="980" w:type="dxa"/>
            <w:shd w:val="clear" w:color="auto" w:fill="auto"/>
            <w:vAlign w:val="bottom"/>
          </w:tcPr>
          <w:p w:rsidR="00000000" w:rsidRDefault="00C03175">
            <w:pPr>
              <w:jc w:val="center"/>
            </w:pPr>
            <w:r>
              <w:t>21</w:t>
            </w:r>
          </w:p>
        </w:tc>
        <w:tc>
          <w:tcPr>
            <w:tcW w:w="960" w:type="dxa"/>
            <w:shd w:val="clear" w:color="auto" w:fill="auto"/>
            <w:vAlign w:val="bottom"/>
          </w:tcPr>
          <w:p w:rsidR="00000000" w:rsidRDefault="00C03175">
            <w:pPr>
              <w:jc w:val="center"/>
            </w:pPr>
            <w:r>
              <w:t>21</w:t>
            </w:r>
          </w:p>
        </w:tc>
        <w:tc>
          <w:tcPr>
            <w:tcW w:w="1240" w:type="dxa"/>
            <w:shd w:val="clear" w:color="auto" w:fill="auto"/>
            <w:vAlign w:val="bottom"/>
          </w:tcPr>
          <w:p w:rsidR="00000000" w:rsidRDefault="00C03175">
            <w:pPr>
              <w:jc w:val="center"/>
            </w:pPr>
            <w:r>
              <w:t>3</w:t>
            </w:r>
          </w:p>
        </w:tc>
        <w:tc>
          <w:tcPr>
            <w:tcW w:w="1480" w:type="dxa"/>
            <w:shd w:val="clear" w:color="auto" w:fill="auto"/>
            <w:vAlign w:val="bottom"/>
          </w:tcPr>
          <w:p w:rsidR="00000000" w:rsidRDefault="00C03175">
            <w:pPr>
              <w:jc w:val="center"/>
            </w:pPr>
            <w:r>
              <w:t>670</w:t>
            </w:r>
          </w:p>
        </w:tc>
        <w:tc>
          <w:tcPr>
            <w:tcW w:w="1580" w:type="dxa"/>
            <w:shd w:val="clear" w:color="auto" w:fill="auto"/>
            <w:vAlign w:val="bottom"/>
          </w:tcPr>
          <w:p w:rsidR="00000000" w:rsidRDefault="00C03175">
            <w:pPr>
              <w:jc w:val="center"/>
            </w:pPr>
            <w:r>
              <w:t>76</w:t>
            </w:r>
          </w:p>
        </w:tc>
        <w:tc>
          <w:tcPr>
            <w:tcW w:w="1480" w:type="dxa"/>
            <w:shd w:val="clear" w:color="auto" w:fill="auto"/>
            <w:vAlign w:val="bottom"/>
          </w:tcPr>
          <w:p w:rsidR="00000000" w:rsidRDefault="00C03175">
            <w:pPr>
              <w:jc w:val="center"/>
            </w:pPr>
            <w:r>
              <w:t>37.22</w:t>
            </w:r>
          </w:p>
        </w:tc>
      </w:tr>
      <w:tr w:rsidR="00000000">
        <w:trPr>
          <w:trHeight w:val="298"/>
        </w:trPr>
        <w:tc>
          <w:tcPr>
            <w:tcW w:w="1920" w:type="dxa"/>
            <w:shd w:val="clear" w:color="auto" w:fill="auto"/>
            <w:vAlign w:val="bottom"/>
          </w:tcPr>
          <w:p w:rsidR="00000000" w:rsidRDefault="00C03175">
            <w:pPr>
              <w:jc w:val="center"/>
            </w:pPr>
            <w:r>
              <w:t>S. Fyfe</w:t>
            </w:r>
          </w:p>
        </w:tc>
        <w:tc>
          <w:tcPr>
            <w:tcW w:w="980" w:type="dxa"/>
            <w:shd w:val="clear" w:color="auto" w:fill="auto"/>
            <w:vAlign w:val="bottom"/>
          </w:tcPr>
          <w:p w:rsidR="00000000" w:rsidRDefault="00C03175">
            <w:pPr>
              <w:jc w:val="center"/>
            </w:pPr>
            <w:r>
              <w:t>5</w:t>
            </w:r>
          </w:p>
        </w:tc>
        <w:tc>
          <w:tcPr>
            <w:tcW w:w="960" w:type="dxa"/>
            <w:shd w:val="clear" w:color="auto" w:fill="auto"/>
            <w:vAlign w:val="bottom"/>
          </w:tcPr>
          <w:p w:rsidR="00000000" w:rsidRDefault="00C03175">
            <w:pPr>
              <w:jc w:val="center"/>
            </w:pPr>
            <w:r>
              <w:t>5</w:t>
            </w:r>
          </w:p>
        </w:tc>
        <w:tc>
          <w:tcPr>
            <w:tcW w:w="1240" w:type="dxa"/>
            <w:shd w:val="clear" w:color="auto" w:fill="auto"/>
            <w:vAlign w:val="bottom"/>
          </w:tcPr>
          <w:p w:rsidR="00000000" w:rsidRDefault="00C03175">
            <w:pPr>
              <w:jc w:val="center"/>
            </w:pPr>
            <w:r>
              <w:t>2</w:t>
            </w:r>
          </w:p>
        </w:tc>
        <w:tc>
          <w:tcPr>
            <w:tcW w:w="1480" w:type="dxa"/>
            <w:shd w:val="clear" w:color="auto" w:fill="auto"/>
            <w:vAlign w:val="bottom"/>
          </w:tcPr>
          <w:p w:rsidR="00000000" w:rsidRDefault="00C03175">
            <w:pPr>
              <w:jc w:val="center"/>
            </w:pPr>
            <w:r>
              <w:t>60</w:t>
            </w:r>
          </w:p>
        </w:tc>
        <w:tc>
          <w:tcPr>
            <w:tcW w:w="1580" w:type="dxa"/>
            <w:shd w:val="clear" w:color="auto" w:fill="auto"/>
            <w:vAlign w:val="bottom"/>
          </w:tcPr>
          <w:p w:rsidR="00000000" w:rsidRDefault="00C03175">
            <w:pPr>
              <w:jc w:val="center"/>
            </w:pPr>
            <w:r>
              <w:t>43*</w:t>
            </w:r>
          </w:p>
        </w:tc>
        <w:tc>
          <w:tcPr>
            <w:tcW w:w="1480" w:type="dxa"/>
            <w:shd w:val="clear" w:color="auto" w:fill="auto"/>
            <w:vAlign w:val="bottom"/>
          </w:tcPr>
          <w:p w:rsidR="00000000" w:rsidRDefault="00C03175">
            <w:pPr>
              <w:jc w:val="center"/>
            </w:pPr>
            <w:r>
              <w:t>20.00</w:t>
            </w:r>
          </w:p>
        </w:tc>
      </w:tr>
      <w:tr w:rsidR="00000000">
        <w:trPr>
          <w:trHeight w:val="298"/>
        </w:trPr>
        <w:tc>
          <w:tcPr>
            <w:tcW w:w="1920" w:type="dxa"/>
            <w:shd w:val="clear" w:color="auto" w:fill="auto"/>
            <w:vAlign w:val="bottom"/>
          </w:tcPr>
          <w:p w:rsidR="00000000" w:rsidRDefault="00C03175">
            <w:pPr>
              <w:jc w:val="center"/>
            </w:pPr>
            <w:r>
              <w:t>S. Gillespie</w:t>
            </w:r>
          </w:p>
        </w:tc>
        <w:tc>
          <w:tcPr>
            <w:tcW w:w="980" w:type="dxa"/>
            <w:shd w:val="clear" w:color="auto" w:fill="auto"/>
            <w:vAlign w:val="bottom"/>
          </w:tcPr>
          <w:p w:rsidR="00000000" w:rsidRDefault="00C03175">
            <w:pPr>
              <w:jc w:val="center"/>
            </w:pPr>
            <w:r>
              <w:t>24</w:t>
            </w:r>
          </w:p>
        </w:tc>
        <w:tc>
          <w:tcPr>
            <w:tcW w:w="960" w:type="dxa"/>
            <w:shd w:val="clear" w:color="auto" w:fill="auto"/>
            <w:vAlign w:val="bottom"/>
          </w:tcPr>
          <w:p w:rsidR="00000000" w:rsidRDefault="00C03175">
            <w:pPr>
              <w:jc w:val="center"/>
            </w:pPr>
            <w:r>
              <w:t>23</w:t>
            </w:r>
          </w:p>
        </w:tc>
        <w:tc>
          <w:tcPr>
            <w:tcW w:w="1240" w:type="dxa"/>
            <w:shd w:val="clear" w:color="auto" w:fill="auto"/>
            <w:vAlign w:val="bottom"/>
          </w:tcPr>
          <w:p w:rsidR="00000000" w:rsidRDefault="00C03175">
            <w:pPr>
              <w:jc w:val="center"/>
            </w:pPr>
            <w:r>
              <w:t>0</w:t>
            </w:r>
          </w:p>
        </w:tc>
        <w:tc>
          <w:tcPr>
            <w:tcW w:w="1480" w:type="dxa"/>
            <w:shd w:val="clear" w:color="auto" w:fill="auto"/>
            <w:vAlign w:val="bottom"/>
          </w:tcPr>
          <w:p w:rsidR="00000000" w:rsidRDefault="00C03175">
            <w:pPr>
              <w:jc w:val="center"/>
            </w:pPr>
            <w:r>
              <w:t>238</w:t>
            </w:r>
          </w:p>
        </w:tc>
        <w:tc>
          <w:tcPr>
            <w:tcW w:w="1580" w:type="dxa"/>
            <w:shd w:val="clear" w:color="auto" w:fill="auto"/>
            <w:vAlign w:val="bottom"/>
          </w:tcPr>
          <w:p w:rsidR="00000000" w:rsidRDefault="00C03175">
            <w:pPr>
              <w:jc w:val="center"/>
            </w:pPr>
            <w:r>
              <w:t>58</w:t>
            </w:r>
          </w:p>
        </w:tc>
        <w:tc>
          <w:tcPr>
            <w:tcW w:w="1480" w:type="dxa"/>
            <w:shd w:val="clear" w:color="auto" w:fill="auto"/>
            <w:vAlign w:val="bottom"/>
          </w:tcPr>
          <w:p w:rsidR="00000000" w:rsidRDefault="00C03175">
            <w:pPr>
              <w:jc w:val="center"/>
            </w:pPr>
            <w:r>
              <w:t>10.35</w:t>
            </w:r>
          </w:p>
        </w:tc>
      </w:tr>
      <w:tr w:rsidR="00000000">
        <w:trPr>
          <w:trHeight w:val="298"/>
        </w:trPr>
        <w:tc>
          <w:tcPr>
            <w:tcW w:w="1920" w:type="dxa"/>
            <w:shd w:val="clear" w:color="auto" w:fill="auto"/>
            <w:vAlign w:val="bottom"/>
          </w:tcPr>
          <w:p w:rsidR="00000000" w:rsidRDefault="00C03175">
            <w:pPr>
              <w:jc w:val="center"/>
            </w:pPr>
            <w:r>
              <w:t>S. Hunter</w:t>
            </w:r>
          </w:p>
        </w:tc>
        <w:tc>
          <w:tcPr>
            <w:tcW w:w="980" w:type="dxa"/>
            <w:shd w:val="clear" w:color="auto" w:fill="auto"/>
            <w:vAlign w:val="bottom"/>
          </w:tcPr>
          <w:p w:rsidR="00000000" w:rsidRDefault="00C03175">
            <w:pPr>
              <w:jc w:val="center"/>
            </w:pPr>
            <w:r>
              <w:t>12</w:t>
            </w:r>
          </w:p>
        </w:tc>
        <w:tc>
          <w:tcPr>
            <w:tcW w:w="960" w:type="dxa"/>
            <w:shd w:val="clear" w:color="auto" w:fill="auto"/>
            <w:vAlign w:val="bottom"/>
          </w:tcPr>
          <w:p w:rsidR="00000000" w:rsidRDefault="00C03175">
            <w:pPr>
              <w:jc w:val="center"/>
            </w:pPr>
            <w:r>
              <w:t>10</w:t>
            </w:r>
          </w:p>
        </w:tc>
        <w:tc>
          <w:tcPr>
            <w:tcW w:w="1240" w:type="dxa"/>
            <w:shd w:val="clear" w:color="auto" w:fill="auto"/>
            <w:vAlign w:val="bottom"/>
          </w:tcPr>
          <w:p w:rsidR="00000000" w:rsidRDefault="00C03175">
            <w:pPr>
              <w:jc w:val="center"/>
            </w:pPr>
            <w:r>
              <w:t>2</w:t>
            </w:r>
          </w:p>
        </w:tc>
        <w:tc>
          <w:tcPr>
            <w:tcW w:w="1480" w:type="dxa"/>
            <w:shd w:val="clear" w:color="auto" w:fill="auto"/>
            <w:vAlign w:val="bottom"/>
          </w:tcPr>
          <w:p w:rsidR="00000000" w:rsidRDefault="00C03175">
            <w:pPr>
              <w:jc w:val="center"/>
            </w:pPr>
            <w:r>
              <w:t>92</w:t>
            </w:r>
          </w:p>
        </w:tc>
        <w:tc>
          <w:tcPr>
            <w:tcW w:w="1580" w:type="dxa"/>
            <w:shd w:val="clear" w:color="auto" w:fill="auto"/>
            <w:vAlign w:val="bottom"/>
          </w:tcPr>
          <w:p w:rsidR="00000000" w:rsidRDefault="00C03175">
            <w:pPr>
              <w:jc w:val="center"/>
            </w:pPr>
            <w:r>
              <w:t>45</w:t>
            </w:r>
          </w:p>
        </w:tc>
        <w:tc>
          <w:tcPr>
            <w:tcW w:w="1480" w:type="dxa"/>
            <w:shd w:val="clear" w:color="auto" w:fill="auto"/>
            <w:vAlign w:val="bottom"/>
          </w:tcPr>
          <w:p w:rsidR="00000000" w:rsidRDefault="00C03175">
            <w:pPr>
              <w:jc w:val="center"/>
            </w:pPr>
            <w:r>
              <w:t>11.50</w:t>
            </w:r>
          </w:p>
        </w:tc>
      </w:tr>
      <w:tr w:rsidR="00000000">
        <w:trPr>
          <w:trHeight w:val="298"/>
        </w:trPr>
        <w:tc>
          <w:tcPr>
            <w:tcW w:w="1920" w:type="dxa"/>
            <w:shd w:val="clear" w:color="auto" w:fill="auto"/>
            <w:vAlign w:val="bottom"/>
          </w:tcPr>
          <w:p w:rsidR="00000000" w:rsidRDefault="00C03175">
            <w:pPr>
              <w:jc w:val="center"/>
            </w:pPr>
            <w:r>
              <w:t>S. King</w:t>
            </w:r>
          </w:p>
        </w:tc>
        <w:tc>
          <w:tcPr>
            <w:tcW w:w="980" w:type="dxa"/>
            <w:shd w:val="clear" w:color="auto" w:fill="auto"/>
            <w:vAlign w:val="bottom"/>
          </w:tcPr>
          <w:p w:rsidR="00000000" w:rsidRDefault="00C03175">
            <w:pPr>
              <w:jc w:val="center"/>
            </w:pPr>
            <w:r>
              <w:t>19</w:t>
            </w:r>
          </w:p>
        </w:tc>
        <w:tc>
          <w:tcPr>
            <w:tcW w:w="960" w:type="dxa"/>
            <w:shd w:val="clear" w:color="auto" w:fill="auto"/>
            <w:vAlign w:val="bottom"/>
          </w:tcPr>
          <w:p w:rsidR="00000000" w:rsidRDefault="00C03175">
            <w:pPr>
              <w:jc w:val="center"/>
            </w:pPr>
            <w:r>
              <w:t>18</w:t>
            </w:r>
          </w:p>
        </w:tc>
        <w:tc>
          <w:tcPr>
            <w:tcW w:w="1240" w:type="dxa"/>
            <w:shd w:val="clear" w:color="auto" w:fill="auto"/>
            <w:vAlign w:val="bottom"/>
          </w:tcPr>
          <w:p w:rsidR="00000000" w:rsidRDefault="00C03175">
            <w:pPr>
              <w:jc w:val="center"/>
            </w:pPr>
            <w:r>
              <w:t>2</w:t>
            </w:r>
          </w:p>
        </w:tc>
        <w:tc>
          <w:tcPr>
            <w:tcW w:w="1480" w:type="dxa"/>
            <w:shd w:val="clear" w:color="auto" w:fill="auto"/>
            <w:vAlign w:val="bottom"/>
          </w:tcPr>
          <w:p w:rsidR="00000000" w:rsidRDefault="00C03175">
            <w:pPr>
              <w:jc w:val="center"/>
            </w:pPr>
            <w:r>
              <w:t>687</w:t>
            </w:r>
          </w:p>
        </w:tc>
        <w:tc>
          <w:tcPr>
            <w:tcW w:w="1580" w:type="dxa"/>
            <w:shd w:val="clear" w:color="auto" w:fill="auto"/>
            <w:vAlign w:val="bottom"/>
          </w:tcPr>
          <w:p w:rsidR="00000000" w:rsidRDefault="00C03175">
            <w:pPr>
              <w:jc w:val="center"/>
            </w:pPr>
            <w:r>
              <w:t>90</w:t>
            </w:r>
          </w:p>
        </w:tc>
        <w:tc>
          <w:tcPr>
            <w:tcW w:w="1480" w:type="dxa"/>
            <w:shd w:val="clear" w:color="auto" w:fill="auto"/>
            <w:vAlign w:val="bottom"/>
          </w:tcPr>
          <w:p w:rsidR="00000000" w:rsidRDefault="00C03175">
            <w:pPr>
              <w:jc w:val="center"/>
            </w:pPr>
            <w:r>
              <w:t>42.94</w:t>
            </w:r>
          </w:p>
        </w:tc>
      </w:tr>
      <w:tr w:rsidR="00000000">
        <w:trPr>
          <w:trHeight w:val="298"/>
        </w:trPr>
        <w:tc>
          <w:tcPr>
            <w:tcW w:w="1920" w:type="dxa"/>
            <w:shd w:val="clear" w:color="auto" w:fill="auto"/>
            <w:vAlign w:val="bottom"/>
          </w:tcPr>
          <w:p w:rsidR="00000000" w:rsidRDefault="00C03175">
            <w:pPr>
              <w:jc w:val="center"/>
            </w:pPr>
            <w:r>
              <w:t>S. Mathews</w:t>
            </w:r>
          </w:p>
        </w:tc>
        <w:tc>
          <w:tcPr>
            <w:tcW w:w="980" w:type="dxa"/>
            <w:shd w:val="clear" w:color="auto" w:fill="auto"/>
            <w:vAlign w:val="bottom"/>
          </w:tcPr>
          <w:p w:rsidR="00000000" w:rsidRDefault="00C03175">
            <w:pPr>
              <w:jc w:val="center"/>
            </w:pPr>
            <w:r>
              <w:t>1</w:t>
            </w:r>
          </w:p>
        </w:tc>
        <w:tc>
          <w:tcPr>
            <w:tcW w:w="960" w:type="dxa"/>
            <w:shd w:val="clear" w:color="auto" w:fill="auto"/>
            <w:vAlign w:val="bottom"/>
          </w:tcPr>
          <w:p w:rsidR="00000000" w:rsidRDefault="00C03175">
            <w:pPr>
              <w:jc w:val="center"/>
            </w:pPr>
            <w:r>
              <w:t>1</w:t>
            </w:r>
          </w:p>
        </w:tc>
        <w:tc>
          <w:tcPr>
            <w:tcW w:w="1240" w:type="dxa"/>
            <w:shd w:val="clear" w:color="auto" w:fill="auto"/>
            <w:vAlign w:val="bottom"/>
          </w:tcPr>
          <w:p w:rsidR="00000000" w:rsidRDefault="00C03175">
            <w:pPr>
              <w:jc w:val="center"/>
            </w:pPr>
            <w:r>
              <w:t>0</w:t>
            </w:r>
          </w:p>
        </w:tc>
        <w:tc>
          <w:tcPr>
            <w:tcW w:w="1480" w:type="dxa"/>
            <w:shd w:val="clear" w:color="auto" w:fill="auto"/>
            <w:vAlign w:val="bottom"/>
          </w:tcPr>
          <w:p w:rsidR="00000000" w:rsidRDefault="00C03175">
            <w:pPr>
              <w:jc w:val="center"/>
            </w:pPr>
            <w:r>
              <w:t>1</w:t>
            </w:r>
          </w:p>
        </w:tc>
        <w:tc>
          <w:tcPr>
            <w:tcW w:w="1580" w:type="dxa"/>
            <w:shd w:val="clear" w:color="auto" w:fill="auto"/>
            <w:vAlign w:val="bottom"/>
          </w:tcPr>
          <w:p w:rsidR="00000000" w:rsidRDefault="00C03175">
            <w:pPr>
              <w:jc w:val="center"/>
            </w:pPr>
            <w:r>
              <w:t>0</w:t>
            </w:r>
          </w:p>
        </w:tc>
        <w:tc>
          <w:tcPr>
            <w:tcW w:w="1480" w:type="dxa"/>
            <w:shd w:val="clear" w:color="auto" w:fill="auto"/>
            <w:vAlign w:val="bottom"/>
          </w:tcPr>
          <w:p w:rsidR="00000000" w:rsidRDefault="00C03175">
            <w:pPr>
              <w:jc w:val="center"/>
            </w:pPr>
            <w:r>
              <w:t>1.00</w:t>
            </w:r>
          </w:p>
        </w:tc>
      </w:tr>
      <w:tr w:rsidR="00000000">
        <w:trPr>
          <w:trHeight w:val="298"/>
        </w:trPr>
        <w:tc>
          <w:tcPr>
            <w:tcW w:w="1920" w:type="dxa"/>
            <w:shd w:val="clear" w:color="auto" w:fill="auto"/>
            <w:vAlign w:val="bottom"/>
          </w:tcPr>
          <w:p w:rsidR="00000000" w:rsidRDefault="00C03175">
            <w:pPr>
              <w:jc w:val="center"/>
            </w:pPr>
            <w:r>
              <w:t>S. Michie</w:t>
            </w:r>
          </w:p>
        </w:tc>
        <w:tc>
          <w:tcPr>
            <w:tcW w:w="980" w:type="dxa"/>
            <w:shd w:val="clear" w:color="auto" w:fill="auto"/>
            <w:vAlign w:val="bottom"/>
          </w:tcPr>
          <w:p w:rsidR="00000000" w:rsidRDefault="00C03175">
            <w:pPr>
              <w:jc w:val="center"/>
            </w:pPr>
            <w:r>
              <w:t>6</w:t>
            </w:r>
          </w:p>
        </w:tc>
        <w:tc>
          <w:tcPr>
            <w:tcW w:w="960" w:type="dxa"/>
            <w:shd w:val="clear" w:color="auto" w:fill="auto"/>
            <w:vAlign w:val="bottom"/>
          </w:tcPr>
          <w:p w:rsidR="00000000" w:rsidRDefault="00C03175">
            <w:pPr>
              <w:jc w:val="center"/>
            </w:pPr>
            <w:r>
              <w:t>5</w:t>
            </w:r>
          </w:p>
        </w:tc>
        <w:tc>
          <w:tcPr>
            <w:tcW w:w="1240" w:type="dxa"/>
            <w:shd w:val="clear" w:color="auto" w:fill="auto"/>
            <w:vAlign w:val="bottom"/>
          </w:tcPr>
          <w:p w:rsidR="00000000" w:rsidRDefault="00C03175">
            <w:pPr>
              <w:jc w:val="center"/>
            </w:pPr>
            <w:r>
              <w:t>0</w:t>
            </w:r>
          </w:p>
        </w:tc>
        <w:tc>
          <w:tcPr>
            <w:tcW w:w="1480" w:type="dxa"/>
            <w:shd w:val="clear" w:color="auto" w:fill="auto"/>
            <w:vAlign w:val="bottom"/>
          </w:tcPr>
          <w:p w:rsidR="00000000" w:rsidRDefault="00C03175">
            <w:pPr>
              <w:jc w:val="center"/>
            </w:pPr>
            <w:r>
              <w:t>5</w:t>
            </w:r>
          </w:p>
        </w:tc>
        <w:tc>
          <w:tcPr>
            <w:tcW w:w="1580" w:type="dxa"/>
            <w:shd w:val="clear" w:color="auto" w:fill="auto"/>
            <w:vAlign w:val="bottom"/>
          </w:tcPr>
          <w:p w:rsidR="00000000" w:rsidRDefault="00C03175">
            <w:pPr>
              <w:jc w:val="center"/>
            </w:pPr>
            <w:r>
              <w:t>4</w:t>
            </w:r>
          </w:p>
        </w:tc>
        <w:tc>
          <w:tcPr>
            <w:tcW w:w="1480" w:type="dxa"/>
            <w:shd w:val="clear" w:color="auto" w:fill="auto"/>
            <w:vAlign w:val="bottom"/>
          </w:tcPr>
          <w:p w:rsidR="00000000" w:rsidRDefault="00C03175">
            <w:pPr>
              <w:jc w:val="center"/>
            </w:pPr>
            <w:r>
              <w:t>1.00</w:t>
            </w:r>
          </w:p>
        </w:tc>
      </w:tr>
      <w:tr w:rsidR="00000000">
        <w:trPr>
          <w:trHeight w:val="298"/>
        </w:trPr>
        <w:tc>
          <w:tcPr>
            <w:tcW w:w="1920" w:type="dxa"/>
            <w:shd w:val="clear" w:color="auto" w:fill="auto"/>
            <w:vAlign w:val="bottom"/>
          </w:tcPr>
          <w:p w:rsidR="00000000" w:rsidRDefault="00C03175">
            <w:pPr>
              <w:jc w:val="center"/>
            </w:pPr>
            <w:r>
              <w:t>S. Mjeldheim</w:t>
            </w:r>
          </w:p>
        </w:tc>
        <w:tc>
          <w:tcPr>
            <w:tcW w:w="980" w:type="dxa"/>
            <w:shd w:val="clear" w:color="auto" w:fill="auto"/>
            <w:vAlign w:val="bottom"/>
          </w:tcPr>
          <w:p w:rsidR="00000000" w:rsidRDefault="00C03175">
            <w:pPr>
              <w:jc w:val="center"/>
            </w:pPr>
            <w:r>
              <w:t>10</w:t>
            </w:r>
          </w:p>
        </w:tc>
        <w:tc>
          <w:tcPr>
            <w:tcW w:w="960" w:type="dxa"/>
            <w:shd w:val="clear" w:color="auto" w:fill="auto"/>
            <w:vAlign w:val="bottom"/>
          </w:tcPr>
          <w:p w:rsidR="00000000" w:rsidRDefault="00C03175">
            <w:pPr>
              <w:jc w:val="center"/>
            </w:pPr>
            <w:r>
              <w:t>10</w:t>
            </w:r>
          </w:p>
        </w:tc>
        <w:tc>
          <w:tcPr>
            <w:tcW w:w="1240" w:type="dxa"/>
            <w:shd w:val="clear" w:color="auto" w:fill="auto"/>
            <w:vAlign w:val="bottom"/>
          </w:tcPr>
          <w:p w:rsidR="00000000" w:rsidRDefault="00C03175">
            <w:pPr>
              <w:jc w:val="center"/>
            </w:pPr>
            <w:r>
              <w:t>2</w:t>
            </w:r>
          </w:p>
        </w:tc>
        <w:tc>
          <w:tcPr>
            <w:tcW w:w="1480" w:type="dxa"/>
            <w:shd w:val="clear" w:color="auto" w:fill="auto"/>
            <w:vAlign w:val="bottom"/>
          </w:tcPr>
          <w:p w:rsidR="00000000" w:rsidRDefault="00C03175">
            <w:pPr>
              <w:jc w:val="center"/>
            </w:pPr>
            <w:r>
              <w:t>25</w:t>
            </w:r>
          </w:p>
        </w:tc>
        <w:tc>
          <w:tcPr>
            <w:tcW w:w="1580" w:type="dxa"/>
            <w:shd w:val="clear" w:color="auto" w:fill="auto"/>
            <w:vAlign w:val="bottom"/>
          </w:tcPr>
          <w:p w:rsidR="00000000" w:rsidRDefault="00C03175">
            <w:pPr>
              <w:jc w:val="center"/>
            </w:pPr>
            <w:r>
              <w:t>13</w:t>
            </w:r>
          </w:p>
        </w:tc>
        <w:tc>
          <w:tcPr>
            <w:tcW w:w="1480" w:type="dxa"/>
            <w:shd w:val="clear" w:color="auto" w:fill="auto"/>
            <w:vAlign w:val="bottom"/>
          </w:tcPr>
          <w:p w:rsidR="00000000" w:rsidRDefault="00C03175">
            <w:pPr>
              <w:jc w:val="center"/>
            </w:pPr>
            <w:r>
              <w:t>3.13</w:t>
            </w:r>
          </w:p>
        </w:tc>
      </w:tr>
      <w:tr w:rsidR="00000000">
        <w:trPr>
          <w:trHeight w:val="298"/>
        </w:trPr>
        <w:tc>
          <w:tcPr>
            <w:tcW w:w="1920" w:type="dxa"/>
            <w:shd w:val="clear" w:color="auto" w:fill="auto"/>
            <w:vAlign w:val="bottom"/>
          </w:tcPr>
          <w:p w:rsidR="00000000" w:rsidRDefault="00C03175">
            <w:pPr>
              <w:jc w:val="center"/>
            </w:pPr>
            <w:r>
              <w:t>S. Pettifer</w:t>
            </w:r>
          </w:p>
        </w:tc>
        <w:tc>
          <w:tcPr>
            <w:tcW w:w="980" w:type="dxa"/>
            <w:shd w:val="clear" w:color="auto" w:fill="auto"/>
            <w:vAlign w:val="bottom"/>
          </w:tcPr>
          <w:p w:rsidR="00000000" w:rsidRDefault="00C03175">
            <w:pPr>
              <w:jc w:val="center"/>
            </w:pPr>
            <w:r>
              <w:t>11</w:t>
            </w:r>
          </w:p>
        </w:tc>
        <w:tc>
          <w:tcPr>
            <w:tcW w:w="960" w:type="dxa"/>
            <w:shd w:val="clear" w:color="auto" w:fill="auto"/>
            <w:vAlign w:val="bottom"/>
          </w:tcPr>
          <w:p w:rsidR="00000000" w:rsidRDefault="00C03175">
            <w:pPr>
              <w:jc w:val="center"/>
            </w:pPr>
            <w:r>
              <w:t>11</w:t>
            </w:r>
          </w:p>
        </w:tc>
        <w:tc>
          <w:tcPr>
            <w:tcW w:w="1240" w:type="dxa"/>
            <w:shd w:val="clear" w:color="auto" w:fill="auto"/>
            <w:vAlign w:val="bottom"/>
          </w:tcPr>
          <w:p w:rsidR="00000000" w:rsidRDefault="00C03175">
            <w:pPr>
              <w:jc w:val="center"/>
            </w:pPr>
            <w:r>
              <w:t>2</w:t>
            </w:r>
          </w:p>
        </w:tc>
        <w:tc>
          <w:tcPr>
            <w:tcW w:w="1480" w:type="dxa"/>
            <w:shd w:val="clear" w:color="auto" w:fill="auto"/>
            <w:vAlign w:val="bottom"/>
          </w:tcPr>
          <w:p w:rsidR="00000000" w:rsidRDefault="00C03175">
            <w:pPr>
              <w:jc w:val="center"/>
            </w:pPr>
            <w:r>
              <w:t>10</w:t>
            </w:r>
          </w:p>
        </w:tc>
        <w:tc>
          <w:tcPr>
            <w:tcW w:w="1580" w:type="dxa"/>
            <w:shd w:val="clear" w:color="auto" w:fill="auto"/>
            <w:vAlign w:val="bottom"/>
          </w:tcPr>
          <w:p w:rsidR="00000000" w:rsidRDefault="00C03175">
            <w:pPr>
              <w:jc w:val="center"/>
            </w:pPr>
            <w:r>
              <w:t>6</w:t>
            </w:r>
          </w:p>
        </w:tc>
        <w:tc>
          <w:tcPr>
            <w:tcW w:w="1480" w:type="dxa"/>
            <w:shd w:val="clear" w:color="auto" w:fill="auto"/>
            <w:vAlign w:val="bottom"/>
          </w:tcPr>
          <w:p w:rsidR="00000000" w:rsidRDefault="00C03175">
            <w:pPr>
              <w:jc w:val="center"/>
            </w:pPr>
            <w:r>
              <w:t>1.11</w:t>
            </w:r>
          </w:p>
        </w:tc>
      </w:tr>
      <w:tr w:rsidR="00000000">
        <w:trPr>
          <w:trHeight w:val="298"/>
        </w:trPr>
        <w:tc>
          <w:tcPr>
            <w:tcW w:w="1920" w:type="dxa"/>
            <w:shd w:val="clear" w:color="auto" w:fill="auto"/>
            <w:vAlign w:val="bottom"/>
          </w:tcPr>
          <w:p w:rsidR="00000000" w:rsidRDefault="00C03175">
            <w:pPr>
              <w:jc w:val="center"/>
            </w:pPr>
            <w:r>
              <w:t>S. Ritchie</w:t>
            </w:r>
          </w:p>
        </w:tc>
        <w:tc>
          <w:tcPr>
            <w:tcW w:w="980" w:type="dxa"/>
            <w:shd w:val="clear" w:color="auto" w:fill="auto"/>
            <w:vAlign w:val="bottom"/>
          </w:tcPr>
          <w:p w:rsidR="00000000" w:rsidRDefault="00C03175">
            <w:pPr>
              <w:jc w:val="center"/>
            </w:pPr>
            <w:r>
              <w:t>143</w:t>
            </w:r>
          </w:p>
        </w:tc>
        <w:tc>
          <w:tcPr>
            <w:tcW w:w="960" w:type="dxa"/>
            <w:shd w:val="clear" w:color="auto" w:fill="auto"/>
            <w:vAlign w:val="bottom"/>
          </w:tcPr>
          <w:p w:rsidR="00000000" w:rsidRDefault="00C03175">
            <w:pPr>
              <w:jc w:val="center"/>
            </w:pPr>
            <w:r>
              <w:t>58</w:t>
            </w:r>
          </w:p>
        </w:tc>
        <w:tc>
          <w:tcPr>
            <w:tcW w:w="1240" w:type="dxa"/>
            <w:shd w:val="clear" w:color="auto" w:fill="auto"/>
            <w:vAlign w:val="bottom"/>
          </w:tcPr>
          <w:p w:rsidR="00000000" w:rsidRDefault="00C03175">
            <w:pPr>
              <w:jc w:val="center"/>
            </w:pPr>
            <w:r>
              <w:t>27</w:t>
            </w:r>
          </w:p>
        </w:tc>
        <w:tc>
          <w:tcPr>
            <w:tcW w:w="1480" w:type="dxa"/>
            <w:shd w:val="clear" w:color="auto" w:fill="auto"/>
            <w:vAlign w:val="bottom"/>
          </w:tcPr>
          <w:p w:rsidR="00000000" w:rsidRDefault="00C03175">
            <w:pPr>
              <w:jc w:val="center"/>
            </w:pPr>
            <w:r>
              <w:t>124</w:t>
            </w:r>
          </w:p>
        </w:tc>
        <w:tc>
          <w:tcPr>
            <w:tcW w:w="1580" w:type="dxa"/>
            <w:shd w:val="clear" w:color="auto" w:fill="auto"/>
            <w:vAlign w:val="bottom"/>
          </w:tcPr>
          <w:p w:rsidR="00000000" w:rsidRDefault="00C03175">
            <w:pPr>
              <w:jc w:val="center"/>
            </w:pPr>
            <w:r>
              <w:t>29*</w:t>
            </w:r>
          </w:p>
        </w:tc>
        <w:tc>
          <w:tcPr>
            <w:tcW w:w="1480" w:type="dxa"/>
            <w:shd w:val="clear" w:color="auto" w:fill="auto"/>
            <w:vAlign w:val="bottom"/>
          </w:tcPr>
          <w:p w:rsidR="00000000" w:rsidRDefault="00C03175">
            <w:pPr>
              <w:jc w:val="center"/>
            </w:pPr>
            <w:r>
              <w:t>4.00</w:t>
            </w:r>
          </w:p>
        </w:tc>
      </w:tr>
      <w:tr w:rsidR="00000000">
        <w:trPr>
          <w:trHeight w:val="298"/>
        </w:trPr>
        <w:tc>
          <w:tcPr>
            <w:tcW w:w="1920" w:type="dxa"/>
            <w:shd w:val="clear" w:color="auto" w:fill="auto"/>
            <w:vAlign w:val="bottom"/>
          </w:tcPr>
          <w:p w:rsidR="00000000" w:rsidRDefault="00C03175">
            <w:pPr>
              <w:jc w:val="center"/>
            </w:pPr>
            <w:r>
              <w:t>S. Singh</w:t>
            </w:r>
          </w:p>
        </w:tc>
        <w:tc>
          <w:tcPr>
            <w:tcW w:w="980" w:type="dxa"/>
            <w:shd w:val="clear" w:color="auto" w:fill="auto"/>
            <w:vAlign w:val="bottom"/>
          </w:tcPr>
          <w:p w:rsidR="00000000" w:rsidRDefault="00C03175">
            <w:pPr>
              <w:jc w:val="center"/>
            </w:pPr>
            <w:r>
              <w:t>25</w:t>
            </w:r>
          </w:p>
        </w:tc>
        <w:tc>
          <w:tcPr>
            <w:tcW w:w="960" w:type="dxa"/>
            <w:shd w:val="clear" w:color="auto" w:fill="auto"/>
            <w:vAlign w:val="bottom"/>
          </w:tcPr>
          <w:p w:rsidR="00000000" w:rsidRDefault="00C03175">
            <w:pPr>
              <w:jc w:val="center"/>
            </w:pPr>
            <w:r>
              <w:t>18</w:t>
            </w:r>
          </w:p>
        </w:tc>
        <w:tc>
          <w:tcPr>
            <w:tcW w:w="1240" w:type="dxa"/>
            <w:shd w:val="clear" w:color="auto" w:fill="auto"/>
            <w:vAlign w:val="bottom"/>
          </w:tcPr>
          <w:p w:rsidR="00000000" w:rsidRDefault="00C03175">
            <w:pPr>
              <w:jc w:val="center"/>
            </w:pPr>
            <w:r>
              <w:t>4</w:t>
            </w:r>
          </w:p>
        </w:tc>
        <w:tc>
          <w:tcPr>
            <w:tcW w:w="1480" w:type="dxa"/>
            <w:shd w:val="clear" w:color="auto" w:fill="auto"/>
            <w:vAlign w:val="bottom"/>
          </w:tcPr>
          <w:p w:rsidR="00000000" w:rsidRDefault="00C03175">
            <w:pPr>
              <w:jc w:val="center"/>
            </w:pPr>
            <w:r>
              <w:t>107</w:t>
            </w:r>
          </w:p>
        </w:tc>
        <w:tc>
          <w:tcPr>
            <w:tcW w:w="1580" w:type="dxa"/>
            <w:shd w:val="clear" w:color="auto" w:fill="auto"/>
            <w:vAlign w:val="bottom"/>
          </w:tcPr>
          <w:p w:rsidR="00000000" w:rsidRDefault="00C03175">
            <w:pPr>
              <w:jc w:val="center"/>
            </w:pPr>
            <w:r>
              <w:t>26*</w:t>
            </w:r>
          </w:p>
        </w:tc>
        <w:tc>
          <w:tcPr>
            <w:tcW w:w="1480" w:type="dxa"/>
            <w:shd w:val="clear" w:color="auto" w:fill="auto"/>
            <w:vAlign w:val="bottom"/>
          </w:tcPr>
          <w:p w:rsidR="00000000" w:rsidRDefault="00C03175">
            <w:pPr>
              <w:jc w:val="center"/>
            </w:pPr>
            <w:r>
              <w:t>7</w:t>
            </w:r>
            <w:r>
              <w:t>.64</w:t>
            </w:r>
          </w:p>
        </w:tc>
      </w:tr>
      <w:tr w:rsidR="00000000">
        <w:trPr>
          <w:trHeight w:val="298"/>
        </w:trPr>
        <w:tc>
          <w:tcPr>
            <w:tcW w:w="1920" w:type="dxa"/>
            <w:shd w:val="clear" w:color="auto" w:fill="auto"/>
            <w:vAlign w:val="bottom"/>
          </w:tcPr>
          <w:p w:rsidR="00000000" w:rsidRDefault="00C03175">
            <w:pPr>
              <w:jc w:val="center"/>
            </w:pPr>
            <w:r>
              <w:t>S. Smith</w:t>
            </w:r>
          </w:p>
        </w:tc>
        <w:tc>
          <w:tcPr>
            <w:tcW w:w="980" w:type="dxa"/>
            <w:shd w:val="clear" w:color="auto" w:fill="auto"/>
            <w:vAlign w:val="bottom"/>
          </w:tcPr>
          <w:p w:rsidR="00000000" w:rsidRDefault="00C03175">
            <w:pPr>
              <w:jc w:val="center"/>
            </w:pPr>
            <w:r>
              <w:t>69</w:t>
            </w:r>
          </w:p>
        </w:tc>
        <w:tc>
          <w:tcPr>
            <w:tcW w:w="960" w:type="dxa"/>
            <w:shd w:val="clear" w:color="auto" w:fill="auto"/>
            <w:vAlign w:val="bottom"/>
          </w:tcPr>
          <w:p w:rsidR="00000000" w:rsidRDefault="00C03175">
            <w:pPr>
              <w:jc w:val="center"/>
            </w:pPr>
            <w:r>
              <w:t>67</w:t>
            </w:r>
          </w:p>
        </w:tc>
        <w:tc>
          <w:tcPr>
            <w:tcW w:w="1240" w:type="dxa"/>
            <w:shd w:val="clear" w:color="auto" w:fill="auto"/>
            <w:vAlign w:val="bottom"/>
          </w:tcPr>
          <w:p w:rsidR="00000000" w:rsidRDefault="00C03175">
            <w:pPr>
              <w:jc w:val="center"/>
            </w:pPr>
            <w:r>
              <w:t>6</w:t>
            </w:r>
          </w:p>
        </w:tc>
        <w:tc>
          <w:tcPr>
            <w:tcW w:w="1480" w:type="dxa"/>
            <w:shd w:val="clear" w:color="auto" w:fill="auto"/>
            <w:vAlign w:val="bottom"/>
          </w:tcPr>
          <w:p w:rsidR="00000000" w:rsidRDefault="00C03175">
            <w:pPr>
              <w:jc w:val="center"/>
            </w:pPr>
            <w:r>
              <w:t>1711</w:t>
            </w:r>
          </w:p>
        </w:tc>
        <w:tc>
          <w:tcPr>
            <w:tcW w:w="1580" w:type="dxa"/>
            <w:shd w:val="clear" w:color="auto" w:fill="auto"/>
            <w:vAlign w:val="bottom"/>
          </w:tcPr>
          <w:p w:rsidR="00000000" w:rsidRDefault="00C03175">
            <w:pPr>
              <w:jc w:val="center"/>
            </w:pPr>
            <w:r>
              <w:t>108</w:t>
            </w:r>
          </w:p>
        </w:tc>
        <w:tc>
          <w:tcPr>
            <w:tcW w:w="1480" w:type="dxa"/>
            <w:shd w:val="clear" w:color="auto" w:fill="auto"/>
            <w:vAlign w:val="bottom"/>
          </w:tcPr>
          <w:p w:rsidR="00000000" w:rsidRDefault="00C03175">
            <w:pPr>
              <w:jc w:val="center"/>
            </w:pPr>
            <w:r>
              <w:t>28.05</w:t>
            </w:r>
          </w:p>
        </w:tc>
      </w:tr>
      <w:tr w:rsidR="00000000">
        <w:trPr>
          <w:trHeight w:val="298"/>
        </w:trPr>
        <w:tc>
          <w:tcPr>
            <w:tcW w:w="1920" w:type="dxa"/>
            <w:shd w:val="clear" w:color="auto" w:fill="auto"/>
            <w:vAlign w:val="bottom"/>
          </w:tcPr>
          <w:p w:rsidR="00000000" w:rsidRDefault="00C03175">
            <w:pPr>
              <w:jc w:val="center"/>
            </w:pPr>
            <w:r>
              <w:t>S. Stewart</w:t>
            </w:r>
          </w:p>
        </w:tc>
        <w:tc>
          <w:tcPr>
            <w:tcW w:w="980" w:type="dxa"/>
            <w:shd w:val="clear" w:color="auto" w:fill="auto"/>
            <w:vAlign w:val="bottom"/>
          </w:tcPr>
          <w:p w:rsidR="00000000" w:rsidRDefault="00C03175">
            <w:pPr>
              <w:jc w:val="center"/>
            </w:pPr>
            <w:r>
              <w:t>183</w:t>
            </w:r>
          </w:p>
        </w:tc>
        <w:tc>
          <w:tcPr>
            <w:tcW w:w="960" w:type="dxa"/>
            <w:shd w:val="clear" w:color="auto" w:fill="auto"/>
            <w:vAlign w:val="bottom"/>
          </w:tcPr>
          <w:p w:rsidR="00000000" w:rsidRDefault="00C03175">
            <w:pPr>
              <w:jc w:val="center"/>
            </w:pPr>
            <w:r>
              <w:t>175</w:t>
            </w:r>
          </w:p>
        </w:tc>
        <w:tc>
          <w:tcPr>
            <w:tcW w:w="1240" w:type="dxa"/>
            <w:shd w:val="clear" w:color="auto" w:fill="auto"/>
            <w:vAlign w:val="bottom"/>
          </w:tcPr>
          <w:p w:rsidR="00000000" w:rsidRDefault="00C03175">
            <w:pPr>
              <w:jc w:val="center"/>
            </w:pPr>
            <w:r>
              <w:t>14</w:t>
            </w:r>
          </w:p>
        </w:tc>
        <w:tc>
          <w:tcPr>
            <w:tcW w:w="1480" w:type="dxa"/>
            <w:shd w:val="clear" w:color="auto" w:fill="auto"/>
            <w:vAlign w:val="bottom"/>
          </w:tcPr>
          <w:p w:rsidR="00000000" w:rsidRDefault="00C03175">
            <w:pPr>
              <w:jc w:val="center"/>
            </w:pPr>
            <w:r>
              <w:t>3179</w:t>
            </w:r>
          </w:p>
        </w:tc>
        <w:tc>
          <w:tcPr>
            <w:tcW w:w="1580" w:type="dxa"/>
            <w:shd w:val="clear" w:color="auto" w:fill="auto"/>
            <w:vAlign w:val="bottom"/>
          </w:tcPr>
          <w:p w:rsidR="00000000" w:rsidRDefault="00C03175">
            <w:pPr>
              <w:jc w:val="center"/>
            </w:pPr>
            <w:r>
              <w:t>87</w:t>
            </w:r>
          </w:p>
        </w:tc>
        <w:tc>
          <w:tcPr>
            <w:tcW w:w="1480" w:type="dxa"/>
            <w:shd w:val="clear" w:color="auto" w:fill="auto"/>
            <w:vAlign w:val="bottom"/>
          </w:tcPr>
          <w:p w:rsidR="00000000" w:rsidRDefault="00C03175">
            <w:pPr>
              <w:jc w:val="center"/>
            </w:pPr>
            <w:r>
              <w:t>19.75</w:t>
            </w:r>
          </w:p>
        </w:tc>
      </w:tr>
      <w:tr w:rsidR="00000000">
        <w:trPr>
          <w:trHeight w:val="298"/>
        </w:trPr>
        <w:tc>
          <w:tcPr>
            <w:tcW w:w="1920" w:type="dxa"/>
            <w:shd w:val="clear" w:color="auto" w:fill="auto"/>
            <w:vAlign w:val="bottom"/>
          </w:tcPr>
          <w:p w:rsidR="00000000" w:rsidRDefault="00C03175">
            <w:pPr>
              <w:jc w:val="center"/>
            </w:pPr>
            <w:r>
              <w:t>S. Venkataraman</w:t>
            </w:r>
          </w:p>
        </w:tc>
        <w:tc>
          <w:tcPr>
            <w:tcW w:w="980" w:type="dxa"/>
            <w:shd w:val="clear" w:color="auto" w:fill="auto"/>
            <w:vAlign w:val="bottom"/>
          </w:tcPr>
          <w:p w:rsidR="00000000" w:rsidRDefault="00C03175">
            <w:pPr>
              <w:jc w:val="center"/>
            </w:pPr>
            <w:r>
              <w:t>3</w:t>
            </w:r>
          </w:p>
        </w:tc>
        <w:tc>
          <w:tcPr>
            <w:tcW w:w="960" w:type="dxa"/>
            <w:shd w:val="clear" w:color="auto" w:fill="auto"/>
            <w:vAlign w:val="bottom"/>
          </w:tcPr>
          <w:p w:rsidR="00000000" w:rsidRDefault="00C03175">
            <w:pPr>
              <w:jc w:val="center"/>
            </w:pPr>
            <w:r>
              <w:t>2</w:t>
            </w:r>
          </w:p>
        </w:tc>
        <w:tc>
          <w:tcPr>
            <w:tcW w:w="1240" w:type="dxa"/>
            <w:shd w:val="clear" w:color="auto" w:fill="auto"/>
            <w:vAlign w:val="bottom"/>
          </w:tcPr>
          <w:p w:rsidR="00000000" w:rsidRDefault="00C03175">
            <w:pPr>
              <w:jc w:val="center"/>
            </w:pPr>
            <w:r>
              <w:t>0</w:t>
            </w:r>
          </w:p>
        </w:tc>
        <w:tc>
          <w:tcPr>
            <w:tcW w:w="1480" w:type="dxa"/>
            <w:shd w:val="clear" w:color="auto" w:fill="auto"/>
            <w:vAlign w:val="bottom"/>
          </w:tcPr>
          <w:p w:rsidR="00000000" w:rsidRDefault="00C03175">
            <w:pPr>
              <w:jc w:val="center"/>
            </w:pPr>
            <w:r>
              <w:t>3</w:t>
            </w:r>
          </w:p>
        </w:tc>
        <w:tc>
          <w:tcPr>
            <w:tcW w:w="1580" w:type="dxa"/>
            <w:shd w:val="clear" w:color="auto" w:fill="auto"/>
            <w:vAlign w:val="bottom"/>
          </w:tcPr>
          <w:p w:rsidR="00000000" w:rsidRDefault="00C03175">
            <w:pPr>
              <w:jc w:val="center"/>
            </w:pPr>
            <w:r>
              <w:t>2</w:t>
            </w:r>
          </w:p>
        </w:tc>
        <w:tc>
          <w:tcPr>
            <w:tcW w:w="1480" w:type="dxa"/>
            <w:shd w:val="clear" w:color="auto" w:fill="auto"/>
            <w:vAlign w:val="bottom"/>
          </w:tcPr>
          <w:p w:rsidR="00000000" w:rsidRDefault="00C03175">
            <w:pPr>
              <w:jc w:val="center"/>
            </w:pPr>
            <w:r>
              <w:t>1.50</w:t>
            </w:r>
          </w:p>
        </w:tc>
      </w:tr>
      <w:tr w:rsidR="00000000">
        <w:trPr>
          <w:trHeight w:val="298"/>
        </w:trPr>
        <w:tc>
          <w:tcPr>
            <w:tcW w:w="1920" w:type="dxa"/>
            <w:shd w:val="clear" w:color="auto" w:fill="auto"/>
            <w:vAlign w:val="bottom"/>
          </w:tcPr>
          <w:p w:rsidR="00000000" w:rsidRDefault="00C03175">
            <w:pPr>
              <w:jc w:val="center"/>
            </w:pPr>
            <w:r>
              <w:t>S. Warrender</w:t>
            </w:r>
          </w:p>
        </w:tc>
        <w:tc>
          <w:tcPr>
            <w:tcW w:w="980" w:type="dxa"/>
            <w:shd w:val="clear" w:color="auto" w:fill="auto"/>
            <w:vAlign w:val="bottom"/>
          </w:tcPr>
          <w:p w:rsidR="00000000" w:rsidRDefault="00C03175">
            <w:pPr>
              <w:jc w:val="center"/>
            </w:pPr>
            <w:r>
              <w:t>99</w:t>
            </w:r>
          </w:p>
        </w:tc>
        <w:tc>
          <w:tcPr>
            <w:tcW w:w="960" w:type="dxa"/>
            <w:shd w:val="clear" w:color="auto" w:fill="auto"/>
            <w:vAlign w:val="bottom"/>
          </w:tcPr>
          <w:p w:rsidR="00000000" w:rsidRDefault="00C03175">
            <w:pPr>
              <w:jc w:val="center"/>
            </w:pPr>
            <w:r>
              <w:t>72</w:t>
            </w:r>
          </w:p>
        </w:tc>
        <w:tc>
          <w:tcPr>
            <w:tcW w:w="1240" w:type="dxa"/>
            <w:shd w:val="clear" w:color="auto" w:fill="auto"/>
            <w:vAlign w:val="bottom"/>
          </w:tcPr>
          <w:p w:rsidR="00000000" w:rsidRDefault="00C03175">
            <w:pPr>
              <w:jc w:val="center"/>
            </w:pPr>
            <w:r>
              <w:t>18</w:t>
            </w:r>
          </w:p>
        </w:tc>
        <w:tc>
          <w:tcPr>
            <w:tcW w:w="1480" w:type="dxa"/>
            <w:shd w:val="clear" w:color="auto" w:fill="auto"/>
            <w:vAlign w:val="bottom"/>
          </w:tcPr>
          <w:p w:rsidR="00000000" w:rsidRDefault="00C03175">
            <w:pPr>
              <w:jc w:val="center"/>
            </w:pPr>
            <w:r>
              <w:t>652</w:t>
            </w:r>
          </w:p>
        </w:tc>
        <w:tc>
          <w:tcPr>
            <w:tcW w:w="1580" w:type="dxa"/>
            <w:shd w:val="clear" w:color="auto" w:fill="auto"/>
            <w:vAlign w:val="bottom"/>
          </w:tcPr>
          <w:p w:rsidR="00000000" w:rsidRDefault="00C03175">
            <w:pPr>
              <w:jc w:val="center"/>
            </w:pPr>
            <w:r>
              <w:t>44*</w:t>
            </w:r>
          </w:p>
        </w:tc>
        <w:tc>
          <w:tcPr>
            <w:tcW w:w="1480" w:type="dxa"/>
            <w:shd w:val="clear" w:color="auto" w:fill="auto"/>
            <w:vAlign w:val="bottom"/>
          </w:tcPr>
          <w:p w:rsidR="00000000" w:rsidRDefault="00C03175">
            <w:pPr>
              <w:jc w:val="center"/>
            </w:pPr>
            <w:r>
              <w:t>12.07</w:t>
            </w:r>
          </w:p>
        </w:tc>
      </w:tr>
      <w:tr w:rsidR="00000000">
        <w:trPr>
          <w:trHeight w:val="298"/>
        </w:trPr>
        <w:tc>
          <w:tcPr>
            <w:tcW w:w="1920" w:type="dxa"/>
            <w:shd w:val="clear" w:color="auto" w:fill="auto"/>
            <w:vAlign w:val="bottom"/>
          </w:tcPr>
          <w:p w:rsidR="00000000" w:rsidRDefault="00C03175">
            <w:pPr>
              <w:jc w:val="center"/>
            </w:pPr>
            <w:r>
              <w:t>S. Wood</w:t>
            </w:r>
          </w:p>
        </w:tc>
        <w:tc>
          <w:tcPr>
            <w:tcW w:w="980" w:type="dxa"/>
            <w:shd w:val="clear" w:color="auto" w:fill="auto"/>
            <w:vAlign w:val="bottom"/>
          </w:tcPr>
          <w:p w:rsidR="00000000" w:rsidRDefault="00C03175">
            <w:pPr>
              <w:jc w:val="center"/>
            </w:pPr>
            <w:r>
              <w:t>18</w:t>
            </w:r>
          </w:p>
        </w:tc>
        <w:tc>
          <w:tcPr>
            <w:tcW w:w="960" w:type="dxa"/>
            <w:shd w:val="clear" w:color="auto" w:fill="auto"/>
            <w:vAlign w:val="bottom"/>
          </w:tcPr>
          <w:p w:rsidR="00000000" w:rsidRDefault="00C03175">
            <w:pPr>
              <w:jc w:val="center"/>
            </w:pPr>
            <w:r>
              <w:t>18</w:t>
            </w:r>
          </w:p>
        </w:tc>
        <w:tc>
          <w:tcPr>
            <w:tcW w:w="1240" w:type="dxa"/>
            <w:shd w:val="clear" w:color="auto" w:fill="auto"/>
            <w:vAlign w:val="bottom"/>
          </w:tcPr>
          <w:p w:rsidR="00000000" w:rsidRDefault="00C03175">
            <w:pPr>
              <w:jc w:val="center"/>
            </w:pPr>
            <w:r>
              <w:t>4</w:t>
            </w:r>
          </w:p>
        </w:tc>
        <w:tc>
          <w:tcPr>
            <w:tcW w:w="1480" w:type="dxa"/>
            <w:shd w:val="clear" w:color="auto" w:fill="auto"/>
            <w:vAlign w:val="bottom"/>
          </w:tcPr>
          <w:p w:rsidR="00000000" w:rsidRDefault="00C03175">
            <w:pPr>
              <w:jc w:val="center"/>
            </w:pPr>
            <w:r>
              <w:t>27</w:t>
            </w:r>
          </w:p>
        </w:tc>
        <w:tc>
          <w:tcPr>
            <w:tcW w:w="1580" w:type="dxa"/>
            <w:shd w:val="clear" w:color="auto" w:fill="auto"/>
            <w:vAlign w:val="bottom"/>
          </w:tcPr>
          <w:p w:rsidR="00000000" w:rsidRDefault="00C03175">
            <w:pPr>
              <w:jc w:val="center"/>
            </w:pPr>
            <w:r>
              <w:t>8</w:t>
            </w:r>
          </w:p>
        </w:tc>
        <w:tc>
          <w:tcPr>
            <w:tcW w:w="1480" w:type="dxa"/>
            <w:shd w:val="clear" w:color="auto" w:fill="auto"/>
            <w:vAlign w:val="bottom"/>
          </w:tcPr>
          <w:p w:rsidR="00000000" w:rsidRDefault="00C03175">
            <w:pPr>
              <w:jc w:val="center"/>
            </w:pPr>
            <w:r>
              <w:t>1.93</w:t>
            </w:r>
          </w:p>
        </w:tc>
      </w:tr>
      <w:tr w:rsidR="00000000">
        <w:trPr>
          <w:trHeight w:val="298"/>
        </w:trPr>
        <w:tc>
          <w:tcPr>
            <w:tcW w:w="1920" w:type="dxa"/>
            <w:shd w:val="clear" w:color="auto" w:fill="auto"/>
            <w:vAlign w:val="bottom"/>
          </w:tcPr>
          <w:p w:rsidR="00000000" w:rsidRDefault="00C03175">
            <w:pPr>
              <w:jc w:val="center"/>
            </w:pPr>
            <w:r>
              <w:t>SA. Sharif</w:t>
            </w:r>
          </w:p>
        </w:tc>
        <w:tc>
          <w:tcPr>
            <w:tcW w:w="980" w:type="dxa"/>
            <w:shd w:val="clear" w:color="auto" w:fill="auto"/>
            <w:vAlign w:val="bottom"/>
          </w:tcPr>
          <w:p w:rsidR="00000000" w:rsidRDefault="00C03175">
            <w:pPr>
              <w:jc w:val="center"/>
            </w:pPr>
            <w:r>
              <w:t>40</w:t>
            </w:r>
          </w:p>
        </w:tc>
        <w:tc>
          <w:tcPr>
            <w:tcW w:w="960" w:type="dxa"/>
            <w:shd w:val="clear" w:color="auto" w:fill="auto"/>
            <w:vAlign w:val="bottom"/>
          </w:tcPr>
          <w:p w:rsidR="00000000" w:rsidRDefault="00C03175">
            <w:pPr>
              <w:jc w:val="center"/>
            </w:pPr>
            <w:r>
              <w:t>31</w:t>
            </w:r>
          </w:p>
        </w:tc>
        <w:tc>
          <w:tcPr>
            <w:tcW w:w="1240" w:type="dxa"/>
            <w:shd w:val="clear" w:color="auto" w:fill="auto"/>
            <w:vAlign w:val="bottom"/>
          </w:tcPr>
          <w:p w:rsidR="00000000" w:rsidRDefault="00C03175">
            <w:pPr>
              <w:jc w:val="center"/>
            </w:pPr>
            <w:r>
              <w:t>8</w:t>
            </w:r>
          </w:p>
        </w:tc>
        <w:tc>
          <w:tcPr>
            <w:tcW w:w="1480" w:type="dxa"/>
            <w:shd w:val="clear" w:color="auto" w:fill="auto"/>
            <w:vAlign w:val="bottom"/>
          </w:tcPr>
          <w:p w:rsidR="00000000" w:rsidRDefault="00C03175">
            <w:pPr>
              <w:jc w:val="center"/>
            </w:pPr>
            <w:r>
              <w:t>412</w:t>
            </w:r>
          </w:p>
        </w:tc>
        <w:tc>
          <w:tcPr>
            <w:tcW w:w="1580" w:type="dxa"/>
            <w:shd w:val="clear" w:color="auto" w:fill="auto"/>
            <w:vAlign w:val="bottom"/>
          </w:tcPr>
          <w:p w:rsidR="00000000" w:rsidRDefault="00C03175">
            <w:pPr>
              <w:jc w:val="center"/>
            </w:pPr>
            <w:r>
              <w:t>52*</w:t>
            </w:r>
          </w:p>
        </w:tc>
        <w:tc>
          <w:tcPr>
            <w:tcW w:w="1480" w:type="dxa"/>
            <w:shd w:val="clear" w:color="auto" w:fill="auto"/>
            <w:vAlign w:val="bottom"/>
          </w:tcPr>
          <w:p w:rsidR="00000000" w:rsidRDefault="00C03175">
            <w:pPr>
              <w:jc w:val="center"/>
            </w:pPr>
            <w:r>
              <w:t>17.91</w:t>
            </w:r>
          </w:p>
        </w:tc>
      </w:tr>
      <w:tr w:rsidR="00000000">
        <w:trPr>
          <w:trHeight w:val="298"/>
        </w:trPr>
        <w:tc>
          <w:tcPr>
            <w:tcW w:w="1920" w:type="dxa"/>
            <w:shd w:val="clear" w:color="auto" w:fill="auto"/>
            <w:vAlign w:val="bottom"/>
          </w:tcPr>
          <w:p w:rsidR="00000000" w:rsidRDefault="00C03175">
            <w:pPr>
              <w:jc w:val="center"/>
            </w:pPr>
            <w:r>
              <w:lastRenderedPageBreak/>
              <w:t>Sc. Fleming</w:t>
            </w:r>
          </w:p>
        </w:tc>
        <w:tc>
          <w:tcPr>
            <w:tcW w:w="980" w:type="dxa"/>
            <w:shd w:val="clear" w:color="auto" w:fill="auto"/>
            <w:vAlign w:val="bottom"/>
          </w:tcPr>
          <w:p w:rsidR="00000000" w:rsidRDefault="00C03175">
            <w:pPr>
              <w:jc w:val="center"/>
            </w:pPr>
            <w:r>
              <w:t>34</w:t>
            </w:r>
          </w:p>
        </w:tc>
        <w:tc>
          <w:tcPr>
            <w:tcW w:w="960" w:type="dxa"/>
            <w:shd w:val="clear" w:color="auto" w:fill="auto"/>
            <w:vAlign w:val="bottom"/>
          </w:tcPr>
          <w:p w:rsidR="00000000" w:rsidRDefault="00C03175">
            <w:pPr>
              <w:jc w:val="center"/>
            </w:pPr>
            <w:r>
              <w:t>30</w:t>
            </w:r>
          </w:p>
        </w:tc>
        <w:tc>
          <w:tcPr>
            <w:tcW w:w="1240" w:type="dxa"/>
            <w:shd w:val="clear" w:color="auto" w:fill="auto"/>
            <w:vAlign w:val="bottom"/>
          </w:tcPr>
          <w:p w:rsidR="00000000" w:rsidRDefault="00C03175">
            <w:pPr>
              <w:jc w:val="center"/>
            </w:pPr>
            <w:r>
              <w:t>2</w:t>
            </w:r>
          </w:p>
        </w:tc>
        <w:tc>
          <w:tcPr>
            <w:tcW w:w="1480" w:type="dxa"/>
            <w:shd w:val="clear" w:color="auto" w:fill="auto"/>
            <w:vAlign w:val="bottom"/>
          </w:tcPr>
          <w:p w:rsidR="00000000" w:rsidRDefault="00C03175">
            <w:pPr>
              <w:jc w:val="center"/>
            </w:pPr>
            <w:r>
              <w:t>206</w:t>
            </w:r>
          </w:p>
        </w:tc>
        <w:tc>
          <w:tcPr>
            <w:tcW w:w="1580" w:type="dxa"/>
            <w:shd w:val="clear" w:color="auto" w:fill="auto"/>
            <w:vAlign w:val="bottom"/>
          </w:tcPr>
          <w:p w:rsidR="00000000" w:rsidRDefault="00C03175">
            <w:pPr>
              <w:jc w:val="center"/>
            </w:pPr>
            <w:r>
              <w:t>36*</w:t>
            </w:r>
          </w:p>
        </w:tc>
        <w:tc>
          <w:tcPr>
            <w:tcW w:w="1480" w:type="dxa"/>
            <w:shd w:val="clear" w:color="auto" w:fill="auto"/>
            <w:vAlign w:val="bottom"/>
          </w:tcPr>
          <w:p w:rsidR="00000000" w:rsidRDefault="00C03175">
            <w:pPr>
              <w:jc w:val="center"/>
            </w:pPr>
            <w:r>
              <w:t>7.36</w:t>
            </w:r>
          </w:p>
        </w:tc>
      </w:tr>
      <w:tr w:rsidR="00000000">
        <w:trPr>
          <w:trHeight w:val="298"/>
        </w:trPr>
        <w:tc>
          <w:tcPr>
            <w:tcW w:w="1920" w:type="dxa"/>
            <w:shd w:val="clear" w:color="auto" w:fill="auto"/>
            <w:vAlign w:val="bottom"/>
          </w:tcPr>
          <w:p w:rsidR="00000000" w:rsidRDefault="00C03175">
            <w:pPr>
              <w:jc w:val="center"/>
            </w:pPr>
            <w:r>
              <w:t>SC. Fleming</w:t>
            </w:r>
          </w:p>
        </w:tc>
        <w:tc>
          <w:tcPr>
            <w:tcW w:w="980" w:type="dxa"/>
            <w:shd w:val="clear" w:color="auto" w:fill="auto"/>
            <w:vAlign w:val="bottom"/>
          </w:tcPr>
          <w:p w:rsidR="00000000" w:rsidRDefault="00C03175">
            <w:pPr>
              <w:jc w:val="center"/>
            </w:pPr>
            <w:r>
              <w:t>26</w:t>
            </w:r>
          </w:p>
        </w:tc>
        <w:tc>
          <w:tcPr>
            <w:tcW w:w="960" w:type="dxa"/>
            <w:shd w:val="clear" w:color="auto" w:fill="auto"/>
            <w:vAlign w:val="bottom"/>
          </w:tcPr>
          <w:p w:rsidR="00000000" w:rsidRDefault="00C03175">
            <w:pPr>
              <w:jc w:val="center"/>
            </w:pPr>
            <w:r>
              <w:t>24</w:t>
            </w:r>
          </w:p>
        </w:tc>
        <w:tc>
          <w:tcPr>
            <w:tcW w:w="1240" w:type="dxa"/>
            <w:shd w:val="clear" w:color="auto" w:fill="auto"/>
            <w:vAlign w:val="bottom"/>
          </w:tcPr>
          <w:p w:rsidR="00000000" w:rsidRDefault="00C03175">
            <w:pPr>
              <w:jc w:val="center"/>
            </w:pPr>
            <w:r>
              <w:t>2</w:t>
            </w:r>
          </w:p>
        </w:tc>
        <w:tc>
          <w:tcPr>
            <w:tcW w:w="1480" w:type="dxa"/>
            <w:shd w:val="clear" w:color="auto" w:fill="auto"/>
            <w:vAlign w:val="bottom"/>
          </w:tcPr>
          <w:p w:rsidR="00000000" w:rsidRDefault="00C03175">
            <w:pPr>
              <w:jc w:val="center"/>
            </w:pPr>
            <w:r>
              <w:t>189</w:t>
            </w:r>
          </w:p>
        </w:tc>
        <w:tc>
          <w:tcPr>
            <w:tcW w:w="1580" w:type="dxa"/>
            <w:shd w:val="clear" w:color="auto" w:fill="auto"/>
            <w:vAlign w:val="bottom"/>
          </w:tcPr>
          <w:p w:rsidR="00000000" w:rsidRDefault="00C03175">
            <w:pPr>
              <w:jc w:val="center"/>
            </w:pPr>
            <w:r>
              <w:t>36*</w:t>
            </w:r>
          </w:p>
        </w:tc>
        <w:tc>
          <w:tcPr>
            <w:tcW w:w="1480" w:type="dxa"/>
            <w:shd w:val="clear" w:color="auto" w:fill="auto"/>
            <w:vAlign w:val="bottom"/>
          </w:tcPr>
          <w:p w:rsidR="00000000" w:rsidRDefault="00C03175">
            <w:pPr>
              <w:jc w:val="center"/>
            </w:pPr>
            <w:r>
              <w:t>8.59</w:t>
            </w:r>
          </w:p>
        </w:tc>
      </w:tr>
      <w:tr w:rsidR="00000000">
        <w:trPr>
          <w:trHeight w:val="298"/>
        </w:trPr>
        <w:tc>
          <w:tcPr>
            <w:tcW w:w="1920" w:type="dxa"/>
            <w:shd w:val="clear" w:color="auto" w:fill="auto"/>
            <w:vAlign w:val="bottom"/>
          </w:tcPr>
          <w:p w:rsidR="00000000" w:rsidRDefault="00C03175">
            <w:pPr>
              <w:jc w:val="center"/>
            </w:pPr>
            <w:r>
              <w:t>St. C. Bonde</w:t>
            </w:r>
          </w:p>
        </w:tc>
        <w:tc>
          <w:tcPr>
            <w:tcW w:w="980" w:type="dxa"/>
            <w:shd w:val="clear" w:color="auto" w:fill="auto"/>
            <w:vAlign w:val="bottom"/>
          </w:tcPr>
          <w:p w:rsidR="00000000" w:rsidRDefault="00C03175">
            <w:pPr>
              <w:jc w:val="center"/>
            </w:pPr>
            <w:r>
              <w:t>5</w:t>
            </w:r>
          </w:p>
        </w:tc>
        <w:tc>
          <w:tcPr>
            <w:tcW w:w="960" w:type="dxa"/>
            <w:shd w:val="clear" w:color="auto" w:fill="auto"/>
            <w:vAlign w:val="bottom"/>
          </w:tcPr>
          <w:p w:rsidR="00000000" w:rsidRDefault="00C03175">
            <w:pPr>
              <w:jc w:val="center"/>
            </w:pPr>
            <w:r>
              <w:t>5</w:t>
            </w:r>
          </w:p>
        </w:tc>
        <w:tc>
          <w:tcPr>
            <w:tcW w:w="1240" w:type="dxa"/>
            <w:shd w:val="clear" w:color="auto" w:fill="auto"/>
            <w:vAlign w:val="bottom"/>
          </w:tcPr>
          <w:p w:rsidR="00000000" w:rsidRDefault="00C03175">
            <w:pPr>
              <w:jc w:val="center"/>
            </w:pPr>
            <w:r>
              <w:t>0</w:t>
            </w:r>
          </w:p>
        </w:tc>
        <w:tc>
          <w:tcPr>
            <w:tcW w:w="1480" w:type="dxa"/>
            <w:shd w:val="clear" w:color="auto" w:fill="auto"/>
            <w:vAlign w:val="bottom"/>
          </w:tcPr>
          <w:p w:rsidR="00000000" w:rsidRDefault="00C03175">
            <w:pPr>
              <w:jc w:val="center"/>
            </w:pPr>
            <w:r>
              <w:t>17</w:t>
            </w:r>
          </w:p>
        </w:tc>
        <w:tc>
          <w:tcPr>
            <w:tcW w:w="1580" w:type="dxa"/>
            <w:shd w:val="clear" w:color="auto" w:fill="auto"/>
            <w:vAlign w:val="bottom"/>
          </w:tcPr>
          <w:p w:rsidR="00000000" w:rsidRDefault="00C03175">
            <w:pPr>
              <w:jc w:val="center"/>
            </w:pPr>
            <w:r>
              <w:t>9</w:t>
            </w:r>
          </w:p>
        </w:tc>
        <w:tc>
          <w:tcPr>
            <w:tcW w:w="1480" w:type="dxa"/>
            <w:shd w:val="clear" w:color="auto" w:fill="auto"/>
            <w:vAlign w:val="bottom"/>
          </w:tcPr>
          <w:p w:rsidR="00000000" w:rsidRDefault="00C03175">
            <w:pPr>
              <w:jc w:val="center"/>
            </w:pPr>
            <w:r>
              <w:t>3.40</w:t>
            </w:r>
          </w:p>
        </w:tc>
      </w:tr>
      <w:tr w:rsidR="00000000">
        <w:trPr>
          <w:trHeight w:val="298"/>
        </w:trPr>
        <w:tc>
          <w:tcPr>
            <w:tcW w:w="1920" w:type="dxa"/>
            <w:shd w:val="clear" w:color="auto" w:fill="auto"/>
            <w:vAlign w:val="bottom"/>
          </w:tcPr>
          <w:p w:rsidR="00000000" w:rsidRDefault="00C03175">
            <w:pPr>
              <w:jc w:val="center"/>
            </w:pPr>
            <w:r>
              <w:t>SU. Sharif</w:t>
            </w:r>
          </w:p>
        </w:tc>
        <w:tc>
          <w:tcPr>
            <w:tcW w:w="980" w:type="dxa"/>
            <w:shd w:val="clear" w:color="auto" w:fill="auto"/>
            <w:vAlign w:val="bottom"/>
          </w:tcPr>
          <w:p w:rsidR="00000000" w:rsidRDefault="00C03175">
            <w:pPr>
              <w:jc w:val="center"/>
            </w:pPr>
            <w:r>
              <w:t>17</w:t>
            </w:r>
          </w:p>
        </w:tc>
        <w:tc>
          <w:tcPr>
            <w:tcW w:w="960" w:type="dxa"/>
            <w:shd w:val="clear" w:color="auto" w:fill="auto"/>
            <w:vAlign w:val="bottom"/>
          </w:tcPr>
          <w:p w:rsidR="00000000" w:rsidRDefault="00C03175">
            <w:pPr>
              <w:jc w:val="center"/>
            </w:pPr>
            <w:r>
              <w:t>15</w:t>
            </w:r>
          </w:p>
        </w:tc>
        <w:tc>
          <w:tcPr>
            <w:tcW w:w="1240" w:type="dxa"/>
            <w:shd w:val="clear" w:color="auto" w:fill="auto"/>
            <w:vAlign w:val="bottom"/>
          </w:tcPr>
          <w:p w:rsidR="00000000" w:rsidRDefault="00C03175">
            <w:pPr>
              <w:jc w:val="center"/>
            </w:pPr>
            <w:r>
              <w:t>1</w:t>
            </w:r>
          </w:p>
        </w:tc>
        <w:tc>
          <w:tcPr>
            <w:tcW w:w="1480" w:type="dxa"/>
            <w:shd w:val="clear" w:color="auto" w:fill="auto"/>
            <w:vAlign w:val="bottom"/>
          </w:tcPr>
          <w:p w:rsidR="00000000" w:rsidRDefault="00C03175">
            <w:pPr>
              <w:jc w:val="center"/>
            </w:pPr>
            <w:r>
              <w:t>122</w:t>
            </w:r>
          </w:p>
        </w:tc>
        <w:tc>
          <w:tcPr>
            <w:tcW w:w="1580" w:type="dxa"/>
            <w:shd w:val="clear" w:color="auto" w:fill="auto"/>
            <w:vAlign w:val="bottom"/>
          </w:tcPr>
          <w:p w:rsidR="00000000" w:rsidRDefault="00C03175">
            <w:pPr>
              <w:jc w:val="center"/>
            </w:pPr>
            <w:r>
              <w:t>31</w:t>
            </w:r>
          </w:p>
        </w:tc>
        <w:tc>
          <w:tcPr>
            <w:tcW w:w="1480" w:type="dxa"/>
            <w:shd w:val="clear" w:color="auto" w:fill="auto"/>
            <w:vAlign w:val="bottom"/>
          </w:tcPr>
          <w:p w:rsidR="00000000" w:rsidRDefault="00C03175">
            <w:pPr>
              <w:jc w:val="center"/>
            </w:pPr>
            <w:r>
              <w:t>8.71</w:t>
            </w:r>
          </w:p>
        </w:tc>
      </w:tr>
      <w:tr w:rsidR="00000000">
        <w:trPr>
          <w:trHeight w:val="298"/>
        </w:trPr>
        <w:tc>
          <w:tcPr>
            <w:tcW w:w="1920" w:type="dxa"/>
            <w:shd w:val="clear" w:color="auto" w:fill="auto"/>
            <w:vAlign w:val="bottom"/>
          </w:tcPr>
          <w:p w:rsidR="00000000" w:rsidRDefault="00C03175">
            <w:pPr>
              <w:jc w:val="center"/>
            </w:pPr>
            <w:r>
              <w:t>T. Clements</w:t>
            </w:r>
          </w:p>
        </w:tc>
        <w:tc>
          <w:tcPr>
            <w:tcW w:w="980" w:type="dxa"/>
            <w:shd w:val="clear" w:color="auto" w:fill="auto"/>
            <w:vAlign w:val="bottom"/>
          </w:tcPr>
          <w:p w:rsidR="00000000" w:rsidRDefault="00C03175">
            <w:pPr>
              <w:jc w:val="center"/>
            </w:pPr>
            <w:r>
              <w:t>4</w:t>
            </w:r>
          </w:p>
        </w:tc>
        <w:tc>
          <w:tcPr>
            <w:tcW w:w="960" w:type="dxa"/>
            <w:shd w:val="clear" w:color="auto" w:fill="auto"/>
            <w:vAlign w:val="bottom"/>
          </w:tcPr>
          <w:p w:rsidR="00000000" w:rsidRDefault="00C03175">
            <w:pPr>
              <w:jc w:val="center"/>
            </w:pPr>
            <w:r>
              <w:t>4</w:t>
            </w:r>
          </w:p>
        </w:tc>
        <w:tc>
          <w:tcPr>
            <w:tcW w:w="1240" w:type="dxa"/>
            <w:shd w:val="clear" w:color="auto" w:fill="auto"/>
            <w:vAlign w:val="bottom"/>
          </w:tcPr>
          <w:p w:rsidR="00000000" w:rsidRDefault="00C03175">
            <w:pPr>
              <w:jc w:val="center"/>
            </w:pPr>
            <w:r>
              <w:t>1</w:t>
            </w:r>
          </w:p>
        </w:tc>
        <w:tc>
          <w:tcPr>
            <w:tcW w:w="1480" w:type="dxa"/>
            <w:shd w:val="clear" w:color="auto" w:fill="auto"/>
            <w:vAlign w:val="bottom"/>
          </w:tcPr>
          <w:p w:rsidR="00000000" w:rsidRDefault="00C03175">
            <w:pPr>
              <w:jc w:val="center"/>
            </w:pPr>
            <w:r>
              <w:t>265</w:t>
            </w:r>
          </w:p>
        </w:tc>
        <w:tc>
          <w:tcPr>
            <w:tcW w:w="1580" w:type="dxa"/>
            <w:shd w:val="clear" w:color="auto" w:fill="auto"/>
            <w:vAlign w:val="bottom"/>
          </w:tcPr>
          <w:p w:rsidR="00000000" w:rsidRDefault="00C03175">
            <w:pPr>
              <w:jc w:val="center"/>
            </w:pPr>
            <w:r>
              <w:t>97*</w:t>
            </w:r>
          </w:p>
        </w:tc>
        <w:tc>
          <w:tcPr>
            <w:tcW w:w="1480" w:type="dxa"/>
            <w:shd w:val="clear" w:color="auto" w:fill="auto"/>
            <w:vAlign w:val="bottom"/>
          </w:tcPr>
          <w:p w:rsidR="00000000" w:rsidRDefault="00C03175">
            <w:pPr>
              <w:jc w:val="center"/>
            </w:pPr>
            <w:r>
              <w:t>88.33</w:t>
            </w:r>
          </w:p>
        </w:tc>
      </w:tr>
      <w:tr w:rsidR="00000000">
        <w:trPr>
          <w:trHeight w:val="298"/>
        </w:trPr>
        <w:tc>
          <w:tcPr>
            <w:tcW w:w="1920" w:type="dxa"/>
            <w:shd w:val="clear" w:color="auto" w:fill="auto"/>
            <w:vAlign w:val="bottom"/>
          </w:tcPr>
          <w:p w:rsidR="00000000" w:rsidRDefault="00C03175">
            <w:pPr>
              <w:jc w:val="center"/>
            </w:pPr>
            <w:r>
              <w:t>T. Francis</w:t>
            </w:r>
          </w:p>
        </w:tc>
        <w:tc>
          <w:tcPr>
            <w:tcW w:w="980" w:type="dxa"/>
            <w:shd w:val="clear" w:color="auto" w:fill="auto"/>
            <w:vAlign w:val="bottom"/>
          </w:tcPr>
          <w:p w:rsidR="00000000" w:rsidRDefault="00C03175">
            <w:pPr>
              <w:jc w:val="center"/>
            </w:pPr>
            <w:r>
              <w:t>9</w:t>
            </w:r>
          </w:p>
        </w:tc>
        <w:tc>
          <w:tcPr>
            <w:tcW w:w="960" w:type="dxa"/>
            <w:shd w:val="clear" w:color="auto" w:fill="auto"/>
            <w:vAlign w:val="bottom"/>
          </w:tcPr>
          <w:p w:rsidR="00000000" w:rsidRDefault="00C03175">
            <w:pPr>
              <w:jc w:val="center"/>
            </w:pPr>
            <w:r>
              <w:t>7</w:t>
            </w:r>
          </w:p>
        </w:tc>
        <w:tc>
          <w:tcPr>
            <w:tcW w:w="1240" w:type="dxa"/>
            <w:shd w:val="clear" w:color="auto" w:fill="auto"/>
            <w:vAlign w:val="bottom"/>
          </w:tcPr>
          <w:p w:rsidR="00000000" w:rsidRDefault="00C03175">
            <w:pPr>
              <w:jc w:val="center"/>
            </w:pPr>
            <w:r>
              <w:t>0</w:t>
            </w:r>
          </w:p>
        </w:tc>
        <w:tc>
          <w:tcPr>
            <w:tcW w:w="1480" w:type="dxa"/>
            <w:shd w:val="clear" w:color="auto" w:fill="auto"/>
            <w:vAlign w:val="bottom"/>
          </w:tcPr>
          <w:p w:rsidR="00000000" w:rsidRDefault="00C03175">
            <w:pPr>
              <w:jc w:val="center"/>
            </w:pPr>
            <w:r>
              <w:t>56</w:t>
            </w:r>
          </w:p>
        </w:tc>
        <w:tc>
          <w:tcPr>
            <w:tcW w:w="1580" w:type="dxa"/>
            <w:shd w:val="clear" w:color="auto" w:fill="auto"/>
            <w:vAlign w:val="bottom"/>
          </w:tcPr>
          <w:p w:rsidR="00000000" w:rsidRDefault="00C03175">
            <w:pPr>
              <w:jc w:val="center"/>
            </w:pPr>
            <w:r>
              <w:t>32</w:t>
            </w:r>
          </w:p>
        </w:tc>
        <w:tc>
          <w:tcPr>
            <w:tcW w:w="1480" w:type="dxa"/>
            <w:shd w:val="clear" w:color="auto" w:fill="auto"/>
            <w:vAlign w:val="bottom"/>
          </w:tcPr>
          <w:p w:rsidR="00000000" w:rsidRDefault="00C03175">
            <w:pPr>
              <w:jc w:val="center"/>
            </w:pPr>
            <w:r>
              <w:t>8.00</w:t>
            </w:r>
          </w:p>
        </w:tc>
      </w:tr>
      <w:tr w:rsidR="00000000">
        <w:trPr>
          <w:trHeight w:val="298"/>
        </w:trPr>
        <w:tc>
          <w:tcPr>
            <w:tcW w:w="1920" w:type="dxa"/>
            <w:shd w:val="clear" w:color="auto" w:fill="auto"/>
            <w:vAlign w:val="bottom"/>
          </w:tcPr>
          <w:p w:rsidR="00000000" w:rsidRDefault="00C03175">
            <w:pPr>
              <w:jc w:val="center"/>
            </w:pPr>
            <w:r>
              <w:t>T. Haresign</w:t>
            </w:r>
          </w:p>
        </w:tc>
        <w:tc>
          <w:tcPr>
            <w:tcW w:w="980" w:type="dxa"/>
            <w:shd w:val="clear" w:color="auto" w:fill="auto"/>
            <w:vAlign w:val="bottom"/>
          </w:tcPr>
          <w:p w:rsidR="00000000" w:rsidRDefault="00C03175">
            <w:pPr>
              <w:jc w:val="center"/>
            </w:pPr>
            <w:r>
              <w:t>48</w:t>
            </w:r>
          </w:p>
        </w:tc>
        <w:tc>
          <w:tcPr>
            <w:tcW w:w="960" w:type="dxa"/>
            <w:shd w:val="clear" w:color="auto" w:fill="auto"/>
            <w:vAlign w:val="bottom"/>
          </w:tcPr>
          <w:p w:rsidR="00000000" w:rsidRDefault="00C03175">
            <w:pPr>
              <w:jc w:val="center"/>
            </w:pPr>
            <w:r>
              <w:t>45</w:t>
            </w:r>
          </w:p>
        </w:tc>
        <w:tc>
          <w:tcPr>
            <w:tcW w:w="1240" w:type="dxa"/>
            <w:shd w:val="clear" w:color="auto" w:fill="auto"/>
            <w:vAlign w:val="bottom"/>
          </w:tcPr>
          <w:p w:rsidR="00000000" w:rsidRDefault="00C03175">
            <w:pPr>
              <w:jc w:val="center"/>
            </w:pPr>
            <w:r>
              <w:t>8</w:t>
            </w:r>
          </w:p>
        </w:tc>
        <w:tc>
          <w:tcPr>
            <w:tcW w:w="1480" w:type="dxa"/>
            <w:shd w:val="clear" w:color="auto" w:fill="auto"/>
            <w:vAlign w:val="bottom"/>
          </w:tcPr>
          <w:p w:rsidR="00000000" w:rsidRDefault="00C03175">
            <w:pPr>
              <w:jc w:val="center"/>
            </w:pPr>
            <w:r>
              <w:t>270</w:t>
            </w:r>
          </w:p>
        </w:tc>
        <w:tc>
          <w:tcPr>
            <w:tcW w:w="1580" w:type="dxa"/>
            <w:shd w:val="clear" w:color="auto" w:fill="auto"/>
            <w:vAlign w:val="bottom"/>
          </w:tcPr>
          <w:p w:rsidR="00000000" w:rsidRDefault="00C03175">
            <w:pPr>
              <w:jc w:val="center"/>
            </w:pPr>
            <w:r>
              <w:t>25</w:t>
            </w:r>
          </w:p>
        </w:tc>
        <w:tc>
          <w:tcPr>
            <w:tcW w:w="1480" w:type="dxa"/>
            <w:shd w:val="clear" w:color="auto" w:fill="auto"/>
            <w:vAlign w:val="bottom"/>
          </w:tcPr>
          <w:p w:rsidR="00000000" w:rsidRDefault="00C03175">
            <w:pPr>
              <w:jc w:val="center"/>
            </w:pPr>
            <w:r>
              <w:t>7.30</w:t>
            </w:r>
          </w:p>
        </w:tc>
      </w:tr>
      <w:tr w:rsidR="00000000">
        <w:trPr>
          <w:trHeight w:val="298"/>
        </w:trPr>
        <w:tc>
          <w:tcPr>
            <w:tcW w:w="1920" w:type="dxa"/>
            <w:shd w:val="clear" w:color="auto" w:fill="auto"/>
            <w:vAlign w:val="bottom"/>
          </w:tcPr>
          <w:p w:rsidR="00000000" w:rsidRDefault="00C03175">
            <w:pPr>
              <w:jc w:val="center"/>
            </w:pPr>
            <w:r>
              <w:t>T. Hustler</w:t>
            </w:r>
          </w:p>
        </w:tc>
        <w:tc>
          <w:tcPr>
            <w:tcW w:w="980" w:type="dxa"/>
            <w:shd w:val="clear" w:color="auto" w:fill="auto"/>
            <w:vAlign w:val="bottom"/>
          </w:tcPr>
          <w:p w:rsidR="00000000" w:rsidRDefault="00C03175">
            <w:pPr>
              <w:jc w:val="center"/>
            </w:pPr>
            <w:r>
              <w:t>1</w:t>
            </w:r>
          </w:p>
        </w:tc>
        <w:tc>
          <w:tcPr>
            <w:tcW w:w="960" w:type="dxa"/>
            <w:shd w:val="clear" w:color="auto" w:fill="auto"/>
            <w:vAlign w:val="bottom"/>
          </w:tcPr>
          <w:p w:rsidR="00000000" w:rsidRDefault="00C03175">
            <w:pPr>
              <w:jc w:val="center"/>
            </w:pPr>
            <w:r>
              <w:t>0</w:t>
            </w:r>
          </w:p>
        </w:tc>
        <w:tc>
          <w:tcPr>
            <w:tcW w:w="1240" w:type="dxa"/>
            <w:shd w:val="clear" w:color="auto" w:fill="auto"/>
            <w:vAlign w:val="bottom"/>
          </w:tcPr>
          <w:p w:rsidR="00000000" w:rsidRDefault="00C03175">
            <w:pPr>
              <w:jc w:val="center"/>
            </w:pPr>
            <w:r>
              <w:t>0</w:t>
            </w:r>
          </w:p>
        </w:tc>
        <w:tc>
          <w:tcPr>
            <w:tcW w:w="1480" w:type="dxa"/>
            <w:shd w:val="clear" w:color="auto" w:fill="auto"/>
            <w:vAlign w:val="bottom"/>
          </w:tcPr>
          <w:p w:rsidR="00000000" w:rsidRDefault="00C03175">
            <w:pPr>
              <w:jc w:val="center"/>
            </w:pPr>
            <w:r>
              <w:t>0</w:t>
            </w:r>
          </w:p>
        </w:tc>
        <w:tc>
          <w:tcPr>
            <w:tcW w:w="1580" w:type="dxa"/>
            <w:shd w:val="clear" w:color="auto" w:fill="auto"/>
            <w:vAlign w:val="bottom"/>
          </w:tcPr>
          <w:p w:rsidR="00000000" w:rsidRDefault="00C03175">
            <w:pPr>
              <w:jc w:val="center"/>
            </w:pPr>
            <w:r>
              <w:t>0</w:t>
            </w:r>
          </w:p>
        </w:tc>
        <w:tc>
          <w:tcPr>
            <w:tcW w:w="1480" w:type="dxa"/>
            <w:shd w:val="clear" w:color="auto" w:fill="auto"/>
            <w:vAlign w:val="bottom"/>
          </w:tcPr>
          <w:p w:rsidR="00000000" w:rsidRDefault="00C03175">
            <w:pPr>
              <w:jc w:val="center"/>
            </w:pPr>
            <w:r>
              <w:t>0</w:t>
            </w:r>
          </w:p>
        </w:tc>
      </w:tr>
      <w:tr w:rsidR="00000000">
        <w:trPr>
          <w:trHeight w:val="298"/>
        </w:trPr>
        <w:tc>
          <w:tcPr>
            <w:tcW w:w="1920" w:type="dxa"/>
            <w:shd w:val="clear" w:color="auto" w:fill="auto"/>
            <w:vAlign w:val="bottom"/>
          </w:tcPr>
          <w:p w:rsidR="00000000" w:rsidRDefault="00C03175">
            <w:pPr>
              <w:jc w:val="center"/>
            </w:pPr>
            <w:r>
              <w:t>T. Laidlaw</w:t>
            </w:r>
          </w:p>
        </w:tc>
        <w:tc>
          <w:tcPr>
            <w:tcW w:w="980" w:type="dxa"/>
            <w:shd w:val="clear" w:color="auto" w:fill="auto"/>
            <w:vAlign w:val="bottom"/>
          </w:tcPr>
          <w:p w:rsidR="00000000" w:rsidRDefault="00C03175">
            <w:pPr>
              <w:jc w:val="center"/>
            </w:pPr>
            <w:r>
              <w:t>1</w:t>
            </w:r>
          </w:p>
        </w:tc>
        <w:tc>
          <w:tcPr>
            <w:tcW w:w="960" w:type="dxa"/>
            <w:shd w:val="clear" w:color="auto" w:fill="auto"/>
            <w:vAlign w:val="bottom"/>
          </w:tcPr>
          <w:p w:rsidR="00000000" w:rsidRDefault="00C03175">
            <w:pPr>
              <w:jc w:val="center"/>
            </w:pPr>
            <w:r>
              <w:t>1</w:t>
            </w:r>
          </w:p>
        </w:tc>
        <w:tc>
          <w:tcPr>
            <w:tcW w:w="1240" w:type="dxa"/>
            <w:shd w:val="clear" w:color="auto" w:fill="auto"/>
            <w:vAlign w:val="bottom"/>
          </w:tcPr>
          <w:p w:rsidR="00000000" w:rsidRDefault="00C03175">
            <w:pPr>
              <w:jc w:val="center"/>
            </w:pPr>
            <w:r>
              <w:t>0</w:t>
            </w:r>
          </w:p>
        </w:tc>
        <w:tc>
          <w:tcPr>
            <w:tcW w:w="1480" w:type="dxa"/>
            <w:shd w:val="clear" w:color="auto" w:fill="auto"/>
            <w:vAlign w:val="bottom"/>
          </w:tcPr>
          <w:p w:rsidR="00000000" w:rsidRDefault="00C03175">
            <w:pPr>
              <w:jc w:val="center"/>
            </w:pPr>
            <w:r>
              <w:t>0</w:t>
            </w:r>
          </w:p>
        </w:tc>
        <w:tc>
          <w:tcPr>
            <w:tcW w:w="1580" w:type="dxa"/>
            <w:shd w:val="clear" w:color="auto" w:fill="auto"/>
            <w:vAlign w:val="bottom"/>
          </w:tcPr>
          <w:p w:rsidR="00000000" w:rsidRDefault="00C03175">
            <w:pPr>
              <w:jc w:val="center"/>
            </w:pPr>
            <w:r>
              <w:t>0</w:t>
            </w:r>
          </w:p>
        </w:tc>
        <w:tc>
          <w:tcPr>
            <w:tcW w:w="1480" w:type="dxa"/>
            <w:shd w:val="clear" w:color="auto" w:fill="auto"/>
            <w:vAlign w:val="bottom"/>
          </w:tcPr>
          <w:p w:rsidR="00000000" w:rsidRDefault="00C03175">
            <w:pPr>
              <w:jc w:val="center"/>
            </w:pPr>
            <w:r>
              <w:t>0.00</w:t>
            </w:r>
          </w:p>
        </w:tc>
      </w:tr>
      <w:tr w:rsidR="00000000">
        <w:trPr>
          <w:trHeight w:val="298"/>
        </w:trPr>
        <w:tc>
          <w:tcPr>
            <w:tcW w:w="1920" w:type="dxa"/>
            <w:shd w:val="clear" w:color="auto" w:fill="auto"/>
            <w:vAlign w:val="bottom"/>
          </w:tcPr>
          <w:p w:rsidR="00000000" w:rsidRDefault="00C03175">
            <w:pPr>
              <w:jc w:val="center"/>
            </w:pPr>
            <w:r>
              <w:t>T. Leicester</w:t>
            </w:r>
          </w:p>
        </w:tc>
        <w:tc>
          <w:tcPr>
            <w:tcW w:w="980" w:type="dxa"/>
            <w:shd w:val="clear" w:color="auto" w:fill="auto"/>
            <w:vAlign w:val="bottom"/>
          </w:tcPr>
          <w:p w:rsidR="00000000" w:rsidRDefault="00C03175">
            <w:pPr>
              <w:jc w:val="center"/>
            </w:pPr>
            <w:r>
              <w:t>8</w:t>
            </w:r>
          </w:p>
        </w:tc>
        <w:tc>
          <w:tcPr>
            <w:tcW w:w="960" w:type="dxa"/>
            <w:shd w:val="clear" w:color="auto" w:fill="auto"/>
            <w:vAlign w:val="bottom"/>
          </w:tcPr>
          <w:p w:rsidR="00000000" w:rsidRDefault="00C03175">
            <w:pPr>
              <w:jc w:val="center"/>
            </w:pPr>
            <w:r>
              <w:t>8</w:t>
            </w:r>
          </w:p>
        </w:tc>
        <w:tc>
          <w:tcPr>
            <w:tcW w:w="1240" w:type="dxa"/>
            <w:shd w:val="clear" w:color="auto" w:fill="auto"/>
            <w:vAlign w:val="bottom"/>
          </w:tcPr>
          <w:p w:rsidR="00000000" w:rsidRDefault="00C03175">
            <w:pPr>
              <w:jc w:val="center"/>
            </w:pPr>
            <w:r>
              <w:t>0</w:t>
            </w:r>
          </w:p>
        </w:tc>
        <w:tc>
          <w:tcPr>
            <w:tcW w:w="1480" w:type="dxa"/>
            <w:shd w:val="clear" w:color="auto" w:fill="auto"/>
            <w:vAlign w:val="bottom"/>
          </w:tcPr>
          <w:p w:rsidR="00000000" w:rsidRDefault="00C03175">
            <w:pPr>
              <w:jc w:val="center"/>
            </w:pPr>
            <w:r>
              <w:t>130</w:t>
            </w:r>
          </w:p>
        </w:tc>
        <w:tc>
          <w:tcPr>
            <w:tcW w:w="1580" w:type="dxa"/>
            <w:shd w:val="clear" w:color="auto" w:fill="auto"/>
            <w:vAlign w:val="bottom"/>
          </w:tcPr>
          <w:p w:rsidR="00000000" w:rsidRDefault="00C03175">
            <w:pPr>
              <w:jc w:val="center"/>
            </w:pPr>
            <w:r>
              <w:t>45</w:t>
            </w:r>
          </w:p>
        </w:tc>
        <w:tc>
          <w:tcPr>
            <w:tcW w:w="1480" w:type="dxa"/>
            <w:shd w:val="clear" w:color="auto" w:fill="auto"/>
            <w:vAlign w:val="bottom"/>
          </w:tcPr>
          <w:p w:rsidR="00000000" w:rsidRDefault="00C03175">
            <w:pPr>
              <w:jc w:val="center"/>
            </w:pPr>
            <w:r>
              <w:t>16.25</w:t>
            </w:r>
          </w:p>
        </w:tc>
      </w:tr>
      <w:tr w:rsidR="00000000">
        <w:trPr>
          <w:trHeight w:val="298"/>
        </w:trPr>
        <w:tc>
          <w:tcPr>
            <w:tcW w:w="1920" w:type="dxa"/>
            <w:shd w:val="clear" w:color="auto" w:fill="auto"/>
            <w:vAlign w:val="bottom"/>
          </w:tcPr>
          <w:p w:rsidR="00000000" w:rsidRDefault="00C03175">
            <w:pPr>
              <w:jc w:val="center"/>
            </w:pPr>
            <w:r>
              <w:t>T. Logan</w:t>
            </w:r>
          </w:p>
        </w:tc>
        <w:tc>
          <w:tcPr>
            <w:tcW w:w="980" w:type="dxa"/>
            <w:shd w:val="clear" w:color="auto" w:fill="auto"/>
            <w:vAlign w:val="bottom"/>
          </w:tcPr>
          <w:p w:rsidR="00000000" w:rsidRDefault="00C03175">
            <w:pPr>
              <w:jc w:val="center"/>
            </w:pPr>
            <w:r>
              <w:t>1</w:t>
            </w:r>
          </w:p>
        </w:tc>
        <w:tc>
          <w:tcPr>
            <w:tcW w:w="960" w:type="dxa"/>
            <w:shd w:val="clear" w:color="auto" w:fill="auto"/>
            <w:vAlign w:val="bottom"/>
          </w:tcPr>
          <w:p w:rsidR="00000000" w:rsidRDefault="00C03175">
            <w:pPr>
              <w:jc w:val="center"/>
            </w:pPr>
            <w:r>
              <w:t>1</w:t>
            </w:r>
          </w:p>
        </w:tc>
        <w:tc>
          <w:tcPr>
            <w:tcW w:w="1240" w:type="dxa"/>
            <w:shd w:val="clear" w:color="auto" w:fill="auto"/>
            <w:vAlign w:val="bottom"/>
          </w:tcPr>
          <w:p w:rsidR="00000000" w:rsidRDefault="00C03175">
            <w:pPr>
              <w:jc w:val="center"/>
            </w:pPr>
            <w:r>
              <w:t>0</w:t>
            </w:r>
          </w:p>
        </w:tc>
        <w:tc>
          <w:tcPr>
            <w:tcW w:w="1480" w:type="dxa"/>
            <w:shd w:val="clear" w:color="auto" w:fill="auto"/>
            <w:vAlign w:val="bottom"/>
          </w:tcPr>
          <w:p w:rsidR="00000000" w:rsidRDefault="00C03175">
            <w:pPr>
              <w:jc w:val="center"/>
            </w:pPr>
            <w:r>
              <w:t>0</w:t>
            </w:r>
          </w:p>
        </w:tc>
        <w:tc>
          <w:tcPr>
            <w:tcW w:w="1580" w:type="dxa"/>
            <w:shd w:val="clear" w:color="auto" w:fill="auto"/>
            <w:vAlign w:val="bottom"/>
          </w:tcPr>
          <w:p w:rsidR="00000000" w:rsidRDefault="00C03175">
            <w:pPr>
              <w:jc w:val="center"/>
            </w:pPr>
            <w:r>
              <w:t>0</w:t>
            </w:r>
          </w:p>
        </w:tc>
        <w:tc>
          <w:tcPr>
            <w:tcW w:w="1480" w:type="dxa"/>
            <w:shd w:val="clear" w:color="auto" w:fill="auto"/>
            <w:vAlign w:val="bottom"/>
          </w:tcPr>
          <w:p w:rsidR="00000000" w:rsidRDefault="00C03175">
            <w:pPr>
              <w:jc w:val="center"/>
            </w:pPr>
            <w:r>
              <w:t>0.00</w:t>
            </w:r>
          </w:p>
        </w:tc>
      </w:tr>
      <w:tr w:rsidR="00000000">
        <w:trPr>
          <w:trHeight w:val="298"/>
        </w:trPr>
        <w:tc>
          <w:tcPr>
            <w:tcW w:w="1920" w:type="dxa"/>
            <w:shd w:val="clear" w:color="auto" w:fill="auto"/>
            <w:vAlign w:val="bottom"/>
          </w:tcPr>
          <w:p w:rsidR="00000000" w:rsidRDefault="00C03175">
            <w:pPr>
              <w:jc w:val="center"/>
            </w:pPr>
            <w:r>
              <w:t>T. Marshall</w:t>
            </w:r>
          </w:p>
        </w:tc>
        <w:tc>
          <w:tcPr>
            <w:tcW w:w="980" w:type="dxa"/>
            <w:shd w:val="clear" w:color="auto" w:fill="auto"/>
            <w:vAlign w:val="bottom"/>
          </w:tcPr>
          <w:p w:rsidR="00000000" w:rsidRDefault="00C03175">
            <w:pPr>
              <w:jc w:val="center"/>
            </w:pPr>
            <w:r>
              <w:t>107</w:t>
            </w:r>
          </w:p>
        </w:tc>
        <w:tc>
          <w:tcPr>
            <w:tcW w:w="960" w:type="dxa"/>
            <w:shd w:val="clear" w:color="auto" w:fill="auto"/>
            <w:vAlign w:val="bottom"/>
          </w:tcPr>
          <w:p w:rsidR="00000000" w:rsidRDefault="00C03175">
            <w:pPr>
              <w:jc w:val="center"/>
            </w:pPr>
            <w:r>
              <w:t>83</w:t>
            </w:r>
          </w:p>
        </w:tc>
        <w:tc>
          <w:tcPr>
            <w:tcW w:w="1240" w:type="dxa"/>
            <w:shd w:val="clear" w:color="auto" w:fill="auto"/>
            <w:vAlign w:val="bottom"/>
          </w:tcPr>
          <w:p w:rsidR="00000000" w:rsidRDefault="00C03175">
            <w:pPr>
              <w:jc w:val="center"/>
            </w:pPr>
            <w:r>
              <w:t>13</w:t>
            </w:r>
          </w:p>
        </w:tc>
        <w:tc>
          <w:tcPr>
            <w:tcW w:w="1480" w:type="dxa"/>
            <w:shd w:val="clear" w:color="auto" w:fill="auto"/>
            <w:vAlign w:val="bottom"/>
          </w:tcPr>
          <w:p w:rsidR="00000000" w:rsidRDefault="00C03175">
            <w:pPr>
              <w:jc w:val="center"/>
            </w:pPr>
            <w:r>
              <w:t>938</w:t>
            </w:r>
          </w:p>
        </w:tc>
        <w:tc>
          <w:tcPr>
            <w:tcW w:w="1580" w:type="dxa"/>
            <w:shd w:val="clear" w:color="auto" w:fill="auto"/>
            <w:vAlign w:val="bottom"/>
          </w:tcPr>
          <w:p w:rsidR="00000000" w:rsidRDefault="00C03175">
            <w:pPr>
              <w:jc w:val="center"/>
            </w:pPr>
            <w:r>
              <w:t>55</w:t>
            </w:r>
          </w:p>
        </w:tc>
        <w:tc>
          <w:tcPr>
            <w:tcW w:w="1480" w:type="dxa"/>
            <w:shd w:val="clear" w:color="auto" w:fill="auto"/>
            <w:vAlign w:val="bottom"/>
          </w:tcPr>
          <w:p w:rsidR="00000000" w:rsidRDefault="00C03175">
            <w:pPr>
              <w:jc w:val="center"/>
            </w:pPr>
            <w:r>
              <w:t>13.40</w:t>
            </w:r>
          </w:p>
        </w:tc>
      </w:tr>
      <w:tr w:rsidR="00000000">
        <w:trPr>
          <w:trHeight w:val="298"/>
        </w:trPr>
        <w:tc>
          <w:tcPr>
            <w:tcW w:w="1920" w:type="dxa"/>
            <w:shd w:val="clear" w:color="auto" w:fill="auto"/>
            <w:vAlign w:val="bottom"/>
          </w:tcPr>
          <w:p w:rsidR="00000000" w:rsidRDefault="00C03175">
            <w:pPr>
              <w:jc w:val="center"/>
            </w:pPr>
            <w:r>
              <w:t>T. Murdoch</w:t>
            </w:r>
          </w:p>
        </w:tc>
        <w:tc>
          <w:tcPr>
            <w:tcW w:w="980" w:type="dxa"/>
            <w:shd w:val="clear" w:color="auto" w:fill="auto"/>
            <w:vAlign w:val="bottom"/>
          </w:tcPr>
          <w:p w:rsidR="00000000" w:rsidRDefault="00C03175">
            <w:pPr>
              <w:jc w:val="center"/>
            </w:pPr>
            <w:r>
              <w:t>34</w:t>
            </w:r>
          </w:p>
        </w:tc>
        <w:tc>
          <w:tcPr>
            <w:tcW w:w="960" w:type="dxa"/>
            <w:shd w:val="clear" w:color="auto" w:fill="auto"/>
            <w:vAlign w:val="bottom"/>
          </w:tcPr>
          <w:p w:rsidR="00000000" w:rsidRDefault="00C03175">
            <w:pPr>
              <w:jc w:val="center"/>
            </w:pPr>
            <w:r>
              <w:t>33</w:t>
            </w:r>
          </w:p>
        </w:tc>
        <w:tc>
          <w:tcPr>
            <w:tcW w:w="1240" w:type="dxa"/>
            <w:shd w:val="clear" w:color="auto" w:fill="auto"/>
            <w:vAlign w:val="bottom"/>
          </w:tcPr>
          <w:p w:rsidR="00000000" w:rsidRDefault="00C03175">
            <w:pPr>
              <w:jc w:val="center"/>
            </w:pPr>
            <w:r>
              <w:t>2</w:t>
            </w:r>
          </w:p>
        </w:tc>
        <w:tc>
          <w:tcPr>
            <w:tcW w:w="1480" w:type="dxa"/>
            <w:shd w:val="clear" w:color="auto" w:fill="auto"/>
            <w:vAlign w:val="bottom"/>
          </w:tcPr>
          <w:p w:rsidR="00000000" w:rsidRDefault="00C03175">
            <w:pPr>
              <w:jc w:val="center"/>
            </w:pPr>
            <w:r>
              <w:t>404</w:t>
            </w:r>
          </w:p>
        </w:tc>
        <w:tc>
          <w:tcPr>
            <w:tcW w:w="1580" w:type="dxa"/>
            <w:shd w:val="clear" w:color="auto" w:fill="auto"/>
            <w:vAlign w:val="bottom"/>
          </w:tcPr>
          <w:p w:rsidR="00000000" w:rsidRDefault="00C03175">
            <w:pPr>
              <w:jc w:val="center"/>
            </w:pPr>
            <w:r>
              <w:t>55*</w:t>
            </w:r>
          </w:p>
        </w:tc>
        <w:tc>
          <w:tcPr>
            <w:tcW w:w="1480" w:type="dxa"/>
            <w:shd w:val="clear" w:color="auto" w:fill="auto"/>
            <w:vAlign w:val="bottom"/>
          </w:tcPr>
          <w:p w:rsidR="00000000" w:rsidRDefault="00C03175">
            <w:pPr>
              <w:jc w:val="center"/>
            </w:pPr>
            <w:r>
              <w:t>13.03</w:t>
            </w:r>
          </w:p>
        </w:tc>
      </w:tr>
      <w:tr w:rsidR="00000000">
        <w:trPr>
          <w:trHeight w:val="298"/>
        </w:trPr>
        <w:tc>
          <w:tcPr>
            <w:tcW w:w="1920" w:type="dxa"/>
            <w:shd w:val="clear" w:color="auto" w:fill="auto"/>
            <w:vAlign w:val="bottom"/>
          </w:tcPr>
          <w:p w:rsidR="00000000" w:rsidRDefault="00C03175">
            <w:pPr>
              <w:jc w:val="center"/>
            </w:pPr>
            <w:r>
              <w:t>T. Nash</w:t>
            </w:r>
          </w:p>
        </w:tc>
        <w:tc>
          <w:tcPr>
            <w:tcW w:w="980" w:type="dxa"/>
            <w:shd w:val="clear" w:color="auto" w:fill="auto"/>
            <w:vAlign w:val="bottom"/>
          </w:tcPr>
          <w:p w:rsidR="00000000" w:rsidRDefault="00C03175">
            <w:pPr>
              <w:jc w:val="center"/>
            </w:pPr>
            <w:r>
              <w:t>3</w:t>
            </w:r>
          </w:p>
        </w:tc>
        <w:tc>
          <w:tcPr>
            <w:tcW w:w="960" w:type="dxa"/>
            <w:shd w:val="clear" w:color="auto" w:fill="auto"/>
            <w:vAlign w:val="bottom"/>
          </w:tcPr>
          <w:p w:rsidR="00000000" w:rsidRDefault="00C03175">
            <w:pPr>
              <w:jc w:val="center"/>
            </w:pPr>
            <w:r>
              <w:t>3</w:t>
            </w:r>
          </w:p>
        </w:tc>
        <w:tc>
          <w:tcPr>
            <w:tcW w:w="1240" w:type="dxa"/>
            <w:shd w:val="clear" w:color="auto" w:fill="auto"/>
            <w:vAlign w:val="bottom"/>
          </w:tcPr>
          <w:p w:rsidR="00000000" w:rsidRDefault="00C03175">
            <w:pPr>
              <w:jc w:val="center"/>
            </w:pPr>
            <w:r>
              <w:t>1</w:t>
            </w:r>
          </w:p>
        </w:tc>
        <w:tc>
          <w:tcPr>
            <w:tcW w:w="1480" w:type="dxa"/>
            <w:shd w:val="clear" w:color="auto" w:fill="auto"/>
            <w:vAlign w:val="bottom"/>
          </w:tcPr>
          <w:p w:rsidR="00000000" w:rsidRDefault="00C03175">
            <w:pPr>
              <w:jc w:val="center"/>
            </w:pPr>
            <w:r>
              <w:t>2</w:t>
            </w:r>
          </w:p>
        </w:tc>
        <w:tc>
          <w:tcPr>
            <w:tcW w:w="1580" w:type="dxa"/>
            <w:shd w:val="clear" w:color="auto" w:fill="auto"/>
            <w:vAlign w:val="bottom"/>
          </w:tcPr>
          <w:p w:rsidR="00000000" w:rsidRDefault="00C03175">
            <w:pPr>
              <w:jc w:val="center"/>
            </w:pPr>
            <w:r>
              <w:t>2*</w:t>
            </w:r>
          </w:p>
        </w:tc>
        <w:tc>
          <w:tcPr>
            <w:tcW w:w="1480" w:type="dxa"/>
            <w:shd w:val="clear" w:color="auto" w:fill="auto"/>
            <w:vAlign w:val="bottom"/>
          </w:tcPr>
          <w:p w:rsidR="00000000" w:rsidRDefault="00C03175">
            <w:pPr>
              <w:jc w:val="center"/>
            </w:pPr>
            <w:r>
              <w:t>1.00</w:t>
            </w:r>
          </w:p>
        </w:tc>
      </w:tr>
      <w:tr w:rsidR="00000000">
        <w:trPr>
          <w:trHeight w:val="298"/>
        </w:trPr>
        <w:tc>
          <w:tcPr>
            <w:tcW w:w="1920" w:type="dxa"/>
            <w:shd w:val="clear" w:color="auto" w:fill="auto"/>
            <w:vAlign w:val="bottom"/>
          </w:tcPr>
          <w:p w:rsidR="00000000" w:rsidRDefault="00C03175">
            <w:pPr>
              <w:jc w:val="center"/>
            </w:pPr>
            <w:r>
              <w:t>T. Nash</w:t>
            </w:r>
          </w:p>
        </w:tc>
        <w:tc>
          <w:tcPr>
            <w:tcW w:w="980" w:type="dxa"/>
            <w:shd w:val="clear" w:color="auto" w:fill="auto"/>
            <w:vAlign w:val="bottom"/>
          </w:tcPr>
          <w:p w:rsidR="00000000" w:rsidRDefault="00C03175">
            <w:pPr>
              <w:jc w:val="center"/>
            </w:pPr>
            <w:r>
              <w:t>1</w:t>
            </w:r>
          </w:p>
        </w:tc>
        <w:tc>
          <w:tcPr>
            <w:tcW w:w="960" w:type="dxa"/>
            <w:shd w:val="clear" w:color="auto" w:fill="auto"/>
            <w:vAlign w:val="bottom"/>
          </w:tcPr>
          <w:p w:rsidR="00000000" w:rsidRDefault="00C03175">
            <w:pPr>
              <w:jc w:val="center"/>
            </w:pPr>
            <w:r>
              <w:t>1</w:t>
            </w:r>
          </w:p>
        </w:tc>
        <w:tc>
          <w:tcPr>
            <w:tcW w:w="1240" w:type="dxa"/>
            <w:shd w:val="clear" w:color="auto" w:fill="auto"/>
            <w:vAlign w:val="bottom"/>
          </w:tcPr>
          <w:p w:rsidR="00000000" w:rsidRDefault="00C03175">
            <w:pPr>
              <w:jc w:val="center"/>
            </w:pPr>
            <w:r>
              <w:t>0</w:t>
            </w:r>
          </w:p>
        </w:tc>
        <w:tc>
          <w:tcPr>
            <w:tcW w:w="1480" w:type="dxa"/>
            <w:shd w:val="clear" w:color="auto" w:fill="auto"/>
            <w:vAlign w:val="bottom"/>
          </w:tcPr>
          <w:p w:rsidR="00000000" w:rsidRDefault="00C03175">
            <w:pPr>
              <w:jc w:val="center"/>
            </w:pPr>
            <w:r>
              <w:t>2</w:t>
            </w:r>
          </w:p>
        </w:tc>
        <w:tc>
          <w:tcPr>
            <w:tcW w:w="1580" w:type="dxa"/>
            <w:shd w:val="clear" w:color="auto" w:fill="auto"/>
            <w:vAlign w:val="bottom"/>
          </w:tcPr>
          <w:p w:rsidR="00000000" w:rsidRDefault="00C03175">
            <w:pPr>
              <w:jc w:val="center"/>
            </w:pPr>
            <w:r>
              <w:t>2</w:t>
            </w:r>
          </w:p>
        </w:tc>
        <w:tc>
          <w:tcPr>
            <w:tcW w:w="1480" w:type="dxa"/>
            <w:shd w:val="clear" w:color="auto" w:fill="auto"/>
            <w:vAlign w:val="bottom"/>
          </w:tcPr>
          <w:p w:rsidR="00000000" w:rsidRDefault="00C03175">
            <w:pPr>
              <w:jc w:val="center"/>
            </w:pPr>
            <w:r>
              <w:t>2.00</w:t>
            </w:r>
          </w:p>
        </w:tc>
      </w:tr>
      <w:tr w:rsidR="00000000">
        <w:trPr>
          <w:trHeight w:val="298"/>
        </w:trPr>
        <w:tc>
          <w:tcPr>
            <w:tcW w:w="1920" w:type="dxa"/>
            <w:shd w:val="clear" w:color="auto" w:fill="auto"/>
            <w:vAlign w:val="bottom"/>
          </w:tcPr>
          <w:p w:rsidR="00000000" w:rsidRDefault="00C03175">
            <w:pPr>
              <w:jc w:val="center"/>
            </w:pPr>
            <w:r>
              <w:t>T. Sedgwick</w:t>
            </w:r>
          </w:p>
        </w:tc>
        <w:tc>
          <w:tcPr>
            <w:tcW w:w="980" w:type="dxa"/>
            <w:shd w:val="clear" w:color="auto" w:fill="auto"/>
            <w:vAlign w:val="bottom"/>
          </w:tcPr>
          <w:p w:rsidR="00000000" w:rsidRDefault="00C03175">
            <w:pPr>
              <w:jc w:val="center"/>
            </w:pPr>
            <w:r>
              <w:t>1</w:t>
            </w:r>
          </w:p>
        </w:tc>
        <w:tc>
          <w:tcPr>
            <w:tcW w:w="960" w:type="dxa"/>
            <w:shd w:val="clear" w:color="auto" w:fill="auto"/>
            <w:vAlign w:val="bottom"/>
          </w:tcPr>
          <w:p w:rsidR="00000000" w:rsidRDefault="00C03175">
            <w:pPr>
              <w:jc w:val="center"/>
            </w:pPr>
            <w:r>
              <w:t>1</w:t>
            </w:r>
          </w:p>
        </w:tc>
        <w:tc>
          <w:tcPr>
            <w:tcW w:w="1240" w:type="dxa"/>
            <w:shd w:val="clear" w:color="auto" w:fill="auto"/>
            <w:vAlign w:val="bottom"/>
          </w:tcPr>
          <w:p w:rsidR="00000000" w:rsidRDefault="00C03175">
            <w:pPr>
              <w:jc w:val="center"/>
            </w:pPr>
            <w:r>
              <w:t>0</w:t>
            </w:r>
          </w:p>
        </w:tc>
        <w:tc>
          <w:tcPr>
            <w:tcW w:w="1480" w:type="dxa"/>
            <w:shd w:val="clear" w:color="auto" w:fill="auto"/>
            <w:vAlign w:val="bottom"/>
          </w:tcPr>
          <w:p w:rsidR="00000000" w:rsidRDefault="00C03175">
            <w:pPr>
              <w:jc w:val="center"/>
            </w:pPr>
            <w:r>
              <w:t>3</w:t>
            </w:r>
          </w:p>
        </w:tc>
        <w:tc>
          <w:tcPr>
            <w:tcW w:w="1580" w:type="dxa"/>
            <w:shd w:val="clear" w:color="auto" w:fill="auto"/>
            <w:vAlign w:val="bottom"/>
          </w:tcPr>
          <w:p w:rsidR="00000000" w:rsidRDefault="00C03175">
            <w:pPr>
              <w:jc w:val="center"/>
            </w:pPr>
            <w:r>
              <w:t>3</w:t>
            </w:r>
          </w:p>
        </w:tc>
        <w:tc>
          <w:tcPr>
            <w:tcW w:w="1480" w:type="dxa"/>
            <w:shd w:val="clear" w:color="auto" w:fill="auto"/>
            <w:vAlign w:val="bottom"/>
          </w:tcPr>
          <w:p w:rsidR="00000000" w:rsidRDefault="00C03175">
            <w:pPr>
              <w:jc w:val="center"/>
            </w:pPr>
            <w:r>
              <w:t>3.00</w:t>
            </w:r>
          </w:p>
        </w:tc>
      </w:tr>
      <w:tr w:rsidR="00000000">
        <w:trPr>
          <w:trHeight w:val="298"/>
        </w:trPr>
        <w:tc>
          <w:tcPr>
            <w:tcW w:w="1920" w:type="dxa"/>
            <w:shd w:val="clear" w:color="auto" w:fill="auto"/>
            <w:vAlign w:val="bottom"/>
          </w:tcPr>
          <w:p w:rsidR="00000000" w:rsidRDefault="00C03175">
            <w:pPr>
              <w:jc w:val="center"/>
            </w:pPr>
            <w:r>
              <w:t>T. Theobald</w:t>
            </w:r>
          </w:p>
        </w:tc>
        <w:tc>
          <w:tcPr>
            <w:tcW w:w="980" w:type="dxa"/>
            <w:shd w:val="clear" w:color="auto" w:fill="auto"/>
            <w:vAlign w:val="bottom"/>
          </w:tcPr>
          <w:p w:rsidR="00000000" w:rsidRDefault="00C03175">
            <w:pPr>
              <w:jc w:val="center"/>
            </w:pPr>
            <w:r>
              <w:t>1</w:t>
            </w:r>
          </w:p>
        </w:tc>
        <w:tc>
          <w:tcPr>
            <w:tcW w:w="960" w:type="dxa"/>
            <w:shd w:val="clear" w:color="auto" w:fill="auto"/>
            <w:vAlign w:val="bottom"/>
          </w:tcPr>
          <w:p w:rsidR="00000000" w:rsidRDefault="00C03175">
            <w:pPr>
              <w:jc w:val="center"/>
            </w:pPr>
            <w:r>
              <w:t>1</w:t>
            </w:r>
          </w:p>
        </w:tc>
        <w:tc>
          <w:tcPr>
            <w:tcW w:w="1240" w:type="dxa"/>
            <w:shd w:val="clear" w:color="auto" w:fill="auto"/>
            <w:vAlign w:val="bottom"/>
          </w:tcPr>
          <w:p w:rsidR="00000000" w:rsidRDefault="00C03175">
            <w:pPr>
              <w:jc w:val="center"/>
            </w:pPr>
            <w:r>
              <w:t>0</w:t>
            </w:r>
          </w:p>
        </w:tc>
        <w:tc>
          <w:tcPr>
            <w:tcW w:w="1480" w:type="dxa"/>
            <w:shd w:val="clear" w:color="auto" w:fill="auto"/>
            <w:vAlign w:val="bottom"/>
          </w:tcPr>
          <w:p w:rsidR="00000000" w:rsidRDefault="00C03175">
            <w:pPr>
              <w:jc w:val="center"/>
            </w:pPr>
            <w:r>
              <w:t>0</w:t>
            </w:r>
          </w:p>
        </w:tc>
        <w:tc>
          <w:tcPr>
            <w:tcW w:w="1580" w:type="dxa"/>
            <w:shd w:val="clear" w:color="auto" w:fill="auto"/>
            <w:vAlign w:val="bottom"/>
          </w:tcPr>
          <w:p w:rsidR="00000000" w:rsidRDefault="00C03175">
            <w:pPr>
              <w:jc w:val="center"/>
            </w:pPr>
            <w:r>
              <w:t>0</w:t>
            </w:r>
          </w:p>
        </w:tc>
        <w:tc>
          <w:tcPr>
            <w:tcW w:w="1480" w:type="dxa"/>
            <w:shd w:val="clear" w:color="auto" w:fill="auto"/>
            <w:vAlign w:val="bottom"/>
          </w:tcPr>
          <w:p w:rsidR="00000000" w:rsidRDefault="00C03175">
            <w:pPr>
              <w:jc w:val="center"/>
            </w:pPr>
            <w:r>
              <w:t>0.00</w:t>
            </w:r>
          </w:p>
        </w:tc>
      </w:tr>
      <w:tr w:rsidR="00000000">
        <w:trPr>
          <w:trHeight w:val="298"/>
        </w:trPr>
        <w:tc>
          <w:tcPr>
            <w:tcW w:w="1920" w:type="dxa"/>
            <w:shd w:val="clear" w:color="auto" w:fill="auto"/>
            <w:vAlign w:val="bottom"/>
          </w:tcPr>
          <w:p w:rsidR="00000000" w:rsidRDefault="00C03175">
            <w:pPr>
              <w:jc w:val="center"/>
            </w:pPr>
            <w:r>
              <w:t>V. Hill</w:t>
            </w:r>
          </w:p>
        </w:tc>
        <w:tc>
          <w:tcPr>
            <w:tcW w:w="980" w:type="dxa"/>
            <w:shd w:val="clear" w:color="auto" w:fill="auto"/>
            <w:vAlign w:val="bottom"/>
          </w:tcPr>
          <w:p w:rsidR="00000000" w:rsidRDefault="00C03175">
            <w:pPr>
              <w:jc w:val="center"/>
            </w:pPr>
            <w:r>
              <w:t>1</w:t>
            </w:r>
          </w:p>
        </w:tc>
        <w:tc>
          <w:tcPr>
            <w:tcW w:w="960" w:type="dxa"/>
            <w:shd w:val="clear" w:color="auto" w:fill="auto"/>
            <w:vAlign w:val="bottom"/>
          </w:tcPr>
          <w:p w:rsidR="00000000" w:rsidRDefault="00C03175">
            <w:pPr>
              <w:jc w:val="center"/>
            </w:pPr>
            <w:r>
              <w:t>1</w:t>
            </w:r>
          </w:p>
        </w:tc>
        <w:tc>
          <w:tcPr>
            <w:tcW w:w="1240" w:type="dxa"/>
            <w:shd w:val="clear" w:color="auto" w:fill="auto"/>
            <w:vAlign w:val="bottom"/>
          </w:tcPr>
          <w:p w:rsidR="00000000" w:rsidRDefault="00C03175">
            <w:pPr>
              <w:jc w:val="center"/>
            </w:pPr>
            <w:r>
              <w:t>0</w:t>
            </w:r>
          </w:p>
        </w:tc>
        <w:tc>
          <w:tcPr>
            <w:tcW w:w="1480" w:type="dxa"/>
            <w:shd w:val="clear" w:color="auto" w:fill="auto"/>
            <w:vAlign w:val="bottom"/>
          </w:tcPr>
          <w:p w:rsidR="00000000" w:rsidRDefault="00C03175">
            <w:pPr>
              <w:jc w:val="center"/>
            </w:pPr>
            <w:r>
              <w:t>1</w:t>
            </w:r>
          </w:p>
        </w:tc>
        <w:tc>
          <w:tcPr>
            <w:tcW w:w="1580" w:type="dxa"/>
            <w:shd w:val="clear" w:color="auto" w:fill="auto"/>
            <w:vAlign w:val="bottom"/>
          </w:tcPr>
          <w:p w:rsidR="00000000" w:rsidRDefault="00C03175">
            <w:pPr>
              <w:jc w:val="center"/>
            </w:pPr>
            <w:r>
              <w:t>1</w:t>
            </w:r>
          </w:p>
        </w:tc>
        <w:tc>
          <w:tcPr>
            <w:tcW w:w="1480" w:type="dxa"/>
            <w:shd w:val="clear" w:color="auto" w:fill="auto"/>
            <w:vAlign w:val="bottom"/>
          </w:tcPr>
          <w:p w:rsidR="00000000" w:rsidRDefault="00C03175">
            <w:pPr>
              <w:jc w:val="center"/>
            </w:pPr>
            <w:r>
              <w:t>1.00</w:t>
            </w:r>
          </w:p>
        </w:tc>
      </w:tr>
      <w:tr w:rsidR="00000000">
        <w:trPr>
          <w:trHeight w:val="298"/>
        </w:trPr>
        <w:tc>
          <w:tcPr>
            <w:tcW w:w="1920" w:type="dxa"/>
            <w:shd w:val="clear" w:color="auto" w:fill="auto"/>
            <w:vAlign w:val="bottom"/>
          </w:tcPr>
          <w:p w:rsidR="00000000" w:rsidRDefault="00C03175">
            <w:pPr>
              <w:jc w:val="center"/>
            </w:pPr>
            <w:r>
              <w:t>V. Sharma</w:t>
            </w:r>
          </w:p>
        </w:tc>
        <w:tc>
          <w:tcPr>
            <w:tcW w:w="980" w:type="dxa"/>
            <w:shd w:val="clear" w:color="auto" w:fill="auto"/>
            <w:vAlign w:val="bottom"/>
          </w:tcPr>
          <w:p w:rsidR="00000000" w:rsidRDefault="00C03175">
            <w:pPr>
              <w:jc w:val="center"/>
            </w:pPr>
            <w:r>
              <w:t>27</w:t>
            </w:r>
          </w:p>
        </w:tc>
        <w:tc>
          <w:tcPr>
            <w:tcW w:w="960" w:type="dxa"/>
            <w:shd w:val="clear" w:color="auto" w:fill="auto"/>
            <w:vAlign w:val="bottom"/>
          </w:tcPr>
          <w:p w:rsidR="00000000" w:rsidRDefault="00C03175">
            <w:pPr>
              <w:jc w:val="center"/>
            </w:pPr>
            <w:r>
              <w:t>25</w:t>
            </w:r>
          </w:p>
        </w:tc>
        <w:tc>
          <w:tcPr>
            <w:tcW w:w="1240" w:type="dxa"/>
            <w:shd w:val="clear" w:color="auto" w:fill="auto"/>
            <w:vAlign w:val="bottom"/>
          </w:tcPr>
          <w:p w:rsidR="00000000" w:rsidRDefault="00C03175">
            <w:pPr>
              <w:jc w:val="center"/>
            </w:pPr>
            <w:r>
              <w:t>1</w:t>
            </w:r>
          </w:p>
        </w:tc>
        <w:tc>
          <w:tcPr>
            <w:tcW w:w="1480" w:type="dxa"/>
            <w:shd w:val="clear" w:color="auto" w:fill="auto"/>
            <w:vAlign w:val="bottom"/>
          </w:tcPr>
          <w:p w:rsidR="00000000" w:rsidRDefault="00C03175">
            <w:pPr>
              <w:jc w:val="center"/>
            </w:pPr>
            <w:r>
              <w:t>242</w:t>
            </w:r>
          </w:p>
        </w:tc>
        <w:tc>
          <w:tcPr>
            <w:tcW w:w="1580" w:type="dxa"/>
            <w:shd w:val="clear" w:color="auto" w:fill="auto"/>
            <w:vAlign w:val="bottom"/>
          </w:tcPr>
          <w:p w:rsidR="00000000" w:rsidRDefault="00C03175">
            <w:pPr>
              <w:jc w:val="center"/>
            </w:pPr>
            <w:r>
              <w:t>42</w:t>
            </w:r>
          </w:p>
        </w:tc>
        <w:tc>
          <w:tcPr>
            <w:tcW w:w="1480" w:type="dxa"/>
            <w:shd w:val="clear" w:color="auto" w:fill="auto"/>
            <w:vAlign w:val="bottom"/>
          </w:tcPr>
          <w:p w:rsidR="00000000" w:rsidRDefault="00C03175">
            <w:pPr>
              <w:jc w:val="center"/>
            </w:pPr>
            <w:r>
              <w:t>10.08</w:t>
            </w:r>
          </w:p>
        </w:tc>
      </w:tr>
      <w:tr w:rsidR="00000000">
        <w:trPr>
          <w:trHeight w:val="298"/>
        </w:trPr>
        <w:tc>
          <w:tcPr>
            <w:tcW w:w="1920" w:type="dxa"/>
            <w:shd w:val="clear" w:color="auto" w:fill="auto"/>
            <w:vAlign w:val="bottom"/>
          </w:tcPr>
          <w:p w:rsidR="00000000" w:rsidRDefault="00C03175">
            <w:pPr>
              <w:jc w:val="center"/>
            </w:pPr>
            <w:r>
              <w:t>W. Anderson</w:t>
            </w:r>
          </w:p>
        </w:tc>
        <w:tc>
          <w:tcPr>
            <w:tcW w:w="980" w:type="dxa"/>
            <w:shd w:val="clear" w:color="auto" w:fill="auto"/>
            <w:vAlign w:val="bottom"/>
          </w:tcPr>
          <w:p w:rsidR="00000000" w:rsidRDefault="00C03175">
            <w:pPr>
              <w:jc w:val="center"/>
            </w:pPr>
            <w:r>
              <w:t>150</w:t>
            </w:r>
          </w:p>
        </w:tc>
        <w:tc>
          <w:tcPr>
            <w:tcW w:w="960" w:type="dxa"/>
            <w:shd w:val="clear" w:color="auto" w:fill="auto"/>
            <w:vAlign w:val="bottom"/>
          </w:tcPr>
          <w:p w:rsidR="00000000" w:rsidRDefault="00C03175">
            <w:pPr>
              <w:jc w:val="center"/>
            </w:pPr>
            <w:r>
              <w:t>109</w:t>
            </w:r>
          </w:p>
        </w:tc>
        <w:tc>
          <w:tcPr>
            <w:tcW w:w="1240" w:type="dxa"/>
            <w:shd w:val="clear" w:color="auto" w:fill="auto"/>
            <w:vAlign w:val="bottom"/>
          </w:tcPr>
          <w:p w:rsidR="00000000" w:rsidRDefault="00C03175">
            <w:pPr>
              <w:jc w:val="center"/>
            </w:pPr>
            <w:r>
              <w:t>34</w:t>
            </w:r>
          </w:p>
        </w:tc>
        <w:tc>
          <w:tcPr>
            <w:tcW w:w="1480" w:type="dxa"/>
            <w:shd w:val="clear" w:color="auto" w:fill="auto"/>
            <w:vAlign w:val="bottom"/>
          </w:tcPr>
          <w:p w:rsidR="00000000" w:rsidRDefault="00C03175">
            <w:pPr>
              <w:jc w:val="center"/>
            </w:pPr>
            <w:r>
              <w:t>441</w:t>
            </w:r>
          </w:p>
        </w:tc>
        <w:tc>
          <w:tcPr>
            <w:tcW w:w="1580" w:type="dxa"/>
            <w:shd w:val="clear" w:color="auto" w:fill="auto"/>
            <w:vAlign w:val="bottom"/>
          </w:tcPr>
          <w:p w:rsidR="00000000" w:rsidRDefault="00C03175">
            <w:pPr>
              <w:jc w:val="center"/>
            </w:pPr>
            <w:r>
              <w:t>28*</w:t>
            </w:r>
          </w:p>
        </w:tc>
        <w:tc>
          <w:tcPr>
            <w:tcW w:w="1480" w:type="dxa"/>
            <w:shd w:val="clear" w:color="auto" w:fill="auto"/>
            <w:vAlign w:val="bottom"/>
          </w:tcPr>
          <w:p w:rsidR="00000000" w:rsidRDefault="00C03175">
            <w:pPr>
              <w:jc w:val="center"/>
            </w:pPr>
            <w:r>
              <w:t>5.88</w:t>
            </w:r>
          </w:p>
        </w:tc>
      </w:tr>
      <w:tr w:rsidR="00000000">
        <w:trPr>
          <w:trHeight w:val="298"/>
        </w:trPr>
        <w:tc>
          <w:tcPr>
            <w:tcW w:w="1920" w:type="dxa"/>
            <w:shd w:val="clear" w:color="auto" w:fill="auto"/>
            <w:vAlign w:val="bottom"/>
          </w:tcPr>
          <w:p w:rsidR="00000000" w:rsidRDefault="00C03175">
            <w:pPr>
              <w:jc w:val="center"/>
            </w:pPr>
            <w:r>
              <w:t>W. McPhee</w:t>
            </w:r>
          </w:p>
        </w:tc>
        <w:tc>
          <w:tcPr>
            <w:tcW w:w="980" w:type="dxa"/>
            <w:shd w:val="clear" w:color="auto" w:fill="auto"/>
            <w:vAlign w:val="bottom"/>
          </w:tcPr>
          <w:p w:rsidR="00000000" w:rsidRDefault="00C03175">
            <w:pPr>
              <w:jc w:val="center"/>
            </w:pPr>
            <w:r>
              <w:t>7</w:t>
            </w:r>
          </w:p>
        </w:tc>
        <w:tc>
          <w:tcPr>
            <w:tcW w:w="960" w:type="dxa"/>
            <w:shd w:val="clear" w:color="auto" w:fill="auto"/>
            <w:vAlign w:val="bottom"/>
          </w:tcPr>
          <w:p w:rsidR="00000000" w:rsidRDefault="00C03175">
            <w:pPr>
              <w:jc w:val="center"/>
            </w:pPr>
            <w:r>
              <w:t>7</w:t>
            </w:r>
          </w:p>
        </w:tc>
        <w:tc>
          <w:tcPr>
            <w:tcW w:w="1240" w:type="dxa"/>
            <w:shd w:val="clear" w:color="auto" w:fill="auto"/>
            <w:vAlign w:val="bottom"/>
          </w:tcPr>
          <w:p w:rsidR="00000000" w:rsidRDefault="00C03175">
            <w:pPr>
              <w:jc w:val="center"/>
            </w:pPr>
            <w:r>
              <w:t>1</w:t>
            </w:r>
          </w:p>
        </w:tc>
        <w:tc>
          <w:tcPr>
            <w:tcW w:w="1480" w:type="dxa"/>
            <w:shd w:val="clear" w:color="auto" w:fill="auto"/>
            <w:vAlign w:val="bottom"/>
          </w:tcPr>
          <w:p w:rsidR="00000000" w:rsidRDefault="00C03175">
            <w:pPr>
              <w:jc w:val="center"/>
            </w:pPr>
            <w:r>
              <w:t>15</w:t>
            </w:r>
          </w:p>
        </w:tc>
        <w:tc>
          <w:tcPr>
            <w:tcW w:w="1580" w:type="dxa"/>
            <w:shd w:val="clear" w:color="auto" w:fill="auto"/>
            <w:vAlign w:val="bottom"/>
          </w:tcPr>
          <w:p w:rsidR="00000000" w:rsidRDefault="00C03175">
            <w:pPr>
              <w:jc w:val="center"/>
            </w:pPr>
            <w:r>
              <w:t>6</w:t>
            </w:r>
          </w:p>
        </w:tc>
        <w:tc>
          <w:tcPr>
            <w:tcW w:w="1480" w:type="dxa"/>
            <w:shd w:val="clear" w:color="auto" w:fill="auto"/>
            <w:vAlign w:val="bottom"/>
          </w:tcPr>
          <w:p w:rsidR="00000000" w:rsidRDefault="00C03175">
            <w:pPr>
              <w:jc w:val="center"/>
            </w:pPr>
            <w:r>
              <w:t>2.50</w:t>
            </w:r>
          </w:p>
        </w:tc>
      </w:tr>
      <w:tr w:rsidR="00000000">
        <w:trPr>
          <w:trHeight w:val="298"/>
        </w:trPr>
        <w:tc>
          <w:tcPr>
            <w:tcW w:w="1920" w:type="dxa"/>
            <w:shd w:val="clear" w:color="auto" w:fill="auto"/>
            <w:vAlign w:val="bottom"/>
          </w:tcPr>
          <w:p w:rsidR="00000000" w:rsidRDefault="00C03175">
            <w:pPr>
              <w:jc w:val="center"/>
            </w:pPr>
            <w:r>
              <w:t>W. Naismith</w:t>
            </w:r>
          </w:p>
        </w:tc>
        <w:tc>
          <w:tcPr>
            <w:tcW w:w="980" w:type="dxa"/>
            <w:shd w:val="clear" w:color="auto" w:fill="auto"/>
            <w:vAlign w:val="bottom"/>
          </w:tcPr>
          <w:p w:rsidR="00000000" w:rsidRDefault="00C03175">
            <w:pPr>
              <w:jc w:val="center"/>
            </w:pPr>
            <w:r>
              <w:t>32</w:t>
            </w:r>
          </w:p>
        </w:tc>
        <w:tc>
          <w:tcPr>
            <w:tcW w:w="960" w:type="dxa"/>
            <w:shd w:val="clear" w:color="auto" w:fill="auto"/>
            <w:vAlign w:val="bottom"/>
          </w:tcPr>
          <w:p w:rsidR="00000000" w:rsidRDefault="00C03175">
            <w:pPr>
              <w:jc w:val="center"/>
            </w:pPr>
            <w:r>
              <w:t>28</w:t>
            </w:r>
          </w:p>
        </w:tc>
        <w:tc>
          <w:tcPr>
            <w:tcW w:w="1240" w:type="dxa"/>
            <w:shd w:val="clear" w:color="auto" w:fill="auto"/>
            <w:vAlign w:val="bottom"/>
          </w:tcPr>
          <w:p w:rsidR="00000000" w:rsidRDefault="00C03175">
            <w:pPr>
              <w:jc w:val="center"/>
            </w:pPr>
            <w:r>
              <w:t>0</w:t>
            </w:r>
          </w:p>
        </w:tc>
        <w:tc>
          <w:tcPr>
            <w:tcW w:w="1480" w:type="dxa"/>
            <w:shd w:val="clear" w:color="auto" w:fill="auto"/>
            <w:vAlign w:val="bottom"/>
          </w:tcPr>
          <w:p w:rsidR="00000000" w:rsidRDefault="00C03175">
            <w:pPr>
              <w:jc w:val="center"/>
            </w:pPr>
            <w:r>
              <w:t>274</w:t>
            </w:r>
          </w:p>
        </w:tc>
        <w:tc>
          <w:tcPr>
            <w:tcW w:w="1580" w:type="dxa"/>
            <w:shd w:val="clear" w:color="auto" w:fill="auto"/>
            <w:vAlign w:val="bottom"/>
          </w:tcPr>
          <w:p w:rsidR="00000000" w:rsidRDefault="00C03175">
            <w:pPr>
              <w:jc w:val="center"/>
            </w:pPr>
            <w:r>
              <w:t>38</w:t>
            </w:r>
          </w:p>
        </w:tc>
        <w:tc>
          <w:tcPr>
            <w:tcW w:w="1480" w:type="dxa"/>
            <w:shd w:val="clear" w:color="auto" w:fill="auto"/>
            <w:vAlign w:val="bottom"/>
          </w:tcPr>
          <w:p w:rsidR="00000000" w:rsidRDefault="00C03175">
            <w:pPr>
              <w:jc w:val="center"/>
            </w:pPr>
            <w:r>
              <w:t>9.79</w:t>
            </w:r>
          </w:p>
        </w:tc>
      </w:tr>
      <w:tr w:rsidR="00000000">
        <w:trPr>
          <w:trHeight w:val="298"/>
        </w:trPr>
        <w:tc>
          <w:tcPr>
            <w:tcW w:w="1920" w:type="dxa"/>
            <w:shd w:val="clear" w:color="auto" w:fill="auto"/>
            <w:vAlign w:val="bottom"/>
          </w:tcPr>
          <w:p w:rsidR="00000000" w:rsidRDefault="00C03175">
            <w:pPr>
              <w:jc w:val="center"/>
            </w:pPr>
            <w:r>
              <w:t>W. Reid</w:t>
            </w:r>
          </w:p>
        </w:tc>
        <w:tc>
          <w:tcPr>
            <w:tcW w:w="980" w:type="dxa"/>
            <w:shd w:val="clear" w:color="auto" w:fill="auto"/>
            <w:vAlign w:val="bottom"/>
          </w:tcPr>
          <w:p w:rsidR="00000000" w:rsidRDefault="00C03175">
            <w:pPr>
              <w:jc w:val="center"/>
            </w:pPr>
            <w:r>
              <w:t>1</w:t>
            </w:r>
          </w:p>
        </w:tc>
        <w:tc>
          <w:tcPr>
            <w:tcW w:w="960" w:type="dxa"/>
            <w:shd w:val="clear" w:color="auto" w:fill="auto"/>
            <w:vAlign w:val="bottom"/>
          </w:tcPr>
          <w:p w:rsidR="00000000" w:rsidRDefault="00C03175">
            <w:pPr>
              <w:jc w:val="center"/>
            </w:pPr>
            <w:r>
              <w:t>1</w:t>
            </w:r>
          </w:p>
        </w:tc>
        <w:tc>
          <w:tcPr>
            <w:tcW w:w="1240" w:type="dxa"/>
            <w:shd w:val="clear" w:color="auto" w:fill="auto"/>
            <w:vAlign w:val="bottom"/>
          </w:tcPr>
          <w:p w:rsidR="00000000" w:rsidRDefault="00C03175">
            <w:pPr>
              <w:jc w:val="center"/>
            </w:pPr>
            <w:r>
              <w:t>0</w:t>
            </w:r>
          </w:p>
        </w:tc>
        <w:tc>
          <w:tcPr>
            <w:tcW w:w="1480" w:type="dxa"/>
            <w:shd w:val="clear" w:color="auto" w:fill="auto"/>
            <w:vAlign w:val="bottom"/>
          </w:tcPr>
          <w:p w:rsidR="00000000" w:rsidRDefault="00C03175">
            <w:pPr>
              <w:jc w:val="center"/>
            </w:pPr>
            <w:r>
              <w:t>4</w:t>
            </w:r>
          </w:p>
        </w:tc>
        <w:tc>
          <w:tcPr>
            <w:tcW w:w="1580" w:type="dxa"/>
            <w:shd w:val="clear" w:color="auto" w:fill="auto"/>
            <w:vAlign w:val="bottom"/>
          </w:tcPr>
          <w:p w:rsidR="00000000" w:rsidRDefault="00C03175">
            <w:pPr>
              <w:jc w:val="center"/>
            </w:pPr>
            <w:r>
              <w:t>4</w:t>
            </w:r>
          </w:p>
        </w:tc>
        <w:tc>
          <w:tcPr>
            <w:tcW w:w="1480" w:type="dxa"/>
            <w:shd w:val="clear" w:color="auto" w:fill="auto"/>
            <w:vAlign w:val="bottom"/>
          </w:tcPr>
          <w:p w:rsidR="00000000" w:rsidRDefault="00C03175">
            <w:pPr>
              <w:jc w:val="center"/>
            </w:pPr>
            <w:r>
              <w:t>4.00</w:t>
            </w:r>
          </w:p>
        </w:tc>
      </w:tr>
      <w:tr w:rsidR="00000000">
        <w:trPr>
          <w:trHeight w:val="298"/>
        </w:trPr>
        <w:tc>
          <w:tcPr>
            <w:tcW w:w="1920" w:type="dxa"/>
            <w:shd w:val="clear" w:color="auto" w:fill="auto"/>
            <w:vAlign w:val="bottom"/>
          </w:tcPr>
          <w:p w:rsidR="00000000" w:rsidRDefault="00C03175">
            <w:pPr>
              <w:jc w:val="center"/>
            </w:pPr>
            <w:r>
              <w:t>W. Simpson</w:t>
            </w:r>
          </w:p>
        </w:tc>
        <w:tc>
          <w:tcPr>
            <w:tcW w:w="980" w:type="dxa"/>
            <w:shd w:val="clear" w:color="auto" w:fill="auto"/>
            <w:vAlign w:val="bottom"/>
          </w:tcPr>
          <w:p w:rsidR="00000000" w:rsidRDefault="00C03175">
            <w:pPr>
              <w:jc w:val="center"/>
            </w:pPr>
            <w:r>
              <w:t>52</w:t>
            </w:r>
          </w:p>
        </w:tc>
        <w:tc>
          <w:tcPr>
            <w:tcW w:w="960" w:type="dxa"/>
            <w:shd w:val="clear" w:color="auto" w:fill="auto"/>
            <w:vAlign w:val="bottom"/>
          </w:tcPr>
          <w:p w:rsidR="00000000" w:rsidRDefault="00C03175">
            <w:pPr>
              <w:jc w:val="center"/>
            </w:pPr>
            <w:r>
              <w:t>40</w:t>
            </w:r>
          </w:p>
        </w:tc>
        <w:tc>
          <w:tcPr>
            <w:tcW w:w="1240" w:type="dxa"/>
            <w:shd w:val="clear" w:color="auto" w:fill="auto"/>
            <w:vAlign w:val="bottom"/>
          </w:tcPr>
          <w:p w:rsidR="00000000" w:rsidRDefault="00C03175">
            <w:pPr>
              <w:jc w:val="center"/>
            </w:pPr>
            <w:r>
              <w:t>9</w:t>
            </w:r>
          </w:p>
        </w:tc>
        <w:tc>
          <w:tcPr>
            <w:tcW w:w="1480" w:type="dxa"/>
            <w:shd w:val="clear" w:color="auto" w:fill="auto"/>
            <w:vAlign w:val="bottom"/>
          </w:tcPr>
          <w:p w:rsidR="00000000" w:rsidRDefault="00C03175">
            <w:pPr>
              <w:jc w:val="center"/>
            </w:pPr>
            <w:r>
              <w:t>453</w:t>
            </w:r>
          </w:p>
        </w:tc>
        <w:tc>
          <w:tcPr>
            <w:tcW w:w="1580" w:type="dxa"/>
            <w:shd w:val="clear" w:color="auto" w:fill="auto"/>
            <w:vAlign w:val="bottom"/>
          </w:tcPr>
          <w:p w:rsidR="00000000" w:rsidRDefault="00C03175">
            <w:pPr>
              <w:jc w:val="center"/>
            </w:pPr>
            <w:r>
              <w:t>53*</w:t>
            </w:r>
          </w:p>
        </w:tc>
        <w:tc>
          <w:tcPr>
            <w:tcW w:w="1480" w:type="dxa"/>
            <w:shd w:val="clear" w:color="auto" w:fill="auto"/>
            <w:vAlign w:val="bottom"/>
          </w:tcPr>
          <w:p w:rsidR="00000000" w:rsidRDefault="00C03175">
            <w:pPr>
              <w:jc w:val="center"/>
            </w:pPr>
            <w:r>
              <w:t>14.61</w:t>
            </w:r>
          </w:p>
        </w:tc>
      </w:tr>
      <w:tr w:rsidR="00000000">
        <w:trPr>
          <w:trHeight w:val="298"/>
        </w:trPr>
        <w:tc>
          <w:tcPr>
            <w:tcW w:w="1920" w:type="dxa"/>
            <w:shd w:val="clear" w:color="auto" w:fill="auto"/>
            <w:vAlign w:val="bottom"/>
          </w:tcPr>
          <w:p w:rsidR="00000000" w:rsidRDefault="00C03175">
            <w:pPr>
              <w:jc w:val="center"/>
            </w:pPr>
            <w:r>
              <w:t>W. Thomson</w:t>
            </w:r>
          </w:p>
        </w:tc>
        <w:tc>
          <w:tcPr>
            <w:tcW w:w="980" w:type="dxa"/>
            <w:shd w:val="clear" w:color="auto" w:fill="auto"/>
            <w:vAlign w:val="bottom"/>
          </w:tcPr>
          <w:p w:rsidR="00000000" w:rsidRDefault="00C03175">
            <w:pPr>
              <w:jc w:val="center"/>
            </w:pPr>
            <w:r>
              <w:t>50</w:t>
            </w:r>
          </w:p>
        </w:tc>
        <w:tc>
          <w:tcPr>
            <w:tcW w:w="960" w:type="dxa"/>
            <w:shd w:val="clear" w:color="auto" w:fill="auto"/>
            <w:vAlign w:val="bottom"/>
          </w:tcPr>
          <w:p w:rsidR="00000000" w:rsidRDefault="00C03175">
            <w:pPr>
              <w:jc w:val="center"/>
            </w:pPr>
            <w:r>
              <w:t>48</w:t>
            </w:r>
          </w:p>
        </w:tc>
        <w:tc>
          <w:tcPr>
            <w:tcW w:w="1240" w:type="dxa"/>
            <w:shd w:val="clear" w:color="auto" w:fill="auto"/>
            <w:vAlign w:val="bottom"/>
          </w:tcPr>
          <w:p w:rsidR="00000000" w:rsidRDefault="00C03175">
            <w:pPr>
              <w:jc w:val="center"/>
            </w:pPr>
            <w:r>
              <w:t>7</w:t>
            </w:r>
          </w:p>
        </w:tc>
        <w:tc>
          <w:tcPr>
            <w:tcW w:w="1480" w:type="dxa"/>
            <w:shd w:val="clear" w:color="auto" w:fill="auto"/>
            <w:vAlign w:val="bottom"/>
          </w:tcPr>
          <w:p w:rsidR="00000000" w:rsidRDefault="00C03175">
            <w:pPr>
              <w:jc w:val="center"/>
            </w:pPr>
            <w:r>
              <w:t>1253</w:t>
            </w:r>
          </w:p>
        </w:tc>
        <w:tc>
          <w:tcPr>
            <w:tcW w:w="1580" w:type="dxa"/>
            <w:shd w:val="clear" w:color="auto" w:fill="auto"/>
            <w:vAlign w:val="bottom"/>
          </w:tcPr>
          <w:p w:rsidR="00000000" w:rsidRDefault="00C03175">
            <w:pPr>
              <w:jc w:val="center"/>
            </w:pPr>
            <w:r>
              <w:t>87</w:t>
            </w:r>
          </w:p>
        </w:tc>
        <w:tc>
          <w:tcPr>
            <w:tcW w:w="1480" w:type="dxa"/>
            <w:shd w:val="clear" w:color="auto" w:fill="auto"/>
            <w:vAlign w:val="bottom"/>
          </w:tcPr>
          <w:p w:rsidR="00000000" w:rsidRDefault="00C03175">
            <w:pPr>
              <w:jc w:val="center"/>
            </w:pPr>
            <w:r>
              <w:t>30.56</w:t>
            </w:r>
          </w:p>
        </w:tc>
      </w:tr>
      <w:tr w:rsidR="00000000">
        <w:trPr>
          <w:trHeight w:val="298"/>
        </w:trPr>
        <w:tc>
          <w:tcPr>
            <w:tcW w:w="1920" w:type="dxa"/>
            <w:shd w:val="clear" w:color="auto" w:fill="auto"/>
            <w:vAlign w:val="bottom"/>
          </w:tcPr>
          <w:p w:rsidR="00000000" w:rsidRDefault="00C03175">
            <w:pPr>
              <w:jc w:val="center"/>
            </w:pPr>
            <w:r>
              <w:t>W. Tooze</w:t>
            </w:r>
          </w:p>
        </w:tc>
        <w:tc>
          <w:tcPr>
            <w:tcW w:w="980" w:type="dxa"/>
            <w:shd w:val="clear" w:color="auto" w:fill="auto"/>
            <w:vAlign w:val="bottom"/>
          </w:tcPr>
          <w:p w:rsidR="00000000" w:rsidRDefault="00C03175">
            <w:pPr>
              <w:jc w:val="center"/>
            </w:pPr>
            <w:r>
              <w:t>37</w:t>
            </w:r>
          </w:p>
        </w:tc>
        <w:tc>
          <w:tcPr>
            <w:tcW w:w="960" w:type="dxa"/>
            <w:shd w:val="clear" w:color="auto" w:fill="auto"/>
            <w:vAlign w:val="bottom"/>
          </w:tcPr>
          <w:p w:rsidR="00000000" w:rsidRDefault="00C03175">
            <w:pPr>
              <w:jc w:val="center"/>
            </w:pPr>
            <w:r>
              <w:t>33</w:t>
            </w:r>
          </w:p>
        </w:tc>
        <w:tc>
          <w:tcPr>
            <w:tcW w:w="1240" w:type="dxa"/>
            <w:shd w:val="clear" w:color="auto" w:fill="auto"/>
            <w:vAlign w:val="bottom"/>
          </w:tcPr>
          <w:p w:rsidR="00000000" w:rsidRDefault="00C03175">
            <w:pPr>
              <w:jc w:val="center"/>
            </w:pPr>
            <w:r>
              <w:t>6</w:t>
            </w:r>
          </w:p>
        </w:tc>
        <w:tc>
          <w:tcPr>
            <w:tcW w:w="1480" w:type="dxa"/>
            <w:shd w:val="clear" w:color="auto" w:fill="auto"/>
            <w:vAlign w:val="bottom"/>
          </w:tcPr>
          <w:p w:rsidR="00000000" w:rsidRDefault="00C03175">
            <w:pPr>
              <w:jc w:val="center"/>
            </w:pPr>
            <w:r>
              <w:t>275</w:t>
            </w:r>
          </w:p>
        </w:tc>
        <w:tc>
          <w:tcPr>
            <w:tcW w:w="1580" w:type="dxa"/>
            <w:shd w:val="clear" w:color="auto" w:fill="auto"/>
            <w:vAlign w:val="bottom"/>
          </w:tcPr>
          <w:p w:rsidR="00000000" w:rsidRDefault="00C03175">
            <w:pPr>
              <w:jc w:val="center"/>
            </w:pPr>
            <w:r>
              <w:t>40</w:t>
            </w:r>
          </w:p>
        </w:tc>
        <w:tc>
          <w:tcPr>
            <w:tcW w:w="1480" w:type="dxa"/>
            <w:shd w:val="clear" w:color="auto" w:fill="auto"/>
            <w:vAlign w:val="bottom"/>
          </w:tcPr>
          <w:p w:rsidR="00000000" w:rsidRDefault="00C03175">
            <w:pPr>
              <w:jc w:val="center"/>
            </w:pPr>
            <w:r>
              <w:t>10.19</w:t>
            </w:r>
          </w:p>
        </w:tc>
      </w:tr>
      <w:tr w:rsidR="00000000">
        <w:trPr>
          <w:trHeight w:val="298"/>
        </w:trPr>
        <w:tc>
          <w:tcPr>
            <w:tcW w:w="1920" w:type="dxa"/>
            <w:shd w:val="clear" w:color="auto" w:fill="auto"/>
            <w:vAlign w:val="bottom"/>
          </w:tcPr>
          <w:p w:rsidR="00000000" w:rsidRDefault="00C03175">
            <w:pPr>
              <w:jc w:val="center"/>
            </w:pPr>
            <w:r>
              <w:t>Z. Saeed</w:t>
            </w:r>
          </w:p>
        </w:tc>
        <w:tc>
          <w:tcPr>
            <w:tcW w:w="980" w:type="dxa"/>
            <w:shd w:val="clear" w:color="auto" w:fill="auto"/>
            <w:vAlign w:val="bottom"/>
          </w:tcPr>
          <w:p w:rsidR="00000000" w:rsidRDefault="00C03175">
            <w:pPr>
              <w:jc w:val="center"/>
            </w:pPr>
            <w:r>
              <w:t>7</w:t>
            </w:r>
          </w:p>
        </w:tc>
        <w:tc>
          <w:tcPr>
            <w:tcW w:w="960" w:type="dxa"/>
            <w:shd w:val="clear" w:color="auto" w:fill="auto"/>
            <w:vAlign w:val="bottom"/>
          </w:tcPr>
          <w:p w:rsidR="00000000" w:rsidRDefault="00C03175">
            <w:pPr>
              <w:jc w:val="center"/>
            </w:pPr>
            <w:r>
              <w:t>6</w:t>
            </w:r>
          </w:p>
        </w:tc>
        <w:tc>
          <w:tcPr>
            <w:tcW w:w="1240" w:type="dxa"/>
            <w:shd w:val="clear" w:color="auto" w:fill="auto"/>
            <w:vAlign w:val="bottom"/>
          </w:tcPr>
          <w:p w:rsidR="00000000" w:rsidRDefault="00C03175">
            <w:pPr>
              <w:jc w:val="center"/>
            </w:pPr>
            <w:r>
              <w:t>1</w:t>
            </w:r>
          </w:p>
        </w:tc>
        <w:tc>
          <w:tcPr>
            <w:tcW w:w="1480" w:type="dxa"/>
            <w:shd w:val="clear" w:color="auto" w:fill="auto"/>
            <w:vAlign w:val="bottom"/>
          </w:tcPr>
          <w:p w:rsidR="00000000" w:rsidRDefault="00C03175">
            <w:pPr>
              <w:jc w:val="center"/>
            </w:pPr>
            <w:r>
              <w:t>26</w:t>
            </w:r>
          </w:p>
        </w:tc>
        <w:tc>
          <w:tcPr>
            <w:tcW w:w="1580" w:type="dxa"/>
            <w:shd w:val="clear" w:color="auto" w:fill="auto"/>
            <w:vAlign w:val="bottom"/>
          </w:tcPr>
          <w:p w:rsidR="00000000" w:rsidRDefault="00C03175">
            <w:pPr>
              <w:jc w:val="center"/>
            </w:pPr>
            <w:r>
              <w:t>19</w:t>
            </w:r>
          </w:p>
        </w:tc>
        <w:tc>
          <w:tcPr>
            <w:tcW w:w="1480" w:type="dxa"/>
            <w:shd w:val="clear" w:color="auto" w:fill="auto"/>
            <w:vAlign w:val="bottom"/>
          </w:tcPr>
          <w:p w:rsidR="00000000" w:rsidRDefault="00C03175">
            <w:pPr>
              <w:jc w:val="center"/>
            </w:pPr>
            <w:r>
              <w:t>5.20</w:t>
            </w:r>
          </w:p>
        </w:tc>
      </w:tr>
      <w:tr w:rsidR="00000000">
        <w:trPr>
          <w:trHeight w:val="298"/>
        </w:trPr>
        <w:tc>
          <w:tcPr>
            <w:tcW w:w="1920" w:type="dxa"/>
            <w:shd w:val="clear" w:color="auto" w:fill="auto"/>
            <w:vAlign w:val="bottom"/>
          </w:tcPr>
          <w:p w:rsidR="00000000" w:rsidRDefault="00C03175">
            <w:pPr>
              <w:jc w:val="center"/>
            </w:pPr>
            <w:r>
              <w:t>Z. Shaf</w:t>
            </w:r>
            <w:r>
              <w:t>ique</w:t>
            </w:r>
          </w:p>
        </w:tc>
        <w:tc>
          <w:tcPr>
            <w:tcW w:w="980" w:type="dxa"/>
            <w:shd w:val="clear" w:color="auto" w:fill="auto"/>
            <w:vAlign w:val="bottom"/>
          </w:tcPr>
          <w:p w:rsidR="00000000" w:rsidRDefault="00C03175">
            <w:pPr>
              <w:jc w:val="center"/>
            </w:pPr>
            <w:r>
              <w:t>33</w:t>
            </w:r>
          </w:p>
        </w:tc>
        <w:tc>
          <w:tcPr>
            <w:tcW w:w="960" w:type="dxa"/>
            <w:shd w:val="clear" w:color="auto" w:fill="auto"/>
            <w:vAlign w:val="bottom"/>
          </w:tcPr>
          <w:p w:rsidR="00000000" w:rsidRDefault="00C03175">
            <w:pPr>
              <w:jc w:val="center"/>
            </w:pPr>
            <w:r>
              <w:t>33</w:t>
            </w:r>
          </w:p>
        </w:tc>
        <w:tc>
          <w:tcPr>
            <w:tcW w:w="1240" w:type="dxa"/>
            <w:shd w:val="clear" w:color="auto" w:fill="auto"/>
            <w:vAlign w:val="bottom"/>
          </w:tcPr>
          <w:p w:rsidR="00000000" w:rsidRDefault="00C03175">
            <w:pPr>
              <w:jc w:val="center"/>
            </w:pPr>
            <w:r>
              <w:t>4</w:t>
            </w:r>
          </w:p>
        </w:tc>
        <w:tc>
          <w:tcPr>
            <w:tcW w:w="1480" w:type="dxa"/>
            <w:shd w:val="clear" w:color="auto" w:fill="auto"/>
            <w:vAlign w:val="bottom"/>
          </w:tcPr>
          <w:p w:rsidR="00000000" w:rsidRDefault="00C03175">
            <w:pPr>
              <w:jc w:val="center"/>
            </w:pPr>
            <w:r>
              <w:t>617</w:t>
            </w:r>
          </w:p>
        </w:tc>
        <w:tc>
          <w:tcPr>
            <w:tcW w:w="1580" w:type="dxa"/>
            <w:shd w:val="clear" w:color="auto" w:fill="auto"/>
            <w:vAlign w:val="bottom"/>
          </w:tcPr>
          <w:p w:rsidR="00000000" w:rsidRDefault="00C03175">
            <w:pPr>
              <w:jc w:val="center"/>
            </w:pPr>
            <w:r>
              <w:t>59</w:t>
            </w:r>
          </w:p>
        </w:tc>
        <w:tc>
          <w:tcPr>
            <w:tcW w:w="1480" w:type="dxa"/>
            <w:shd w:val="clear" w:color="auto" w:fill="auto"/>
            <w:vAlign w:val="bottom"/>
          </w:tcPr>
          <w:p w:rsidR="00000000" w:rsidRDefault="00C03175">
            <w:pPr>
              <w:jc w:val="center"/>
            </w:pPr>
            <w:r>
              <w:t>21.2</w:t>
            </w:r>
          </w:p>
        </w:tc>
      </w:tr>
    </w:tbl>
    <w:p w:rsidR="00000000" w:rsidRDefault="00C03175">
      <w:pPr>
        <w:jc w:val="center"/>
        <w:rPr>
          <w:b/>
          <w:bCs/>
          <w:sz w:val="28"/>
          <w:szCs w:val="28"/>
          <w:u w:val="single"/>
        </w:rPr>
      </w:pPr>
    </w:p>
    <w:p w:rsidR="00000000" w:rsidRDefault="00C03175">
      <w:pPr>
        <w:jc w:val="center"/>
      </w:pPr>
      <w:r>
        <w:rPr>
          <w:b/>
          <w:bCs/>
          <w:sz w:val="28"/>
          <w:szCs w:val="28"/>
          <w:u w:val="single"/>
        </w:rPr>
        <w:t xml:space="preserve">Leading </w:t>
      </w:r>
      <w:r>
        <w:rPr>
          <w:b/>
          <w:bCs/>
          <w:sz w:val="28"/>
          <w:szCs w:val="28"/>
          <w:u w:val="single"/>
        </w:rPr>
        <w:t>All-Time</w:t>
      </w:r>
      <w:r>
        <w:rPr>
          <w:b/>
          <w:bCs/>
          <w:sz w:val="28"/>
          <w:szCs w:val="28"/>
          <w:u w:val="single"/>
        </w:rPr>
        <w:t xml:space="preserve"> Runs Scorers – Min 20 Innings</w:t>
      </w:r>
    </w:p>
    <w:p w:rsidR="00000000" w:rsidRDefault="00C03175"/>
    <w:tbl>
      <w:tblPr>
        <w:tblW w:w="0" w:type="auto"/>
        <w:tblInd w:w="-30" w:type="dxa"/>
        <w:tblLayout w:type="fixed"/>
        <w:tblCellMar>
          <w:left w:w="0" w:type="dxa"/>
          <w:right w:w="0" w:type="dxa"/>
        </w:tblCellMar>
        <w:tblLook w:val="0000" w:firstRow="0" w:lastRow="0" w:firstColumn="0" w:lastColumn="0" w:noHBand="0" w:noVBand="0"/>
      </w:tblPr>
      <w:tblGrid>
        <w:gridCol w:w="620"/>
        <w:gridCol w:w="1700"/>
        <w:gridCol w:w="1300"/>
        <w:gridCol w:w="1199"/>
        <w:gridCol w:w="1034"/>
        <w:gridCol w:w="947"/>
        <w:gridCol w:w="1605"/>
        <w:gridCol w:w="1235"/>
      </w:tblGrid>
      <w:tr w:rsidR="00000000">
        <w:trPr>
          <w:trHeight w:val="293"/>
        </w:trPr>
        <w:tc>
          <w:tcPr>
            <w:tcW w:w="620" w:type="dxa"/>
            <w:shd w:val="clear" w:color="auto" w:fill="auto"/>
            <w:vAlign w:val="bottom"/>
          </w:tcPr>
          <w:p w:rsidR="00000000" w:rsidRDefault="00C03175"/>
        </w:tc>
        <w:tc>
          <w:tcPr>
            <w:tcW w:w="1700" w:type="dxa"/>
            <w:shd w:val="clear" w:color="auto" w:fill="auto"/>
            <w:vAlign w:val="bottom"/>
          </w:tcPr>
          <w:p w:rsidR="00000000" w:rsidRDefault="00C03175">
            <w:pPr>
              <w:jc w:val="center"/>
            </w:pPr>
          </w:p>
        </w:tc>
        <w:tc>
          <w:tcPr>
            <w:tcW w:w="1300" w:type="dxa"/>
            <w:shd w:val="clear" w:color="auto" w:fill="auto"/>
            <w:vAlign w:val="bottom"/>
          </w:tcPr>
          <w:p w:rsidR="00000000" w:rsidRDefault="00C03175">
            <w:pPr>
              <w:jc w:val="center"/>
            </w:pPr>
            <w:r>
              <w:t>Matches</w:t>
            </w:r>
          </w:p>
        </w:tc>
        <w:tc>
          <w:tcPr>
            <w:tcW w:w="1199" w:type="dxa"/>
            <w:shd w:val="clear" w:color="auto" w:fill="auto"/>
            <w:vAlign w:val="bottom"/>
          </w:tcPr>
          <w:p w:rsidR="00000000" w:rsidRDefault="00C03175">
            <w:pPr>
              <w:jc w:val="center"/>
            </w:pPr>
            <w:r>
              <w:t>Innings</w:t>
            </w:r>
          </w:p>
        </w:tc>
        <w:tc>
          <w:tcPr>
            <w:tcW w:w="1034" w:type="dxa"/>
            <w:shd w:val="clear" w:color="auto" w:fill="auto"/>
            <w:vAlign w:val="bottom"/>
          </w:tcPr>
          <w:p w:rsidR="00000000" w:rsidRDefault="00C03175">
            <w:pPr>
              <w:jc w:val="center"/>
            </w:pPr>
            <w:r>
              <w:t>Not Outs</w:t>
            </w:r>
          </w:p>
        </w:tc>
        <w:tc>
          <w:tcPr>
            <w:tcW w:w="947" w:type="dxa"/>
            <w:shd w:val="clear" w:color="auto" w:fill="auto"/>
            <w:vAlign w:val="bottom"/>
          </w:tcPr>
          <w:p w:rsidR="00000000" w:rsidRDefault="00C03175">
            <w:pPr>
              <w:jc w:val="center"/>
            </w:pPr>
            <w:r>
              <w:t xml:space="preserve">Runs </w:t>
            </w:r>
          </w:p>
        </w:tc>
        <w:tc>
          <w:tcPr>
            <w:tcW w:w="1605" w:type="dxa"/>
            <w:shd w:val="clear" w:color="auto" w:fill="auto"/>
            <w:vAlign w:val="bottom"/>
          </w:tcPr>
          <w:p w:rsidR="00000000" w:rsidRDefault="00C03175">
            <w:pPr>
              <w:jc w:val="center"/>
            </w:pPr>
            <w:r>
              <w:t>Highest Score</w:t>
            </w:r>
          </w:p>
        </w:tc>
        <w:tc>
          <w:tcPr>
            <w:tcW w:w="1235" w:type="dxa"/>
            <w:shd w:val="clear" w:color="auto" w:fill="auto"/>
            <w:vAlign w:val="bottom"/>
          </w:tcPr>
          <w:p w:rsidR="00000000" w:rsidRDefault="00C03175">
            <w:pPr>
              <w:jc w:val="center"/>
            </w:pPr>
            <w:r>
              <w:t>Average</w:t>
            </w:r>
          </w:p>
        </w:tc>
      </w:tr>
      <w:tr w:rsidR="00000000">
        <w:trPr>
          <w:trHeight w:val="298"/>
        </w:trPr>
        <w:tc>
          <w:tcPr>
            <w:tcW w:w="620" w:type="dxa"/>
            <w:shd w:val="clear" w:color="auto" w:fill="auto"/>
            <w:vAlign w:val="bottom"/>
          </w:tcPr>
          <w:p w:rsidR="00000000" w:rsidRDefault="00C03175">
            <w:r>
              <w:t>1</w:t>
            </w:r>
          </w:p>
        </w:tc>
        <w:tc>
          <w:tcPr>
            <w:tcW w:w="1700" w:type="dxa"/>
            <w:shd w:val="clear" w:color="auto" w:fill="auto"/>
            <w:vAlign w:val="bottom"/>
          </w:tcPr>
          <w:p w:rsidR="00000000" w:rsidRDefault="00C03175">
            <w:pPr>
              <w:jc w:val="center"/>
            </w:pPr>
            <w:r>
              <w:t>C. Walker</w:t>
            </w:r>
          </w:p>
        </w:tc>
        <w:tc>
          <w:tcPr>
            <w:tcW w:w="1300" w:type="dxa"/>
            <w:shd w:val="clear" w:color="auto" w:fill="auto"/>
            <w:vAlign w:val="bottom"/>
          </w:tcPr>
          <w:p w:rsidR="00000000" w:rsidRDefault="00C03175">
            <w:pPr>
              <w:jc w:val="center"/>
            </w:pPr>
            <w:r>
              <w:t>425</w:t>
            </w:r>
          </w:p>
        </w:tc>
        <w:tc>
          <w:tcPr>
            <w:tcW w:w="1199" w:type="dxa"/>
            <w:shd w:val="clear" w:color="auto" w:fill="auto"/>
            <w:vAlign w:val="bottom"/>
          </w:tcPr>
          <w:p w:rsidR="00000000" w:rsidRDefault="00C03175">
            <w:pPr>
              <w:jc w:val="center"/>
            </w:pPr>
            <w:r>
              <w:t>416</w:t>
            </w:r>
          </w:p>
        </w:tc>
        <w:tc>
          <w:tcPr>
            <w:tcW w:w="1034" w:type="dxa"/>
            <w:shd w:val="clear" w:color="auto" w:fill="auto"/>
            <w:vAlign w:val="bottom"/>
          </w:tcPr>
          <w:p w:rsidR="00000000" w:rsidRDefault="00C03175">
            <w:pPr>
              <w:jc w:val="center"/>
            </w:pPr>
            <w:r>
              <w:t>55</w:t>
            </w:r>
          </w:p>
        </w:tc>
        <w:tc>
          <w:tcPr>
            <w:tcW w:w="947" w:type="dxa"/>
            <w:shd w:val="clear" w:color="auto" w:fill="auto"/>
            <w:vAlign w:val="bottom"/>
          </w:tcPr>
          <w:p w:rsidR="00000000" w:rsidRDefault="00C03175">
            <w:pPr>
              <w:jc w:val="center"/>
            </w:pPr>
            <w:r>
              <w:t>11911</w:t>
            </w:r>
          </w:p>
        </w:tc>
        <w:tc>
          <w:tcPr>
            <w:tcW w:w="1605" w:type="dxa"/>
            <w:shd w:val="clear" w:color="auto" w:fill="auto"/>
            <w:vAlign w:val="bottom"/>
          </w:tcPr>
          <w:p w:rsidR="00000000" w:rsidRDefault="00C03175">
            <w:pPr>
              <w:jc w:val="center"/>
            </w:pPr>
            <w:r>
              <w:t>151*</w:t>
            </w:r>
          </w:p>
        </w:tc>
        <w:tc>
          <w:tcPr>
            <w:tcW w:w="1235" w:type="dxa"/>
            <w:shd w:val="clear" w:color="auto" w:fill="auto"/>
            <w:vAlign w:val="bottom"/>
          </w:tcPr>
          <w:p w:rsidR="00000000" w:rsidRDefault="00C03175">
            <w:pPr>
              <w:jc w:val="center"/>
            </w:pPr>
            <w:r>
              <w:t>32.99</w:t>
            </w:r>
          </w:p>
        </w:tc>
      </w:tr>
      <w:tr w:rsidR="00000000">
        <w:trPr>
          <w:trHeight w:val="298"/>
        </w:trPr>
        <w:tc>
          <w:tcPr>
            <w:tcW w:w="620" w:type="dxa"/>
            <w:shd w:val="clear" w:color="auto" w:fill="auto"/>
            <w:vAlign w:val="bottom"/>
          </w:tcPr>
          <w:p w:rsidR="00000000" w:rsidRDefault="00C03175">
            <w:r>
              <w:t>2</w:t>
            </w:r>
          </w:p>
        </w:tc>
        <w:tc>
          <w:tcPr>
            <w:tcW w:w="1700" w:type="dxa"/>
            <w:shd w:val="clear" w:color="auto" w:fill="auto"/>
            <w:vAlign w:val="bottom"/>
          </w:tcPr>
          <w:p w:rsidR="00000000" w:rsidRDefault="00C03175">
            <w:pPr>
              <w:jc w:val="center"/>
            </w:pPr>
            <w:r>
              <w:t>R. Mowat</w:t>
            </w:r>
          </w:p>
        </w:tc>
        <w:tc>
          <w:tcPr>
            <w:tcW w:w="1300" w:type="dxa"/>
            <w:shd w:val="clear" w:color="auto" w:fill="auto"/>
            <w:vAlign w:val="bottom"/>
          </w:tcPr>
          <w:p w:rsidR="00000000" w:rsidRDefault="00C03175">
            <w:pPr>
              <w:jc w:val="center"/>
            </w:pPr>
            <w:r>
              <w:t>513</w:t>
            </w:r>
          </w:p>
        </w:tc>
        <w:tc>
          <w:tcPr>
            <w:tcW w:w="1199" w:type="dxa"/>
            <w:shd w:val="clear" w:color="auto" w:fill="auto"/>
            <w:vAlign w:val="bottom"/>
          </w:tcPr>
          <w:p w:rsidR="00000000" w:rsidRDefault="00C03175">
            <w:pPr>
              <w:jc w:val="center"/>
            </w:pPr>
            <w:r>
              <w:t>471</w:t>
            </w:r>
          </w:p>
        </w:tc>
        <w:tc>
          <w:tcPr>
            <w:tcW w:w="1034" w:type="dxa"/>
            <w:shd w:val="clear" w:color="auto" w:fill="auto"/>
            <w:vAlign w:val="bottom"/>
          </w:tcPr>
          <w:p w:rsidR="00000000" w:rsidRDefault="00C03175">
            <w:pPr>
              <w:jc w:val="center"/>
            </w:pPr>
            <w:r>
              <w:t>59</w:t>
            </w:r>
          </w:p>
        </w:tc>
        <w:tc>
          <w:tcPr>
            <w:tcW w:w="947" w:type="dxa"/>
            <w:shd w:val="clear" w:color="auto" w:fill="auto"/>
            <w:vAlign w:val="bottom"/>
          </w:tcPr>
          <w:p w:rsidR="00000000" w:rsidRDefault="00C03175">
            <w:pPr>
              <w:jc w:val="center"/>
            </w:pPr>
            <w:r>
              <w:t>8878</w:t>
            </w:r>
          </w:p>
        </w:tc>
        <w:tc>
          <w:tcPr>
            <w:tcW w:w="1605" w:type="dxa"/>
            <w:shd w:val="clear" w:color="auto" w:fill="auto"/>
            <w:vAlign w:val="bottom"/>
          </w:tcPr>
          <w:p w:rsidR="00000000" w:rsidRDefault="00C03175">
            <w:pPr>
              <w:jc w:val="center"/>
            </w:pPr>
            <w:r>
              <w:t>123*</w:t>
            </w:r>
          </w:p>
        </w:tc>
        <w:tc>
          <w:tcPr>
            <w:tcW w:w="1235" w:type="dxa"/>
            <w:shd w:val="clear" w:color="auto" w:fill="auto"/>
            <w:vAlign w:val="bottom"/>
          </w:tcPr>
          <w:p w:rsidR="00000000" w:rsidRDefault="00C03175">
            <w:pPr>
              <w:jc w:val="center"/>
            </w:pPr>
            <w:r>
              <w:t>21.55</w:t>
            </w:r>
          </w:p>
        </w:tc>
      </w:tr>
      <w:tr w:rsidR="00000000">
        <w:trPr>
          <w:trHeight w:val="298"/>
        </w:trPr>
        <w:tc>
          <w:tcPr>
            <w:tcW w:w="620" w:type="dxa"/>
            <w:shd w:val="clear" w:color="auto" w:fill="auto"/>
            <w:vAlign w:val="bottom"/>
          </w:tcPr>
          <w:p w:rsidR="00000000" w:rsidRDefault="00C03175">
            <w:r>
              <w:t>3</w:t>
            </w:r>
          </w:p>
        </w:tc>
        <w:tc>
          <w:tcPr>
            <w:tcW w:w="1700" w:type="dxa"/>
            <w:shd w:val="clear" w:color="auto" w:fill="auto"/>
            <w:vAlign w:val="bottom"/>
          </w:tcPr>
          <w:p w:rsidR="00000000" w:rsidRDefault="00C03175">
            <w:pPr>
              <w:jc w:val="center"/>
            </w:pPr>
            <w:r>
              <w:t>D. Dakin</w:t>
            </w:r>
          </w:p>
        </w:tc>
        <w:tc>
          <w:tcPr>
            <w:tcW w:w="1300" w:type="dxa"/>
            <w:shd w:val="clear" w:color="auto" w:fill="auto"/>
            <w:vAlign w:val="bottom"/>
          </w:tcPr>
          <w:p w:rsidR="00000000" w:rsidRDefault="00C03175">
            <w:pPr>
              <w:jc w:val="center"/>
            </w:pPr>
            <w:r>
              <w:t>489</w:t>
            </w:r>
          </w:p>
        </w:tc>
        <w:tc>
          <w:tcPr>
            <w:tcW w:w="1199" w:type="dxa"/>
            <w:shd w:val="clear" w:color="auto" w:fill="auto"/>
            <w:vAlign w:val="bottom"/>
          </w:tcPr>
          <w:p w:rsidR="00000000" w:rsidRDefault="00C03175">
            <w:pPr>
              <w:jc w:val="center"/>
            </w:pPr>
            <w:r>
              <w:t>447</w:t>
            </w:r>
          </w:p>
        </w:tc>
        <w:tc>
          <w:tcPr>
            <w:tcW w:w="1034" w:type="dxa"/>
            <w:shd w:val="clear" w:color="auto" w:fill="auto"/>
            <w:vAlign w:val="bottom"/>
          </w:tcPr>
          <w:p w:rsidR="00000000" w:rsidRDefault="00C03175">
            <w:pPr>
              <w:jc w:val="center"/>
            </w:pPr>
            <w:r>
              <w:t>89</w:t>
            </w:r>
          </w:p>
        </w:tc>
        <w:tc>
          <w:tcPr>
            <w:tcW w:w="947" w:type="dxa"/>
            <w:shd w:val="clear" w:color="auto" w:fill="auto"/>
            <w:vAlign w:val="bottom"/>
          </w:tcPr>
          <w:p w:rsidR="00000000" w:rsidRDefault="00C03175">
            <w:pPr>
              <w:jc w:val="center"/>
            </w:pPr>
            <w:r>
              <w:t>6416</w:t>
            </w:r>
          </w:p>
        </w:tc>
        <w:tc>
          <w:tcPr>
            <w:tcW w:w="1605" w:type="dxa"/>
            <w:shd w:val="clear" w:color="auto" w:fill="auto"/>
            <w:vAlign w:val="bottom"/>
          </w:tcPr>
          <w:p w:rsidR="00000000" w:rsidRDefault="00C03175">
            <w:pPr>
              <w:jc w:val="center"/>
            </w:pPr>
            <w:r>
              <w:t>78</w:t>
            </w:r>
          </w:p>
        </w:tc>
        <w:tc>
          <w:tcPr>
            <w:tcW w:w="1235" w:type="dxa"/>
            <w:shd w:val="clear" w:color="auto" w:fill="auto"/>
            <w:vAlign w:val="bottom"/>
          </w:tcPr>
          <w:p w:rsidR="00000000" w:rsidRDefault="00C03175">
            <w:pPr>
              <w:jc w:val="center"/>
            </w:pPr>
            <w:r>
              <w:t>17.92</w:t>
            </w:r>
          </w:p>
        </w:tc>
      </w:tr>
      <w:tr w:rsidR="00000000">
        <w:trPr>
          <w:trHeight w:val="298"/>
        </w:trPr>
        <w:tc>
          <w:tcPr>
            <w:tcW w:w="620" w:type="dxa"/>
            <w:shd w:val="clear" w:color="auto" w:fill="auto"/>
            <w:vAlign w:val="bottom"/>
          </w:tcPr>
          <w:p w:rsidR="00000000" w:rsidRDefault="00C03175">
            <w:r>
              <w:t>4</w:t>
            </w:r>
          </w:p>
        </w:tc>
        <w:tc>
          <w:tcPr>
            <w:tcW w:w="1700" w:type="dxa"/>
            <w:shd w:val="clear" w:color="auto" w:fill="auto"/>
            <w:vAlign w:val="bottom"/>
          </w:tcPr>
          <w:p w:rsidR="00000000" w:rsidRDefault="00C03175">
            <w:pPr>
              <w:jc w:val="center"/>
            </w:pPr>
            <w:r>
              <w:t>I. Bar</w:t>
            </w:r>
            <w:r>
              <w:t>nes</w:t>
            </w:r>
          </w:p>
        </w:tc>
        <w:tc>
          <w:tcPr>
            <w:tcW w:w="1300" w:type="dxa"/>
            <w:shd w:val="clear" w:color="auto" w:fill="auto"/>
            <w:vAlign w:val="bottom"/>
          </w:tcPr>
          <w:p w:rsidR="00000000" w:rsidRDefault="00C03175">
            <w:pPr>
              <w:jc w:val="center"/>
            </w:pPr>
            <w:r>
              <w:t>396</w:t>
            </w:r>
          </w:p>
        </w:tc>
        <w:tc>
          <w:tcPr>
            <w:tcW w:w="1199" w:type="dxa"/>
            <w:shd w:val="clear" w:color="auto" w:fill="auto"/>
            <w:vAlign w:val="bottom"/>
          </w:tcPr>
          <w:p w:rsidR="00000000" w:rsidRDefault="00C03175">
            <w:pPr>
              <w:jc w:val="center"/>
            </w:pPr>
            <w:r>
              <w:t>355</w:t>
            </w:r>
          </w:p>
        </w:tc>
        <w:tc>
          <w:tcPr>
            <w:tcW w:w="1034" w:type="dxa"/>
            <w:shd w:val="clear" w:color="auto" w:fill="auto"/>
            <w:vAlign w:val="bottom"/>
          </w:tcPr>
          <w:p w:rsidR="00000000" w:rsidRDefault="00C03175">
            <w:pPr>
              <w:jc w:val="center"/>
            </w:pPr>
            <w:r>
              <w:t>63</w:t>
            </w:r>
          </w:p>
        </w:tc>
        <w:tc>
          <w:tcPr>
            <w:tcW w:w="947" w:type="dxa"/>
            <w:shd w:val="clear" w:color="auto" w:fill="auto"/>
            <w:vAlign w:val="bottom"/>
          </w:tcPr>
          <w:p w:rsidR="00000000" w:rsidRDefault="00C03175">
            <w:pPr>
              <w:jc w:val="center"/>
            </w:pPr>
            <w:r>
              <w:t>5943</w:t>
            </w:r>
          </w:p>
        </w:tc>
        <w:tc>
          <w:tcPr>
            <w:tcW w:w="1605" w:type="dxa"/>
            <w:shd w:val="clear" w:color="auto" w:fill="auto"/>
            <w:vAlign w:val="bottom"/>
          </w:tcPr>
          <w:p w:rsidR="00000000" w:rsidRDefault="00C03175">
            <w:pPr>
              <w:jc w:val="center"/>
            </w:pPr>
            <w:r>
              <w:t>77</w:t>
            </w:r>
          </w:p>
        </w:tc>
        <w:tc>
          <w:tcPr>
            <w:tcW w:w="1235" w:type="dxa"/>
            <w:shd w:val="clear" w:color="auto" w:fill="auto"/>
            <w:vAlign w:val="bottom"/>
          </w:tcPr>
          <w:p w:rsidR="00000000" w:rsidRDefault="00C03175">
            <w:pPr>
              <w:jc w:val="center"/>
            </w:pPr>
            <w:r>
              <w:t>20.35</w:t>
            </w:r>
          </w:p>
        </w:tc>
      </w:tr>
      <w:tr w:rsidR="00000000">
        <w:trPr>
          <w:trHeight w:val="298"/>
        </w:trPr>
        <w:tc>
          <w:tcPr>
            <w:tcW w:w="620" w:type="dxa"/>
            <w:shd w:val="clear" w:color="auto" w:fill="auto"/>
            <w:vAlign w:val="bottom"/>
          </w:tcPr>
          <w:p w:rsidR="00000000" w:rsidRDefault="00C03175">
            <w:r>
              <w:t>5</w:t>
            </w:r>
          </w:p>
        </w:tc>
        <w:tc>
          <w:tcPr>
            <w:tcW w:w="1700" w:type="dxa"/>
            <w:shd w:val="clear" w:color="auto" w:fill="auto"/>
            <w:vAlign w:val="bottom"/>
          </w:tcPr>
          <w:p w:rsidR="00000000" w:rsidRDefault="00C03175">
            <w:pPr>
              <w:jc w:val="center"/>
            </w:pPr>
            <w:r>
              <w:t>G. Robinson</w:t>
            </w:r>
          </w:p>
        </w:tc>
        <w:tc>
          <w:tcPr>
            <w:tcW w:w="1300" w:type="dxa"/>
            <w:shd w:val="clear" w:color="auto" w:fill="auto"/>
            <w:vAlign w:val="bottom"/>
          </w:tcPr>
          <w:p w:rsidR="00000000" w:rsidRDefault="00C03175">
            <w:pPr>
              <w:jc w:val="center"/>
            </w:pPr>
            <w:r>
              <w:t>230</w:t>
            </w:r>
          </w:p>
        </w:tc>
        <w:tc>
          <w:tcPr>
            <w:tcW w:w="1199" w:type="dxa"/>
            <w:shd w:val="clear" w:color="auto" w:fill="auto"/>
            <w:vAlign w:val="bottom"/>
          </w:tcPr>
          <w:p w:rsidR="00000000" w:rsidRDefault="00C03175">
            <w:pPr>
              <w:jc w:val="center"/>
            </w:pPr>
            <w:r>
              <w:t>221</w:t>
            </w:r>
          </w:p>
        </w:tc>
        <w:tc>
          <w:tcPr>
            <w:tcW w:w="1034" w:type="dxa"/>
            <w:shd w:val="clear" w:color="auto" w:fill="auto"/>
            <w:vAlign w:val="bottom"/>
          </w:tcPr>
          <w:p w:rsidR="00000000" w:rsidRDefault="00C03175">
            <w:pPr>
              <w:jc w:val="center"/>
            </w:pPr>
            <w:r>
              <w:t>28</w:t>
            </w:r>
          </w:p>
        </w:tc>
        <w:tc>
          <w:tcPr>
            <w:tcW w:w="947" w:type="dxa"/>
            <w:shd w:val="clear" w:color="auto" w:fill="auto"/>
            <w:vAlign w:val="bottom"/>
          </w:tcPr>
          <w:p w:rsidR="00000000" w:rsidRDefault="00C03175">
            <w:pPr>
              <w:jc w:val="center"/>
            </w:pPr>
            <w:r>
              <w:t>5480</w:t>
            </w:r>
          </w:p>
        </w:tc>
        <w:tc>
          <w:tcPr>
            <w:tcW w:w="1605" w:type="dxa"/>
            <w:shd w:val="clear" w:color="auto" w:fill="auto"/>
            <w:vAlign w:val="bottom"/>
          </w:tcPr>
          <w:p w:rsidR="00000000" w:rsidRDefault="00C03175">
            <w:pPr>
              <w:jc w:val="center"/>
            </w:pPr>
            <w:r>
              <w:t>106*</w:t>
            </w:r>
          </w:p>
        </w:tc>
        <w:tc>
          <w:tcPr>
            <w:tcW w:w="1235" w:type="dxa"/>
            <w:shd w:val="clear" w:color="auto" w:fill="auto"/>
            <w:vAlign w:val="bottom"/>
          </w:tcPr>
          <w:p w:rsidR="00000000" w:rsidRDefault="00C03175">
            <w:pPr>
              <w:jc w:val="center"/>
            </w:pPr>
            <w:r>
              <w:t>28.39</w:t>
            </w:r>
          </w:p>
        </w:tc>
      </w:tr>
      <w:tr w:rsidR="00000000">
        <w:trPr>
          <w:trHeight w:val="298"/>
        </w:trPr>
        <w:tc>
          <w:tcPr>
            <w:tcW w:w="620" w:type="dxa"/>
            <w:shd w:val="clear" w:color="auto" w:fill="auto"/>
            <w:vAlign w:val="bottom"/>
          </w:tcPr>
          <w:p w:rsidR="00000000" w:rsidRDefault="00C03175">
            <w:r>
              <w:t>6</w:t>
            </w:r>
          </w:p>
        </w:tc>
        <w:tc>
          <w:tcPr>
            <w:tcW w:w="1700" w:type="dxa"/>
            <w:shd w:val="clear" w:color="auto" w:fill="auto"/>
            <w:vAlign w:val="bottom"/>
          </w:tcPr>
          <w:p w:rsidR="00000000" w:rsidRDefault="00C03175">
            <w:pPr>
              <w:jc w:val="center"/>
            </w:pPr>
            <w:r>
              <w:t>D. Galloway</w:t>
            </w:r>
          </w:p>
        </w:tc>
        <w:tc>
          <w:tcPr>
            <w:tcW w:w="1300" w:type="dxa"/>
            <w:shd w:val="clear" w:color="auto" w:fill="auto"/>
            <w:vAlign w:val="bottom"/>
          </w:tcPr>
          <w:p w:rsidR="00000000" w:rsidRDefault="00C03175">
            <w:pPr>
              <w:jc w:val="center"/>
            </w:pPr>
            <w:r>
              <w:t>253</w:t>
            </w:r>
          </w:p>
        </w:tc>
        <w:tc>
          <w:tcPr>
            <w:tcW w:w="1199" w:type="dxa"/>
            <w:shd w:val="clear" w:color="auto" w:fill="auto"/>
            <w:vAlign w:val="bottom"/>
          </w:tcPr>
          <w:p w:rsidR="00000000" w:rsidRDefault="00C03175">
            <w:pPr>
              <w:jc w:val="center"/>
            </w:pPr>
            <w:r>
              <w:t>223</w:t>
            </w:r>
          </w:p>
        </w:tc>
        <w:tc>
          <w:tcPr>
            <w:tcW w:w="1034" w:type="dxa"/>
            <w:shd w:val="clear" w:color="auto" w:fill="auto"/>
            <w:vAlign w:val="bottom"/>
          </w:tcPr>
          <w:p w:rsidR="00000000" w:rsidRDefault="00C03175">
            <w:pPr>
              <w:jc w:val="center"/>
            </w:pPr>
            <w:r>
              <w:t>22</w:t>
            </w:r>
          </w:p>
        </w:tc>
        <w:tc>
          <w:tcPr>
            <w:tcW w:w="947" w:type="dxa"/>
            <w:shd w:val="clear" w:color="auto" w:fill="auto"/>
            <w:vAlign w:val="bottom"/>
          </w:tcPr>
          <w:p w:rsidR="00000000" w:rsidRDefault="00C03175">
            <w:pPr>
              <w:jc w:val="center"/>
            </w:pPr>
            <w:r>
              <w:t>4245</w:t>
            </w:r>
          </w:p>
        </w:tc>
        <w:tc>
          <w:tcPr>
            <w:tcW w:w="1605" w:type="dxa"/>
            <w:shd w:val="clear" w:color="auto" w:fill="auto"/>
            <w:vAlign w:val="bottom"/>
          </w:tcPr>
          <w:p w:rsidR="00000000" w:rsidRDefault="00C03175">
            <w:pPr>
              <w:jc w:val="center"/>
            </w:pPr>
            <w:r>
              <w:t>127</w:t>
            </w:r>
          </w:p>
        </w:tc>
        <w:tc>
          <w:tcPr>
            <w:tcW w:w="1235" w:type="dxa"/>
            <w:shd w:val="clear" w:color="auto" w:fill="auto"/>
            <w:vAlign w:val="bottom"/>
          </w:tcPr>
          <w:p w:rsidR="00000000" w:rsidRDefault="00C03175">
            <w:pPr>
              <w:jc w:val="center"/>
            </w:pPr>
            <w:r>
              <w:t>21.12</w:t>
            </w:r>
          </w:p>
        </w:tc>
      </w:tr>
      <w:tr w:rsidR="00000000">
        <w:trPr>
          <w:trHeight w:val="298"/>
        </w:trPr>
        <w:tc>
          <w:tcPr>
            <w:tcW w:w="620" w:type="dxa"/>
            <w:shd w:val="clear" w:color="auto" w:fill="auto"/>
            <w:vAlign w:val="bottom"/>
          </w:tcPr>
          <w:p w:rsidR="00000000" w:rsidRDefault="00C03175">
            <w:r>
              <w:t>7</w:t>
            </w:r>
          </w:p>
        </w:tc>
        <w:tc>
          <w:tcPr>
            <w:tcW w:w="1700" w:type="dxa"/>
            <w:shd w:val="clear" w:color="auto" w:fill="auto"/>
            <w:vAlign w:val="bottom"/>
          </w:tcPr>
          <w:p w:rsidR="00000000" w:rsidRDefault="00C03175">
            <w:pPr>
              <w:jc w:val="center"/>
            </w:pPr>
            <w:r>
              <w:t>G. Kinnear</w:t>
            </w:r>
          </w:p>
        </w:tc>
        <w:tc>
          <w:tcPr>
            <w:tcW w:w="1300" w:type="dxa"/>
            <w:shd w:val="clear" w:color="auto" w:fill="auto"/>
            <w:vAlign w:val="bottom"/>
          </w:tcPr>
          <w:p w:rsidR="00000000" w:rsidRDefault="00C03175">
            <w:pPr>
              <w:jc w:val="center"/>
            </w:pPr>
            <w:r>
              <w:t>337</w:t>
            </w:r>
          </w:p>
        </w:tc>
        <w:tc>
          <w:tcPr>
            <w:tcW w:w="1199" w:type="dxa"/>
            <w:shd w:val="clear" w:color="auto" w:fill="auto"/>
            <w:vAlign w:val="bottom"/>
          </w:tcPr>
          <w:p w:rsidR="00000000" w:rsidRDefault="00C03175">
            <w:pPr>
              <w:jc w:val="center"/>
            </w:pPr>
            <w:r>
              <w:t>296</w:t>
            </w:r>
          </w:p>
        </w:tc>
        <w:tc>
          <w:tcPr>
            <w:tcW w:w="1034" w:type="dxa"/>
            <w:shd w:val="clear" w:color="auto" w:fill="auto"/>
            <w:vAlign w:val="bottom"/>
          </w:tcPr>
          <w:p w:rsidR="00000000" w:rsidRDefault="00C03175">
            <w:pPr>
              <w:jc w:val="center"/>
            </w:pPr>
            <w:r>
              <w:t>46</w:t>
            </w:r>
          </w:p>
        </w:tc>
        <w:tc>
          <w:tcPr>
            <w:tcW w:w="947" w:type="dxa"/>
            <w:shd w:val="clear" w:color="auto" w:fill="auto"/>
            <w:vAlign w:val="bottom"/>
          </w:tcPr>
          <w:p w:rsidR="00000000" w:rsidRDefault="00C03175">
            <w:pPr>
              <w:jc w:val="center"/>
            </w:pPr>
            <w:r>
              <w:t>4190</w:t>
            </w:r>
          </w:p>
        </w:tc>
        <w:tc>
          <w:tcPr>
            <w:tcW w:w="1605" w:type="dxa"/>
            <w:shd w:val="clear" w:color="auto" w:fill="auto"/>
            <w:vAlign w:val="bottom"/>
          </w:tcPr>
          <w:p w:rsidR="00000000" w:rsidRDefault="00C03175">
            <w:pPr>
              <w:jc w:val="center"/>
            </w:pPr>
            <w:r>
              <w:t>103*</w:t>
            </w:r>
          </w:p>
        </w:tc>
        <w:tc>
          <w:tcPr>
            <w:tcW w:w="1235" w:type="dxa"/>
            <w:shd w:val="clear" w:color="auto" w:fill="auto"/>
            <w:vAlign w:val="bottom"/>
          </w:tcPr>
          <w:p w:rsidR="00000000" w:rsidRDefault="00C03175">
            <w:pPr>
              <w:jc w:val="center"/>
            </w:pPr>
            <w:r>
              <w:t>16.76</w:t>
            </w:r>
          </w:p>
        </w:tc>
      </w:tr>
      <w:tr w:rsidR="00000000">
        <w:trPr>
          <w:trHeight w:val="298"/>
        </w:trPr>
        <w:tc>
          <w:tcPr>
            <w:tcW w:w="620" w:type="dxa"/>
            <w:shd w:val="clear" w:color="auto" w:fill="auto"/>
            <w:vAlign w:val="bottom"/>
          </w:tcPr>
          <w:p w:rsidR="00000000" w:rsidRDefault="00C03175">
            <w:r>
              <w:t>8</w:t>
            </w:r>
          </w:p>
        </w:tc>
        <w:tc>
          <w:tcPr>
            <w:tcW w:w="1700" w:type="dxa"/>
            <w:shd w:val="clear" w:color="auto" w:fill="auto"/>
            <w:vAlign w:val="bottom"/>
          </w:tcPr>
          <w:p w:rsidR="00000000" w:rsidRDefault="00C03175">
            <w:pPr>
              <w:jc w:val="center"/>
            </w:pPr>
            <w:r>
              <w:t>A. Ali</w:t>
            </w:r>
          </w:p>
        </w:tc>
        <w:tc>
          <w:tcPr>
            <w:tcW w:w="1300" w:type="dxa"/>
            <w:shd w:val="clear" w:color="auto" w:fill="auto"/>
            <w:vAlign w:val="bottom"/>
          </w:tcPr>
          <w:p w:rsidR="00000000" w:rsidRDefault="00C03175">
            <w:pPr>
              <w:jc w:val="center"/>
            </w:pPr>
            <w:r>
              <w:t>328</w:t>
            </w:r>
          </w:p>
        </w:tc>
        <w:tc>
          <w:tcPr>
            <w:tcW w:w="1199" w:type="dxa"/>
            <w:shd w:val="clear" w:color="auto" w:fill="auto"/>
            <w:vAlign w:val="bottom"/>
          </w:tcPr>
          <w:p w:rsidR="00000000" w:rsidRDefault="00C03175">
            <w:pPr>
              <w:jc w:val="center"/>
            </w:pPr>
            <w:r>
              <w:t>291</w:t>
            </w:r>
          </w:p>
        </w:tc>
        <w:tc>
          <w:tcPr>
            <w:tcW w:w="1034" w:type="dxa"/>
            <w:shd w:val="clear" w:color="auto" w:fill="auto"/>
            <w:vAlign w:val="bottom"/>
          </w:tcPr>
          <w:p w:rsidR="00000000" w:rsidRDefault="00C03175">
            <w:pPr>
              <w:jc w:val="center"/>
            </w:pPr>
            <w:r>
              <w:t>30</w:t>
            </w:r>
          </w:p>
        </w:tc>
        <w:tc>
          <w:tcPr>
            <w:tcW w:w="947" w:type="dxa"/>
            <w:shd w:val="clear" w:color="auto" w:fill="auto"/>
            <w:vAlign w:val="bottom"/>
          </w:tcPr>
          <w:p w:rsidR="00000000" w:rsidRDefault="00C03175">
            <w:pPr>
              <w:jc w:val="center"/>
            </w:pPr>
            <w:r>
              <w:t>4123</w:t>
            </w:r>
          </w:p>
        </w:tc>
        <w:tc>
          <w:tcPr>
            <w:tcW w:w="1605" w:type="dxa"/>
            <w:shd w:val="clear" w:color="auto" w:fill="auto"/>
            <w:vAlign w:val="bottom"/>
          </w:tcPr>
          <w:p w:rsidR="00000000" w:rsidRDefault="00C03175">
            <w:pPr>
              <w:jc w:val="center"/>
            </w:pPr>
            <w:r>
              <w:t>100*</w:t>
            </w:r>
          </w:p>
        </w:tc>
        <w:tc>
          <w:tcPr>
            <w:tcW w:w="1235" w:type="dxa"/>
            <w:shd w:val="clear" w:color="auto" w:fill="auto"/>
            <w:vAlign w:val="bottom"/>
          </w:tcPr>
          <w:p w:rsidR="00000000" w:rsidRDefault="00C03175">
            <w:pPr>
              <w:jc w:val="center"/>
            </w:pPr>
            <w:r>
              <w:t>15.80</w:t>
            </w:r>
          </w:p>
        </w:tc>
      </w:tr>
      <w:tr w:rsidR="00000000">
        <w:trPr>
          <w:trHeight w:val="298"/>
        </w:trPr>
        <w:tc>
          <w:tcPr>
            <w:tcW w:w="620" w:type="dxa"/>
            <w:shd w:val="clear" w:color="auto" w:fill="auto"/>
            <w:vAlign w:val="bottom"/>
          </w:tcPr>
          <w:p w:rsidR="00000000" w:rsidRDefault="00C03175">
            <w:r>
              <w:t>9</w:t>
            </w:r>
          </w:p>
        </w:tc>
        <w:tc>
          <w:tcPr>
            <w:tcW w:w="1700" w:type="dxa"/>
            <w:shd w:val="clear" w:color="auto" w:fill="auto"/>
            <w:vAlign w:val="bottom"/>
          </w:tcPr>
          <w:p w:rsidR="00000000" w:rsidRDefault="00C03175">
            <w:pPr>
              <w:jc w:val="center"/>
            </w:pPr>
            <w:r>
              <w:t>D. Cook</w:t>
            </w:r>
          </w:p>
        </w:tc>
        <w:tc>
          <w:tcPr>
            <w:tcW w:w="1300" w:type="dxa"/>
            <w:shd w:val="clear" w:color="auto" w:fill="auto"/>
            <w:vAlign w:val="bottom"/>
          </w:tcPr>
          <w:p w:rsidR="00000000" w:rsidRDefault="00C03175">
            <w:pPr>
              <w:jc w:val="center"/>
            </w:pPr>
            <w:r>
              <w:t>181</w:t>
            </w:r>
          </w:p>
        </w:tc>
        <w:tc>
          <w:tcPr>
            <w:tcW w:w="1199" w:type="dxa"/>
            <w:shd w:val="clear" w:color="auto" w:fill="auto"/>
            <w:vAlign w:val="bottom"/>
          </w:tcPr>
          <w:p w:rsidR="00000000" w:rsidRDefault="00C03175">
            <w:pPr>
              <w:jc w:val="center"/>
            </w:pPr>
            <w:r>
              <w:t>162</w:t>
            </w:r>
          </w:p>
        </w:tc>
        <w:tc>
          <w:tcPr>
            <w:tcW w:w="1034" w:type="dxa"/>
            <w:shd w:val="clear" w:color="auto" w:fill="auto"/>
            <w:vAlign w:val="bottom"/>
          </w:tcPr>
          <w:p w:rsidR="00000000" w:rsidRDefault="00C03175">
            <w:pPr>
              <w:jc w:val="center"/>
            </w:pPr>
            <w:r>
              <w:t>29</w:t>
            </w:r>
          </w:p>
        </w:tc>
        <w:tc>
          <w:tcPr>
            <w:tcW w:w="947" w:type="dxa"/>
            <w:shd w:val="clear" w:color="auto" w:fill="auto"/>
            <w:vAlign w:val="bottom"/>
          </w:tcPr>
          <w:p w:rsidR="00000000" w:rsidRDefault="00C03175">
            <w:pPr>
              <w:jc w:val="center"/>
            </w:pPr>
            <w:r>
              <w:t>4004</w:t>
            </w:r>
          </w:p>
        </w:tc>
        <w:tc>
          <w:tcPr>
            <w:tcW w:w="1605" w:type="dxa"/>
            <w:shd w:val="clear" w:color="auto" w:fill="auto"/>
            <w:vAlign w:val="bottom"/>
          </w:tcPr>
          <w:p w:rsidR="00000000" w:rsidRDefault="00C03175">
            <w:pPr>
              <w:jc w:val="center"/>
            </w:pPr>
            <w:r>
              <w:t>123</w:t>
            </w:r>
          </w:p>
        </w:tc>
        <w:tc>
          <w:tcPr>
            <w:tcW w:w="1235" w:type="dxa"/>
            <w:shd w:val="clear" w:color="auto" w:fill="auto"/>
            <w:vAlign w:val="bottom"/>
          </w:tcPr>
          <w:p w:rsidR="00000000" w:rsidRDefault="00C03175">
            <w:pPr>
              <w:jc w:val="center"/>
            </w:pPr>
            <w:r>
              <w:t>30.11</w:t>
            </w:r>
          </w:p>
        </w:tc>
      </w:tr>
      <w:tr w:rsidR="00000000">
        <w:trPr>
          <w:trHeight w:val="298"/>
        </w:trPr>
        <w:tc>
          <w:tcPr>
            <w:tcW w:w="620" w:type="dxa"/>
            <w:shd w:val="clear" w:color="auto" w:fill="auto"/>
            <w:vAlign w:val="bottom"/>
          </w:tcPr>
          <w:p w:rsidR="00000000" w:rsidRDefault="00C03175">
            <w:r>
              <w:t>10</w:t>
            </w:r>
          </w:p>
        </w:tc>
        <w:tc>
          <w:tcPr>
            <w:tcW w:w="1700" w:type="dxa"/>
            <w:shd w:val="clear" w:color="auto" w:fill="auto"/>
            <w:vAlign w:val="bottom"/>
          </w:tcPr>
          <w:p w:rsidR="00000000" w:rsidRDefault="00C03175">
            <w:pPr>
              <w:jc w:val="center"/>
            </w:pPr>
            <w:r>
              <w:t>S. Stewart</w:t>
            </w:r>
          </w:p>
        </w:tc>
        <w:tc>
          <w:tcPr>
            <w:tcW w:w="1300" w:type="dxa"/>
            <w:shd w:val="clear" w:color="auto" w:fill="auto"/>
            <w:vAlign w:val="bottom"/>
          </w:tcPr>
          <w:p w:rsidR="00000000" w:rsidRDefault="00C03175">
            <w:pPr>
              <w:jc w:val="center"/>
            </w:pPr>
            <w:r>
              <w:t>183</w:t>
            </w:r>
          </w:p>
        </w:tc>
        <w:tc>
          <w:tcPr>
            <w:tcW w:w="1199" w:type="dxa"/>
            <w:shd w:val="clear" w:color="auto" w:fill="auto"/>
            <w:vAlign w:val="bottom"/>
          </w:tcPr>
          <w:p w:rsidR="00000000" w:rsidRDefault="00C03175">
            <w:pPr>
              <w:jc w:val="center"/>
            </w:pPr>
            <w:r>
              <w:t>175</w:t>
            </w:r>
          </w:p>
        </w:tc>
        <w:tc>
          <w:tcPr>
            <w:tcW w:w="1034" w:type="dxa"/>
            <w:shd w:val="clear" w:color="auto" w:fill="auto"/>
            <w:vAlign w:val="bottom"/>
          </w:tcPr>
          <w:p w:rsidR="00000000" w:rsidRDefault="00C03175">
            <w:pPr>
              <w:jc w:val="center"/>
            </w:pPr>
            <w:r>
              <w:t>14</w:t>
            </w:r>
          </w:p>
        </w:tc>
        <w:tc>
          <w:tcPr>
            <w:tcW w:w="947" w:type="dxa"/>
            <w:shd w:val="clear" w:color="auto" w:fill="auto"/>
            <w:vAlign w:val="bottom"/>
          </w:tcPr>
          <w:p w:rsidR="00000000" w:rsidRDefault="00C03175">
            <w:pPr>
              <w:jc w:val="center"/>
            </w:pPr>
            <w:r>
              <w:t>317</w:t>
            </w:r>
            <w:r>
              <w:t>9</w:t>
            </w:r>
          </w:p>
        </w:tc>
        <w:tc>
          <w:tcPr>
            <w:tcW w:w="1605" w:type="dxa"/>
            <w:shd w:val="clear" w:color="auto" w:fill="auto"/>
            <w:vAlign w:val="bottom"/>
          </w:tcPr>
          <w:p w:rsidR="00000000" w:rsidRDefault="00C03175">
            <w:pPr>
              <w:jc w:val="center"/>
            </w:pPr>
            <w:r>
              <w:t>87</w:t>
            </w:r>
          </w:p>
        </w:tc>
        <w:tc>
          <w:tcPr>
            <w:tcW w:w="1235" w:type="dxa"/>
            <w:shd w:val="clear" w:color="auto" w:fill="auto"/>
            <w:vAlign w:val="bottom"/>
          </w:tcPr>
          <w:p w:rsidR="00000000" w:rsidRDefault="00C03175">
            <w:pPr>
              <w:jc w:val="center"/>
            </w:pPr>
            <w:r>
              <w:t>19.75</w:t>
            </w:r>
          </w:p>
        </w:tc>
      </w:tr>
      <w:tr w:rsidR="00000000">
        <w:trPr>
          <w:trHeight w:val="298"/>
        </w:trPr>
        <w:tc>
          <w:tcPr>
            <w:tcW w:w="620" w:type="dxa"/>
            <w:shd w:val="clear" w:color="auto" w:fill="auto"/>
            <w:vAlign w:val="bottom"/>
          </w:tcPr>
          <w:p w:rsidR="00000000" w:rsidRDefault="00C03175">
            <w:r>
              <w:t>11</w:t>
            </w:r>
          </w:p>
        </w:tc>
        <w:tc>
          <w:tcPr>
            <w:tcW w:w="1700" w:type="dxa"/>
            <w:shd w:val="clear" w:color="auto" w:fill="auto"/>
            <w:vAlign w:val="bottom"/>
          </w:tcPr>
          <w:p w:rsidR="00000000" w:rsidRDefault="00C03175">
            <w:pPr>
              <w:jc w:val="center"/>
            </w:pPr>
            <w:r>
              <w:t>A. Tocher</w:t>
            </w:r>
          </w:p>
        </w:tc>
        <w:tc>
          <w:tcPr>
            <w:tcW w:w="1300" w:type="dxa"/>
            <w:shd w:val="clear" w:color="auto" w:fill="auto"/>
            <w:vAlign w:val="bottom"/>
          </w:tcPr>
          <w:p w:rsidR="00000000" w:rsidRDefault="00C03175">
            <w:pPr>
              <w:jc w:val="center"/>
            </w:pPr>
            <w:r>
              <w:t>234</w:t>
            </w:r>
          </w:p>
        </w:tc>
        <w:tc>
          <w:tcPr>
            <w:tcW w:w="1199" w:type="dxa"/>
            <w:shd w:val="clear" w:color="auto" w:fill="auto"/>
            <w:vAlign w:val="bottom"/>
          </w:tcPr>
          <w:p w:rsidR="00000000" w:rsidRDefault="00C03175">
            <w:pPr>
              <w:jc w:val="center"/>
            </w:pPr>
            <w:r>
              <w:t>206</w:t>
            </w:r>
          </w:p>
        </w:tc>
        <w:tc>
          <w:tcPr>
            <w:tcW w:w="1034" w:type="dxa"/>
            <w:shd w:val="clear" w:color="auto" w:fill="auto"/>
            <w:vAlign w:val="bottom"/>
          </w:tcPr>
          <w:p w:rsidR="00000000" w:rsidRDefault="00C03175">
            <w:pPr>
              <w:jc w:val="center"/>
            </w:pPr>
            <w:r>
              <w:t>26</w:t>
            </w:r>
          </w:p>
        </w:tc>
        <w:tc>
          <w:tcPr>
            <w:tcW w:w="947" w:type="dxa"/>
            <w:shd w:val="clear" w:color="auto" w:fill="auto"/>
            <w:vAlign w:val="bottom"/>
          </w:tcPr>
          <w:p w:rsidR="00000000" w:rsidRDefault="00C03175">
            <w:pPr>
              <w:jc w:val="center"/>
            </w:pPr>
            <w:r>
              <w:t>3000</w:t>
            </w:r>
          </w:p>
        </w:tc>
        <w:tc>
          <w:tcPr>
            <w:tcW w:w="1605" w:type="dxa"/>
            <w:shd w:val="clear" w:color="auto" w:fill="auto"/>
            <w:vAlign w:val="bottom"/>
          </w:tcPr>
          <w:p w:rsidR="00000000" w:rsidRDefault="00C03175">
            <w:pPr>
              <w:jc w:val="center"/>
            </w:pPr>
            <w:r>
              <w:t>93*</w:t>
            </w:r>
          </w:p>
        </w:tc>
        <w:tc>
          <w:tcPr>
            <w:tcW w:w="1235" w:type="dxa"/>
            <w:shd w:val="clear" w:color="auto" w:fill="auto"/>
            <w:vAlign w:val="bottom"/>
          </w:tcPr>
          <w:p w:rsidR="00000000" w:rsidRDefault="00C03175">
            <w:pPr>
              <w:jc w:val="center"/>
            </w:pPr>
            <w:r>
              <w:t>16.67</w:t>
            </w:r>
          </w:p>
        </w:tc>
      </w:tr>
      <w:tr w:rsidR="00000000">
        <w:trPr>
          <w:trHeight w:val="298"/>
        </w:trPr>
        <w:tc>
          <w:tcPr>
            <w:tcW w:w="620" w:type="dxa"/>
            <w:shd w:val="clear" w:color="auto" w:fill="auto"/>
            <w:vAlign w:val="bottom"/>
          </w:tcPr>
          <w:p w:rsidR="00000000" w:rsidRDefault="00C03175">
            <w:r>
              <w:t>12</w:t>
            </w:r>
          </w:p>
        </w:tc>
        <w:tc>
          <w:tcPr>
            <w:tcW w:w="1700" w:type="dxa"/>
            <w:shd w:val="clear" w:color="auto" w:fill="auto"/>
            <w:vAlign w:val="bottom"/>
          </w:tcPr>
          <w:p w:rsidR="00000000" w:rsidRDefault="00C03175">
            <w:pPr>
              <w:jc w:val="center"/>
            </w:pPr>
            <w:r>
              <w:t>C. Barclay</w:t>
            </w:r>
          </w:p>
        </w:tc>
        <w:tc>
          <w:tcPr>
            <w:tcW w:w="1300" w:type="dxa"/>
            <w:shd w:val="clear" w:color="auto" w:fill="auto"/>
            <w:vAlign w:val="bottom"/>
          </w:tcPr>
          <w:p w:rsidR="00000000" w:rsidRDefault="00C03175">
            <w:pPr>
              <w:jc w:val="center"/>
            </w:pPr>
            <w:r>
              <w:t>267</w:t>
            </w:r>
          </w:p>
        </w:tc>
        <w:tc>
          <w:tcPr>
            <w:tcW w:w="1199" w:type="dxa"/>
            <w:shd w:val="clear" w:color="auto" w:fill="auto"/>
            <w:vAlign w:val="bottom"/>
          </w:tcPr>
          <w:p w:rsidR="00000000" w:rsidRDefault="00C03175">
            <w:pPr>
              <w:jc w:val="center"/>
            </w:pPr>
            <w:r>
              <w:t>214</w:t>
            </w:r>
          </w:p>
        </w:tc>
        <w:tc>
          <w:tcPr>
            <w:tcW w:w="1034" w:type="dxa"/>
            <w:shd w:val="clear" w:color="auto" w:fill="auto"/>
            <w:vAlign w:val="bottom"/>
          </w:tcPr>
          <w:p w:rsidR="00000000" w:rsidRDefault="00C03175">
            <w:pPr>
              <w:jc w:val="center"/>
            </w:pPr>
            <w:r>
              <w:t>35</w:t>
            </w:r>
          </w:p>
        </w:tc>
        <w:tc>
          <w:tcPr>
            <w:tcW w:w="947" w:type="dxa"/>
            <w:shd w:val="clear" w:color="auto" w:fill="auto"/>
            <w:vAlign w:val="bottom"/>
          </w:tcPr>
          <w:p w:rsidR="00000000" w:rsidRDefault="00C03175">
            <w:pPr>
              <w:jc w:val="center"/>
            </w:pPr>
            <w:r>
              <w:t>2927</w:t>
            </w:r>
          </w:p>
        </w:tc>
        <w:tc>
          <w:tcPr>
            <w:tcW w:w="1605" w:type="dxa"/>
            <w:shd w:val="clear" w:color="auto" w:fill="auto"/>
            <w:vAlign w:val="bottom"/>
          </w:tcPr>
          <w:p w:rsidR="00000000" w:rsidRDefault="00C03175">
            <w:pPr>
              <w:jc w:val="center"/>
            </w:pPr>
            <w:r>
              <w:t>83*</w:t>
            </w:r>
          </w:p>
        </w:tc>
        <w:tc>
          <w:tcPr>
            <w:tcW w:w="1235" w:type="dxa"/>
            <w:shd w:val="clear" w:color="auto" w:fill="auto"/>
            <w:vAlign w:val="bottom"/>
          </w:tcPr>
          <w:p w:rsidR="00000000" w:rsidRDefault="00C03175">
            <w:pPr>
              <w:jc w:val="center"/>
            </w:pPr>
            <w:r>
              <w:t>16.35</w:t>
            </w:r>
          </w:p>
        </w:tc>
      </w:tr>
      <w:tr w:rsidR="00000000">
        <w:trPr>
          <w:trHeight w:val="298"/>
        </w:trPr>
        <w:tc>
          <w:tcPr>
            <w:tcW w:w="620" w:type="dxa"/>
            <w:shd w:val="clear" w:color="auto" w:fill="auto"/>
            <w:vAlign w:val="bottom"/>
          </w:tcPr>
          <w:p w:rsidR="00000000" w:rsidRDefault="00C03175">
            <w:r>
              <w:t>13</w:t>
            </w:r>
          </w:p>
        </w:tc>
        <w:tc>
          <w:tcPr>
            <w:tcW w:w="1700" w:type="dxa"/>
            <w:shd w:val="clear" w:color="auto" w:fill="auto"/>
            <w:vAlign w:val="bottom"/>
          </w:tcPr>
          <w:p w:rsidR="00000000" w:rsidRDefault="00C03175">
            <w:pPr>
              <w:jc w:val="center"/>
            </w:pPr>
            <w:r>
              <w:t>N. Rintoul</w:t>
            </w:r>
          </w:p>
        </w:tc>
        <w:tc>
          <w:tcPr>
            <w:tcW w:w="1300" w:type="dxa"/>
            <w:shd w:val="clear" w:color="auto" w:fill="auto"/>
            <w:vAlign w:val="bottom"/>
          </w:tcPr>
          <w:p w:rsidR="00000000" w:rsidRDefault="00C03175">
            <w:pPr>
              <w:jc w:val="center"/>
            </w:pPr>
            <w:r>
              <w:t>249</w:t>
            </w:r>
          </w:p>
        </w:tc>
        <w:tc>
          <w:tcPr>
            <w:tcW w:w="1199" w:type="dxa"/>
            <w:shd w:val="clear" w:color="auto" w:fill="auto"/>
            <w:vAlign w:val="bottom"/>
          </w:tcPr>
          <w:p w:rsidR="00000000" w:rsidRDefault="00C03175">
            <w:pPr>
              <w:jc w:val="center"/>
            </w:pPr>
            <w:r>
              <w:t>210</w:t>
            </w:r>
          </w:p>
        </w:tc>
        <w:tc>
          <w:tcPr>
            <w:tcW w:w="1034" w:type="dxa"/>
            <w:shd w:val="clear" w:color="auto" w:fill="auto"/>
            <w:vAlign w:val="bottom"/>
          </w:tcPr>
          <w:p w:rsidR="00000000" w:rsidRDefault="00C03175">
            <w:pPr>
              <w:jc w:val="center"/>
            </w:pPr>
            <w:r>
              <w:t>29</w:t>
            </w:r>
          </w:p>
        </w:tc>
        <w:tc>
          <w:tcPr>
            <w:tcW w:w="947" w:type="dxa"/>
            <w:shd w:val="clear" w:color="auto" w:fill="auto"/>
            <w:vAlign w:val="bottom"/>
          </w:tcPr>
          <w:p w:rsidR="00000000" w:rsidRDefault="00C03175">
            <w:pPr>
              <w:jc w:val="center"/>
            </w:pPr>
            <w:r>
              <w:t>2825</w:t>
            </w:r>
          </w:p>
        </w:tc>
        <w:tc>
          <w:tcPr>
            <w:tcW w:w="1605" w:type="dxa"/>
            <w:shd w:val="clear" w:color="auto" w:fill="auto"/>
            <w:vAlign w:val="bottom"/>
          </w:tcPr>
          <w:p w:rsidR="00000000" w:rsidRDefault="00C03175">
            <w:pPr>
              <w:jc w:val="center"/>
            </w:pPr>
            <w:r>
              <w:t>81*</w:t>
            </w:r>
          </w:p>
        </w:tc>
        <w:tc>
          <w:tcPr>
            <w:tcW w:w="1235" w:type="dxa"/>
            <w:shd w:val="clear" w:color="auto" w:fill="auto"/>
            <w:vAlign w:val="bottom"/>
          </w:tcPr>
          <w:p w:rsidR="00000000" w:rsidRDefault="00C03175">
            <w:pPr>
              <w:jc w:val="center"/>
            </w:pPr>
            <w:r>
              <w:t>15.61</w:t>
            </w:r>
          </w:p>
        </w:tc>
      </w:tr>
      <w:tr w:rsidR="00000000">
        <w:trPr>
          <w:trHeight w:val="298"/>
        </w:trPr>
        <w:tc>
          <w:tcPr>
            <w:tcW w:w="620" w:type="dxa"/>
            <w:shd w:val="clear" w:color="auto" w:fill="auto"/>
            <w:vAlign w:val="bottom"/>
          </w:tcPr>
          <w:p w:rsidR="00000000" w:rsidRDefault="00C03175">
            <w:r>
              <w:t>14</w:t>
            </w:r>
          </w:p>
        </w:tc>
        <w:tc>
          <w:tcPr>
            <w:tcW w:w="1700" w:type="dxa"/>
            <w:shd w:val="clear" w:color="auto" w:fill="auto"/>
            <w:vAlign w:val="bottom"/>
          </w:tcPr>
          <w:p w:rsidR="00000000" w:rsidRDefault="00C03175">
            <w:pPr>
              <w:jc w:val="center"/>
            </w:pPr>
            <w:r>
              <w:t>A. Warrender</w:t>
            </w:r>
          </w:p>
        </w:tc>
        <w:tc>
          <w:tcPr>
            <w:tcW w:w="1300" w:type="dxa"/>
            <w:shd w:val="clear" w:color="auto" w:fill="auto"/>
            <w:vAlign w:val="bottom"/>
          </w:tcPr>
          <w:p w:rsidR="00000000" w:rsidRDefault="00C03175">
            <w:pPr>
              <w:jc w:val="center"/>
            </w:pPr>
            <w:r>
              <w:t>133</w:t>
            </w:r>
          </w:p>
        </w:tc>
        <w:tc>
          <w:tcPr>
            <w:tcW w:w="1199" w:type="dxa"/>
            <w:shd w:val="clear" w:color="auto" w:fill="auto"/>
            <w:vAlign w:val="bottom"/>
          </w:tcPr>
          <w:p w:rsidR="00000000" w:rsidRDefault="00C03175">
            <w:pPr>
              <w:jc w:val="center"/>
            </w:pPr>
            <w:r>
              <w:t>130</w:t>
            </w:r>
          </w:p>
        </w:tc>
        <w:tc>
          <w:tcPr>
            <w:tcW w:w="1034" w:type="dxa"/>
            <w:shd w:val="clear" w:color="auto" w:fill="auto"/>
            <w:vAlign w:val="bottom"/>
          </w:tcPr>
          <w:p w:rsidR="00000000" w:rsidRDefault="00C03175">
            <w:pPr>
              <w:jc w:val="center"/>
            </w:pPr>
            <w:r>
              <w:t>18</w:t>
            </w:r>
          </w:p>
        </w:tc>
        <w:tc>
          <w:tcPr>
            <w:tcW w:w="947" w:type="dxa"/>
            <w:shd w:val="clear" w:color="auto" w:fill="auto"/>
            <w:vAlign w:val="bottom"/>
          </w:tcPr>
          <w:p w:rsidR="00000000" w:rsidRDefault="00C03175">
            <w:pPr>
              <w:jc w:val="center"/>
            </w:pPr>
            <w:r>
              <w:t>2758</w:t>
            </w:r>
          </w:p>
        </w:tc>
        <w:tc>
          <w:tcPr>
            <w:tcW w:w="1605" w:type="dxa"/>
            <w:shd w:val="clear" w:color="auto" w:fill="auto"/>
            <w:vAlign w:val="bottom"/>
          </w:tcPr>
          <w:p w:rsidR="00000000" w:rsidRDefault="00C03175">
            <w:pPr>
              <w:jc w:val="center"/>
            </w:pPr>
            <w:r>
              <w:t>86</w:t>
            </w:r>
          </w:p>
        </w:tc>
        <w:tc>
          <w:tcPr>
            <w:tcW w:w="1235" w:type="dxa"/>
            <w:shd w:val="clear" w:color="auto" w:fill="auto"/>
            <w:vAlign w:val="bottom"/>
          </w:tcPr>
          <w:p w:rsidR="00000000" w:rsidRDefault="00C03175">
            <w:pPr>
              <w:jc w:val="center"/>
            </w:pPr>
            <w:r>
              <w:t>24.63</w:t>
            </w:r>
          </w:p>
        </w:tc>
      </w:tr>
      <w:tr w:rsidR="00000000">
        <w:trPr>
          <w:trHeight w:val="298"/>
        </w:trPr>
        <w:tc>
          <w:tcPr>
            <w:tcW w:w="620" w:type="dxa"/>
            <w:shd w:val="clear" w:color="auto" w:fill="auto"/>
            <w:vAlign w:val="bottom"/>
          </w:tcPr>
          <w:p w:rsidR="00000000" w:rsidRDefault="00C03175">
            <w:r>
              <w:t>15</w:t>
            </w:r>
          </w:p>
        </w:tc>
        <w:tc>
          <w:tcPr>
            <w:tcW w:w="1700" w:type="dxa"/>
            <w:shd w:val="clear" w:color="auto" w:fill="auto"/>
            <w:vAlign w:val="bottom"/>
          </w:tcPr>
          <w:p w:rsidR="00000000" w:rsidRDefault="00C03175">
            <w:pPr>
              <w:jc w:val="center"/>
            </w:pPr>
            <w:r>
              <w:t>G. Nairne</w:t>
            </w:r>
          </w:p>
        </w:tc>
        <w:tc>
          <w:tcPr>
            <w:tcW w:w="1300" w:type="dxa"/>
            <w:shd w:val="clear" w:color="auto" w:fill="auto"/>
            <w:vAlign w:val="bottom"/>
          </w:tcPr>
          <w:p w:rsidR="00000000" w:rsidRDefault="00C03175">
            <w:pPr>
              <w:jc w:val="center"/>
            </w:pPr>
            <w:r>
              <w:t>271</w:t>
            </w:r>
          </w:p>
        </w:tc>
        <w:tc>
          <w:tcPr>
            <w:tcW w:w="1199" w:type="dxa"/>
            <w:shd w:val="clear" w:color="auto" w:fill="auto"/>
            <w:vAlign w:val="bottom"/>
          </w:tcPr>
          <w:p w:rsidR="00000000" w:rsidRDefault="00C03175">
            <w:pPr>
              <w:jc w:val="center"/>
            </w:pPr>
            <w:r>
              <w:t>217</w:t>
            </w:r>
          </w:p>
        </w:tc>
        <w:tc>
          <w:tcPr>
            <w:tcW w:w="1034" w:type="dxa"/>
            <w:shd w:val="clear" w:color="auto" w:fill="auto"/>
            <w:vAlign w:val="bottom"/>
          </w:tcPr>
          <w:p w:rsidR="00000000" w:rsidRDefault="00C03175">
            <w:pPr>
              <w:jc w:val="center"/>
            </w:pPr>
            <w:r>
              <w:t>68</w:t>
            </w:r>
          </w:p>
        </w:tc>
        <w:tc>
          <w:tcPr>
            <w:tcW w:w="947" w:type="dxa"/>
            <w:shd w:val="clear" w:color="auto" w:fill="auto"/>
            <w:vAlign w:val="bottom"/>
          </w:tcPr>
          <w:p w:rsidR="00000000" w:rsidRDefault="00C03175">
            <w:pPr>
              <w:jc w:val="center"/>
            </w:pPr>
            <w:r>
              <w:t>2707</w:t>
            </w:r>
          </w:p>
        </w:tc>
        <w:tc>
          <w:tcPr>
            <w:tcW w:w="1605" w:type="dxa"/>
            <w:shd w:val="clear" w:color="auto" w:fill="auto"/>
            <w:vAlign w:val="bottom"/>
          </w:tcPr>
          <w:p w:rsidR="00000000" w:rsidRDefault="00C03175">
            <w:pPr>
              <w:jc w:val="center"/>
            </w:pPr>
            <w:r>
              <w:t>72*</w:t>
            </w:r>
          </w:p>
        </w:tc>
        <w:tc>
          <w:tcPr>
            <w:tcW w:w="1235" w:type="dxa"/>
            <w:shd w:val="clear" w:color="auto" w:fill="auto"/>
            <w:vAlign w:val="bottom"/>
          </w:tcPr>
          <w:p w:rsidR="00000000" w:rsidRDefault="00C03175">
            <w:pPr>
              <w:jc w:val="center"/>
            </w:pPr>
            <w:r>
              <w:t>18.17</w:t>
            </w:r>
          </w:p>
        </w:tc>
      </w:tr>
      <w:tr w:rsidR="00000000">
        <w:trPr>
          <w:trHeight w:val="298"/>
        </w:trPr>
        <w:tc>
          <w:tcPr>
            <w:tcW w:w="620" w:type="dxa"/>
            <w:shd w:val="clear" w:color="auto" w:fill="auto"/>
            <w:vAlign w:val="bottom"/>
          </w:tcPr>
          <w:p w:rsidR="00000000" w:rsidRDefault="00C03175">
            <w:r>
              <w:t>16</w:t>
            </w:r>
          </w:p>
        </w:tc>
        <w:tc>
          <w:tcPr>
            <w:tcW w:w="1700" w:type="dxa"/>
            <w:shd w:val="clear" w:color="auto" w:fill="auto"/>
            <w:vAlign w:val="bottom"/>
          </w:tcPr>
          <w:p w:rsidR="00000000" w:rsidRDefault="00C03175">
            <w:pPr>
              <w:jc w:val="center"/>
            </w:pPr>
            <w:r>
              <w:t>I. Brown</w:t>
            </w:r>
          </w:p>
        </w:tc>
        <w:tc>
          <w:tcPr>
            <w:tcW w:w="1300" w:type="dxa"/>
            <w:shd w:val="clear" w:color="auto" w:fill="auto"/>
            <w:vAlign w:val="bottom"/>
          </w:tcPr>
          <w:p w:rsidR="00000000" w:rsidRDefault="00C03175">
            <w:pPr>
              <w:jc w:val="center"/>
            </w:pPr>
            <w:r>
              <w:t>188</w:t>
            </w:r>
          </w:p>
        </w:tc>
        <w:tc>
          <w:tcPr>
            <w:tcW w:w="1199" w:type="dxa"/>
            <w:shd w:val="clear" w:color="auto" w:fill="auto"/>
            <w:vAlign w:val="bottom"/>
          </w:tcPr>
          <w:p w:rsidR="00000000" w:rsidRDefault="00C03175">
            <w:pPr>
              <w:jc w:val="center"/>
            </w:pPr>
            <w:r>
              <w:t>150</w:t>
            </w:r>
          </w:p>
        </w:tc>
        <w:tc>
          <w:tcPr>
            <w:tcW w:w="1034" w:type="dxa"/>
            <w:shd w:val="clear" w:color="auto" w:fill="auto"/>
            <w:vAlign w:val="bottom"/>
          </w:tcPr>
          <w:p w:rsidR="00000000" w:rsidRDefault="00C03175">
            <w:pPr>
              <w:jc w:val="center"/>
            </w:pPr>
            <w:r>
              <w:t>47</w:t>
            </w:r>
          </w:p>
        </w:tc>
        <w:tc>
          <w:tcPr>
            <w:tcW w:w="947" w:type="dxa"/>
            <w:shd w:val="clear" w:color="auto" w:fill="auto"/>
            <w:vAlign w:val="bottom"/>
          </w:tcPr>
          <w:p w:rsidR="00000000" w:rsidRDefault="00C03175">
            <w:pPr>
              <w:jc w:val="center"/>
            </w:pPr>
            <w:r>
              <w:t>2639</w:t>
            </w:r>
          </w:p>
        </w:tc>
        <w:tc>
          <w:tcPr>
            <w:tcW w:w="1605" w:type="dxa"/>
            <w:shd w:val="clear" w:color="auto" w:fill="auto"/>
            <w:vAlign w:val="bottom"/>
          </w:tcPr>
          <w:p w:rsidR="00000000" w:rsidRDefault="00C03175">
            <w:pPr>
              <w:jc w:val="center"/>
            </w:pPr>
            <w:r>
              <w:t>74*</w:t>
            </w:r>
          </w:p>
        </w:tc>
        <w:tc>
          <w:tcPr>
            <w:tcW w:w="1235" w:type="dxa"/>
            <w:shd w:val="clear" w:color="auto" w:fill="auto"/>
            <w:vAlign w:val="bottom"/>
          </w:tcPr>
          <w:p w:rsidR="00000000" w:rsidRDefault="00C03175">
            <w:pPr>
              <w:jc w:val="center"/>
            </w:pPr>
            <w:r>
              <w:t>25.62</w:t>
            </w:r>
          </w:p>
        </w:tc>
      </w:tr>
      <w:tr w:rsidR="00000000">
        <w:trPr>
          <w:trHeight w:val="298"/>
        </w:trPr>
        <w:tc>
          <w:tcPr>
            <w:tcW w:w="620" w:type="dxa"/>
            <w:shd w:val="clear" w:color="auto" w:fill="auto"/>
            <w:vAlign w:val="bottom"/>
          </w:tcPr>
          <w:p w:rsidR="00000000" w:rsidRDefault="00C03175">
            <w:r>
              <w:lastRenderedPageBreak/>
              <w:t>1</w:t>
            </w:r>
            <w:r>
              <w:t>7</w:t>
            </w:r>
          </w:p>
        </w:tc>
        <w:tc>
          <w:tcPr>
            <w:tcW w:w="1700" w:type="dxa"/>
            <w:shd w:val="clear" w:color="auto" w:fill="auto"/>
            <w:vAlign w:val="bottom"/>
          </w:tcPr>
          <w:p w:rsidR="00000000" w:rsidRDefault="00C03175">
            <w:pPr>
              <w:jc w:val="center"/>
            </w:pPr>
            <w:r>
              <w:t>A. Anderson</w:t>
            </w:r>
          </w:p>
        </w:tc>
        <w:tc>
          <w:tcPr>
            <w:tcW w:w="1300" w:type="dxa"/>
            <w:shd w:val="clear" w:color="auto" w:fill="auto"/>
            <w:vAlign w:val="bottom"/>
          </w:tcPr>
          <w:p w:rsidR="00000000" w:rsidRDefault="00C03175">
            <w:pPr>
              <w:jc w:val="center"/>
            </w:pPr>
            <w:r>
              <w:t>144</w:t>
            </w:r>
          </w:p>
        </w:tc>
        <w:tc>
          <w:tcPr>
            <w:tcW w:w="1199" w:type="dxa"/>
            <w:shd w:val="clear" w:color="auto" w:fill="auto"/>
            <w:vAlign w:val="bottom"/>
          </w:tcPr>
          <w:p w:rsidR="00000000" w:rsidRDefault="00C03175">
            <w:pPr>
              <w:jc w:val="center"/>
            </w:pPr>
            <w:r>
              <w:t>134</w:t>
            </w:r>
          </w:p>
        </w:tc>
        <w:tc>
          <w:tcPr>
            <w:tcW w:w="1034" w:type="dxa"/>
            <w:shd w:val="clear" w:color="auto" w:fill="auto"/>
            <w:vAlign w:val="bottom"/>
          </w:tcPr>
          <w:p w:rsidR="00000000" w:rsidRDefault="00C03175">
            <w:pPr>
              <w:jc w:val="center"/>
            </w:pPr>
            <w:r>
              <w:t>23</w:t>
            </w:r>
          </w:p>
        </w:tc>
        <w:tc>
          <w:tcPr>
            <w:tcW w:w="947" w:type="dxa"/>
            <w:shd w:val="clear" w:color="auto" w:fill="auto"/>
            <w:vAlign w:val="bottom"/>
          </w:tcPr>
          <w:p w:rsidR="00000000" w:rsidRDefault="00C03175">
            <w:pPr>
              <w:jc w:val="center"/>
            </w:pPr>
            <w:r>
              <w:t>2500</w:t>
            </w:r>
          </w:p>
        </w:tc>
        <w:tc>
          <w:tcPr>
            <w:tcW w:w="1605" w:type="dxa"/>
            <w:shd w:val="clear" w:color="auto" w:fill="auto"/>
            <w:vAlign w:val="bottom"/>
          </w:tcPr>
          <w:p w:rsidR="00000000" w:rsidRDefault="00C03175">
            <w:pPr>
              <w:jc w:val="center"/>
            </w:pPr>
            <w:r>
              <w:t>81</w:t>
            </w:r>
          </w:p>
        </w:tc>
        <w:tc>
          <w:tcPr>
            <w:tcW w:w="1235" w:type="dxa"/>
            <w:shd w:val="clear" w:color="auto" w:fill="auto"/>
            <w:vAlign w:val="bottom"/>
          </w:tcPr>
          <w:p w:rsidR="00000000" w:rsidRDefault="00C03175">
            <w:pPr>
              <w:jc w:val="center"/>
            </w:pPr>
            <w:r>
              <w:t>22.52</w:t>
            </w:r>
          </w:p>
        </w:tc>
      </w:tr>
      <w:tr w:rsidR="00000000">
        <w:trPr>
          <w:trHeight w:val="298"/>
        </w:trPr>
        <w:tc>
          <w:tcPr>
            <w:tcW w:w="620" w:type="dxa"/>
            <w:shd w:val="clear" w:color="auto" w:fill="auto"/>
            <w:vAlign w:val="bottom"/>
          </w:tcPr>
          <w:p w:rsidR="00000000" w:rsidRDefault="00C03175">
            <w:r>
              <w:t>18</w:t>
            </w:r>
          </w:p>
        </w:tc>
        <w:tc>
          <w:tcPr>
            <w:tcW w:w="1700" w:type="dxa"/>
            <w:shd w:val="clear" w:color="auto" w:fill="auto"/>
            <w:vAlign w:val="bottom"/>
          </w:tcPr>
          <w:p w:rsidR="00000000" w:rsidRDefault="00C03175">
            <w:pPr>
              <w:jc w:val="center"/>
            </w:pPr>
            <w:r>
              <w:t>M. Sharif</w:t>
            </w:r>
          </w:p>
        </w:tc>
        <w:tc>
          <w:tcPr>
            <w:tcW w:w="1300" w:type="dxa"/>
            <w:shd w:val="clear" w:color="auto" w:fill="auto"/>
            <w:vAlign w:val="bottom"/>
          </w:tcPr>
          <w:p w:rsidR="00000000" w:rsidRDefault="00C03175">
            <w:pPr>
              <w:jc w:val="center"/>
            </w:pPr>
            <w:r>
              <w:t>71</w:t>
            </w:r>
          </w:p>
        </w:tc>
        <w:tc>
          <w:tcPr>
            <w:tcW w:w="1199" w:type="dxa"/>
            <w:shd w:val="clear" w:color="auto" w:fill="auto"/>
            <w:vAlign w:val="bottom"/>
          </w:tcPr>
          <w:p w:rsidR="00000000" w:rsidRDefault="00C03175">
            <w:pPr>
              <w:jc w:val="center"/>
            </w:pPr>
            <w:r>
              <w:t>69</w:t>
            </w:r>
          </w:p>
        </w:tc>
        <w:tc>
          <w:tcPr>
            <w:tcW w:w="1034" w:type="dxa"/>
            <w:shd w:val="clear" w:color="auto" w:fill="auto"/>
            <w:vAlign w:val="bottom"/>
          </w:tcPr>
          <w:p w:rsidR="00000000" w:rsidRDefault="00C03175">
            <w:pPr>
              <w:jc w:val="center"/>
            </w:pPr>
            <w:r>
              <w:t>4</w:t>
            </w:r>
          </w:p>
        </w:tc>
        <w:tc>
          <w:tcPr>
            <w:tcW w:w="947" w:type="dxa"/>
            <w:shd w:val="clear" w:color="auto" w:fill="auto"/>
            <w:vAlign w:val="bottom"/>
          </w:tcPr>
          <w:p w:rsidR="00000000" w:rsidRDefault="00C03175">
            <w:pPr>
              <w:jc w:val="center"/>
            </w:pPr>
            <w:r>
              <w:t>2248</w:t>
            </w:r>
          </w:p>
        </w:tc>
        <w:tc>
          <w:tcPr>
            <w:tcW w:w="1605" w:type="dxa"/>
            <w:shd w:val="clear" w:color="auto" w:fill="auto"/>
            <w:vAlign w:val="bottom"/>
          </w:tcPr>
          <w:p w:rsidR="00000000" w:rsidRDefault="00C03175">
            <w:pPr>
              <w:jc w:val="center"/>
            </w:pPr>
            <w:r>
              <w:t>115*</w:t>
            </w:r>
          </w:p>
        </w:tc>
        <w:tc>
          <w:tcPr>
            <w:tcW w:w="1235" w:type="dxa"/>
            <w:shd w:val="clear" w:color="auto" w:fill="auto"/>
            <w:vAlign w:val="bottom"/>
          </w:tcPr>
          <w:p w:rsidR="00000000" w:rsidRDefault="00C03175">
            <w:pPr>
              <w:jc w:val="center"/>
            </w:pPr>
            <w:r>
              <w:t>34.58</w:t>
            </w:r>
          </w:p>
        </w:tc>
      </w:tr>
      <w:tr w:rsidR="00000000">
        <w:trPr>
          <w:trHeight w:val="298"/>
        </w:trPr>
        <w:tc>
          <w:tcPr>
            <w:tcW w:w="620" w:type="dxa"/>
            <w:shd w:val="clear" w:color="auto" w:fill="auto"/>
            <w:vAlign w:val="bottom"/>
          </w:tcPr>
          <w:p w:rsidR="00000000" w:rsidRDefault="00C03175">
            <w:r>
              <w:t>19</w:t>
            </w:r>
          </w:p>
        </w:tc>
        <w:tc>
          <w:tcPr>
            <w:tcW w:w="1700" w:type="dxa"/>
            <w:shd w:val="clear" w:color="auto" w:fill="auto"/>
            <w:vAlign w:val="bottom"/>
          </w:tcPr>
          <w:p w:rsidR="00000000" w:rsidRDefault="00C03175">
            <w:pPr>
              <w:jc w:val="center"/>
            </w:pPr>
            <w:r>
              <w:t>C. Baddeley</w:t>
            </w:r>
          </w:p>
        </w:tc>
        <w:tc>
          <w:tcPr>
            <w:tcW w:w="1300" w:type="dxa"/>
            <w:shd w:val="clear" w:color="auto" w:fill="auto"/>
            <w:vAlign w:val="bottom"/>
          </w:tcPr>
          <w:p w:rsidR="00000000" w:rsidRDefault="00C03175">
            <w:pPr>
              <w:jc w:val="center"/>
            </w:pPr>
            <w:r>
              <w:t>99</w:t>
            </w:r>
          </w:p>
        </w:tc>
        <w:tc>
          <w:tcPr>
            <w:tcW w:w="1199" w:type="dxa"/>
            <w:shd w:val="clear" w:color="auto" w:fill="auto"/>
            <w:vAlign w:val="bottom"/>
          </w:tcPr>
          <w:p w:rsidR="00000000" w:rsidRDefault="00C03175">
            <w:pPr>
              <w:jc w:val="center"/>
            </w:pPr>
            <w:r>
              <w:t>95</w:t>
            </w:r>
          </w:p>
        </w:tc>
        <w:tc>
          <w:tcPr>
            <w:tcW w:w="1034" w:type="dxa"/>
            <w:shd w:val="clear" w:color="auto" w:fill="auto"/>
            <w:vAlign w:val="bottom"/>
          </w:tcPr>
          <w:p w:rsidR="00000000" w:rsidRDefault="00C03175">
            <w:pPr>
              <w:jc w:val="center"/>
            </w:pPr>
            <w:r>
              <w:t>10</w:t>
            </w:r>
          </w:p>
        </w:tc>
        <w:tc>
          <w:tcPr>
            <w:tcW w:w="947" w:type="dxa"/>
            <w:shd w:val="clear" w:color="auto" w:fill="auto"/>
            <w:vAlign w:val="bottom"/>
          </w:tcPr>
          <w:p w:rsidR="00000000" w:rsidRDefault="00C03175">
            <w:pPr>
              <w:jc w:val="center"/>
            </w:pPr>
            <w:r>
              <w:t>2213</w:t>
            </w:r>
          </w:p>
        </w:tc>
        <w:tc>
          <w:tcPr>
            <w:tcW w:w="1605" w:type="dxa"/>
            <w:shd w:val="clear" w:color="auto" w:fill="auto"/>
            <w:vAlign w:val="bottom"/>
          </w:tcPr>
          <w:p w:rsidR="00000000" w:rsidRDefault="00C03175">
            <w:pPr>
              <w:jc w:val="center"/>
            </w:pPr>
            <w:r>
              <w:t>120</w:t>
            </w:r>
          </w:p>
        </w:tc>
        <w:tc>
          <w:tcPr>
            <w:tcW w:w="1235" w:type="dxa"/>
            <w:shd w:val="clear" w:color="auto" w:fill="auto"/>
            <w:vAlign w:val="bottom"/>
          </w:tcPr>
          <w:p w:rsidR="00000000" w:rsidRDefault="00C03175">
            <w:pPr>
              <w:jc w:val="center"/>
            </w:pPr>
            <w:r>
              <w:t>26.04</w:t>
            </w:r>
          </w:p>
        </w:tc>
      </w:tr>
      <w:tr w:rsidR="00000000">
        <w:trPr>
          <w:trHeight w:val="298"/>
        </w:trPr>
        <w:tc>
          <w:tcPr>
            <w:tcW w:w="620" w:type="dxa"/>
            <w:shd w:val="clear" w:color="auto" w:fill="auto"/>
            <w:vAlign w:val="bottom"/>
          </w:tcPr>
          <w:p w:rsidR="00000000" w:rsidRDefault="00C03175">
            <w:r>
              <w:t>20</w:t>
            </w:r>
          </w:p>
        </w:tc>
        <w:tc>
          <w:tcPr>
            <w:tcW w:w="1700" w:type="dxa"/>
            <w:shd w:val="clear" w:color="auto" w:fill="auto"/>
            <w:vAlign w:val="bottom"/>
          </w:tcPr>
          <w:p w:rsidR="00000000" w:rsidRDefault="00C03175">
            <w:pPr>
              <w:jc w:val="center"/>
            </w:pPr>
            <w:r>
              <w:t>J. Braid</w:t>
            </w:r>
          </w:p>
        </w:tc>
        <w:tc>
          <w:tcPr>
            <w:tcW w:w="1300" w:type="dxa"/>
            <w:shd w:val="clear" w:color="auto" w:fill="auto"/>
            <w:vAlign w:val="bottom"/>
          </w:tcPr>
          <w:p w:rsidR="00000000" w:rsidRDefault="00C03175">
            <w:pPr>
              <w:jc w:val="center"/>
            </w:pPr>
            <w:r>
              <w:t>214</w:t>
            </w:r>
          </w:p>
        </w:tc>
        <w:tc>
          <w:tcPr>
            <w:tcW w:w="1199" w:type="dxa"/>
            <w:shd w:val="clear" w:color="auto" w:fill="auto"/>
            <w:vAlign w:val="bottom"/>
          </w:tcPr>
          <w:p w:rsidR="00000000" w:rsidRDefault="00C03175">
            <w:pPr>
              <w:jc w:val="center"/>
            </w:pPr>
            <w:r>
              <w:t>195</w:t>
            </w:r>
          </w:p>
        </w:tc>
        <w:tc>
          <w:tcPr>
            <w:tcW w:w="1034" w:type="dxa"/>
            <w:shd w:val="clear" w:color="auto" w:fill="auto"/>
            <w:vAlign w:val="bottom"/>
          </w:tcPr>
          <w:p w:rsidR="00000000" w:rsidRDefault="00C03175">
            <w:pPr>
              <w:jc w:val="center"/>
            </w:pPr>
            <w:r>
              <w:t>15</w:t>
            </w:r>
          </w:p>
        </w:tc>
        <w:tc>
          <w:tcPr>
            <w:tcW w:w="947" w:type="dxa"/>
            <w:shd w:val="clear" w:color="auto" w:fill="auto"/>
            <w:vAlign w:val="bottom"/>
          </w:tcPr>
          <w:p w:rsidR="00000000" w:rsidRDefault="00C03175">
            <w:pPr>
              <w:jc w:val="center"/>
            </w:pPr>
            <w:r>
              <w:t>2112</w:t>
            </w:r>
          </w:p>
        </w:tc>
        <w:tc>
          <w:tcPr>
            <w:tcW w:w="1605" w:type="dxa"/>
            <w:shd w:val="clear" w:color="auto" w:fill="auto"/>
            <w:vAlign w:val="bottom"/>
          </w:tcPr>
          <w:p w:rsidR="00000000" w:rsidRDefault="00C03175">
            <w:pPr>
              <w:jc w:val="center"/>
            </w:pPr>
            <w:r>
              <w:t>64</w:t>
            </w:r>
          </w:p>
        </w:tc>
        <w:tc>
          <w:tcPr>
            <w:tcW w:w="1235" w:type="dxa"/>
            <w:shd w:val="clear" w:color="auto" w:fill="auto"/>
            <w:vAlign w:val="bottom"/>
          </w:tcPr>
          <w:p w:rsidR="00000000" w:rsidRDefault="00C03175">
            <w:pPr>
              <w:jc w:val="center"/>
            </w:pPr>
            <w:r>
              <w:t>11.73</w:t>
            </w:r>
          </w:p>
        </w:tc>
      </w:tr>
      <w:tr w:rsidR="00000000">
        <w:trPr>
          <w:trHeight w:val="298"/>
        </w:trPr>
        <w:tc>
          <w:tcPr>
            <w:tcW w:w="620" w:type="dxa"/>
            <w:shd w:val="clear" w:color="auto" w:fill="auto"/>
            <w:vAlign w:val="bottom"/>
          </w:tcPr>
          <w:p w:rsidR="00000000" w:rsidRDefault="00C03175">
            <w:r>
              <w:t>21</w:t>
            </w:r>
          </w:p>
        </w:tc>
        <w:tc>
          <w:tcPr>
            <w:tcW w:w="1700" w:type="dxa"/>
            <w:shd w:val="clear" w:color="auto" w:fill="auto"/>
            <w:vAlign w:val="bottom"/>
          </w:tcPr>
          <w:p w:rsidR="00000000" w:rsidRDefault="00C03175">
            <w:pPr>
              <w:jc w:val="center"/>
            </w:pPr>
            <w:r>
              <w:t>I. Sim</w:t>
            </w:r>
          </w:p>
        </w:tc>
        <w:tc>
          <w:tcPr>
            <w:tcW w:w="1300" w:type="dxa"/>
            <w:shd w:val="clear" w:color="auto" w:fill="auto"/>
            <w:vAlign w:val="bottom"/>
          </w:tcPr>
          <w:p w:rsidR="00000000" w:rsidRDefault="00C03175">
            <w:pPr>
              <w:jc w:val="center"/>
            </w:pPr>
            <w:r>
              <w:t>91</w:t>
            </w:r>
          </w:p>
        </w:tc>
        <w:tc>
          <w:tcPr>
            <w:tcW w:w="1199" w:type="dxa"/>
            <w:shd w:val="clear" w:color="auto" w:fill="auto"/>
            <w:vAlign w:val="bottom"/>
          </w:tcPr>
          <w:p w:rsidR="00000000" w:rsidRDefault="00C03175">
            <w:pPr>
              <w:jc w:val="center"/>
            </w:pPr>
            <w:r>
              <w:t>89</w:t>
            </w:r>
          </w:p>
        </w:tc>
        <w:tc>
          <w:tcPr>
            <w:tcW w:w="1034" w:type="dxa"/>
            <w:shd w:val="clear" w:color="auto" w:fill="auto"/>
            <w:vAlign w:val="bottom"/>
          </w:tcPr>
          <w:p w:rsidR="00000000" w:rsidRDefault="00C03175">
            <w:pPr>
              <w:jc w:val="center"/>
            </w:pPr>
            <w:r>
              <w:t>5</w:t>
            </w:r>
          </w:p>
        </w:tc>
        <w:tc>
          <w:tcPr>
            <w:tcW w:w="947" w:type="dxa"/>
            <w:shd w:val="clear" w:color="auto" w:fill="auto"/>
            <w:vAlign w:val="bottom"/>
          </w:tcPr>
          <w:p w:rsidR="00000000" w:rsidRDefault="00C03175">
            <w:pPr>
              <w:jc w:val="center"/>
            </w:pPr>
            <w:r>
              <w:t>1984</w:t>
            </w:r>
          </w:p>
        </w:tc>
        <w:tc>
          <w:tcPr>
            <w:tcW w:w="1605" w:type="dxa"/>
            <w:shd w:val="clear" w:color="auto" w:fill="auto"/>
            <w:vAlign w:val="bottom"/>
          </w:tcPr>
          <w:p w:rsidR="00000000" w:rsidRDefault="00C03175">
            <w:pPr>
              <w:jc w:val="center"/>
            </w:pPr>
            <w:r>
              <w:t>97</w:t>
            </w:r>
          </w:p>
        </w:tc>
        <w:tc>
          <w:tcPr>
            <w:tcW w:w="1235" w:type="dxa"/>
            <w:shd w:val="clear" w:color="auto" w:fill="auto"/>
            <w:vAlign w:val="bottom"/>
          </w:tcPr>
          <w:p w:rsidR="00000000" w:rsidRDefault="00C03175">
            <w:pPr>
              <w:jc w:val="center"/>
            </w:pPr>
            <w:r>
              <w:t>23.62</w:t>
            </w:r>
          </w:p>
        </w:tc>
      </w:tr>
      <w:tr w:rsidR="00000000">
        <w:trPr>
          <w:trHeight w:val="298"/>
        </w:trPr>
        <w:tc>
          <w:tcPr>
            <w:tcW w:w="620" w:type="dxa"/>
            <w:shd w:val="clear" w:color="auto" w:fill="auto"/>
            <w:vAlign w:val="bottom"/>
          </w:tcPr>
          <w:p w:rsidR="00000000" w:rsidRDefault="00C03175">
            <w:r>
              <w:t>22</w:t>
            </w:r>
          </w:p>
        </w:tc>
        <w:tc>
          <w:tcPr>
            <w:tcW w:w="1700" w:type="dxa"/>
            <w:shd w:val="clear" w:color="auto" w:fill="auto"/>
            <w:vAlign w:val="bottom"/>
          </w:tcPr>
          <w:p w:rsidR="00000000" w:rsidRDefault="00C03175">
            <w:pPr>
              <w:jc w:val="center"/>
            </w:pPr>
            <w:r>
              <w:t>A. Duncan</w:t>
            </w:r>
          </w:p>
        </w:tc>
        <w:tc>
          <w:tcPr>
            <w:tcW w:w="1300" w:type="dxa"/>
            <w:shd w:val="clear" w:color="auto" w:fill="auto"/>
            <w:vAlign w:val="bottom"/>
          </w:tcPr>
          <w:p w:rsidR="00000000" w:rsidRDefault="00C03175">
            <w:pPr>
              <w:jc w:val="center"/>
            </w:pPr>
            <w:r>
              <w:t>297</w:t>
            </w:r>
          </w:p>
        </w:tc>
        <w:tc>
          <w:tcPr>
            <w:tcW w:w="1199" w:type="dxa"/>
            <w:shd w:val="clear" w:color="auto" w:fill="auto"/>
            <w:vAlign w:val="bottom"/>
          </w:tcPr>
          <w:p w:rsidR="00000000" w:rsidRDefault="00C03175">
            <w:pPr>
              <w:jc w:val="center"/>
            </w:pPr>
            <w:r>
              <w:t>238</w:t>
            </w:r>
          </w:p>
        </w:tc>
        <w:tc>
          <w:tcPr>
            <w:tcW w:w="1034" w:type="dxa"/>
            <w:shd w:val="clear" w:color="auto" w:fill="auto"/>
            <w:vAlign w:val="bottom"/>
          </w:tcPr>
          <w:p w:rsidR="00000000" w:rsidRDefault="00C03175">
            <w:pPr>
              <w:jc w:val="center"/>
            </w:pPr>
            <w:r>
              <w:t>58</w:t>
            </w:r>
          </w:p>
        </w:tc>
        <w:tc>
          <w:tcPr>
            <w:tcW w:w="947" w:type="dxa"/>
            <w:shd w:val="clear" w:color="auto" w:fill="auto"/>
            <w:vAlign w:val="bottom"/>
          </w:tcPr>
          <w:p w:rsidR="00000000" w:rsidRDefault="00C03175">
            <w:pPr>
              <w:jc w:val="center"/>
            </w:pPr>
            <w:r>
              <w:t>1938</w:t>
            </w:r>
          </w:p>
        </w:tc>
        <w:tc>
          <w:tcPr>
            <w:tcW w:w="1605" w:type="dxa"/>
            <w:shd w:val="clear" w:color="auto" w:fill="auto"/>
            <w:vAlign w:val="bottom"/>
          </w:tcPr>
          <w:p w:rsidR="00000000" w:rsidRDefault="00C03175">
            <w:pPr>
              <w:jc w:val="center"/>
            </w:pPr>
            <w:r>
              <w:t>61</w:t>
            </w:r>
          </w:p>
        </w:tc>
        <w:tc>
          <w:tcPr>
            <w:tcW w:w="1235" w:type="dxa"/>
            <w:shd w:val="clear" w:color="auto" w:fill="auto"/>
            <w:vAlign w:val="bottom"/>
          </w:tcPr>
          <w:p w:rsidR="00000000" w:rsidRDefault="00C03175">
            <w:pPr>
              <w:jc w:val="center"/>
            </w:pPr>
            <w:r>
              <w:t>10.77</w:t>
            </w:r>
          </w:p>
        </w:tc>
      </w:tr>
      <w:tr w:rsidR="00000000">
        <w:trPr>
          <w:trHeight w:val="298"/>
        </w:trPr>
        <w:tc>
          <w:tcPr>
            <w:tcW w:w="620" w:type="dxa"/>
            <w:shd w:val="clear" w:color="auto" w:fill="auto"/>
            <w:vAlign w:val="bottom"/>
          </w:tcPr>
          <w:p w:rsidR="00000000" w:rsidRDefault="00C03175">
            <w:r>
              <w:t>23</w:t>
            </w:r>
          </w:p>
        </w:tc>
        <w:tc>
          <w:tcPr>
            <w:tcW w:w="1700" w:type="dxa"/>
            <w:shd w:val="clear" w:color="auto" w:fill="auto"/>
            <w:vAlign w:val="bottom"/>
          </w:tcPr>
          <w:p w:rsidR="00000000" w:rsidRDefault="00C03175">
            <w:pPr>
              <w:jc w:val="center"/>
            </w:pPr>
            <w:r>
              <w:t>N. Ali</w:t>
            </w:r>
          </w:p>
        </w:tc>
        <w:tc>
          <w:tcPr>
            <w:tcW w:w="1300" w:type="dxa"/>
            <w:shd w:val="clear" w:color="auto" w:fill="auto"/>
            <w:vAlign w:val="bottom"/>
          </w:tcPr>
          <w:p w:rsidR="00000000" w:rsidRDefault="00C03175">
            <w:pPr>
              <w:jc w:val="center"/>
            </w:pPr>
            <w:r>
              <w:t>169</w:t>
            </w:r>
          </w:p>
        </w:tc>
        <w:tc>
          <w:tcPr>
            <w:tcW w:w="1199" w:type="dxa"/>
            <w:shd w:val="clear" w:color="auto" w:fill="auto"/>
            <w:vAlign w:val="bottom"/>
          </w:tcPr>
          <w:p w:rsidR="00000000" w:rsidRDefault="00C03175">
            <w:pPr>
              <w:jc w:val="center"/>
            </w:pPr>
            <w:r>
              <w:t>142</w:t>
            </w:r>
          </w:p>
        </w:tc>
        <w:tc>
          <w:tcPr>
            <w:tcW w:w="1034" w:type="dxa"/>
            <w:shd w:val="clear" w:color="auto" w:fill="auto"/>
            <w:vAlign w:val="bottom"/>
          </w:tcPr>
          <w:p w:rsidR="00000000" w:rsidRDefault="00C03175">
            <w:pPr>
              <w:jc w:val="center"/>
            </w:pPr>
            <w:r>
              <w:t>30</w:t>
            </w:r>
          </w:p>
        </w:tc>
        <w:tc>
          <w:tcPr>
            <w:tcW w:w="947" w:type="dxa"/>
            <w:shd w:val="clear" w:color="auto" w:fill="auto"/>
            <w:vAlign w:val="bottom"/>
          </w:tcPr>
          <w:p w:rsidR="00000000" w:rsidRDefault="00C03175">
            <w:pPr>
              <w:jc w:val="center"/>
            </w:pPr>
            <w:r>
              <w:t>1771</w:t>
            </w:r>
          </w:p>
        </w:tc>
        <w:tc>
          <w:tcPr>
            <w:tcW w:w="1605" w:type="dxa"/>
            <w:shd w:val="clear" w:color="auto" w:fill="auto"/>
            <w:vAlign w:val="bottom"/>
          </w:tcPr>
          <w:p w:rsidR="00000000" w:rsidRDefault="00C03175">
            <w:pPr>
              <w:jc w:val="center"/>
            </w:pPr>
            <w:r>
              <w:t>74</w:t>
            </w:r>
            <w:r>
              <w:t>*</w:t>
            </w:r>
          </w:p>
        </w:tc>
        <w:tc>
          <w:tcPr>
            <w:tcW w:w="1235" w:type="dxa"/>
            <w:shd w:val="clear" w:color="auto" w:fill="auto"/>
            <w:vAlign w:val="bottom"/>
          </w:tcPr>
          <w:p w:rsidR="00000000" w:rsidRDefault="00C03175">
            <w:pPr>
              <w:jc w:val="center"/>
            </w:pPr>
            <w:r>
              <w:t>15.81</w:t>
            </w:r>
          </w:p>
        </w:tc>
      </w:tr>
      <w:tr w:rsidR="00000000">
        <w:trPr>
          <w:trHeight w:val="298"/>
        </w:trPr>
        <w:tc>
          <w:tcPr>
            <w:tcW w:w="620" w:type="dxa"/>
            <w:shd w:val="clear" w:color="auto" w:fill="auto"/>
            <w:vAlign w:val="bottom"/>
          </w:tcPr>
          <w:p w:rsidR="00000000" w:rsidRDefault="00C03175">
            <w:r>
              <w:t>24</w:t>
            </w:r>
          </w:p>
        </w:tc>
        <w:tc>
          <w:tcPr>
            <w:tcW w:w="1700" w:type="dxa"/>
            <w:shd w:val="clear" w:color="auto" w:fill="auto"/>
            <w:vAlign w:val="bottom"/>
          </w:tcPr>
          <w:p w:rsidR="00000000" w:rsidRDefault="00C03175">
            <w:pPr>
              <w:jc w:val="center"/>
            </w:pPr>
            <w:r>
              <w:t>S. Smith</w:t>
            </w:r>
          </w:p>
        </w:tc>
        <w:tc>
          <w:tcPr>
            <w:tcW w:w="1300" w:type="dxa"/>
            <w:shd w:val="clear" w:color="auto" w:fill="auto"/>
            <w:vAlign w:val="bottom"/>
          </w:tcPr>
          <w:p w:rsidR="00000000" w:rsidRDefault="00C03175">
            <w:pPr>
              <w:jc w:val="center"/>
            </w:pPr>
            <w:r>
              <w:t>69</w:t>
            </w:r>
          </w:p>
        </w:tc>
        <w:tc>
          <w:tcPr>
            <w:tcW w:w="1199" w:type="dxa"/>
            <w:shd w:val="clear" w:color="auto" w:fill="auto"/>
            <w:vAlign w:val="bottom"/>
          </w:tcPr>
          <w:p w:rsidR="00000000" w:rsidRDefault="00C03175">
            <w:pPr>
              <w:jc w:val="center"/>
            </w:pPr>
            <w:r>
              <w:t>67</w:t>
            </w:r>
          </w:p>
        </w:tc>
        <w:tc>
          <w:tcPr>
            <w:tcW w:w="1034" w:type="dxa"/>
            <w:shd w:val="clear" w:color="auto" w:fill="auto"/>
            <w:vAlign w:val="bottom"/>
          </w:tcPr>
          <w:p w:rsidR="00000000" w:rsidRDefault="00C03175">
            <w:pPr>
              <w:jc w:val="center"/>
            </w:pPr>
            <w:r>
              <w:t>6</w:t>
            </w:r>
          </w:p>
        </w:tc>
        <w:tc>
          <w:tcPr>
            <w:tcW w:w="947" w:type="dxa"/>
            <w:shd w:val="clear" w:color="auto" w:fill="auto"/>
            <w:vAlign w:val="bottom"/>
          </w:tcPr>
          <w:p w:rsidR="00000000" w:rsidRDefault="00C03175">
            <w:pPr>
              <w:jc w:val="center"/>
            </w:pPr>
            <w:r>
              <w:t>1711</w:t>
            </w:r>
          </w:p>
        </w:tc>
        <w:tc>
          <w:tcPr>
            <w:tcW w:w="1605" w:type="dxa"/>
            <w:shd w:val="clear" w:color="auto" w:fill="auto"/>
            <w:vAlign w:val="bottom"/>
          </w:tcPr>
          <w:p w:rsidR="00000000" w:rsidRDefault="00C03175">
            <w:pPr>
              <w:jc w:val="center"/>
            </w:pPr>
            <w:r>
              <w:t>108</w:t>
            </w:r>
          </w:p>
        </w:tc>
        <w:tc>
          <w:tcPr>
            <w:tcW w:w="1235" w:type="dxa"/>
            <w:shd w:val="clear" w:color="auto" w:fill="auto"/>
            <w:vAlign w:val="bottom"/>
          </w:tcPr>
          <w:p w:rsidR="00000000" w:rsidRDefault="00C03175">
            <w:pPr>
              <w:jc w:val="center"/>
            </w:pPr>
            <w:r>
              <w:t>28.05</w:t>
            </w:r>
          </w:p>
        </w:tc>
      </w:tr>
      <w:tr w:rsidR="00000000">
        <w:trPr>
          <w:trHeight w:val="298"/>
        </w:trPr>
        <w:tc>
          <w:tcPr>
            <w:tcW w:w="620" w:type="dxa"/>
            <w:shd w:val="clear" w:color="auto" w:fill="auto"/>
            <w:vAlign w:val="bottom"/>
          </w:tcPr>
          <w:p w:rsidR="00000000" w:rsidRDefault="00C03175">
            <w:r>
              <w:t>25</w:t>
            </w:r>
          </w:p>
        </w:tc>
        <w:tc>
          <w:tcPr>
            <w:tcW w:w="1700" w:type="dxa"/>
            <w:shd w:val="clear" w:color="auto" w:fill="auto"/>
            <w:vAlign w:val="bottom"/>
          </w:tcPr>
          <w:p w:rsidR="00000000" w:rsidRDefault="00C03175">
            <w:pPr>
              <w:jc w:val="center"/>
            </w:pPr>
            <w:r>
              <w:t>R. Tooze</w:t>
            </w:r>
          </w:p>
        </w:tc>
        <w:tc>
          <w:tcPr>
            <w:tcW w:w="1300" w:type="dxa"/>
            <w:shd w:val="clear" w:color="auto" w:fill="auto"/>
            <w:vAlign w:val="bottom"/>
          </w:tcPr>
          <w:p w:rsidR="00000000" w:rsidRDefault="00C03175">
            <w:pPr>
              <w:jc w:val="center"/>
            </w:pPr>
            <w:r>
              <w:t>111</w:t>
            </w:r>
          </w:p>
        </w:tc>
        <w:tc>
          <w:tcPr>
            <w:tcW w:w="1199" w:type="dxa"/>
            <w:shd w:val="clear" w:color="auto" w:fill="auto"/>
            <w:vAlign w:val="bottom"/>
          </w:tcPr>
          <w:p w:rsidR="00000000" w:rsidRDefault="00C03175">
            <w:pPr>
              <w:jc w:val="center"/>
            </w:pPr>
            <w:r>
              <w:t>107</w:t>
            </w:r>
          </w:p>
        </w:tc>
        <w:tc>
          <w:tcPr>
            <w:tcW w:w="1034" w:type="dxa"/>
            <w:shd w:val="clear" w:color="auto" w:fill="auto"/>
            <w:vAlign w:val="bottom"/>
          </w:tcPr>
          <w:p w:rsidR="00000000" w:rsidRDefault="00C03175">
            <w:pPr>
              <w:jc w:val="center"/>
            </w:pPr>
            <w:r>
              <w:t>7</w:t>
            </w:r>
          </w:p>
        </w:tc>
        <w:tc>
          <w:tcPr>
            <w:tcW w:w="947" w:type="dxa"/>
            <w:shd w:val="clear" w:color="auto" w:fill="auto"/>
            <w:vAlign w:val="bottom"/>
          </w:tcPr>
          <w:p w:rsidR="00000000" w:rsidRDefault="00C03175">
            <w:pPr>
              <w:jc w:val="center"/>
            </w:pPr>
            <w:r>
              <w:t>1659</w:t>
            </w:r>
          </w:p>
        </w:tc>
        <w:tc>
          <w:tcPr>
            <w:tcW w:w="1605" w:type="dxa"/>
            <w:shd w:val="clear" w:color="auto" w:fill="auto"/>
            <w:vAlign w:val="bottom"/>
          </w:tcPr>
          <w:p w:rsidR="00000000" w:rsidRDefault="00C03175">
            <w:pPr>
              <w:jc w:val="center"/>
            </w:pPr>
            <w:r>
              <w:t>78*</w:t>
            </w:r>
          </w:p>
        </w:tc>
        <w:tc>
          <w:tcPr>
            <w:tcW w:w="1235" w:type="dxa"/>
            <w:shd w:val="clear" w:color="auto" w:fill="auto"/>
            <w:vAlign w:val="bottom"/>
          </w:tcPr>
          <w:p w:rsidR="00000000" w:rsidRDefault="00C03175">
            <w:pPr>
              <w:jc w:val="center"/>
            </w:pPr>
            <w:r>
              <w:t>16.59</w:t>
            </w:r>
          </w:p>
        </w:tc>
      </w:tr>
      <w:tr w:rsidR="00000000">
        <w:trPr>
          <w:trHeight w:val="298"/>
        </w:trPr>
        <w:tc>
          <w:tcPr>
            <w:tcW w:w="620" w:type="dxa"/>
            <w:shd w:val="clear" w:color="auto" w:fill="auto"/>
            <w:vAlign w:val="bottom"/>
          </w:tcPr>
          <w:p w:rsidR="00000000" w:rsidRDefault="00C03175">
            <w:r>
              <w:t>26</w:t>
            </w:r>
          </w:p>
        </w:tc>
        <w:tc>
          <w:tcPr>
            <w:tcW w:w="1700" w:type="dxa"/>
            <w:shd w:val="clear" w:color="auto" w:fill="auto"/>
            <w:vAlign w:val="bottom"/>
          </w:tcPr>
          <w:p w:rsidR="00000000" w:rsidRDefault="00C03175">
            <w:pPr>
              <w:jc w:val="center"/>
            </w:pPr>
            <w:r>
              <w:t>S. Bentley</w:t>
            </w:r>
          </w:p>
        </w:tc>
        <w:tc>
          <w:tcPr>
            <w:tcW w:w="1300" w:type="dxa"/>
            <w:shd w:val="clear" w:color="auto" w:fill="auto"/>
            <w:vAlign w:val="bottom"/>
          </w:tcPr>
          <w:p w:rsidR="00000000" w:rsidRDefault="00C03175">
            <w:pPr>
              <w:jc w:val="center"/>
            </w:pPr>
            <w:r>
              <w:t>161</w:t>
            </w:r>
          </w:p>
        </w:tc>
        <w:tc>
          <w:tcPr>
            <w:tcW w:w="1199" w:type="dxa"/>
            <w:shd w:val="clear" w:color="auto" w:fill="auto"/>
            <w:vAlign w:val="bottom"/>
          </w:tcPr>
          <w:p w:rsidR="00000000" w:rsidRDefault="00C03175">
            <w:pPr>
              <w:jc w:val="center"/>
            </w:pPr>
            <w:r>
              <w:t>130</w:t>
            </w:r>
          </w:p>
        </w:tc>
        <w:tc>
          <w:tcPr>
            <w:tcW w:w="1034" w:type="dxa"/>
            <w:shd w:val="clear" w:color="auto" w:fill="auto"/>
            <w:vAlign w:val="bottom"/>
          </w:tcPr>
          <w:p w:rsidR="00000000" w:rsidRDefault="00C03175">
            <w:pPr>
              <w:jc w:val="center"/>
            </w:pPr>
            <w:r>
              <w:t>30</w:t>
            </w:r>
          </w:p>
        </w:tc>
        <w:tc>
          <w:tcPr>
            <w:tcW w:w="947" w:type="dxa"/>
            <w:shd w:val="clear" w:color="auto" w:fill="auto"/>
            <w:vAlign w:val="bottom"/>
          </w:tcPr>
          <w:p w:rsidR="00000000" w:rsidRDefault="00C03175">
            <w:pPr>
              <w:jc w:val="center"/>
            </w:pPr>
            <w:r>
              <w:t>1611</w:t>
            </w:r>
          </w:p>
        </w:tc>
        <w:tc>
          <w:tcPr>
            <w:tcW w:w="1605" w:type="dxa"/>
            <w:shd w:val="clear" w:color="auto" w:fill="auto"/>
            <w:vAlign w:val="bottom"/>
          </w:tcPr>
          <w:p w:rsidR="00000000" w:rsidRDefault="00C03175">
            <w:pPr>
              <w:jc w:val="center"/>
            </w:pPr>
            <w:r>
              <w:t>76</w:t>
            </w:r>
          </w:p>
        </w:tc>
        <w:tc>
          <w:tcPr>
            <w:tcW w:w="1235" w:type="dxa"/>
            <w:shd w:val="clear" w:color="auto" w:fill="auto"/>
            <w:vAlign w:val="bottom"/>
          </w:tcPr>
          <w:p w:rsidR="00000000" w:rsidRDefault="00C03175">
            <w:pPr>
              <w:jc w:val="center"/>
            </w:pPr>
            <w:r>
              <w:t>16.11</w:t>
            </w:r>
          </w:p>
        </w:tc>
      </w:tr>
      <w:tr w:rsidR="00000000">
        <w:trPr>
          <w:trHeight w:val="298"/>
        </w:trPr>
        <w:tc>
          <w:tcPr>
            <w:tcW w:w="620" w:type="dxa"/>
            <w:shd w:val="clear" w:color="auto" w:fill="auto"/>
            <w:vAlign w:val="bottom"/>
          </w:tcPr>
          <w:p w:rsidR="00000000" w:rsidRDefault="00C03175">
            <w:r>
              <w:t>27</w:t>
            </w:r>
          </w:p>
        </w:tc>
        <w:tc>
          <w:tcPr>
            <w:tcW w:w="1700" w:type="dxa"/>
            <w:shd w:val="clear" w:color="auto" w:fill="auto"/>
            <w:vAlign w:val="bottom"/>
          </w:tcPr>
          <w:p w:rsidR="00000000" w:rsidRDefault="00C03175">
            <w:pPr>
              <w:jc w:val="center"/>
            </w:pPr>
            <w:r>
              <w:t>B. Lockie</w:t>
            </w:r>
          </w:p>
        </w:tc>
        <w:tc>
          <w:tcPr>
            <w:tcW w:w="1300" w:type="dxa"/>
            <w:shd w:val="clear" w:color="auto" w:fill="auto"/>
            <w:vAlign w:val="bottom"/>
          </w:tcPr>
          <w:p w:rsidR="00000000" w:rsidRDefault="00C03175">
            <w:pPr>
              <w:jc w:val="center"/>
            </w:pPr>
            <w:r>
              <w:t>33</w:t>
            </w:r>
          </w:p>
        </w:tc>
        <w:tc>
          <w:tcPr>
            <w:tcW w:w="1199" w:type="dxa"/>
            <w:shd w:val="clear" w:color="auto" w:fill="auto"/>
            <w:vAlign w:val="bottom"/>
          </w:tcPr>
          <w:p w:rsidR="00000000" w:rsidRDefault="00C03175">
            <w:pPr>
              <w:jc w:val="center"/>
            </w:pPr>
            <w:r>
              <w:t>33</w:t>
            </w:r>
          </w:p>
        </w:tc>
        <w:tc>
          <w:tcPr>
            <w:tcW w:w="1034" w:type="dxa"/>
            <w:shd w:val="clear" w:color="auto" w:fill="auto"/>
            <w:vAlign w:val="bottom"/>
          </w:tcPr>
          <w:p w:rsidR="00000000" w:rsidRDefault="00C03175">
            <w:pPr>
              <w:jc w:val="center"/>
            </w:pPr>
            <w:r>
              <w:t>5</w:t>
            </w:r>
          </w:p>
        </w:tc>
        <w:tc>
          <w:tcPr>
            <w:tcW w:w="947" w:type="dxa"/>
            <w:shd w:val="clear" w:color="auto" w:fill="auto"/>
            <w:vAlign w:val="bottom"/>
          </w:tcPr>
          <w:p w:rsidR="00000000" w:rsidRDefault="00C03175">
            <w:pPr>
              <w:jc w:val="center"/>
            </w:pPr>
            <w:r>
              <w:t>1393</w:t>
            </w:r>
          </w:p>
        </w:tc>
        <w:tc>
          <w:tcPr>
            <w:tcW w:w="1605" w:type="dxa"/>
            <w:shd w:val="clear" w:color="auto" w:fill="auto"/>
            <w:vAlign w:val="bottom"/>
          </w:tcPr>
          <w:p w:rsidR="00000000" w:rsidRDefault="00C03175">
            <w:pPr>
              <w:jc w:val="center"/>
            </w:pPr>
            <w:r>
              <w:t>106</w:t>
            </w:r>
          </w:p>
        </w:tc>
        <w:tc>
          <w:tcPr>
            <w:tcW w:w="1235" w:type="dxa"/>
            <w:shd w:val="clear" w:color="auto" w:fill="auto"/>
            <w:vAlign w:val="bottom"/>
          </w:tcPr>
          <w:p w:rsidR="00000000" w:rsidRDefault="00C03175">
            <w:pPr>
              <w:jc w:val="center"/>
            </w:pPr>
            <w:r>
              <w:t>49.75</w:t>
            </w:r>
          </w:p>
        </w:tc>
      </w:tr>
      <w:tr w:rsidR="00000000">
        <w:trPr>
          <w:trHeight w:val="298"/>
        </w:trPr>
        <w:tc>
          <w:tcPr>
            <w:tcW w:w="620" w:type="dxa"/>
            <w:shd w:val="clear" w:color="auto" w:fill="auto"/>
            <w:vAlign w:val="bottom"/>
          </w:tcPr>
          <w:p w:rsidR="00000000" w:rsidRDefault="00C03175">
            <w:r>
              <w:t>28</w:t>
            </w:r>
          </w:p>
        </w:tc>
        <w:tc>
          <w:tcPr>
            <w:tcW w:w="1700" w:type="dxa"/>
            <w:shd w:val="clear" w:color="auto" w:fill="auto"/>
            <w:vAlign w:val="bottom"/>
          </w:tcPr>
          <w:p w:rsidR="00000000" w:rsidRDefault="00C03175">
            <w:pPr>
              <w:jc w:val="center"/>
            </w:pPr>
            <w:r>
              <w:t>H. Gillin</w:t>
            </w:r>
          </w:p>
        </w:tc>
        <w:tc>
          <w:tcPr>
            <w:tcW w:w="1300" w:type="dxa"/>
            <w:shd w:val="clear" w:color="auto" w:fill="auto"/>
            <w:vAlign w:val="bottom"/>
          </w:tcPr>
          <w:p w:rsidR="00000000" w:rsidRDefault="00C03175">
            <w:pPr>
              <w:jc w:val="center"/>
            </w:pPr>
            <w:r>
              <w:t>125</w:t>
            </w:r>
          </w:p>
        </w:tc>
        <w:tc>
          <w:tcPr>
            <w:tcW w:w="1199" w:type="dxa"/>
            <w:shd w:val="clear" w:color="auto" w:fill="auto"/>
            <w:vAlign w:val="bottom"/>
          </w:tcPr>
          <w:p w:rsidR="00000000" w:rsidRDefault="00C03175">
            <w:pPr>
              <w:jc w:val="center"/>
            </w:pPr>
            <w:r>
              <w:t>97</w:t>
            </w:r>
          </w:p>
        </w:tc>
        <w:tc>
          <w:tcPr>
            <w:tcW w:w="1034" w:type="dxa"/>
            <w:shd w:val="clear" w:color="auto" w:fill="auto"/>
            <w:vAlign w:val="bottom"/>
          </w:tcPr>
          <w:p w:rsidR="00000000" w:rsidRDefault="00C03175">
            <w:pPr>
              <w:jc w:val="center"/>
            </w:pPr>
            <w:r>
              <w:t>21</w:t>
            </w:r>
          </w:p>
        </w:tc>
        <w:tc>
          <w:tcPr>
            <w:tcW w:w="947" w:type="dxa"/>
            <w:shd w:val="clear" w:color="auto" w:fill="auto"/>
            <w:vAlign w:val="bottom"/>
          </w:tcPr>
          <w:p w:rsidR="00000000" w:rsidRDefault="00C03175">
            <w:pPr>
              <w:jc w:val="center"/>
            </w:pPr>
            <w:r>
              <w:t>1371</w:t>
            </w:r>
          </w:p>
        </w:tc>
        <w:tc>
          <w:tcPr>
            <w:tcW w:w="1605" w:type="dxa"/>
            <w:shd w:val="clear" w:color="auto" w:fill="auto"/>
            <w:vAlign w:val="bottom"/>
          </w:tcPr>
          <w:p w:rsidR="00000000" w:rsidRDefault="00C03175">
            <w:pPr>
              <w:jc w:val="center"/>
            </w:pPr>
            <w:r>
              <w:t>103*</w:t>
            </w:r>
          </w:p>
        </w:tc>
        <w:tc>
          <w:tcPr>
            <w:tcW w:w="1235" w:type="dxa"/>
            <w:shd w:val="clear" w:color="auto" w:fill="auto"/>
            <w:vAlign w:val="bottom"/>
          </w:tcPr>
          <w:p w:rsidR="00000000" w:rsidRDefault="00C03175">
            <w:pPr>
              <w:jc w:val="center"/>
            </w:pPr>
            <w:r>
              <w:t>18.04</w:t>
            </w:r>
          </w:p>
        </w:tc>
      </w:tr>
      <w:tr w:rsidR="00000000">
        <w:trPr>
          <w:trHeight w:val="298"/>
        </w:trPr>
        <w:tc>
          <w:tcPr>
            <w:tcW w:w="620" w:type="dxa"/>
            <w:shd w:val="clear" w:color="auto" w:fill="auto"/>
            <w:vAlign w:val="bottom"/>
          </w:tcPr>
          <w:p w:rsidR="00000000" w:rsidRDefault="00C03175">
            <w:r>
              <w:t>29</w:t>
            </w:r>
          </w:p>
        </w:tc>
        <w:tc>
          <w:tcPr>
            <w:tcW w:w="1700" w:type="dxa"/>
            <w:shd w:val="clear" w:color="auto" w:fill="auto"/>
            <w:vAlign w:val="bottom"/>
          </w:tcPr>
          <w:p w:rsidR="00000000" w:rsidRDefault="00C03175">
            <w:pPr>
              <w:jc w:val="center"/>
            </w:pPr>
            <w:r>
              <w:t>B. Coates</w:t>
            </w:r>
          </w:p>
        </w:tc>
        <w:tc>
          <w:tcPr>
            <w:tcW w:w="1300" w:type="dxa"/>
            <w:shd w:val="clear" w:color="auto" w:fill="auto"/>
            <w:vAlign w:val="bottom"/>
          </w:tcPr>
          <w:p w:rsidR="00000000" w:rsidRDefault="00C03175">
            <w:pPr>
              <w:jc w:val="center"/>
            </w:pPr>
            <w:r>
              <w:t>101</w:t>
            </w:r>
          </w:p>
        </w:tc>
        <w:tc>
          <w:tcPr>
            <w:tcW w:w="1199" w:type="dxa"/>
            <w:shd w:val="clear" w:color="auto" w:fill="auto"/>
            <w:vAlign w:val="bottom"/>
          </w:tcPr>
          <w:p w:rsidR="00000000" w:rsidRDefault="00C03175">
            <w:pPr>
              <w:jc w:val="center"/>
            </w:pPr>
            <w:r>
              <w:t>93</w:t>
            </w:r>
          </w:p>
        </w:tc>
        <w:tc>
          <w:tcPr>
            <w:tcW w:w="1034" w:type="dxa"/>
            <w:shd w:val="clear" w:color="auto" w:fill="auto"/>
            <w:vAlign w:val="bottom"/>
          </w:tcPr>
          <w:p w:rsidR="00000000" w:rsidRDefault="00C03175">
            <w:pPr>
              <w:jc w:val="center"/>
            </w:pPr>
            <w:r>
              <w:t>12</w:t>
            </w:r>
          </w:p>
        </w:tc>
        <w:tc>
          <w:tcPr>
            <w:tcW w:w="947" w:type="dxa"/>
            <w:shd w:val="clear" w:color="auto" w:fill="auto"/>
            <w:vAlign w:val="bottom"/>
          </w:tcPr>
          <w:p w:rsidR="00000000" w:rsidRDefault="00C03175">
            <w:pPr>
              <w:jc w:val="center"/>
            </w:pPr>
            <w:r>
              <w:t>1264</w:t>
            </w:r>
          </w:p>
        </w:tc>
        <w:tc>
          <w:tcPr>
            <w:tcW w:w="1605" w:type="dxa"/>
            <w:shd w:val="clear" w:color="auto" w:fill="auto"/>
            <w:vAlign w:val="bottom"/>
          </w:tcPr>
          <w:p w:rsidR="00000000" w:rsidRDefault="00C03175">
            <w:pPr>
              <w:jc w:val="center"/>
            </w:pPr>
            <w:r>
              <w:t>62*</w:t>
            </w:r>
          </w:p>
        </w:tc>
        <w:tc>
          <w:tcPr>
            <w:tcW w:w="1235" w:type="dxa"/>
            <w:shd w:val="clear" w:color="auto" w:fill="auto"/>
            <w:vAlign w:val="bottom"/>
          </w:tcPr>
          <w:p w:rsidR="00000000" w:rsidRDefault="00C03175">
            <w:pPr>
              <w:jc w:val="center"/>
            </w:pPr>
            <w:r>
              <w:t>15.60</w:t>
            </w:r>
          </w:p>
        </w:tc>
      </w:tr>
      <w:tr w:rsidR="00000000">
        <w:trPr>
          <w:trHeight w:val="298"/>
        </w:trPr>
        <w:tc>
          <w:tcPr>
            <w:tcW w:w="620" w:type="dxa"/>
            <w:shd w:val="clear" w:color="auto" w:fill="auto"/>
            <w:vAlign w:val="bottom"/>
          </w:tcPr>
          <w:p w:rsidR="00000000" w:rsidRDefault="00C03175">
            <w:r>
              <w:t>30</w:t>
            </w:r>
          </w:p>
        </w:tc>
        <w:tc>
          <w:tcPr>
            <w:tcW w:w="1700" w:type="dxa"/>
            <w:shd w:val="clear" w:color="auto" w:fill="auto"/>
            <w:vAlign w:val="bottom"/>
          </w:tcPr>
          <w:p w:rsidR="00000000" w:rsidRDefault="00C03175">
            <w:pPr>
              <w:jc w:val="center"/>
            </w:pPr>
            <w:r>
              <w:t>W. Thomson</w:t>
            </w:r>
          </w:p>
        </w:tc>
        <w:tc>
          <w:tcPr>
            <w:tcW w:w="1300" w:type="dxa"/>
            <w:shd w:val="clear" w:color="auto" w:fill="auto"/>
            <w:vAlign w:val="bottom"/>
          </w:tcPr>
          <w:p w:rsidR="00000000" w:rsidRDefault="00C03175">
            <w:pPr>
              <w:jc w:val="center"/>
            </w:pPr>
            <w:r>
              <w:t>50</w:t>
            </w:r>
          </w:p>
        </w:tc>
        <w:tc>
          <w:tcPr>
            <w:tcW w:w="1199" w:type="dxa"/>
            <w:shd w:val="clear" w:color="auto" w:fill="auto"/>
            <w:vAlign w:val="bottom"/>
          </w:tcPr>
          <w:p w:rsidR="00000000" w:rsidRDefault="00C03175">
            <w:pPr>
              <w:jc w:val="center"/>
            </w:pPr>
            <w:r>
              <w:t>48</w:t>
            </w:r>
          </w:p>
        </w:tc>
        <w:tc>
          <w:tcPr>
            <w:tcW w:w="1034" w:type="dxa"/>
            <w:shd w:val="clear" w:color="auto" w:fill="auto"/>
            <w:vAlign w:val="bottom"/>
          </w:tcPr>
          <w:p w:rsidR="00000000" w:rsidRDefault="00C03175">
            <w:pPr>
              <w:jc w:val="center"/>
            </w:pPr>
            <w:r>
              <w:t>7</w:t>
            </w:r>
          </w:p>
        </w:tc>
        <w:tc>
          <w:tcPr>
            <w:tcW w:w="947" w:type="dxa"/>
            <w:shd w:val="clear" w:color="auto" w:fill="auto"/>
            <w:vAlign w:val="bottom"/>
          </w:tcPr>
          <w:p w:rsidR="00000000" w:rsidRDefault="00C03175">
            <w:pPr>
              <w:jc w:val="center"/>
            </w:pPr>
            <w:r>
              <w:t>1253</w:t>
            </w:r>
          </w:p>
        </w:tc>
        <w:tc>
          <w:tcPr>
            <w:tcW w:w="1605" w:type="dxa"/>
            <w:shd w:val="clear" w:color="auto" w:fill="auto"/>
            <w:vAlign w:val="bottom"/>
          </w:tcPr>
          <w:p w:rsidR="00000000" w:rsidRDefault="00C03175">
            <w:pPr>
              <w:jc w:val="center"/>
            </w:pPr>
            <w:r>
              <w:t>87</w:t>
            </w:r>
          </w:p>
        </w:tc>
        <w:tc>
          <w:tcPr>
            <w:tcW w:w="1235" w:type="dxa"/>
            <w:shd w:val="clear" w:color="auto" w:fill="auto"/>
            <w:vAlign w:val="bottom"/>
          </w:tcPr>
          <w:p w:rsidR="00000000" w:rsidRDefault="00C03175">
            <w:pPr>
              <w:jc w:val="center"/>
            </w:pPr>
            <w:r>
              <w:t>30.56</w:t>
            </w:r>
          </w:p>
        </w:tc>
      </w:tr>
      <w:tr w:rsidR="00000000">
        <w:trPr>
          <w:trHeight w:val="298"/>
        </w:trPr>
        <w:tc>
          <w:tcPr>
            <w:tcW w:w="620" w:type="dxa"/>
            <w:shd w:val="clear" w:color="auto" w:fill="auto"/>
            <w:vAlign w:val="bottom"/>
          </w:tcPr>
          <w:p w:rsidR="00000000" w:rsidRDefault="00C03175">
            <w:r>
              <w:t>31</w:t>
            </w:r>
          </w:p>
        </w:tc>
        <w:tc>
          <w:tcPr>
            <w:tcW w:w="1700" w:type="dxa"/>
            <w:shd w:val="clear" w:color="auto" w:fill="auto"/>
            <w:vAlign w:val="bottom"/>
          </w:tcPr>
          <w:p w:rsidR="00000000" w:rsidRDefault="00C03175">
            <w:pPr>
              <w:jc w:val="center"/>
            </w:pPr>
            <w:r>
              <w:t>M. Sneddon</w:t>
            </w:r>
          </w:p>
        </w:tc>
        <w:tc>
          <w:tcPr>
            <w:tcW w:w="1300" w:type="dxa"/>
            <w:shd w:val="clear" w:color="auto" w:fill="auto"/>
            <w:vAlign w:val="bottom"/>
          </w:tcPr>
          <w:p w:rsidR="00000000" w:rsidRDefault="00C03175">
            <w:pPr>
              <w:jc w:val="center"/>
            </w:pPr>
            <w:r>
              <w:t>126</w:t>
            </w:r>
          </w:p>
        </w:tc>
        <w:tc>
          <w:tcPr>
            <w:tcW w:w="1199" w:type="dxa"/>
            <w:shd w:val="clear" w:color="auto" w:fill="auto"/>
            <w:vAlign w:val="bottom"/>
          </w:tcPr>
          <w:p w:rsidR="00000000" w:rsidRDefault="00C03175">
            <w:pPr>
              <w:jc w:val="center"/>
            </w:pPr>
            <w:r>
              <w:t>109</w:t>
            </w:r>
          </w:p>
        </w:tc>
        <w:tc>
          <w:tcPr>
            <w:tcW w:w="1034" w:type="dxa"/>
            <w:shd w:val="clear" w:color="auto" w:fill="auto"/>
            <w:vAlign w:val="bottom"/>
          </w:tcPr>
          <w:p w:rsidR="00000000" w:rsidRDefault="00C03175">
            <w:pPr>
              <w:jc w:val="center"/>
            </w:pPr>
            <w:r>
              <w:t>16</w:t>
            </w:r>
          </w:p>
        </w:tc>
        <w:tc>
          <w:tcPr>
            <w:tcW w:w="947" w:type="dxa"/>
            <w:shd w:val="clear" w:color="auto" w:fill="auto"/>
            <w:vAlign w:val="bottom"/>
          </w:tcPr>
          <w:p w:rsidR="00000000" w:rsidRDefault="00C03175">
            <w:pPr>
              <w:jc w:val="center"/>
            </w:pPr>
            <w:r>
              <w:t>1200</w:t>
            </w:r>
          </w:p>
        </w:tc>
        <w:tc>
          <w:tcPr>
            <w:tcW w:w="1605" w:type="dxa"/>
            <w:shd w:val="clear" w:color="auto" w:fill="auto"/>
            <w:vAlign w:val="bottom"/>
          </w:tcPr>
          <w:p w:rsidR="00000000" w:rsidRDefault="00C03175">
            <w:pPr>
              <w:jc w:val="center"/>
            </w:pPr>
            <w:r>
              <w:t>65</w:t>
            </w:r>
          </w:p>
        </w:tc>
        <w:tc>
          <w:tcPr>
            <w:tcW w:w="1235" w:type="dxa"/>
            <w:shd w:val="clear" w:color="auto" w:fill="auto"/>
            <w:vAlign w:val="bottom"/>
          </w:tcPr>
          <w:p w:rsidR="00000000" w:rsidRDefault="00C03175">
            <w:pPr>
              <w:jc w:val="center"/>
            </w:pPr>
            <w:r>
              <w:t>12.90</w:t>
            </w:r>
          </w:p>
        </w:tc>
      </w:tr>
      <w:tr w:rsidR="00000000">
        <w:trPr>
          <w:trHeight w:val="298"/>
        </w:trPr>
        <w:tc>
          <w:tcPr>
            <w:tcW w:w="620" w:type="dxa"/>
            <w:shd w:val="clear" w:color="auto" w:fill="auto"/>
            <w:vAlign w:val="bottom"/>
          </w:tcPr>
          <w:p w:rsidR="00000000" w:rsidRDefault="00C03175">
            <w:r>
              <w:t>32</w:t>
            </w:r>
          </w:p>
        </w:tc>
        <w:tc>
          <w:tcPr>
            <w:tcW w:w="1700" w:type="dxa"/>
            <w:shd w:val="clear" w:color="auto" w:fill="auto"/>
            <w:vAlign w:val="bottom"/>
          </w:tcPr>
          <w:p w:rsidR="00000000" w:rsidRDefault="00C03175">
            <w:pPr>
              <w:jc w:val="center"/>
            </w:pPr>
            <w:r>
              <w:t>R. Fleming</w:t>
            </w:r>
          </w:p>
        </w:tc>
        <w:tc>
          <w:tcPr>
            <w:tcW w:w="1300" w:type="dxa"/>
            <w:shd w:val="clear" w:color="auto" w:fill="auto"/>
            <w:vAlign w:val="bottom"/>
          </w:tcPr>
          <w:p w:rsidR="00000000" w:rsidRDefault="00C03175">
            <w:pPr>
              <w:jc w:val="center"/>
            </w:pPr>
            <w:r>
              <w:t>207</w:t>
            </w:r>
          </w:p>
        </w:tc>
        <w:tc>
          <w:tcPr>
            <w:tcW w:w="1199" w:type="dxa"/>
            <w:shd w:val="clear" w:color="auto" w:fill="auto"/>
            <w:vAlign w:val="bottom"/>
          </w:tcPr>
          <w:p w:rsidR="00000000" w:rsidRDefault="00C03175">
            <w:pPr>
              <w:jc w:val="center"/>
            </w:pPr>
            <w:r>
              <w:t>158</w:t>
            </w:r>
          </w:p>
        </w:tc>
        <w:tc>
          <w:tcPr>
            <w:tcW w:w="1034" w:type="dxa"/>
            <w:shd w:val="clear" w:color="auto" w:fill="auto"/>
            <w:vAlign w:val="bottom"/>
          </w:tcPr>
          <w:p w:rsidR="00000000" w:rsidRDefault="00C03175">
            <w:pPr>
              <w:jc w:val="center"/>
            </w:pPr>
            <w:r>
              <w:t>31</w:t>
            </w:r>
          </w:p>
        </w:tc>
        <w:tc>
          <w:tcPr>
            <w:tcW w:w="947" w:type="dxa"/>
            <w:shd w:val="clear" w:color="auto" w:fill="auto"/>
            <w:vAlign w:val="bottom"/>
          </w:tcPr>
          <w:p w:rsidR="00000000" w:rsidRDefault="00C03175">
            <w:pPr>
              <w:jc w:val="center"/>
            </w:pPr>
            <w:r>
              <w:t>1186</w:t>
            </w:r>
          </w:p>
        </w:tc>
        <w:tc>
          <w:tcPr>
            <w:tcW w:w="1605" w:type="dxa"/>
            <w:shd w:val="clear" w:color="auto" w:fill="auto"/>
            <w:vAlign w:val="bottom"/>
          </w:tcPr>
          <w:p w:rsidR="00000000" w:rsidRDefault="00C03175">
            <w:pPr>
              <w:jc w:val="center"/>
            </w:pPr>
            <w:r>
              <w:t>57</w:t>
            </w:r>
          </w:p>
        </w:tc>
        <w:tc>
          <w:tcPr>
            <w:tcW w:w="1235" w:type="dxa"/>
            <w:shd w:val="clear" w:color="auto" w:fill="auto"/>
            <w:vAlign w:val="bottom"/>
          </w:tcPr>
          <w:p w:rsidR="00000000" w:rsidRDefault="00C03175">
            <w:pPr>
              <w:jc w:val="center"/>
            </w:pPr>
            <w:r>
              <w:t>9.34</w:t>
            </w:r>
          </w:p>
        </w:tc>
      </w:tr>
      <w:tr w:rsidR="00000000">
        <w:trPr>
          <w:trHeight w:val="298"/>
        </w:trPr>
        <w:tc>
          <w:tcPr>
            <w:tcW w:w="620" w:type="dxa"/>
            <w:shd w:val="clear" w:color="auto" w:fill="auto"/>
            <w:vAlign w:val="bottom"/>
          </w:tcPr>
          <w:p w:rsidR="00000000" w:rsidRDefault="00C03175">
            <w:r>
              <w:t>33</w:t>
            </w:r>
          </w:p>
        </w:tc>
        <w:tc>
          <w:tcPr>
            <w:tcW w:w="1700" w:type="dxa"/>
            <w:shd w:val="clear" w:color="auto" w:fill="auto"/>
            <w:vAlign w:val="bottom"/>
          </w:tcPr>
          <w:p w:rsidR="00000000" w:rsidRDefault="00C03175">
            <w:pPr>
              <w:jc w:val="center"/>
            </w:pPr>
            <w:r>
              <w:t>B. Stinson</w:t>
            </w:r>
          </w:p>
        </w:tc>
        <w:tc>
          <w:tcPr>
            <w:tcW w:w="1300" w:type="dxa"/>
            <w:shd w:val="clear" w:color="auto" w:fill="auto"/>
            <w:vAlign w:val="bottom"/>
          </w:tcPr>
          <w:p w:rsidR="00000000" w:rsidRDefault="00C03175">
            <w:pPr>
              <w:jc w:val="center"/>
            </w:pPr>
            <w:r>
              <w:t>35</w:t>
            </w:r>
          </w:p>
        </w:tc>
        <w:tc>
          <w:tcPr>
            <w:tcW w:w="1199" w:type="dxa"/>
            <w:shd w:val="clear" w:color="auto" w:fill="auto"/>
            <w:vAlign w:val="bottom"/>
          </w:tcPr>
          <w:p w:rsidR="00000000" w:rsidRDefault="00C03175">
            <w:pPr>
              <w:jc w:val="center"/>
            </w:pPr>
            <w:r>
              <w:t>34</w:t>
            </w:r>
          </w:p>
        </w:tc>
        <w:tc>
          <w:tcPr>
            <w:tcW w:w="1034" w:type="dxa"/>
            <w:shd w:val="clear" w:color="auto" w:fill="auto"/>
            <w:vAlign w:val="bottom"/>
          </w:tcPr>
          <w:p w:rsidR="00000000" w:rsidRDefault="00C03175">
            <w:pPr>
              <w:jc w:val="center"/>
            </w:pPr>
            <w:r>
              <w:t>3</w:t>
            </w:r>
          </w:p>
        </w:tc>
        <w:tc>
          <w:tcPr>
            <w:tcW w:w="947" w:type="dxa"/>
            <w:shd w:val="clear" w:color="auto" w:fill="auto"/>
            <w:vAlign w:val="bottom"/>
          </w:tcPr>
          <w:p w:rsidR="00000000" w:rsidRDefault="00C03175">
            <w:pPr>
              <w:jc w:val="center"/>
            </w:pPr>
            <w:r>
              <w:t>1148</w:t>
            </w:r>
          </w:p>
        </w:tc>
        <w:tc>
          <w:tcPr>
            <w:tcW w:w="1605" w:type="dxa"/>
            <w:shd w:val="clear" w:color="auto" w:fill="auto"/>
            <w:vAlign w:val="bottom"/>
          </w:tcPr>
          <w:p w:rsidR="00000000" w:rsidRDefault="00C03175">
            <w:pPr>
              <w:jc w:val="center"/>
            </w:pPr>
            <w:r>
              <w:t>112</w:t>
            </w:r>
          </w:p>
        </w:tc>
        <w:tc>
          <w:tcPr>
            <w:tcW w:w="1235" w:type="dxa"/>
            <w:shd w:val="clear" w:color="auto" w:fill="auto"/>
            <w:vAlign w:val="bottom"/>
          </w:tcPr>
          <w:p w:rsidR="00000000" w:rsidRDefault="00C03175">
            <w:pPr>
              <w:jc w:val="center"/>
            </w:pPr>
            <w:r>
              <w:t>37.03</w:t>
            </w:r>
          </w:p>
        </w:tc>
      </w:tr>
      <w:tr w:rsidR="00000000">
        <w:trPr>
          <w:trHeight w:val="298"/>
        </w:trPr>
        <w:tc>
          <w:tcPr>
            <w:tcW w:w="620" w:type="dxa"/>
            <w:shd w:val="clear" w:color="auto" w:fill="auto"/>
            <w:vAlign w:val="bottom"/>
          </w:tcPr>
          <w:p w:rsidR="00000000" w:rsidRDefault="00C03175">
            <w:r>
              <w:t>34</w:t>
            </w:r>
          </w:p>
        </w:tc>
        <w:tc>
          <w:tcPr>
            <w:tcW w:w="1700" w:type="dxa"/>
            <w:shd w:val="clear" w:color="auto" w:fill="auto"/>
            <w:vAlign w:val="bottom"/>
          </w:tcPr>
          <w:p w:rsidR="00000000" w:rsidRDefault="00C03175">
            <w:pPr>
              <w:jc w:val="center"/>
            </w:pPr>
            <w:r>
              <w:t>A. Caddick</w:t>
            </w:r>
          </w:p>
        </w:tc>
        <w:tc>
          <w:tcPr>
            <w:tcW w:w="1300" w:type="dxa"/>
            <w:shd w:val="clear" w:color="auto" w:fill="auto"/>
            <w:vAlign w:val="bottom"/>
          </w:tcPr>
          <w:p w:rsidR="00000000" w:rsidRDefault="00C03175">
            <w:pPr>
              <w:jc w:val="center"/>
            </w:pPr>
            <w:r>
              <w:t>70</w:t>
            </w:r>
          </w:p>
        </w:tc>
        <w:tc>
          <w:tcPr>
            <w:tcW w:w="1199" w:type="dxa"/>
            <w:shd w:val="clear" w:color="auto" w:fill="auto"/>
            <w:vAlign w:val="bottom"/>
          </w:tcPr>
          <w:p w:rsidR="00000000" w:rsidRDefault="00C03175">
            <w:pPr>
              <w:jc w:val="center"/>
            </w:pPr>
            <w:r>
              <w:t>63</w:t>
            </w:r>
          </w:p>
        </w:tc>
        <w:tc>
          <w:tcPr>
            <w:tcW w:w="1034" w:type="dxa"/>
            <w:shd w:val="clear" w:color="auto" w:fill="auto"/>
            <w:vAlign w:val="bottom"/>
          </w:tcPr>
          <w:p w:rsidR="00000000" w:rsidRDefault="00C03175">
            <w:pPr>
              <w:jc w:val="center"/>
            </w:pPr>
            <w:r>
              <w:t>14</w:t>
            </w:r>
          </w:p>
        </w:tc>
        <w:tc>
          <w:tcPr>
            <w:tcW w:w="947" w:type="dxa"/>
            <w:shd w:val="clear" w:color="auto" w:fill="auto"/>
            <w:vAlign w:val="bottom"/>
          </w:tcPr>
          <w:p w:rsidR="00000000" w:rsidRDefault="00C03175">
            <w:pPr>
              <w:jc w:val="center"/>
            </w:pPr>
            <w:r>
              <w:t>1118</w:t>
            </w:r>
          </w:p>
        </w:tc>
        <w:tc>
          <w:tcPr>
            <w:tcW w:w="1605" w:type="dxa"/>
            <w:shd w:val="clear" w:color="auto" w:fill="auto"/>
            <w:vAlign w:val="bottom"/>
          </w:tcPr>
          <w:p w:rsidR="00000000" w:rsidRDefault="00C03175">
            <w:pPr>
              <w:jc w:val="center"/>
            </w:pPr>
            <w:r>
              <w:t>69*</w:t>
            </w:r>
          </w:p>
        </w:tc>
        <w:tc>
          <w:tcPr>
            <w:tcW w:w="1235" w:type="dxa"/>
            <w:shd w:val="clear" w:color="auto" w:fill="auto"/>
            <w:vAlign w:val="bottom"/>
          </w:tcPr>
          <w:p w:rsidR="00000000" w:rsidRDefault="00C03175">
            <w:pPr>
              <w:jc w:val="center"/>
            </w:pPr>
            <w:r>
              <w:t>22.82</w:t>
            </w:r>
          </w:p>
        </w:tc>
      </w:tr>
      <w:tr w:rsidR="00000000">
        <w:trPr>
          <w:trHeight w:val="298"/>
        </w:trPr>
        <w:tc>
          <w:tcPr>
            <w:tcW w:w="620" w:type="dxa"/>
            <w:shd w:val="clear" w:color="auto" w:fill="auto"/>
            <w:vAlign w:val="bottom"/>
          </w:tcPr>
          <w:p w:rsidR="00000000" w:rsidRDefault="00C03175">
            <w:r>
              <w:t>35</w:t>
            </w:r>
          </w:p>
        </w:tc>
        <w:tc>
          <w:tcPr>
            <w:tcW w:w="1700" w:type="dxa"/>
            <w:shd w:val="clear" w:color="auto" w:fill="auto"/>
            <w:vAlign w:val="bottom"/>
          </w:tcPr>
          <w:p w:rsidR="00000000" w:rsidRDefault="00C03175">
            <w:pPr>
              <w:jc w:val="center"/>
            </w:pPr>
            <w:r>
              <w:t>G. Murdoch</w:t>
            </w:r>
          </w:p>
        </w:tc>
        <w:tc>
          <w:tcPr>
            <w:tcW w:w="1300" w:type="dxa"/>
            <w:shd w:val="clear" w:color="auto" w:fill="auto"/>
            <w:vAlign w:val="bottom"/>
          </w:tcPr>
          <w:p w:rsidR="00000000" w:rsidRDefault="00C03175">
            <w:pPr>
              <w:jc w:val="center"/>
            </w:pPr>
            <w:r>
              <w:t>45</w:t>
            </w:r>
          </w:p>
        </w:tc>
        <w:tc>
          <w:tcPr>
            <w:tcW w:w="1199" w:type="dxa"/>
            <w:shd w:val="clear" w:color="auto" w:fill="auto"/>
            <w:vAlign w:val="bottom"/>
          </w:tcPr>
          <w:p w:rsidR="00000000" w:rsidRDefault="00C03175">
            <w:pPr>
              <w:jc w:val="center"/>
            </w:pPr>
            <w:r>
              <w:t>43</w:t>
            </w:r>
          </w:p>
        </w:tc>
        <w:tc>
          <w:tcPr>
            <w:tcW w:w="1034" w:type="dxa"/>
            <w:shd w:val="clear" w:color="auto" w:fill="auto"/>
            <w:vAlign w:val="bottom"/>
          </w:tcPr>
          <w:p w:rsidR="00000000" w:rsidRDefault="00C03175">
            <w:pPr>
              <w:jc w:val="center"/>
            </w:pPr>
            <w:r>
              <w:t>4</w:t>
            </w:r>
          </w:p>
        </w:tc>
        <w:tc>
          <w:tcPr>
            <w:tcW w:w="947" w:type="dxa"/>
            <w:shd w:val="clear" w:color="auto" w:fill="auto"/>
            <w:vAlign w:val="bottom"/>
          </w:tcPr>
          <w:p w:rsidR="00000000" w:rsidRDefault="00C03175">
            <w:pPr>
              <w:jc w:val="center"/>
            </w:pPr>
            <w:r>
              <w:t>1113</w:t>
            </w:r>
          </w:p>
        </w:tc>
        <w:tc>
          <w:tcPr>
            <w:tcW w:w="1605" w:type="dxa"/>
            <w:shd w:val="clear" w:color="auto" w:fill="auto"/>
            <w:vAlign w:val="bottom"/>
          </w:tcPr>
          <w:p w:rsidR="00000000" w:rsidRDefault="00C03175">
            <w:pPr>
              <w:jc w:val="center"/>
            </w:pPr>
            <w:r>
              <w:t>117</w:t>
            </w:r>
          </w:p>
        </w:tc>
        <w:tc>
          <w:tcPr>
            <w:tcW w:w="1235" w:type="dxa"/>
            <w:shd w:val="clear" w:color="auto" w:fill="auto"/>
            <w:vAlign w:val="bottom"/>
          </w:tcPr>
          <w:p w:rsidR="00000000" w:rsidRDefault="00C03175">
            <w:pPr>
              <w:jc w:val="center"/>
            </w:pPr>
            <w:r>
              <w:t>28.54</w:t>
            </w:r>
          </w:p>
        </w:tc>
      </w:tr>
      <w:tr w:rsidR="00000000">
        <w:trPr>
          <w:trHeight w:val="298"/>
        </w:trPr>
        <w:tc>
          <w:tcPr>
            <w:tcW w:w="620" w:type="dxa"/>
            <w:shd w:val="clear" w:color="auto" w:fill="auto"/>
            <w:vAlign w:val="bottom"/>
          </w:tcPr>
          <w:p w:rsidR="00000000" w:rsidRDefault="00C03175">
            <w:r>
              <w:t>36</w:t>
            </w:r>
          </w:p>
        </w:tc>
        <w:tc>
          <w:tcPr>
            <w:tcW w:w="1700" w:type="dxa"/>
            <w:shd w:val="clear" w:color="auto" w:fill="auto"/>
            <w:vAlign w:val="bottom"/>
          </w:tcPr>
          <w:p w:rsidR="00000000" w:rsidRDefault="00C03175">
            <w:pPr>
              <w:jc w:val="center"/>
            </w:pPr>
            <w:r>
              <w:t>J. Arnot</w:t>
            </w:r>
          </w:p>
        </w:tc>
        <w:tc>
          <w:tcPr>
            <w:tcW w:w="1300" w:type="dxa"/>
            <w:shd w:val="clear" w:color="auto" w:fill="auto"/>
            <w:vAlign w:val="bottom"/>
          </w:tcPr>
          <w:p w:rsidR="00000000" w:rsidRDefault="00C03175">
            <w:pPr>
              <w:jc w:val="center"/>
            </w:pPr>
            <w:r>
              <w:t>74</w:t>
            </w:r>
          </w:p>
        </w:tc>
        <w:tc>
          <w:tcPr>
            <w:tcW w:w="1199" w:type="dxa"/>
            <w:shd w:val="clear" w:color="auto" w:fill="auto"/>
            <w:vAlign w:val="bottom"/>
          </w:tcPr>
          <w:p w:rsidR="00000000" w:rsidRDefault="00C03175">
            <w:pPr>
              <w:jc w:val="center"/>
            </w:pPr>
            <w:r>
              <w:t>72</w:t>
            </w:r>
          </w:p>
        </w:tc>
        <w:tc>
          <w:tcPr>
            <w:tcW w:w="1034" w:type="dxa"/>
            <w:shd w:val="clear" w:color="auto" w:fill="auto"/>
            <w:vAlign w:val="bottom"/>
          </w:tcPr>
          <w:p w:rsidR="00000000" w:rsidRDefault="00C03175">
            <w:pPr>
              <w:jc w:val="center"/>
            </w:pPr>
            <w:r>
              <w:t>4</w:t>
            </w:r>
          </w:p>
        </w:tc>
        <w:tc>
          <w:tcPr>
            <w:tcW w:w="947" w:type="dxa"/>
            <w:shd w:val="clear" w:color="auto" w:fill="auto"/>
            <w:vAlign w:val="bottom"/>
          </w:tcPr>
          <w:p w:rsidR="00000000" w:rsidRDefault="00C03175">
            <w:pPr>
              <w:jc w:val="center"/>
            </w:pPr>
            <w:r>
              <w:t>1108</w:t>
            </w:r>
          </w:p>
        </w:tc>
        <w:tc>
          <w:tcPr>
            <w:tcW w:w="1605" w:type="dxa"/>
            <w:shd w:val="clear" w:color="auto" w:fill="auto"/>
            <w:vAlign w:val="bottom"/>
          </w:tcPr>
          <w:p w:rsidR="00000000" w:rsidRDefault="00C03175">
            <w:pPr>
              <w:jc w:val="center"/>
            </w:pPr>
            <w:r>
              <w:t>71</w:t>
            </w:r>
          </w:p>
        </w:tc>
        <w:tc>
          <w:tcPr>
            <w:tcW w:w="1235" w:type="dxa"/>
            <w:shd w:val="clear" w:color="auto" w:fill="auto"/>
            <w:vAlign w:val="bottom"/>
          </w:tcPr>
          <w:p w:rsidR="00000000" w:rsidRDefault="00C03175">
            <w:pPr>
              <w:jc w:val="center"/>
            </w:pPr>
            <w:r>
              <w:t>16.29</w:t>
            </w:r>
          </w:p>
        </w:tc>
      </w:tr>
      <w:tr w:rsidR="00000000">
        <w:trPr>
          <w:trHeight w:val="298"/>
        </w:trPr>
        <w:tc>
          <w:tcPr>
            <w:tcW w:w="620" w:type="dxa"/>
            <w:shd w:val="clear" w:color="auto" w:fill="auto"/>
            <w:vAlign w:val="bottom"/>
          </w:tcPr>
          <w:p w:rsidR="00000000" w:rsidRDefault="00C03175">
            <w:r>
              <w:t>37</w:t>
            </w:r>
          </w:p>
        </w:tc>
        <w:tc>
          <w:tcPr>
            <w:tcW w:w="1700" w:type="dxa"/>
            <w:shd w:val="clear" w:color="auto" w:fill="auto"/>
            <w:vAlign w:val="bottom"/>
          </w:tcPr>
          <w:p w:rsidR="00000000" w:rsidRDefault="00C03175">
            <w:pPr>
              <w:jc w:val="center"/>
            </w:pPr>
            <w:r>
              <w:t>B. B</w:t>
            </w:r>
            <w:r>
              <w:t>entley</w:t>
            </w:r>
          </w:p>
        </w:tc>
        <w:tc>
          <w:tcPr>
            <w:tcW w:w="1300" w:type="dxa"/>
            <w:shd w:val="clear" w:color="auto" w:fill="auto"/>
            <w:vAlign w:val="bottom"/>
          </w:tcPr>
          <w:p w:rsidR="00000000" w:rsidRDefault="00C03175">
            <w:pPr>
              <w:jc w:val="center"/>
            </w:pPr>
            <w:r>
              <w:t>250</w:t>
            </w:r>
          </w:p>
        </w:tc>
        <w:tc>
          <w:tcPr>
            <w:tcW w:w="1199" w:type="dxa"/>
            <w:shd w:val="clear" w:color="auto" w:fill="auto"/>
            <w:vAlign w:val="bottom"/>
          </w:tcPr>
          <w:p w:rsidR="00000000" w:rsidRDefault="00C03175">
            <w:pPr>
              <w:jc w:val="center"/>
            </w:pPr>
            <w:r>
              <w:t>162</w:t>
            </w:r>
          </w:p>
        </w:tc>
        <w:tc>
          <w:tcPr>
            <w:tcW w:w="1034" w:type="dxa"/>
            <w:shd w:val="clear" w:color="auto" w:fill="auto"/>
            <w:vAlign w:val="bottom"/>
          </w:tcPr>
          <w:p w:rsidR="00000000" w:rsidRDefault="00C03175">
            <w:pPr>
              <w:jc w:val="center"/>
            </w:pPr>
            <w:r>
              <w:t>79</w:t>
            </w:r>
          </w:p>
        </w:tc>
        <w:tc>
          <w:tcPr>
            <w:tcW w:w="947" w:type="dxa"/>
            <w:shd w:val="clear" w:color="auto" w:fill="auto"/>
            <w:vAlign w:val="bottom"/>
          </w:tcPr>
          <w:p w:rsidR="00000000" w:rsidRDefault="00C03175">
            <w:pPr>
              <w:jc w:val="center"/>
            </w:pPr>
            <w:r>
              <w:t>1095</w:t>
            </w:r>
          </w:p>
        </w:tc>
        <w:tc>
          <w:tcPr>
            <w:tcW w:w="1605" w:type="dxa"/>
            <w:shd w:val="clear" w:color="auto" w:fill="auto"/>
            <w:vAlign w:val="bottom"/>
          </w:tcPr>
          <w:p w:rsidR="00000000" w:rsidRDefault="00C03175">
            <w:pPr>
              <w:jc w:val="center"/>
            </w:pPr>
            <w:r>
              <w:t>71</w:t>
            </w:r>
          </w:p>
        </w:tc>
        <w:tc>
          <w:tcPr>
            <w:tcW w:w="1235" w:type="dxa"/>
            <w:shd w:val="clear" w:color="auto" w:fill="auto"/>
            <w:vAlign w:val="bottom"/>
          </w:tcPr>
          <w:p w:rsidR="00000000" w:rsidRDefault="00C03175">
            <w:pPr>
              <w:jc w:val="center"/>
            </w:pPr>
            <w:r>
              <w:t>13.19</w:t>
            </w:r>
          </w:p>
        </w:tc>
      </w:tr>
      <w:tr w:rsidR="00000000">
        <w:trPr>
          <w:trHeight w:val="298"/>
        </w:trPr>
        <w:tc>
          <w:tcPr>
            <w:tcW w:w="620" w:type="dxa"/>
            <w:shd w:val="clear" w:color="auto" w:fill="auto"/>
            <w:vAlign w:val="bottom"/>
          </w:tcPr>
          <w:p w:rsidR="00000000" w:rsidRDefault="00C03175">
            <w:r>
              <w:t>38</w:t>
            </w:r>
          </w:p>
        </w:tc>
        <w:tc>
          <w:tcPr>
            <w:tcW w:w="1700" w:type="dxa"/>
            <w:shd w:val="clear" w:color="auto" w:fill="auto"/>
            <w:vAlign w:val="bottom"/>
          </w:tcPr>
          <w:p w:rsidR="00000000" w:rsidRDefault="00C03175">
            <w:pPr>
              <w:jc w:val="center"/>
            </w:pPr>
            <w:r>
              <w:t>D. Coates</w:t>
            </w:r>
          </w:p>
        </w:tc>
        <w:tc>
          <w:tcPr>
            <w:tcW w:w="1300" w:type="dxa"/>
            <w:shd w:val="clear" w:color="auto" w:fill="auto"/>
            <w:vAlign w:val="bottom"/>
          </w:tcPr>
          <w:p w:rsidR="00000000" w:rsidRDefault="00C03175">
            <w:pPr>
              <w:jc w:val="center"/>
            </w:pPr>
            <w:r>
              <w:t>81</w:t>
            </w:r>
          </w:p>
        </w:tc>
        <w:tc>
          <w:tcPr>
            <w:tcW w:w="1199" w:type="dxa"/>
            <w:shd w:val="clear" w:color="auto" w:fill="auto"/>
            <w:vAlign w:val="bottom"/>
          </w:tcPr>
          <w:p w:rsidR="00000000" w:rsidRDefault="00C03175">
            <w:pPr>
              <w:jc w:val="center"/>
            </w:pPr>
            <w:r>
              <w:t>77</w:t>
            </w:r>
          </w:p>
        </w:tc>
        <w:tc>
          <w:tcPr>
            <w:tcW w:w="1034" w:type="dxa"/>
            <w:shd w:val="clear" w:color="auto" w:fill="auto"/>
            <w:vAlign w:val="bottom"/>
          </w:tcPr>
          <w:p w:rsidR="00000000" w:rsidRDefault="00C03175">
            <w:pPr>
              <w:jc w:val="center"/>
            </w:pPr>
            <w:r>
              <w:t>4</w:t>
            </w:r>
          </w:p>
        </w:tc>
        <w:tc>
          <w:tcPr>
            <w:tcW w:w="947" w:type="dxa"/>
            <w:shd w:val="clear" w:color="auto" w:fill="auto"/>
            <w:vAlign w:val="bottom"/>
          </w:tcPr>
          <w:p w:rsidR="00000000" w:rsidRDefault="00C03175">
            <w:pPr>
              <w:jc w:val="center"/>
            </w:pPr>
            <w:r>
              <w:t>1095</w:t>
            </w:r>
          </w:p>
        </w:tc>
        <w:tc>
          <w:tcPr>
            <w:tcW w:w="1605" w:type="dxa"/>
            <w:shd w:val="clear" w:color="auto" w:fill="auto"/>
            <w:vAlign w:val="bottom"/>
          </w:tcPr>
          <w:p w:rsidR="00000000" w:rsidRDefault="00C03175">
            <w:pPr>
              <w:jc w:val="center"/>
            </w:pPr>
            <w:r>
              <w:t>96</w:t>
            </w:r>
          </w:p>
        </w:tc>
        <w:tc>
          <w:tcPr>
            <w:tcW w:w="1235" w:type="dxa"/>
            <w:shd w:val="clear" w:color="auto" w:fill="auto"/>
            <w:vAlign w:val="bottom"/>
          </w:tcPr>
          <w:p w:rsidR="00000000" w:rsidRDefault="00C03175">
            <w:pPr>
              <w:jc w:val="center"/>
            </w:pPr>
            <w:r>
              <w:t>15.00</w:t>
            </w:r>
          </w:p>
        </w:tc>
      </w:tr>
      <w:tr w:rsidR="00000000">
        <w:trPr>
          <w:trHeight w:val="298"/>
        </w:trPr>
        <w:tc>
          <w:tcPr>
            <w:tcW w:w="620" w:type="dxa"/>
            <w:shd w:val="clear" w:color="auto" w:fill="auto"/>
            <w:vAlign w:val="bottom"/>
          </w:tcPr>
          <w:p w:rsidR="00000000" w:rsidRDefault="00C03175">
            <w:r>
              <w:t>39</w:t>
            </w:r>
          </w:p>
        </w:tc>
        <w:tc>
          <w:tcPr>
            <w:tcW w:w="1700" w:type="dxa"/>
            <w:shd w:val="clear" w:color="auto" w:fill="auto"/>
            <w:vAlign w:val="bottom"/>
          </w:tcPr>
          <w:p w:rsidR="00000000" w:rsidRDefault="00C03175">
            <w:pPr>
              <w:jc w:val="center"/>
            </w:pPr>
            <w:r>
              <w:t>A. Gibson</w:t>
            </w:r>
          </w:p>
        </w:tc>
        <w:tc>
          <w:tcPr>
            <w:tcW w:w="1300" w:type="dxa"/>
            <w:shd w:val="clear" w:color="auto" w:fill="auto"/>
            <w:vAlign w:val="bottom"/>
          </w:tcPr>
          <w:p w:rsidR="00000000" w:rsidRDefault="00C03175">
            <w:pPr>
              <w:jc w:val="center"/>
            </w:pPr>
            <w:r>
              <w:t>168</w:t>
            </w:r>
          </w:p>
        </w:tc>
        <w:tc>
          <w:tcPr>
            <w:tcW w:w="1199" w:type="dxa"/>
            <w:shd w:val="clear" w:color="auto" w:fill="auto"/>
            <w:vAlign w:val="bottom"/>
          </w:tcPr>
          <w:p w:rsidR="00000000" w:rsidRDefault="00C03175">
            <w:pPr>
              <w:jc w:val="center"/>
            </w:pPr>
            <w:r>
              <w:t>127</w:t>
            </w:r>
          </w:p>
        </w:tc>
        <w:tc>
          <w:tcPr>
            <w:tcW w:w="1034" w:type="dxa"/>
            <w:shd w:val="clear" w:color="auto" w:fill="auto"/>
            <w:vAlign w:val="bottom"/>
          </w:tcPr>
          <w:p w:rsidR="00000000" w:rsidRDefault="00C03175">
            <w:pPr>
              <w:jc w:val="center"/>
            </w:pPr>
            <w:r>
              <w:t>27</w:t>
            </w:r>
          </w:p>
        </w:tc>
        <w:tc>
          <w:tcPr>
            <w:tcW w:w="947" w:type="dxa"/>
            <w:shd w:val="clear" w:color="auto" w:fill="auto"/>
            <w:vAlign w:val="bottom"/>
          </w:tcPr>
          <w:p w:rsidR="00000000" w:rsidRDefault="00C03175">
            <w:pPr>
              <w:jc w:val="center"/>
            </w:pPr>
            <w:r>
              <w:t>1092</w:t>
            </w:r>
          </w:p>
        </w:tc>
        <w:tc>
          <w:tcPr>
            <w:tcW w:w="1605" w:type="dxa"/>
            <w:shd w:val="clear" w:color="auto" w:fill="auto"/>
            <w:vAlign w:val="bottom"/>
          </w:tcPr>
          <w:p w:rsidR="00000000" w:rsidRDefault="00C03175">
            <w:pPr>
              <w:jc w:val="center"/>
            </w:pPr>
            <w:r>
              <w:t>53</w:t>
            </w:r>
          </w:p>
        </w:tc>
        <w:tc>
          <w:tcPr>
            <w:tcW w:w="1235" w:type="dxa"/>
            <w:shd w:val="clear" w:color="auto" w:fill="auto"/>
            <w:vAlign w:val="bottom"/>
          </w:tcPr>
          <w:p w:rsidR="00000000" w:rsidRDefault="00C03175">
            <w:pPr>
              <w:jc w:val="center"/>
            </w:pPr>
            <w:r>
              <w:t>10.92</w:t>
            </w:r>
          </w:p>
        </w:tc>
      </w:tr>
      <w:tr w:rsidR="00000000">
        <w:trPr>
          <w:trHeight w:val="298"/>
        </w:trPr>
        <w:tc>
          <w:tcPr>
            <w:tcW w:w="620" w:type="dxa"/>
            <w:shd w:val="clear" w:color="auto" w:fill="auto"/>
            <w:vAlign w:val="bottom"/>
          </w:tcPr>
          <w:p w:rsidR="00000000" w:rsidRDefault="00C03175">
            <w:r>
              <w:t>40</w:t>
            </w:r>
          </w:p>
        </w:tc>
        <w:tc>
          <w:tcPr>
            <w:tcW w:w="1700" w:type="dxa"/>
            <w:shd w:val="clear" w:color="auto" w:fill="auto"/>
            <w:vAlign w:val="bottom"/>
          </w:tcPr>
          <w:p w:rsidR="00000000" w:rsidRDefault="00C03175">
            <w:pPr>
              <w:jc w:val="center"/>
            </w:pPr>
            <w:r>
              <w:t>D. Coates</w:t>
            </w:r>
          </w:p>
        </w:tc>
        <w:tc>
          <w:tcPr>
            <w:tcW w:w="1300" w:type="dxa"/>
            <w:shd w:val="clear" w:color="auto" w:fill="auto"/>
            <w:vAlign w:val="bottom"/>
          </w:tcPr>
          <w:p w:rsidR="00000000" w:rsidRDefault="00C03175">
            <w:pPr>
              <w:jc w:val="center"/>
            </w:pPr>
            <w:r>
              <w:t>71</w:t>
            </w:r>
          </w:p>
        </w:tc>
        <w:tc>
          <w:tcPr>
            <w:tcW w:w="1199" w:type="dxa"/>
            <w:shd w:val="clear" w:color="auto" w:fill="auto"/>
            <w:vAlign w:val="bottom"/>
          </w:tcPr>
          <w:p w:rsidR="00000000" w:rsidRDefault="00C03175">
            <w:pPr>
              <w:jc w:val="center"/>
            </w:pPr>
            <w:r>
              <w:t>67</w:t>
            </w:r>
          </w:p>
        </w:tc>
        <w:tc>
          <w:tcPr>
            <w:tcW w:w="1034" w:type="dxa"/>
            <w:shd w:val="clear" w:color="auto" w:fill="auto"/>
            <w:vAlign w:val="bottom"/>
          </w:tcPr>
          <w:p w:rsidR="00000000" w:rsidRDefault="00C03175">
            <w:pPr>
              <w:jc w:val="center"/>
            </w:pPr>
            <w:r>
              <w:t>3</w:t>
            </w:r>
          </w:p>
        </w:tc>
        <w:tc>
          <w:tcPr>
            <w:tcW w:w="947" w:type="dxa"/>
            <w:shd w:val="clear" w:color="auto" w:fill="auto"/>
            <w:vAlign w:val="bottom"/>
          </w:tcPr>
          <w:p w:rsidR="00000000" w:rsidRDefault="00C03175">
            <w:pPr>
              <w:jc w:val="center"/>
            </w:pPr>
            <w:r>
              <w:t>1047</w:t>
            </w:r>
          </w:p>
        </w:tc>
        <w:tc>
          <w:tcPr>
            <w:tcW w:w="1605" w:type="dxa"/>
            <w:shd w:val="clear" w:color="auto" w:fill="auto"/>
            <w:vAlign w:val="bottom"/>
          </w:tcPr>
          <w:p w:rsidR="00000000" w:rsidRDefault="00C03175">
            <w:pPr>
              <w:jc w:val="center"/>
            </w:pPr>
            <w:r>
              <w:t>96</w:t>
            </w:r>
          </w:p>
        </w:tc>
        <w:tc>
          <w:tcPr>
            <w:tcW w:w="1235" w:type="dxa"/>
            <w:shd w:val="clear" w:color="auto" w:fill="auto"/>
            <w:vAlign w:val="bottom"/>
          </w:tcPr>
          <w:p w:rsidR="00000000" w:rsidRDefault="00C03175">
            <w:pPr>
              <w:jc w:val="center"/>
            </w:pPr>
            <w:r>
              <w:t>16.36</w:t>
            </w:r>
          </w:p>
        </w:tc>
      </w:tr>
      <w:tr w:rsidR="00000000">
        <w:trPr>
          <w:trHeight w:val="298"/>
        </w:trPr>
        <w:tc>
          <w:tcPr>
            <w:tcW w:w="620" w:type="dxa"/>
            <w:shd w:val="clear" w:color="auto" w:fill="auto"/>
            <w:vAlign w:val="bottom"/>
          </w:tcPr>
          <w:p w:rsidR="00000000" w:rsidRDefault="00C03175">
            <w:r>
              <w:t>41</w:t>
            </w:r>
          </w:p>
        </w:tc>
        <w:tc>
          <w:tcPr>
            <w:tcW w:w="1700" w:type="dxa"/>
            <w:shd w:val="clear" w:color="auto" w:fill="auto"/>
            <w:vAlign w:val="bottom"/>
          </w:tcPr>
          <w:p w:rsidR="00000000" w:rsidRDefault="00C03175">
            <w:pPr>
              <w:jc w:val="center"/>
            </w:pPr>
            <w:r>
              <w:t>D. Seath</w:t>
            </w:r>
          </w:p>
        </w:tc>
        <w:tc>
          <w:tcPr>
            <w:tcW w:w="1300" w:type="dxa"/>
            <w:shd w:val="clear" w:color="auto" w:fill="auto"/>
            <w:vAlign w:val="bottom"/>
          </w:tcPr>
          <w:p w:rsidR="00000000" w:rsidRDefault="00C03175">
            <w:pPr>
              <w:jc w:val="center"/>
            </w:pPr>
            <w:r>
              <w:t>191</w:t>
            </w:r>
          </w:p>
        </w:tc>
        <w:tc>
          <w:tcPr>
            <w:tcW w:w="1199" w:type="dxa"/>
            <w:shd w:val="clear" w:color="auto" w:fill="auto"/>
            <w:vAlign w:val="bottom"/>
          </w:tcPr>
          <w:p w:rsidR="00000000" w:rsidRDefault="00C03175">
            <w:pPr>
              <w:jc w:val="center"/>
            </w:pPr>
            <w:r>
              <w:t>143</w:t>
            </w:r>
          </w:p>
        </w:tc>
        <w:tc>
          <w:tcPr>
            <w:tcW w:w="1034" w:type="dxa"/>
            <w:shd w:val="clear" w:color="auto" w:fill="auto"/>
            <w:vAlign w:val="bottom"/>
          </w:tcPr>
          <w:p w:rsidR="00000000" w:rsidRDefault="00C03175">
            <w:pPr>
              <w:jc w:val="center"/>
            </w:pPr>
            <w:r>
              <w:t>26</w:t>
            </w:r>
          </w:p>
        </w:tc>
        <w:tc>
          <w:tcPr>
            <w:tcW w:w="947" w:type="dxa"/>
            <w:shd w:val="clear" w:color="auto" w:fill="auto"/>
            <w:vAlign w:val="bottom"/>
          </w:tcPr>
          <w:p w:rsidR="00000000" w:rsidRDefault="00C03175">
            <w:pPr>
              <w:jc w:val="center"/>
            </w:pPr>
            <w:r>
              <w:t>1018</w:t>
            </w:r>
          </w:p>
        </w:tc>
        <w:tc>
          <w:tcPr>
            <w:tcW w:w="1605" w:type="dxa"/>
            <w:shd w:val="clear" w:color="auto" w:fill="auto"/>
            <w:vAlign w:val="bottom"/>
          </w:tcPr>
          <w:p w:rsidR="00000000" w:rsidRDefault="00C03175">
            <w:pPr>
              <w:jc w:val="center"/>
            </w:pPr>
            <w:r>
              <w:t>42*</w:t>
            </w:r>
          </w:p>
        </w:tc>
        <w:tc>
          <w:tcPr>
            <w:tcW w:w="1235" w:type="dxa"/>
            <w:shd w:val="clear" w:color="auto" w:fill="auto"/>
            <w:vAlign w:val="bottom"/>
          </w:tcPr>
          <w:p w:rsidR="00000000" w:rsidRDefault="00C03175">
            <w:pPr>
              <w:jc w:val="center"/>
            </w:pPr>
            <w:r>
              <w:t>8.70</w:t>
            </w:r>
          </w:p>
        </w:tc>
      </w:tr>
      <w:tr w:rsidR="00000000">
        <w:trPr>
          <w:trHeight w:val="298"/>
        </w:trPr>
        <w:tc>
          <w:tcPr>
            <w:tcW w:w="620" w:type="dxa"/>
            <w:shd w:val="clear" w:color="auto" w:fill="auto"/>
            <w:vAlign w:val="bottom"/>
          </w:tcPr>
          <w:p w:rsidR="00000000" w:rsidRDefault="00C03175">
            <w:r>
              <w:t>42</w:t>
            </w:r>
          </w:p>
        </w:tc>
        <w:tc>
          <w:tcPr>
            <w:tcW w:w="1700" w:type="dxa"/>
            <w:shd w:val="clear" w:color="auto" w:fill="auto"/>
            <w:vAlign w:val="bottom"/>
          </w:tcPr>
          <w:p w:rsidR="00000000" w:rsidRDefault="00C03175">
            <w:pPr>
              <w:jc w:val="center"/>
            </w:pPr>
            <w:r>
              <w:t>N. Kumar</w:t>
            </w:r>
          </w:p>
        </w:tc>
        <w:tc>
          <w:tcPr>
            <w:tcW w:w="1300" w:type="dxa"/>
            <w:shd w:val="clear" w:color="auto" w:fill="auto"/>
            <w:vAlign w:val="bottom"/>
          </w:tcPr>
          <w:p w:rsidR="00000000" w:rsidRDefault="00C03175">
            <w:pPr>
              <w:jc w:val="center"/>
            </w:pPr>
            <w:r>
              <w:t>61</w:t>
            </w:r>
          </w:p>
        </w:tc>
        <w:tc>
          <w:tcPr>
            <w:tcW w:w="1199" w:type="dxa"/>
            <w:shd w:val="clear" w:color="auto" w:fill="auto"/>
            <w:vAlign w:val="bottom"/>
          </w:tcPr>
          <w:p w:rsidR="00000000" w:rsidRDefault="00C03175">
            <w:pPr>
              <w:jc w:val="center"/>
            </w:pPr>
            <w:r>
              <w:t>47</w:t>
            </w:r>
          </w:p>
        </w:tc>
        <w:tc>
          <w:tcPr>
            <w:tcW w:w="1034" w:type="dxa"/>
            <w:shd w:val="clear" w:color="auto" w:fill="auto"/>
            <w:vAlign w:val="bottom"/>
          </w:tcPr>
          <w:p w:rsidR="00000000" w:rsidRDefault="00C03175">
            <w:pPr>
              <w:jc w:val="center"/>
            </w:pPr>
            <w:r>
              <w:t>4</w:t>
            </w:r>
          </w:p>
        </w:tc>
        <w:tc>
          <w:tcPr>
            <w:tcW w:w="947" w:type="dxa"/>
            <w:shd w:val="clear" w:color="auto" w:fill="auto"/>
            <w:vAlign w:val="bottom"/>
          </w:tcPr>
          <w:p w:rsidR="00000000" w:rsidRDefault="00C03175">
            <w:pPr>
              <w:jc w:val="center"/>
            </w:pPr>
            <w:r>
              <w:t>1013</w:t>
            </w:r>
          </w:p>
        </w:tc>
        <w:tc>
          <w:tcPr>
            <w:tcW w:w="1605" w:type="dxa"/>
            <w:shd w:val="clear" w:color="auto" w:fill="auto"/>
            <w:vAlign w:val="bottom"/>
          </w:tcPr>
          <w:p w:rsidR="00000000" w:rsidRDefault="00C03175">
            <w:pPr>
              <w:jc w:val="center"/>
            </w:pPr>
            <w:r>
              <w:t>111*</w:t>
            </w:r>
          </w:p>
        </w:tc>
        <w:tc>
          <w:tcPr>
            <w:tcW w:w="1235" w:type="dxa"/>
            <w:shd w:val="clear" w:color="auto" w:fill="auto"/>
            <w:vAlign w:val="bottom"/>
          </w:tcPr>
          <w:p w:rsidR="00000000" w:rsidRDefault="00C03175">
            <w:pPr>
              <w:jc w:val="center"/>
            </w:pPr>
            <w:r>
              <w:t>23.56</w:t>
            </w:r>
          </w:p>
        </w:tc>
      </w:tr>
      <w:tr w:rsidR="00000000">
        <w:trPr>
          <w:trHeight w:val="298"/>
        </w:trPr>
        <w:tc>
          <w:tcPr>
            <w:tcW w:w="620" w:type="dxa"/>
            <w:shd w:val="clear" w:color="auto" w:fill="auto"/>
            <w:vAlign w:val="bottom"/>
          </w:tcPr>
          <w:p w:rsidR="00000000" w:rsidRDefault="00C03175">
            <w:r>
              <w:t>43</w:t>
            </w:r>
          </w:p>
        </w:tc>
        <w:tc>
          <w:tcPr>
            <w:tcW w:w="1700" w:type="dxa"/>
            <w:shd w:val="clear" w:color="auto" w:fill="auto"/>
            <w:vAlign w:val="bottom"/>
          </w:tcPr>
          <w:p w:rsidR="00000000" w:rsidRDefault="00C03175">
            <w:pPr>
              <w:jc w:val="center"/>
            </w:pPr>
            <w:r>
              <w:t>A. McKay</w:t>
            </w:r>
          </w:p>
        </w:tc>
        <w:tc>
          <w:tcPr>
            <w:tcW w:w="1300" w:type="dxa"/>
            <w:shd w:val="clear" w:color="auto" w:fill="auto"/>
            <w:vAlign w:val="bottom"/>
          </w:tcPr>
          <w:p w:rsidR="00000000" w:rsidRDefault="00C03175">
            <w:pPr>
              <w:jc w:val="center"/>
            </w:pPr>
            <w:r>
              <w:t>123</w:t>
            </w:r>
          </w:p>
        </w:tc>
        <w:tc>
          <w:tcPr>
            <w:tcW w:w="1199" w:type="dxa"/>
            <w:shd w:val="clear" w:color="auto" w:fill="auto"/>
            <w:vAlign w:val="bottom"/>
          </w:tcPr>
          <w:p w:rsidR="00000000" w:rsidRDefault="00C03175">
            <w:pPr>
              <w:jc w:val="center"/>
            </w:pPr>
            <w:r>
              <w:t>117</w:t>
            </w:r>
          </w:p>
        </w:tc>
        <w:tc>
          <w:tcPr>
            <w:tcW w:w="1034" w:type="dxa"/>
            <w:shd w:val="clear" w:color="auto" w:fill="auto"/>
            <w:vAlign w:val="bottom"/>
          </w:tcPr>
          <w:p w:rsidR="00000000" w:rsidRDefault="00C03175">
            <w:pPr>
              <w:jc w:val="center"/>
            </w:pPr>
            <w:r>
              <w:t>8</w:t>
            </w:r>
          </w:p>
        </w:tc>
        <w:tc>
          <w:tcPr>
            <w:tcW w:w="947" w:type="dxa"/>
            <w:shd w:val="clear" w:color="auto" w:fill="auto"/>
            <w:vAlign w:val="bottom"/>
          </w:tcPr>
          <w:p w:rsidR="00000000" w:rsidRDefault="00C03175">
            <w:pPr>
              <w:jc w:val="center"/>
            </w:pPr>
            <w:r>
              <w:t>949</w:t>
            </w:r>
          </w:p>
        </w:tc>
        <w:tc>
          <w:tcPr>
            <w:tcW w:w="1605" w:type="dxa"/>
            <w:shd w:val="clear" w:color="auto" w:fill="auto"/>
            <w:vAlign w:val="bottom"/>
          </w:tcPr>
          <w:p w:rsidR="00000000" w:rsidRDefault="00C03175">
            <w:pPr>
              <w:jc w:val="center"/>
            </w:pPr>
            <w:r>
              <w:t>42</w:t>
            </w:r>
          </w:p>
        </w:tc>
        <w:tc>
          <w:tcPr>
            <w:tcW w:w="1235" w:type="dxa"/>
            <w:shd w:val="clear" w:color="auto" w:fill="auto"/>
            <w:vAlign w:val="bottom"/>
          </w:tcPr>
          <w:p w:rsidR="00000000" w:rsidRDefault="00C03175">
            <w:pPr>
              <w:jc w:val="center"/>
            </w:pPr>
            <w:r>
              <w:t>8.71</w:t>
            </w:r>
          </w:p>
        </w:tc>
      </w:tr>
      <w:tr w:rsidR="00000000">
        <w:trPr>
          <w:trHeight w:val="298"/>
        </w:trPr>
        <w:tc>
          <w:tcPr>
            <w:tcW w:w="620" w:type="dxa"/>
            <w:shd w:val="clear" w:color="auto" w:fill="auto"/>
            <w:vAlign w:val="bottom"/>
          </w:tcPr>
          <w:p w:rsidR="00000000" w:rsidRDefault="00C03175">
            <w:r>
              <w:t>44</w:t>
            </w:r>
          </w:p>
        </w:tc>
        <w:tc>
          <w:tcPr>
            <w:tcW w:w="1700" w:type="dxa"/>
            <w:shd w:val="clear" w:color="auto" w:fill="auto"/>
            <w:vAlign w:val="bottom"/>
          </w:tcPr>
          <w:p w:rsidR="00000000" w:rsidRDefault="00C03175">
            <w:pPr>
              <w:jc w:val="center"/>
            </w:pPr>
            <w:r>
              <w:t>G. Barnes</w:t>
            </w:r>
          </w:p>
        </w:tc>
        <w:tc>
          <w:tcPr>
            <w:tcW w:w="1300" w:type="dxa"/>
            <w:shd w:val="clear" w:color="auto" w:fill="auto"/>
            <w:vAlign w:val="bottom"/>
          </w:tcPr>
          <w:p w:rsidR="00000000" w:rsidRDefault="00C03175">
            <w:pPr>
              <w:jc w:val="center"/>
            </w:pPr>
            <w:r>
              <w:t>138</w:t>
            </w:r>
          </w:p>
        </w:tc>
        <w:tc>
          <w:tcPr>
            <w:tcW w:w="1199" w:type="dxa"/>
            <w:shd w:val="clear" w:color="auto" w:fill="auto"/>
            <w:vAlign w:val="bottom"/>
          </w:tcPr>
          <w:p w:rsidR="00000000" w:rsidRDefault="00C03175">
            <w:pPr>
              <w:jc w:val="center"/>
            </w:pPr>
            <w:r>
              <w:t>122</w:t>
            </w:r>
          </w:p>
        </w:tc>
        <w:tc>
          <w:tcPr>
            <w:tcW w:w="1034" w:type="dxa"/>
            <w:shd w:val="clear" w:color="auto" w:fill="auto"/>
            <w:vAlign w:val="bottom"/>
          </w:tcPr>
          <w:p w:rsidR="00000000" w:rsidRDefault="00C03175">
            <w:pPr>
              <w:jc w:val="center"/>
            </w:pPr>
            <w:r>
              <w:t>17</w:t>
            </w:r>
          </w:p>
        </w:tc>
        <w:tc>
          <w:tcPr>
            <w:tcW w:w="947" w:type="dxa"/>
            <w:shd w:val="clear" w:color="auto" w:fill="auto"/>
            <w:vAlign w:val="bottom"/>
          </w:tcPr>
          <w:p w:rsidR="00000000" w:rsidRDefault="00C03175">
            <w:pPr>
              <w:jc w:val="center"/>
            </w:pPr>
            <w:r>
              <w:t>947</w:t>
            </w:r>
          </w:p>
        </w:tc>
        <w:tc>
          <w:tcPr>
            <w:tcW w:w="1605" w:type="dxa"/>
            <w:shd w:val="clear" w:color="auto" w:fill="auto"/>
            <w:vAlign w:val="bottom"/>
          </w:tcPr>
          <w:p w:rsidR="00000000" w:rsidRDefault="00C03175">
            <w:pPr>
              <w:jc w:val="center"/>
            </w:pPr>
            <w:r>
              <w:t>89*</w:t>
            </w:r>
          </w:p>
        </w:tc>
        <w:tc>
          <w:tcPr>
            <w:tcW w:w="1235" w:type="dxa"/>
            <w:shd w:val="clear" w:color="auto" w:fill="auto"/>
            <w:vAlign w:val="bottom"/>
          </w:tcPr>
          <w:p w:rsidR="00000000" w:rsidRDefault="00C03175">
            <w:pPr>
              <w:jc w:val="center"/>
            </w:pPr>
            <w:r>
              <w:t>9.02</w:t>
            </w:r>
          </w:p>
        </w:tc>
      </w:tr>
      <w:tr w:rsidR="00000000">
        <w:trPr>
          <w:trHeight w:val="298"/>
        </w:trPr>
        <w:tc>
          <w:tcPr>
            <w:tcW w:w="620" w:type="dxa"/>
            <w:shd w:val="clear" w:color="auto" w:fill="auto"/>
            <w:vAlign w:val="bottom"/>
          </w:tcPr>
          <w:p w:rsidR="00000000" w:rsidRDefault="00C03175">
            <w:r>
              <w:t>45</w:t>
            </w:r>
          </w:p>
        </w:tc>
        <w:tc>
          <w:tcPr>
            <w:tcW w:w="1700" w:type="dxa"/>
            <w:shd w:val="clear" w:color="auto" w:fill="auto"/>
            <w:vAlign w:val="bottom"/>
          </w:tcPr>
          <w:p w:rsidR="00000000" w:rsidRDefault="00C03175">
            <w:pPr>
              <w:jc w:val="center"/>
            </w:pPr>
            <w:r>
              <w:t>D. Caton</w:t>
            </w:r>
          </w:p>
        </w:tc>
        <w:tc>
          <w:tcPr>
            <w:tcW w:w="1300" w:type="dxa"/>
            <w:shd w:val="clear" w:color="auto" w:fill="auto"/>
            <w:vAlign w:val="bottom"/>
          </w:tcPr>
          <w:p w:rsidR="00000000" w:rsidRDefault="00C03175">
            <w:pPr>
              <w:jc w:val="center"/>
            </w:pPr>
            <w:r>
              <w:t>46</w:t>
            </w:r>
          </w:p>
        </w:tc>
        <w:tc>
          <w:tcPr>
            <w:tcW w:w="1199" w:type="dxa"/>
            <w:shd w:val="clear" w:color="auto" w:fill="auto"/>
            <w:vAlign w:val="bottom"/>
          </w:tcPr>
          <w:p w:rsidR="00000000" w:rsidRDefault="00C03175">
            <w:pPr>
              <w:jc w:val="center"/>
            </w:pPr>
            <w:r>
              <w:t>44</w:t>
            </w:r>
          </w:p>
        </w:tc>
        <w:tc>
          <w:tcPr>
            <w:tcW w:w="1034" w:type="dxa"/>
            <w:shd w:val="clear" w:color="auto" w:fill="auto"/>
            <w:vAlign w:val="bottom"/>
          </w:tcPr>
          <w:p w:rsidR="00000000" w:rsidRDefault="00C03175">
            <w:pPr>
              <w:jc w:val="center"/>
            </w:pPr>
            <w:r>
              <w:t>4</w:t>
            </w:r>
          </w:p>
        </w:tc>
        <w:tc>
          <w:tcPr>
            <w:tcW w:w="947" w:type="dxa"/>
            <w:shd w:val="clear" w:color="auto" w:fill="auto"/>
            <w:vAlign w:val="bottom"/>
          </w:tcPr>
          <w:p w:rsidR="00000000" w:rsidRDefault="00C03175">
            <w:pPr>
              <w:jc w:val="center"/>
            </w:pPr>
            <w:r>
              <w:t>942</w:t>
            </w:r>
          </w:p>
        </w:tc>
        <w:tc>
          <w:tcPr>
            <w:tcW w:w="1605" w:type="dxa"/>
            <w:shd w:val="clear" w:color="auto" w:fill="auto"/>
            <w:vAlign w:val="bottom"/>
          </w:tcPr>
          <w:p w:rsidR="00000000" w:rsidRDefault="00C03175">
            <w:pPr>
              <w:jc w:val="center"/>
            </w:pPr>
            <w:r>
              <w:t>78</w:t>
            </w:r>
          </w:p>
        </w:tc>
        <w:tc>
          <w:tcPr>
            <w:tcW w:w="1235" w:type="dxa"/>
            <w:shd w:val="clear" w:color="auto" w:fill="auto"/>
            <w:vAlign w:val="bottom"/>
          </w:tcPr>
          <w:p w:rsidR="00000000" w:rsidRDefault="00C03175">
            <w:pPr>
              <w:jc w:val="center"/>
            </w:pPr>
            <w:r>
              <w:t>23.55</w:t>
            </w:r>
          </w:p>
        </w:tc>
      </w:tr>
      <w:tr w:rsidR="00000000">
        <w:trPr>
          <w:trHeight w:val="298"/>
        </w:trPr>
        <w:tc>
          <w:tcPr>
            <w:tcW w:w="620" w:type="dxa"/>
            <w:shd w:val="clear" w:color="auto" w:fill="auto"/>
            <w:vAlign w:val="bottom"/>
          </w:tcPr>
          <w:p w:rsidR="00000000" w:rsidRDefault="00C03175">
            <w:r>
              <w:t>46</w:t>
            </w:r>
          </w:p>
        </w:tc>
        <w:tc>
          <w:tcPr>
            <w:tcW w:w="1700" w:type="dxa"/>
            <w:shd w:val="clear" w:color="auto" w:fill="auto"/>
            <w:vAlign w:val="bottom"/>
          </w:tcPr>
          <w:p w:rsidR="00000000" w:rsidRDefault="00C03175">
            <w:pPr>
              <w:jc w:val="center"/>
            </w:pPr>
            <w:r>
              <w:t>T. Marshall</w:t>
            </w:r>
          </w:p>
        </w:tc>
        <w:tc>
          <w:tcPr>
            <w:tcW w:w="1300" w:type="dxa"/>
            <w:shd w:val="clear" w:color="auto" w:fill="auto"/>
            <w:vAlign w:val="bottom"/>
          </w:tcPr>
          <w:p w:rsidR="00000000" w:rsidRDefault="00C03175">
            <w:pPr>
              <w:jc w:val="center"/>
            </w:pPr>
            <w:r>
              <w:t>107</w:t>
            </w:r>
          </w:p>
        </w:tc>
        <w:tc>
          <w:tcPr>
            <w:tcW w:w="1199" w:type="dxa"/>
            <w:shd w:val="clear" w:color="auto" w:fill="auto"/>
            <w:vAlign w:val="bottom"/>
          </w:tcPr>
          <w:p w:rsidR="00000000" w:rsidRDefault="00C03175">
            <w:pPr>
              <w:jc w:val="center"/>
            </w:pPr>
            <w:r>
              <w:t>83</w:t>
            </w:r>
          </w:p>
        </w:tc>
        <w:tc>
          <w:tcPr>
            <w:tcW w:w="1034" w:type="dxa"/>
            <w:shd w:val="clear" w:color="auto" w:fill="auto"/>
            <w:vAlign w:val="bottom"/>
          </w:tcPr>
          <w:p w:rsidR="00000000" w:rsidRDefault="00C03175">
            <w:pPr>
              <w:jc w:val="center"/>
            </w:pPr>
            <w:r>
              <w:t>13</w:t>
            </w:r>
          </w:p>
        </w:tc>
        <w:tc>
          <w:tcPr>
            <w:tcW w:w="947" w:type="dxa"/>
            <w:shd w:val="clear" w:color="auto" w:fill="auto"/>
            <w:vAlign w:val="bottom"/>
          </w:tcPr>
          <w:p w:rsidR="00000000" w:rsidRDefault="00C03175">
            <w:pPr>
              <w:jc w:val="center"/>
            </w:pPr>
            <w:r>
              <w:t>938</w:t>
            </w:r>
          </w:p>
        </w:tc>
        <w:tc>
          <w:tcPr>
            <w:tcW w:w="1605" w:type="dxa"/>
            <w:shd w:val="clear" w:color="auto" w:fill="auto"/>
            <w:vAlign w:val="bottom"/>
          </w:tcPr>
          <w:p w:rsidR="00000000" w:rsidRDefault="00C03175">
            <w:pPr>
              <w:jc w:val="center"/>
            </w:pPr>
            <w:r>
              <w:t>55</w:t>
            </w:r>
          </w:p>
        </w:tc>
        <w:tc>
          <w:tcPr>
            <w:tcW w:w="1235" w:type="dxa"/>
            <w:shd w:val="clear" w:color="auto" w:fill="auto"/>
            <w:vAlign w:val="bottom"/>
          </w:tcPr>
          <w:p w:rsidR="00000000" w:rsidRDefault="00C03175">
            <w:pPr>
              <w:jc w:val="center"/>
            </w:pPr>
            <w:r>
              <w:t>13.40</w:t>
            </w:r>
          </w:p>
        </w:tc>
      </w:tr>
      <w:tr w:rsidR="00000000">
        <w:trPr>
          <w:trHeight w:val="298"/>
        </w:trPr>
        <w:tc>
          <w:tcPr>
            <w:tcW w:w="620" w:type="dxa"/>
            <w:shd w:val="clear" w:color="auto" w:fill="auto"/>
            <w:vAlign w:val="bottom"/>
          </w:tcPr>
          <w:p w:rsidR="00000000" w:rsidRDefault="00C03175">
            <w:r>
              <w:t>47</w:t>
            </w:r>
          </w:p>
        </w:tc>
        <w:tc>
          <w:tcPr>
            <w:tcW w:w="1700" w:type="dxa"/>
            <w:shd w:val="clear" w:color="auto" w:fill="auto"/>
            <w:vAlign w:val="bottom"/>
          </w:tcPr>
          <w:p w:rsidR="00000000" w:rsidRDefault="00C03175">
            <w:pPr>
              <w:jc w:val="center"/>
            </w:pPr>
            <w:r>
              <w:t>A. Mathews</w:t>
            </w:r>
          </w:p>
        </w:tc>
        <w:tc>
          <w:tcPr>
            <w:tcW w:w="1300" w:type="dxa"/>
            <w:shd w:val="clear" w:color="auto" w:fill="auto"/>
            <w:vAlign w:val="bottom"/>
          </w:tcPr>
          <w:p w:rsidR="00000000" w:rsidRDefault="00C03175">
            <w:pPr>
              <w:jc w:val="center"/>
            </w:pPr>
            <w:r>
              <w:t>95</w:t>
            </w:r>
          </w:p>
        </w:tc>
        <w:tc>
          <w:tcPr>
            <w:tcW w:w="1199" w:type="dxa"/>
            <w:shd w:val="clear" w:color="auto" w:fill="auto"/>
            <w:vAlign w:val="bottom"/>
          </w:tcPr>
          <w:p w:rsidR="00000000" w:rsidRDefault="00C03175">
            <w:pPr>
              <w:jc w:val="center"/>
            </w:pPr>
            <w:r>
              <w:t>82</w:t>
            </w:r>
          </w:p>
        </w:tc>
        <w:tc>
          <w:tcPr>
            <w:tcW w:w="1034" w:type="dxa"/>
            <w:shd w:val="clear" w:color="auto" w:fill="auto"/>
            <w:vAlign w:val="bottom"/>
          </w:tcPr>
          <w:p w:rsidR="00000000" w:rsidRDefault="00C03175">
            <w:pPr>
              <w:jc w:val="center"/>
            </w:pPr>
            <w:r>
              <w:t>17</w:t>
            </w:r>
          </w:p>
        </w:tc>
        <w:tc>
          <w:tcPr>
            <w:tcW w:w="947" w:type="dxa"/>
            <w:shd w:val="clear" w:color="auto" w:fill="auto"/>
            <w:vAlign w:val="bottom"/>
          </w:tcPr>
          <w:p w:rsidR="00000000" w:rsidRDefault="00C03175">
            <w:pPr>
              <w:jc w:val="center"/>
            </w:pPr>
            <w:r>
              <w:t>932</w:t>
            </w:r>
          </w:p>
        </w:tc>
        <w:tc>
          <w:tcPr>
            <w:tcW w:w="1605" w:type="dxa"/>
            <w:shd w:val="clear" w:color="auto" w:fill="auto"/>
            <w:vAlign w:val="bottom"/>
          </w:tcPr>
          <w:p w:rsidR="00000000" w:rsidRDefault="00C03175">
            <w:pPr>
              <w:jc w:val="center"/>
            </w:pPr>
            <w:r>
              <w:t>44*</w:t>
            </w:r>
          </w:p>
        </w:tc>
        <w:tc>
          <w:tcPr>
            <w:tcW w:w="1235" w:type="dxa"/>
            <w:shd w:val="clear" w:color="auto" w:fill="auto"/>
            <w:vAlign w:val="bottom"/>
          </w:tcPr>
          <w:p w:rsidR="00000000" w:rsidRDefault="00C03175">
            <w:pPr>
              <w:jc w:val="center"/>
            </w:pPr>
            <w:r>
              <w:t>14.34</w:t>
            </w:r>
          </w:p>
        </w:tc>
      </w:tr>
      <w:tr w:rsidR="00000000">
        <w:trPr>
          <w:trHeight w:val="298"/>
        </w:trPr>
        <w:tc>
          <w:tcPr>
            <w:tcW w:w="620" w:type="dxa"/>
            <w:shd w:val="clear" w:color="auto" w:fill="auto"/>
            <w:vAlign w:val="bottom"/>
          </w:tcPr>
          <w:p w:rsidR="00000000" w:rsidRDefault="00C03175">
            <w:r>
              <w:t>48</w:t>
            </w:r>
          </w:p>
        </w:tc>
        <w:tc>
          <w:tcPr>
            <w:tcW w:w="1700" w:type="dxa"/>
            <w:shd w:val="clear" w:color="auto" w:fill="auto"/>
            <w:vAlign w:val="bottom"/>
          </w:tcPr>
          <w:p w:rsidR="00000000" w:rsidRDefault="00C03175">
            <w:pPr>
              <w:jc w:val="center"/>
            </w:pPr>
            <w:r>
              <w:t>D. Lister</w:t>
            </w:r>
          </w:p>
        </w:tc>
        <w:tc>
          <w:tcPr>
            <w:tcW w:w="1300" w:type="dxa"/>
            <w:shd w:val="clear" w:color="auto" w:fill="auto"/>
            <w:vAlign w:val="bottom"/>
          </w:tcPr>
          <w:p w:rsidR="00000000" w:rsidRDefault="00C03175">
            <w:pPr>
              <w:jc w:val="center"/>
            </w:pPr>
            <w:r>
              <w:t>138</w:t>
            </w:r>
          </w:p>
        </w:tc>
        <w:tc>
          <w:tcPr>
            <w:tcW w:w="1199" w:type="dxa"/>
            <w:shd w:val="clear" w:color="auto" w:fill="auto"/>
            <w:vAlign w:val="bottom"/>
          </w:tcPr>
          <w:p w:rsidR="00000000" w:rsidRDefault="00C03175">
            <w:pPr>
              <w:jc w:val="center"/>
            </w:pPr>
            <w:r>
              <w:t>108</w:t>
            </w:r>
          </w:p>
        </w:tc>
        <w:tc>
          <w:tcPr>
            <w:tcW w:w="1034" w:type="dxa"/>
            <w:shd w:val="clear" w:color="auto" w:fill="auto"/>
            <w:vAlign w:val="bottom"/>
          </w:tcPr>
          <w:p w:rsidR="00000000" w:rsidRDefault="00C03175">
            <w:pPr>
              <w:jc w:val="center"/>
            </w:pPr>
            <w:r>
              <w:t>12</w:t>
            </w:r>
          </w:p>
        </w:tc>
        <w:tc>
          <w:tcPr>
            <w:tcW w:w="947" w:type="dxa"/>
            <w:shd w:val="clear" w:color="auto" w:fill="auto"/>
            <w:vAlign w:val="bottom"/>
          </w:tcPr>
          <w:p w:rsidR="00000000" w:rsidRDefault="00C03175">
            <w:pPr>
              <w:jc w:val="center"/>
            </w:pPr>
            <w:r>
              <w:t>860</w:t>
            </w:r>
          </w:p>
        </w:tc>
        <w:tc>
          <w:tcPr>
            <w:tcW w:w="1605" w:type="dxa"/>
            <w:shd w:val="clear" w:color="auto" w:fill="auto"/>
            <w:vAlign w:val="bottom"/>
          </w:tcPr>
          <w:p w:rsidR="00000000" w:rsidRDefault="00C03175">
            <w:pPr>
              <w:jc w:val="center"/>
            </w:pPr>
            <w:r>
              <w:t>59</w:t>
            </w:r>
          </w:p>
        </w:tc>
        <w:tc>
          <w:tcPr>
            <w:tcW w:w="1235" w:type="dxa"/>
            <w:shd w:val="clear" w:color="auto" w:fill="auto"/>
            <w:vAlign w:val="bottom"/>
          </w:tcPr>
          <w:p w:rsidR="00000000" w:rsidRDefault="00C03175">
            <w:pPr>
              <w:jc w:val="center"/>
            </w:pPr>
            <w:r>
              <w:t>8.96</w:t>
            </w:r>
          </w:p>
        </w:tc>
      </w:tr>
      <w:tr w:rsidR="00000000">
        <w:trPr>
          <w:trHeight w:val="298"/>
        </w:trPr>
        <w:tc>
          <w:tcPr>
            <w:tcW w:w="620" w:type="dxa"/>
            <w:shd w:val="clear" w:color="auto" w:fill="auto"/>
            <w:vAlign w:val="bottom"/>
          </w:tcPr>
          <w:p w:rsidR="00000000" w:rsidRDefault="00C03175">
            <w:r>
              <w:t>49</w:t>
            </w:r>
          </w:p>
        </w:tc>
        <w:tc>
          <w:tcPr>
            <w:tcW w:w="1700" w:type="dxa"/>
            <w:shd w:val="clear" w:color="auto" w:fill="auto"/>
            <w:vAlign w:val="bottom"/>
          </w:tcPr>
          <w:p w:rsidR="00000000" w:rsidRDefault="00C03175">
            <w:pPr>
              <w:jc w:val="center"/>
            </w:pPr>
            <w:r>
              <w:t>J. Pettifer</w:t>
            </w:r>
          </w:p>
        </w:tc>
        <w:tc>
          <w:tcPr>
            <w:tcW w:w="1300" w:type="dxa"/>
            <w:shd w:val="clear" w:color="auto" w:fill="auto"/>
            <w:vAlign w:val="bottom"/>
          </w:tcPr>
          <w:p w:rsidR="00000000" w:rsidRDefault="00C03175">
            <w:pPr>
              <w:jc w:val="center"/>
            </w:pPr>
            <w:r>
              <w:t>78</w:t>
            </w:r>
          </w:p>
        </w:tc>
        <w:tc>
          <w:tcPr>
            <w:tcW w:w="1199" w:type="dxa"/>
            <w:shd w:val="clear" w:color="auto" w:fill="auto"/>
            <w:vAlign w:val="bottom"/>
          </w:tcPr>
          <w:p w:rsidR="00000000" w:rsidRDefault="00C03175">
            <w:pPr>
              <w:jc w:val="center"/>
            </w:pPr>
            <w:r>
              <w:t>75</w:t>
            </w:r>
          </w:p>
        </w:tc>
        <w:tc>
          <w:tcPr>
            <w:tcW w:w="1034" w:type="dxa"/>
            <w:shd w:val="clear" w:color="auto" w:fill="auto"/>
            <w:vAlign w:val="bottom"/>
          </w:tcPr>
          <w:p w:rsidR="00000000" w:rsidRDefault="00C03175">
            <w:pPr>
              <w:jc w:val="center"/>
            </w:pPr>
            <w:r>
              <w:t>2</w:t>
            </w:r>
          </w:p>
        </w:tc>
        <w:tc>
          <w:tcPr>
            <w:tcW w:w="947" w:type="dxa"/>
            <w:shd w:val="clear" w:color="auto" w:fill="auto"/>
            <w:vAlign w:val="bottom"/>
          </w:tcPr>
          <w:p w:rsidR="00000000" w:rsidRDefault="00C03175">
            <w:pPr>
              <w:jc w:val="center"/>
            </w:pPr>
            <w:r>
              <w:t>854</w:t>
            </w:r>
          </w:p>
        </w:tc>
        <w:tc>
          <w:tcPr>
            <w:tcW w:w="1605" w:type="dxa"/>
            <w:shd w:val="clear" w:color="auto" w:fill="auto"/>
            <w:vAlign w:val="bottom"/>
          </w:tcPr>
          <w:p w:rsidR="00000000" w:rsidRDefault="00C03175">
            <w:pPr>
              <w:jc w:val="center"/>
            </w:pPr>
            <w:r>
              <w:t>44*</w:t>
            </w:r>
          </w:p>
        </w:tc>
        <w:tc>
          <w:tcPr>
            <w:tcW w:w="1235" w:type="dxa"/>
            <w:shd w:val="clear" w:color="auto" w:fill="auto"/>
            <w:vAlign w:val="bottom"/>
          </w:tcPr>
          <w:p w:rsidR="00000000" w:rsidRDefault="00C03175">
            <w:pPr>
              <w:jc w:val="center"/>
            </w:pPr>
            <w:r>
              <w:t>11.70</w:t>
            </w:r>
          </w:p>
        </w:tc>
      </w:tr>
      <w:tr w:rsidR="00000000">
        <w:trPr>
          <w:trHeight w:val="298"/>
        </w:trPr>
        <w:tc>
          <w:tcPr>
            <w:tcW w:w="620" w:type="dxa"/>
            <w:shd w:val="clear" w:color="auto" w:fill="auto"/>
            <w:vAlign w:val="bottom"/>
          </w:tcPr>
          <w:p w:rsidR="00000000" w:rsidRDefault="00C03175">
            <w:r>
              <w:t>50</w:t>
            </w:r>
          </w:p>
        </w:tc>
        <w:tc>
          <w:tcPr>
            <w:tcW w:w="1700" w:type="dxa"/>
            <w:shd w:val="clear" w:color="auto" w:fill="auto"/>
            <w:vAlign w:val="bottom"/>
          </w:tcPr>
          <w:p w:rsidR="00000000" w:rsidRDefault="00C03175">
            <w:pPr>
              <w:jc w:val="center"/>
            </w:pPr>
            <w:r>
              <w:t>R. Brown</w:t>
            </w:r>
          </w:p>
        </w:tc>
        <w:tc>
          <w:tcPr>
            <w:tcW w:w="1300" w:type="dxa"/>
            <w:shd w:val="clear" w:color="auto" w:fill="auto"/>
            <w:vAlign w:val="bottom"/>
          </w:tcPr>
          <w:p w:rsidR="00000000" w:rsidRDefault="00C03175">
            <w:pPr>
              <w:jc w:val="center"/>
            </w:pPr>
            <w:r>
              <w:t>97</w:t>
            </w:r>
          </w:p>
        </w:tc>
        <w:tc>
          <w:tcPr>
            <w:tcW w:w="1199" w:type="dxa"/>
            <w:shd w:val="clear" w:color="auto" w:fill="auto"/>
            <w:vAlign w:val="bottom"/>
          </w:tcPr>
          <w:p w:rsidR="00000000" w:rsidRDefault="00C03175">
            <w:pPr>
              <w:jc w:val="center"/>
            </w:pPr>
            <w:r>
              <w:t>74</w:t>
            </w:r>
          </w:p>
        </w:tc>
        <w:tc>
          <w:tcPr>
            <w:tcW w:w="1034" w:type="dxa"/>
            <w:shd w:val="clear" w:color="auto" w:fill="auto"/>
            <w:vAlign w:val="bottom"/>
          </w:tcPr>
          <w:p w:rsidR="00000000" w:rsidRDefault="00C03175">
            <w:pPr>
              <w:jc w:val="center"/>
            </w:pPr>
            <w:r>
              <w:t>13</w:t>
            </w:r>
          </w:p>
        </w:tc>
        <w:tc>
          <w:tcPr>
            <w:tcW w:w="947" w:type="dxa"/>
            <w:shd w:val="clear" w:color="auto" w:fill="auto"/>
            <w:vAlign w:val="bottom"/>
          </w:tcPr>
          <w:p w:rsidR="00000000" w:rsidRDefault="00C03175">
            <w:pPr>
              <w:jc w:val="center"/>
            </w:pPr>
            <w:r>
              <w:t>836</w:t>
            </w:r>
          </w:p>
        </w:tc>
        <w:tc>
          <w:tcPr>
            <w:tcW w:w="1605" w:type="dxa"/>
            <w:shd w:val="clear" w:color="auto" w:fill="auto"/>
            <w:vAlign w:val="bottom"/>
          </w:tcPr>
          <w:p w:rsidR="00000000" w:rsidRDefault="00C03175">
            <w:pPr>
              <w:jc w:val="center"/>
            </w:pPr>
            <w:r>
              <w:t>57</w:t>
            </w:r>
          </w:p>
        </w:tc>
        <w:tc>
          <w:tcPr>
            <w:tcW w:w="1235" w:type="dxa"/>
            <w:shd w:val="clear" w:color="auto" w:fill="auto"/>
            <w:vAlign w:val="bottom"/>
          </w:tcPr>
          <w:p w:rsidR="00000000" w:rsidRDefault="00C03175">
            <w:pPr>
              <w:jc w:val="center"/>
            </w:pPr>
            <w:r>
              <w:t>13.70</w:t>
            </w:r>
          </w:p>
        </w:tc>
      </w:tr>
      <w:tr w:rsidR="00000000">
        <w:trPr>
          <w:trHeight w:val="298"/>
        </w:trPr>
        <w:tc>
          <w:tcPr>
            <w:tcW w:w="620" w:type="dxa"/>
            <w:shd w:val="clear" w:color="auto" w:fill="auto"/>
            <w:vAlign w:val="bottom"/>
          </w:tcPr>
          <w:p w:rsidR="00000000" w:rsidRDefault="00C03175">
            <w:r>
              <w:t>51</w:t>
            </w:r>
          </w:p>
        </w:tc>
        <w:tc>
          <w:tcPr>
            <w:tcW w:w="1700" w:type="dxa"/>
            <w:shd w:val="clear" w:color="auto" w:fill="auto"/>
            <w:vAlign w:val="bottom"/>
          </w:tcPr>
          <w:p w:rsidR="00000000" w:rsidRDefault="00C03175">
            <w:pPr>
              <w:jc w:val="center"/>
            </w:pPr>
            <w:r>
              <w:t>C. Sayer</w:t>
            </w:r>
          </w:p>
        </w:tc>
        <w:tc>
          <w:tcPr>
            <w:tcW w:w="1300" w:type="dxa"/>
            <w:shd w:val="clear" w:color="auto" w:fill="auto"/>
            <w:vAlign w:val="bottom"/>
          </w:tcPr>
          <w:p w:rsidR="00000000" w:rsidRDefault="00C03175">
            <w:pPr>
              <w:jc w:val="center"/>
            </w:pPr>
            <w:r>
              <w:t>116</w:t>
            </w:r>
          </w:p>
        </w:tc>
        <w:tc>
          <w:tcPr>
            <w:tcW w:w="1199" w:type="dxa"/>
            <w:shd w:val="clear" w:color="auto" w:fill="auto"/>
            <w:vAlign w:val="bottom"/>
          </w:tcPr>
          <w:p w:rsidR="00000000" w:rsidRDefault="00C03175">
            <w:pPr>
              <w:jc w:val="center"/>
            </w:pPr>
            <w:r>
              <w:t>91</w:t>
            </w:r>
          </w:p>
        </w:tc>
        <w:tc>
          <w:tcPr>
            <w:tcW w:w="1034" w:type="dxa"/>
            <w:shd w:val="clear" w:color="auto" w:fill="auto"/>
            <w:vAlign w:val="bottom"/>
          </w:tcPr>
          <w:p w:rsidR="00000000" w:rsidRDefault="00C03175">
            <w:pPr>
              <w:jc w:val="center"/>
            </w:pPr>
            <w:r>
              <w:t>12</w:t>
            </w:r>
          </w:p>
        </w:tc>
        <w:tc>
          <w:tcPr>
            <w:tcW w:w="947" w:type="dxa"/>
            <w:shd w:val="clear" w:color="auto" w:fill="auto"/>
            <w:vAlign w:val="bottom"/>
          </w:tcPr>
          <w:p w:rsidR="00000000" w:rsidRDefault="00C03175">
            <w:pPr>
              <w:jc w:val="center"/>
            </w:pPr>
            <w:r>
              <w:t>801</w:t>
            </w:r>
          </w:p>
        </w:tc>
        <w:tc>
          <w:tcPr>
            <w:tcW w:w="1605" w:type="dxa"/>
            <w:shd w:val="clear" w:color="auto" w:fill="auto"/>
            <w:vAlign w:val="bottom"/>
          </w:tcPr>
          <w:p w:rsidR="00000000" w:rsidRDefault="00C03175">
            <w:pPr>
              <w:jc w:val="center"/>
            </w:pPr>
            <w:r>
              <w:t>53</w:t>
            </w:r>
          </w:p>
        </w:tc>
        <w:tc>
          <w:tcPr>
            <w:tcW w:w="1235" w:type="dxa"/>
            <w:shd w:val="clear" w:color="auto" w:fill="auto"/>
            <w:vAlign w:val="bottom"/>
          </w:tcPr>
          <w:p w:rsidR="00000000" w:rsidRDefault="00C03175">
            <w:pPr>
              <w:jc w:val="center"/>
            </w:pPr>
            <w:r>
              <w:t>10.14</w:t>
            </w:r>
          </w:p>
        </w:tc>
      </w:tr>
      <w:tr w:rsidR="00000000">
        <w:trPr>
          <w:trHeight w:val="298"/>
        </w:trPr>
        <w:tc>
          <w:tcPr>
            <w:tcW w:w="620" w:type="dxa"/>
            <w:shd w:val="clear" w:color="auto" w:fill="auto"/>
            <w:vAlign w:val="bottom"/>
          </w:tcPr>
          <w:p w:rsidR="00000000" w:rsidRDefault="00C03175">
            <w:r>
              <w:t>52</w:t>
            </w:r>
          </w:p>
        </w:tc>
        <w:tc>
          <w:tcPr>
            <w:tcW w:w="1700" w:type="dxa"/>
            <w:shd w:val="clear" w:color="auto" w:fill="auto"/>
            <w:vAlign w:val="bottom"/>
          </w:tcPr>
          <w:p w:rsidR="00000000" w:rsidRDefault="00C03175">
            <w:pPr>
              <w:jc w:val="center"/>
            </w:pPr>
            <w:r>
              <w:t>R. Wilson</w:t>
            </w:r>
          </w:p>
        </w:tc>
        <w:tc>
          <w:tcPr>
            <w:tcW w:w="1300" w:type="dxa"/>
            <w:shd w:val="clear" w:color="auto" w:fill="auto"/>
            <w:vAlign w:val="bottom"/>
          </w:tcPr>
          <w:p w:rsidR="00000000" w:rsidRDefault="00C03175">
            <w:pPr>
              <w:jc w:val="center"/>
            </w:pPr>
            <w:r>
              <w:t>89</w:t>
            </w:r>
          </w:p>
        </w:tc>
        <w:tc>
          <w:tcPr>
            <w:tcW w:w="1199" w:type="dxa"/>
            <w:shd w:val="clear" w:color="auto" w:fill="auto"/>
            <w:vAlign w:val="bottom"/>
          </w:tcPr>
          <w:p w:rsidR="00000000" w:rsidRDefault="00C03175">
            <w:pPr>
              <w:jc w:val="center"/>
            </w:pPr>
            <w:r>
              <w:t>76</w:t>
            </w:r>
          </w:p>
        </w:tc>
        <w:tc>
          <w:tcPr>
            <w:tcW w:w="1034" w:type="dxa"/>
            <w:shd w:val="clear" w:color="auto" w:fill="auto"/>
            <w:vAlign w:val="bottom"/>
          </w:tcPr>
          <w:p w:rsidR="00000000" w:rsidRDefault="00C03175">
            <w:pPr>
              <w:jc w:val="center"/>
            </w:pPr>
            <w:r>
              <w:t>15</w:t>
            </w:r>
          </w:p>
        </w:tc>
        <w:tc>
          <w:tcPr>
            <w:tcW w:w="947" w:type="dxa"/>
            <w:shd w:val="clear" w:color="auto" w:fill="auto"/>
            <w:vAlign w:val="bottom"/>
          </w:tcPr>
          <w:p w:rsidR="00000000" w:rsidRDefault="00C03175">
            <w:pPr>
              <w:jc w:val="center"/>
            </w:pPr>
            <w:r>
              <w:t>800</w:t>
            </w:r>
          </w:p>
        </w:tc>
        <w:tc>
          <w:tcPr>
            <w:tcW w:w="1605" w:type="dxa"/>
            <w:shd w:val="clear" w:color="auto" w:fill="auto"/>
            <w:vAlign w:val="bottom"/>
          </w:tcPr>
          <w:p w:rsidR="00000000" w:rsidRDefault="00C03175">
            <w:pPr>
              <w:jc w:val="center"/>
            </w:pPr>
            <w:r>
              <w:t>94*</w:t>
            </w:r>
          </w:p>
        </w:tc>
        <w:tc>
          <w:tcPr>
            <w:tcW w:w="1235" w:type="dxa"/>
            <w:shd w:val="clear" w:color="auto" w:fill="auto"/>
            <w:vAlign w:val="bottom"/>
          </w:tcPr>
          <w:p w:rsidR="00000000" w:rsidRDefault="00C03175">
            <w:pPr>
              <w:jc w:val="center"/>
            </w:pPr>
            <w:r>
              <w:t>13.11</w:t>
            </w:r>
          </w:p>
        </w:tc>
      </w:tr>
      <w:tr w:rsidR="00000000">
        <w:trPr>
          <w:trHeight w:val="298"/>
        </w:trPr>
        <w:tc>
          <w:tcPr>
            <w:tcW w:w="620" w:type="dxa"/>
            <w:shd w:val="clear" w:color="auto" w:fill="auto"/>
            <w:vAlign w:val="bottom"/>
          </w:tcPr>
          <w:p w:rsidR="00000000" w:rsidRDefault="00C03175">
            <w:r>
              <w:t>53</w:t>
            </w:r>
          </w:p>
        </w:tc>
        <w:tc>
          <w:tcPr>
            <w:tcW w:w="1700" w:type="dxa"/>
            <w:shd w:val="clear" w:color="auto" w:fill="auto"/>
            <w:vAlign w:val="bottom"/>
          </w:tcPr>
          <w:p w:rsidR="00000000" w:rsidRDefault="00C03175">
            <w:pPr>
              <w:jc w:val="center"/>
            </w:pPr>
            <w:r>
              <w:t>R. Storie</w:t>
            </w:r>
          </w:p>
        </w:tc>
        <w:tc>
          <w:tcPr>
            <w:tcW w:w="1300" w:type="dxa"/>
            <w:shd w:val="clear" w:color="auto" w:fill="auto"/>
            <w:vAlign w:val="bottom"/>
          </w:tcPr>
          <w:p w:rsidR="00000000" w:rsidRDefault="00C03175">
            <w:pPr>
              <w:jc w:val="center"/>
            </w:pPr>
            <w:r>
              <w:t>64</w:t>
            </w:r>
          </w:p>
        </w:tc>
        <w:tc>
          <w:tcPr>
            <w:tcW w:w="1199" w:type="dxa"/>
            <w:shd w:val="clear" w:color="auto" w:fill="auto"/>
            <w:vAlign w:val="bottom"/>
          </w:tcPr>
          <w:p w:rsidR="00000000" w:rsidRDefault="00C03175">
            <w:pPr>
              <w:jc w:val="center"/>
            </w:pPr>
            <w:r>
              <w:t>64</w:t>
            </w:r>
          </w:p>
        </w:tc>
        <w:tc>
          <w:tcPr>
            <w:tcW w:w="1034" w:type="dxa"/>
            <w:shd w:val="clear" w:color="auto" w:fill="auto"/>
            <w:vAlign w:val="bottom"/>
          </w:tcPr>
          <w:p w:rsidR="00000000" w:rsidRDefault="00C03175">
            <w:pPr>
              <w:jc w:val="center"/>
            </w:pPr>
            <w:r>
              <w:t>9</w:t>
            </w:r>
          </w:p>
        </w:tc>
        <w:tc>
          <w:tcPr>
            <w:tcW w:w="947" w:type="dxa"/>
            <w:shd w:val="clear" w:color="auto" w:fill="auto"/>
            <w:vAlign w:val="bottom"/>
          </w:tcPr>
          <w:p w:rsidR="00000000" w:rsidRDefault="00C03175">
            <w:pPr>
              <w:jc w:val="center"/>
            </w:pPr>
            <w:r>
              <w:t>747</w:t>
            </w:r>
          </w:p>
        </w:tc>
        <w:tc>
          <w:tcPr>
            <w:tcW w:w="1605" w:type="dxa"/>
            <w:shd w:val="clear" w:color="auto" w:fill="auto"/>
            <w:vAlign w:val="bottom"/>
          </w:tcPr>
          <w:p w:rsidR="00000000" w:rsidRDefault="00C03175">
            <w:pPr>
              <w:jc w:val="center"/>
            </w:pPr>
            <w:r>
              <w:t>84*</w:t>
            </w:r>
          </w:p>
        </w:tc>
        <w:tc>
          <w:tcPr>
            <w:tcW w:w="1235" w:type="dxa"/>
            <w:shd w:val="clear" w:color="auto" w:fill="auto"/>
            <w:vAlign w:val="bottom"/>
          </w:tcPr>
          <w:p w:rsidR="00000000" w:rsidRDefault="00C03175">
            <w:pPr>
              <w:jc w:val="center"/>
            </w:pPr>
            <w:r>
              <w:t>13.58</w:t>
            </w:r>
          </w:p>
        </w:tc>
      </w:tr>
      <w:tr w:rsidR="00000000">
        <w:trPr>
          <w:trHeight w:val="298"/>
        </w:trPr>
        <w:tc>
          <w:tcPr>
            <w:tcW w:w="620" w:type="dxa"/>
            <w:shd w:val="clear" w:color="auto" w:fill="auto"/>
            <w:vAlign w:val="bottom"/>
          </w:tcPr>
          <w:p w:rsidR="00000000" w:rsidRDefault="00C03175">
            <w:r>
              <w:t>54</w:t>
            </w:r>
          </w:p>
        </w:tc>
        <w:tc>
          <w:tcPr>
            <w:tcW w:w="1700" w:type="dxa"/>
            <w:shd w:val="clear" w:color="auto" w:fill="auto"/>
            <w:vAlign w:val="bottom"/>
          </w:tcPr>
          <w:p w:rsidR="00000000" w:rsidRDefault="00C03175">
            <w:pPr>
              <w:jc w:val="center"/>
            </w:pPr>
            <w:r>
              <w:t>D. Scott</w:t>
            </w:r>
          </w:p>
        </w:tc>
        <w:tc>
          <w:tcPr>
            <w:tcW w:w="1300" w:type="dxa"/>
            <w:shd w:val="clear" w:color="auto" w:fill="auto"/>
            <w:vAlign w:val="bottom"/>
          </w:tcPr>
          <w:p w:rsidR="00000000" w:rsidRDefault="00C03175">
            <w:pPr>
              <w:jc w:val="center"/>
            </w:pPr>
            <w:r>
              <w:t>152</w:t>
            </w:r>
          </w:p>
        </w:tc>
        <w:tc>
          <w:tcPr>
            <w:tcW w:w="1199" w:type="dxa"/>
            <w:shd w:val="clear" w:color="auto" w:fill="auto"/>
            <w:vAlign w:val="bottom"/>
          </w:tcPr>
          <w:p w:rsidR="00000000" w:rsidRDefault="00C03175">
            <w:pPr>
              <w:jc w:val="center"/>
            </w:pPr>
            <w:r>
              <w:t>108</w:t>
            </w:r>
          </w:p>
        </w:tc>
        <w:tc>
          <w:tcPr>
            <w:tcW w:w="1034" w:type="dxa"/>
            <w:shd w:val="clear" w:color="auto" w:fill="auto"/>
            <w:vAlign w:val="bottom"/>
          </w:tcPr>
          <w:p w:rsidR="00000000" w:rsidRDefault="00C03175">
            <w:pPr>
              <w:jc w:val="center"/>
            </w:pPr>
            <w:r>
              <w:t>32</w:t>
            </w:r>
          </w:p>
        </w:tc>
        <w:tc>
          <w:tcPr>
            <w:tcW w:w="947" w:type="dxa"/>
            <w:shd w:val="clear" w:color="auto" w:fill="auto"/>
            <w:vAlign w:val="bottom"/>
          </w:tcPr>
          <w:p w:rsidR="00000000" w:rsidRDefault="00C03175">
            <w:pPr>
              <w:jc w:val="center"/>
            </w:pPr>
            <w:r>
              <w:t>735</w:t>
            </w:r>
          </w:p>
        </w:tc>
        <w:tc>
          <w:tcPr>
            <w:tcW w:w="1605" w:type="dxa"/>
            <w:shd w:val="clear" w:color="auto" w:fill="auto"/>
            <w:vAlign w:val="bottom"/>
          </w:tcPr>
          <w:p w:rsidR="00000000" w:rsidRDefault="00C03175">
            <w:pPr>
              <w:jc w:val="center"/>
            </w:pPr>
            <w:r>
              <w:t>56*</w:t>
            </w:r>
          </w:p>
        </w:tc>
        <w:tc>
          <w:tcPr>
            <w:tcW w:w="1235" w:type="dxa"/>
            <w:shd w:val="clear" w:color="auto" w:fill="auto"/>
            <w:vAlign w:val="bottom"/>
          </w:tcPr>
          <w:p w:rsidR="00000000" w:rsidRDefault="00C03175">
            <w:pPr>
              <w:jc w:val="center"/>
            </w:pPr>
            <w:r>
              <w:t>9.67</w:t>
            </w:r>
          </w:p>
        </w:tc>
      </w:tr>
      <w:tr w:rsidR="00000000">
        <w:trPr>
          <w:trHeight w:val="298"/>
        </w:trPr>
        <w:tc>
          <w:tcPr>
            <w:tcW w:w="620" w:type="dxa"/>
            <w:shd w:val="clear" w:color="auto" w:fill="auto"/>
            <w:vAlign w:val="bottom"/>
          </w:tcPr>
          <w:p w:rsidR="00000000" w:rsidRDefault="00C03175">
            <w:r>
              <w:t>55</w:t>
            </w:r>
          </w:p>
        </w:tc>
        <w:tc>
          <w:tcPr>
            <w:tcW w:w="1700" w:type="dxa"/>
            <w:shd w:val="clear" w:color="auto" w:fill="auto"/>
            <w:vAlign w:val="bottom"/>
          </w:tcPr>
          <w:p w:rsidR="00000000" w:rsidRDefault="00C03175">
            <w:pPr>
              <w:jc w:val="center"/>
            </w:pPr>
            <w:r>
              <w:t>M. Baddeley</w:t>
            </w:r>
          </w:p>
        </w:tc>
        <w:tc>
          <w:tcPr>
            <w:tcW w:w="1300" w:type="dxa"/>
            <w:shd w:val="clear" w:color="auto" w:fill="auto"/>
            <w:vAlign w:val="bottom"/>
          </w:tcPr>
          <w:p w:rsidR="00000000" w:rsidRDefault="00C03175">
            <w:pPr>
              <w:jc w:val="center"/>
            </w:pPr>
            <w:r>
              <w:t>69</w:t>
            </w:r>
          </w:p>
        </w:tc>
        <w:tc>
          <w:tcPr>
            <w:tcW w:w="1199" w:type="dxa"/>
            <w:shd w:val="clear" w:color="auto" w:fill="auto"/>
            <w:vAlign w:val="bottom"/>
          </w:tcPr>
          <w:p w:rsidR="00000000" w:rsidRDefault="00C03175">
            <w:pPr>
              <w:jc w:val="center"/>
            </w:pPr>
            <w:r>
              <w:t>59</w:t>
            </w:r>
          </w:p>
        </w:tc>
        <w:tc>
          <w:tcPr>
            <w:tcW w:w="1034" w:type="dxa"/>
            <w:shd w:val="clear" w:color="auto" w:fill="auto"/>
            <w:vAlign w:val="bottom"/>
          </w:tcPr>
          <w:p w:rsidR="00000000" w:rsidRDefault="00C03175">
            <w:pPr>
              <w:jc w:val="center"/>
            </w:pPr>
            <w:r>
              <w:t>8</w:t>
            </w:r>
          </w:p>
        </w:tc>
        <w:tc>
          <w:tcPr>
            <w:tcW w:w="947" w:type="dxa"/>
            <w:shd w:val="clear" w:color="auto" w:fill="auto"/>
            <w:vAlign w:val="bottom"/>
          </w:tcPr>
          <w:p w:rsidR="00000000" w:rsidRDefault="00C03175">
            <w:pPr>
              <w:jc w:val="center"/>
            </w:pPr>
            <w:r>
              <w:t>715</w:t>
            </w:r>
          </w:p>
        </w:tc>
        <w:tc>
          <w:tcPr>
            <w:tcW w:w="1605" w:type="dxa"/>
            <w:shd w:val="clear" w:color="auto" w:fill="auto"/>
            <w:vAlign w:val="bottom"/>
          </w:tcPr>
          <w:p w:rsidR="00000000" w:rsidRDefault="00C03175">
            <w:pPr>
              <w:jc w:val="center"/>
            </w:pPr>
            <w:r>
              <w:t>62</w:t>
            </w:r>
          </w:p>
        </w:tc>
        <w:tc>
          <w:tcPr>
            <w:tcW w:w="1235" w:type="dxa"/>
            <w:shd w:val="clear" w:color="auto" w:fill="auto"/>
            <w:vAlign w:val="bottom"/>
          </w:tcPr>
          <w:p w:rsidR="00000000" w:rsidRDefault="00C03175">
            <w:pPr>
              <w:jc w:val="center"/>
            </w:pPr>
            <w:r>
              <w:t>14.02</w:t>
            </w:r>
          </w:p>
        </w:tc>
      </w:tr>
      <w:tr w:rsidR="00000000">
        <w:trPr>
          <w:trHeight w:val="298"/>
        </w:trPr>
        <w:tc>
          <w:tcPr>
            <w:tcW w:w="620" w:type="dxa"/>
            <w:shd w:val="clear" w:color="auto" w:fill="auto"/>
            <w:vAlign w:val="bottom"/>
          </w:tcPr>
          <w:p w:rsidR="00000000" w:rsidRDefault="00C03175">
            <w:r>
              <w:t>56</w:t>
            </w:r>
          </w:p>
        </w:tc>
        <w:tc>
          <w:tcPr>
            <w:tcW w:w="1700" w:type="dxa"/>
            <w:shd w:val="clear" w:color="auto" w:fill="auto"/>
            <w:vAlign w:val="bottom"/>
          </w:tcPr>
          <w:p w:rsidR="00000000" w:rsidRDefault="00C03175">
            <w:pPr>
              <w:jc w:val="center"/>
            </w:pPr>
            <w:r>
              <w:t>J. Todd</w:t>
            </w:r>
          </w:p>
        </w:tc>
        <w:tc>
          <w:tcPr>
            <w:tcW w:w="1300" w:type="dxa"/>
            <w:shd w:val="clear" w:color="auto" w:fill="auto"/>
            <w:vAlign w:val="bottom"/>
          </w:tcPr>
          <w:p w:rsidR="00000000" w:rsidRDefault="00C03175">
            <w:pPr>
              <w:jc w:val="center"/>
            </w:pPr>
            <w:r>
              <w:t>58</w:t>
            </w:r>
          </w:p>
        </w:tc>
        <w:tc>
          <w:tcPr>
            <w:tcW w:w="1199" w:type="dxa"/>
            <w:shd w:val="clear" w:color="auto" w:fill="auto"/>
            <w:vAlign w:val="bottom"/>
          </w:tcPr>
          <w:p w:rsidR="00000000" w:rsidRDefault="00C03175">
            <w:pPr>
              <w:jc w:val="center"/>
            </w:pPr>
            <w:r>
              <w:t>41</w:t>
            </w:r>
          </w:p>
        </w:tc>
        <w:tc>
          <w:tcPr>
            <w:tcW w:w="1034" w:type="dxa"/>
            <w:shd w:val="clear" w:color="auto" w:fill="auto"/>
            <w:vAlign w:val="bottom"/>
          </w:tcPr>
          <w:p w:rsidR="00000000" w:rsidRDefault="00C03175">
            <w:pPr>
              <w:jc w:val="center"/>
            </w:pPr>
            <w:r>
              <w:t>2</w:t>
            </w:r>
          </w:p>
        </w:tc>
        <w:tc>
          <w:tcPr>
            <w:tcW w:w="947" w:type="dxa"/>
            <w:shd w:val="clear" w:color="auto" w:fill="auto"/>
            <w:vAlign w:val="bottom"/>
          </w:tcPr>
          <w:p w:rsidR="00000000" w:rsidRDefault="00C03175">
            <w:pPr>
              <w:jc w:val="center"/>
            </w:pPr>
            <w:r>
              <w:t>700</w:t>
            </w:r>
          </w:p>
        </w:tc>
        <w:tc>
          <w:tcPr>
            <w:tcW w:w="1605" w:type="dxa"/>
            <w:shd w:val="clear" w:color="auto" w:fill="auto"/>
            <w:vAlign w:val="bottom"/>
          </w:tcPr>
          <w:p w:rsidR="00000000" w:rsidRDefault="00C03175">
            <w:pPr>
              <w:jc w:val="center"/>
            </w:pPr>
            <w:r>
              <w:t>93</w:t>
            </w:r>
          </w:p>
        </w:tc>
        <w:tc>
          <w:tcPr>
            <w:tcW w:w="1235" w:type="dxa"/>
            <w:shd w:val="clear" w:color="auto" w:fill="auto"/>
            <w:vAlign w:val="bottom"/>
          </w:tcPr>
          <w:p w:rsidR="00000000" w:rsidRDefault="00C03175">
            <w:pPr>
              <w:jc w:val="center"/>
            </w:pPr>
            <w:r>
              <w:t>17.95</w:t>
            </w:r>
          </w:p>
        </w:tc>
      </w:tr>
      <w:tr w:rsidR="00000000">
        <w:trPr>
          <w:trHeight w:val="298"/>
        </w:trPr>
        <w:tc>
          <w:tcPr>
            <w:tcW w:w="620" w:type="dxa"/>
            <w:shd w:val="clear" w:color="auto" w:fill="auto"/>
            <w:vAlign w:val="bottom"/>
          </w:tcPr>
          <w:p w:rsidR="00000000" w:rsidRDefault="00C03175">
            <w:r>
              <w:t>57</w:t>
            </w:r>
          </w:p>
        </w:tc>
        <w:tc>
          <w:tcPr>
            <w:tcW w:w="1700" w:type="dxa"/>
            <w:shd w:val="clear" w:color="auto" w:fill="auto"/>
            <w:vAlign w:val="bottom"/>
          </w:tcPr>
          <w:p w:rsidR="00000000" w:rsidRDefault="00C03175">
            <w:pPr>
              <w:jc w:val="center"/>
            </w:pPr>
            <w:r>
              <w:t>S. Frankland</w:t>
            </w:r>
          </w:p>
        </w:tc>
        <w:tc>
          <w:tcPr>
            <w:tcW w:w="1300" w:type="dxa"/>
            <w:shd w:val="clear" w:color="auto" w:fill="auto"/>
            <w:vAlign w:val="bottom"/>
          </w:tcPr>
          <w:p w:rsidR="00000000" w:rsidRDefault="00C03175">
            <w:pPr>
              <w:jc w:val="center"/>
            </w:pPr>
            <w:r>
              <w:t>21</w:t>
            </w:r>
          </w:p>
        </w:tc>
        <w:tc>
          <w:tcPr>
            <w:tcW w:w="1199" w:type="dxa"/>
            <w:shd w:val="clear" w:color="auto" w:fill="auto"/>
            <w:vAlign w:val="bottom"/>
          </w:tcPr>
          <w:p w:rsidR="00000000" w:rsidRDefault="00C03175">
            <w:pPr>
              <w:jc w:val="center"/>
            </w:pPr>
            <w:r>
              <w:t>21</w:t>
            </w:r>
          </w:p>
        </w:tc>
        <w:tc>
          <w:tcPr>
            <w:tcW w:w="1034" w:type="dxa"/>
            <w:shd w:val="clear" w:color="auto" w:fill="auto"/>
            <w:vAlign w:val="bottom"/>
          </w:tcPr>
          <w:p w:rsidR="00000000" w:rsidRDefault="00C03175">
            <w:pPr>
              <w:jc w:val="center"/>
            </w:pPr>
            <w:r>
              <w:t>3</w:t>
            </w:r>
          </w:p>
        </w:tc>
        <w:tc>
          <w:tcPr>
            <w:tcW w:w="947" w:type="dxa"/>
            <w:shd w:val="clear" w:color="auto" w:fill="auto"/>
            <w:vAlign w:val="bottom"/>
          </w:tcPr>
          <w:p w:rsidR="00000000" w:rsidRDefault="00C03175">
            <w:pPr>
              <w:jc w:val="center"/>
            </w:pPr>
            <w:r>
              <w:t>670</w:t>
            </w:r>
          </w:p>
        </w:tc>
        <w:tc>
          <w:tcPr>
            <w:tcW w:w="1605" w:type="dxa"/>
            <w:shd w:val="clear" w:color="auto" w:fill="auto"/>
            <w:vAlign w:val="bottom"/>
          </w:tcPr>
          <w:p w:rsidR="00000000" w:rsidRDefault="00C03175">
            <w:pPr>
              <w:jc w:val="center"/>
            </w:pPr>
            <w:r>
              <w:t>76</w:t>
            </w:r>
          </w:p>
        </w:tc>
        <w:tc>
          <w:tcPr>
            <w:tcW w:w="1235" w:type="dxa"/>
            <w:shd w:val="clear" w:color="auto" w:fill="auto"/>
            <w:vAlign w:val="bottom"/>
          </w:tcPr>
          <w:p w:rsidR="00000000" w:rsidRDefault="00C03175">
            <w:pPr>
              <w:jc w:val="center"/>
            </w:pPr>
            <w:r>
              <w:t>37.22</w:t>
            </w:r>
          </w:p>
        </w:tc>
      </w:tr>
      <w:tr w:rsidR="00000000">
        <w:trPr>
          <w:trHeight w:val="298"/>
        </w:trPr>
        <w:tc>
          <w:tcPr>
            <w:tcW w:w="620" w:type="dxa"/>
            <w:shd w:val="clear" w:color="auto" w:fill="auto"/>
            <w:vAlign w:val="bottom"/>
          </w:tcPr>
          <w:p w:rsidR="00000000" w:rsidRDefault="00C03175">
            <w:r>
              <w:t>5</w:t>
            </w:r>
            <w:r>
              <w:t>8</w:t>
            </w:r>
          </w:p>
        </w:tc>
        <w:tc>
          <w:tcPr>
            <w:tcW w:w="1700" w:type="dxa"/>
            <w:shd w:val="clear" w:color="auto" w:fill="auto"/>
            <w:vAlign w:val="bottom"/>
          </w:tcPr>
          <w:p w:rsidR="00000000" w:rsidRDefault="00C03175">
            <w:pPr>
              <w:jc w:val="center"/>
            </w:pPr>
            <w:r>
              <w:t>S. Warrender</w:t>
            </w:r>
          </w:p>
        </w:tc>
        <w:tc>
          <w:tcPr>
            <w:tcW w:w="1300" w:type="dxa"/>
            <w:shd w:val="clear" w:color="auto" w:fill="auto"/>
            <w:vAlign w:val="bottom"/>
          </w:tcPr>
          <w:p w:rsidR="00000000" w:rsidRDefault="00C03175">
            <w:pPr>
              <w:jc w:val="center"/>
            </w:pPr>
            <w:r>
              <w:t>99</w:t>
            </w:r>
          </w:p>
        </w:tc>
        <w:tc>
          <w:tcPr>
            <w:tcW w:w="1199" w:type="dxa"/>
            <w:shd w:val="clear" w:color="auto" w:fill="auto"/>
            <w:vAlign w:val="bottom"/>
          </w:tcPr>
          <w:p w:rsidR="00000000" w:rsidRDefault="00C03175">
            <w:pPr>
              <w:jc w:val="center"/>
            </w:pPr>
            <w:r>
              <w:t>72</w:t>
            </w:r>
          </w:p>
        </w:tc>
        <w:tc>
          <w:tcPr>
            <w:tcW w:w="1034" w:type="dxa"/>
            <w:shd w:val="clear" w:color="auto" w:fill="auto"/>
            <w:vAlign w:val="bottom"/>
          </w:tcPr>
          <w:p w:rsidR="00000000" w:rsidRDefault="00C03175">
            <w:pPr>
              <w:jc w:val="center"/>
            </w:pPr>
            <w:r>
              <w:t>18</w:t>
            </w:r>
          </w:p>
        </w:tc>
        <w:tc>
          <w:tcPr>
            <w:tcW w:w="947" w:type="dxa"/>
            <w:shd w:val="clear" w:color="auto" w:fill="auto"/>
            <w:vAlign w:val="bottom"/>
          </w:tcPr>
          <w:p w:rsidR="00000000" w:rsidRDefault="00C03175">
            <w:pPr>
              <w:jc w:val="center"/>
            </w:pPr>
            <w:r>
              <w:t>652</w:t>
            </w:r>
          </w:p>
        </w:tc>
        <w:tc>
          <w:tcPr>
            <w:tcW w:w="1605" w:type="dxa"/>
            <w:shd w:val="clear" w:color="auto" w:fill="auto"/>
            <w:vAlign w:val="bottom"/>
          </w:tcPr>
          <w:p w:rsidR="00000000" w:rsidRDefault="00C03175">
            <w:pPr>
              <w:jc w:val="center"/>
            </w:pPr>
            <w:r>
              <w:t>44*</w:t>
            </w:r>
          </w:p>
        </w:tc>
        <w:tc>
          <w:tcPr>
            <w:tcW w:w="1235" w:type="dxa"/>
            <w:shd w:val="clear" w:color="auto" w:fill="auto"/>
            <w:vAlign w:val="bottom"/>
          </w:tcPr>
          <w:p w:rsidR="00000000" w:rsidRDefault="00C03175">
            <w:pPr>
              <w:jc w:val="center"/>
            </w:pPr>
            <w:r>
              <w:t>12.07</w:t>
            </w:r>
          </w:p>
        </w:tc>
      </w:tr>
      <w:tr w:rsidR="00000000">
        <w:trPr>
          <w:trHeight w:val="298"/>
        </w:trPr>
        <w:tc>
          <w:tcPr>
            <w:tcW w:w="620" w:type="dxa"/>
            <w:shd w:val="clear" w:color="auto" w:fill="auto"/>
            <w:vAlign w:val="bottom"/>
          </w:tcPr>
          <w:p w:rsidR="00000000" w:rsidRDefault="00C03175">
            <w:r>
              <w:t>59</w:t>
            </w:r>
          </w:p>
        </w:tc>
        <w:tc>
          <w:tcPr>
            <w:tcW w:w="1700" w:type="dxa"/>
            <w:shd w:val="clear" w:color="auto" w:fill="auto"/>
            <w:vAlign w:val="bottom"/>
          </w:tcPr>
          <w:p w:rsidR="00000000" w:rsidRDefault="00C03175">
            <w:pPr>
              <w:jc w:val="center"/>
            </w:pPr>
            <w:r>
              <w:t>B. Rintoul</w:t>
            </w:r>
          </w:p>
        </w:tc>
        <w:tc>
          <w:tcPr>
            <w:tcW w:w="1300" w:type="dxa"/>
            <w:shd w:val="clear" w:color="auto" w:fill="auto"/>
            <w:vAlign w:val="bottom"/>
          </w:tcPr>
          <w:p w:rsidR="00000000" w:rsidRDefault="00C03175">
            <w:pPr>
              <w:jc w:val="center"/>
            </w:pPr>
            <w:r>
              <w:t>64</w:t>
            </w:r>
          </w:p>
        </w:tc>
        <w:tc>
          <w:tcPr>
            <w:tcW w:w="1199" w:type="dxa"/>
            <w:shd w:val="clear" w:color="auto" w:fill="auto"/>
            <w:vAlign w:val="bottom"/>
          </w:tcPr>
          <w:p w:rsidR="00000000" w:rsidRDefault="00C03175">
            <w:pPr>
              <w:jc w:val="center"/>
            </w:pPr>
            <w:r>
              <w:t>54</w:t>
            </w:r>
          </w:p>
        </w:tc>
        <w:tc>
          <w:tcPr>
            <w:tcW w:w="1034" w:type="dxa"/>
            <w:shd w:val="clear" w:color="auto" w:fill="auto"/>
            <w:vAlign w:val="bottom"/>
          </w:tcPr>
          <w:p w:rsidR="00000000" w:rsidRDefault="00C03175">
            <w:pPr>
              <w:jc w:val="center"/>
            </w:pPr>
            <w:r>
              <w:t>10</w:t>
            </w:r>
          </w:p>
        </w:tc>
        <w:tc>
          <w:tcPr>
            <w:tcW w:w="947" w:type="dxa"/>
            <w:shd w:val="clear" w:color="auto" w:fill="auto"/>
            <w:vAlign w:val="bottom"/>
          </w:tcPr>
          <w:p w:rsidR="00000000" w:rsidRDefault="00C03175">
            <w:pPr>
              <w:jc w:val="center"/>
            </w:pPr>
            <w:r>
              <w:t>640</w:t>
            </w:r>
          </w:p>
        </w:tc>
        <w:tc>
          <w:tcPr>
            <w:tcW w:w="1605" w:type="dxa"/>
            <w:shd w:val="clear" w:color="auto" w:fill="auto"/>
            <w:vAlign w:val="bottom"/>
          </w:tcPr>
          <w:p w:rsidR="00000000" w:rsidRDefault="00C03175">
            <w:pPr>
              <w:jc w:val="center"/>
            </w:pPr>
            <w:r>
              <w:t>65*</w:t>
            </w:r>
          </w:p>
        </w:tc>
        <w:tc>
          <w:tcPr>
            <w:tcW w:w="1235" w:type="dxa"/>
            <w:shd w:val="clear" w:color="auto" w:fill="auto"/>
            <w:vAlign w:val="bottom"/>
          </w:tcPr>
          <w:p w:rsidR="00000000" w:rsidRDefault="00C03175">
            <w:pPr>
              <w:jc w:val="center"/>
            </w:pPr>
            <w:r>
              <w:t>14.55</w:t>
            </w:r>
          </w:p>
        </w:tc>
      </w:tr>
      <w:tr w:rsidR="00000000">
        <w:trPr>
          <w:trHeight w:val="298"/>
        </w:trPr>
        <w:tc>
          <w:tcPr>
            <w:tcW w:w="620" w:type="dxa"/>
            <w:shd w:val="clear" w:color="auto" w:fill="auto"/>
            <w:vAlign w:val="bottom"/>
          </w:tcPr>
          <w:p w:rsidR="00000000" w:rsidRDefault="00C03175">
            <w:r>
              <w:t>60</w:t>
            </w:r>
          </w:p>
        </w:tc>
        <w:tc>
          <w:tcPr>
            <w:tcW w:w="1700" w:type="dxa"/>
            <w:shd w:val="clear" w:color="auto" w:fill="auto"/>
            <w:vAlign w:val="bottom"/>
          </w:tcPr>
          <w:p w:rsidR="00000000" w:rsidRDefault="00C03175">
            <w:pPr>
              <w:jc w:val="center"/>
            </w:pPr>
            <w:r>
              <w:t>N. Robinson</w:t>
            </w:r>
          </w:p>
        </w:tc>
        <w:tc>
          <w:tcPr>
            <w:tcW w:w="1300" w:type="dxa"/>
            <w:shd w:val="clear" w:color="auto" w:fill="auto"/>
            <w:vAlign w:val="bottom"/>
          </w:tcPr>
          <w:p w:rsidR="00000000" w:rsidRDefault="00C03175">
            <w:pPr>
              <w:jc w:val="center"/>
            </w:pPr>
            <w:r>
              <w:t>79</w:t>
            </w:r>
          </w:p>
        </w:tc>
        <w:tc>
          <w:tcPr>
            <w:tcW w:w="1199" w:type="dxa"/>
            <w:shd w:val="clear" w:color="auto" w:fill="auto"/>
            <w:vAlign w:val="bottom"/>
          </w:tcPr>
          <w:p w:rsidR="00000000" w:rsidRDefault="00C03175">
            <w:pPr>
              <w:jc w:val="center"/>
            </w:pPr>
            <w:r>
              <w:t>66</w:t>
            </w:r>
          </w:p>
        </w:tc>
        <w:tc>
          <w:tcPr>
            <w:tcW w:w="1034" w:type="dxa"/>
            <w:shd w:val="clear" w:color="auto" w:fill="auto"/>
            <w:vAlign w:val="bottom"/>
          </w:tcPr>
          <w:p w:rsidR="00000000" w:rsidRDefault="00C03175">
            <w:pPr>
              <w:jc w:val="center"/>
            </w:pPr>
            <w:r>
              <w:t>8</w:t>
            </w:r>
          </w:p>
        </w:tc>
        <w:tc>
          <w:tcPr>
            <w:tcW w:w="947" w:type="dxa"/>
            <w:shd w:val="clear" w:color="auto" w:fill="auto"/>
            <w:vAlign w:val="bottom"/>
          </w:tcPr>
          <w:p w:rsidR="00000000" w:rsidRDefault="00C03175">
            <w:pPr>
              <w:jc w:val="center"/>
            </w:pPr>
            <w:r>
              <w:t>636</w:t>
            </w:r>
          </w:p>
        </w:tc>
        <w:tc>
          <w:tcPr>
            <w:tcW w:w="1605" w:type="dxa"/>
            <w:shd w:val="clear" w:color="auto" w:fill="auto"/>
            <w:vAlign w:val="bottom"/>
          </w:tcPr>
          <w:p w:rsidR="00000000" w:rsidRDefault="00C03175">
            <w:pPr>
              <w:jc w:val="center"/>
            </w:pPr>
            <w:r>
              <w:t>61</w:t>
            </w:r>
          </w:p>
        </w:tc>
        <w:tc>
          <w:tcPr>
            <w:tcW w:w="1235" w:type="dxa"/>
            <w:shd w:val="clear" w:color="auto" w:fill="auto"/>
            <w:vAlign w:val="bottom"/>
          </w:tcPr>
          <w:p w:rsidR="00000000" w:rsidRDefault="00C03175">
            <w:pPr>
              <w:jc w:val="center"/>
            </w:pPr>
            <w:r>
              <w:t>10.97</w:t>
            </w:r>
          </w:p>
        </w:tc>
      </w:tr>
      <w:tr w:rsidR="00000000">
        <w:trPr>
          <w:trHeight w:val="298"/>
        </w:trPr>
        <w:tc>
          <w:tcPr>
            <w:tcW w:w="620" w:type="dxa"/>
            <w:shd w:val="clear" w:color="auto" w:fill="auto"/>
            <w:vAlign w:val="bottom"/>
          </w:tcPr>
          <w:p w:rsidR="00000000" w:rsidRDefault="00C03175">
            <w:r>
              <w:t>61</w:t>
            </w:r>
          </w:p>
        </w:tc>
        <w:tc>
          <w:tcPr>
            <w:tcW w:w="1700" w:type="dxa"/>
            <w:shd w:val="clear" w:color="auto" w:fill="auto"/>
            <w:vAlign w:val="bottom"/>
          </w:tcPr>
          <w:p w:rsidR="00000000" w:rsidRDefault="00C03175">
            <w:pPr>
              <w:jc w:val="center"/>
            </w:pPr>
            <w:r>
              <w:t>A. Brown</w:t>
            </w:r>
          </w:p>
        </w:tc>
        <w:tc>
          <w:tcPr>
            <w:tcW w:w="1300" w:type="dxa"/>
            <w:shd w:val="clear" w:color="auto" w:fill="auto"/>
            <w:vAlign w:val="bottom"/>
          </w:tcPr>
          <w:p w:rsidR="00000000" w:rsidRDefault="00C03175">
            <w:pPr>
              <w:jc w:val="center"/>
            </w:pPr>
            <w:r>
              <w:t>68</w:t>
            </w:r>
          </w:p>
        </w:tc>
        <w:tc>
          <w:tcPr>
            <w:tcW w:w="1199" w:type="dxa"/>
            <w:shd w:val="clear" w:color="auto" w:fill="auto"/>
            <w:vAlign w:val="bottom"/>
          </w:tcPr>
          <w:p w:rsidR="00000000" w:rsidRDefault="00C03175">
            <w:pPr>
              <w:jc w:val="center"/>
            </w:pPr>
            <w:r>
              <w:t>57</w:t>
            </w:r>
          </w:p>
        </w:tc>
        <w:tc>
          <w:tcPr>
            <w:tcW w:w="1034" w:type="dxa"/>
            <w:shd w:val="clear" w:color="auto" w:fill="auto"/>
            <w:vAlign w:val="bottom"/>
          </w:tcPr>
          <w:p w:rsidR="00000000" w:rsidRDefault="00C03175">
            <w:pPr>
              <w:jc w:val="center"/>
            </w:pPr>
            <w:r>
              <w:t>10</w:t>
            </w:r>
          </w:p>
        </w:tc>
        <w:tc>
          <w:tcPr>
            <w:tcW w:w="947" w:type="dxa"/>
            <w:shd w:val="clear" w:color="auto" w:fill="auto"/>
            <w:vAlign w:val="bottom"/>
          </w:tcPr>
          <w:p w:rsidR="00000000" w:rsidRDefault="00C03175">
            <w:pPr>
              <w:jc w:val="center"/>
            </w:pPr>
            <w:r>
              <w:t>630</w:t>
            </w:r>
          </w:p>
        </w:tc>
        <w:tc>
          <w:tcPr>
            <w:tcW w:w="1605" w:type="dxa"/>
            <w:shd w:val="clear" w:color="auto" w:fill="auto"/>
            <w:vAlign w:val="bottom"/>
          </w:tcPr>
          <w:p w:rsidR="00000000" w:rsidRDefault="00C03175">
            <w:pPr>
              <w:jc w:val="center"/>
            </w:pPr>
            <w:r>
              <w:t>70</w:t>
            </w:r>
          </w:p>
        </w:tc>
        <w:tc>
          <w:tcPr>
            <w:tcW w:w="1235" w:type="dxa"/>
            <w:shd w:val="clear" w:color="auto" w:fill="auto"/>
            <w:vAlign w:val="bottom"/>
          </w:tcPr>
          <w:p w:rsidR="00000000" w:rsidRDefault="00C03175">
            <w:pPr>
              <w:jc w:val="center"/>
            </w:pPr>
            <w:r>
              <w:t>13.40</w:t>
            </w:r>
          </w:p>
        </w:tc>
      </w:tr>
      <w:tr w:rsidR="00000000">
        <w:trPr>
          <w:trHeight w:val="298"/>
        </w:trPr>
        <w:tc>
          <w:tcPr>
            <w:tcW w:w="620" w:type="dxa"/>
            <w:shd w:val="clear" w:color="auto" w:fill="auto"/>
            <w:vAlign w:val="bottom"/>
          </w:tcPr>
          <w:p w:rsidR="00000000" w:rsidRDefault="00C03175">
            <w:r>
              <w:t>62</w:t>
            </w:r>
          </w:p>
        </w:tc>
        <w:tc>
          <w:tcPr>
            <w:tcW w:w="1700" w:type="dxa"/>
            <w:shd w:val="clear" w:color="auto" w:fill="auto"/>
            <w:vAlign w:val="bottom"/>
          </w:tcPr>
          <w:p w:rsidR="00000000" w:rsidRDefault="00C03175">
            <w:pPr>
              <w:jc w:val="center"/>
            </w:pPr>
            <w:r>
              <w:t>Z. Shafique</w:t>
            </w:r>
          </w:p>
        </w:tc>
        <w:tc>
          <w:tcPr>
            <w:tcW w:w="1300" w:type="dxa"/>
            <w:shd w:val="clear" w:color="auto" w:fill="auto"/>
            <w:vAlign w:val="bottom"/>
          </w:tcPr>
          <w:p w:rsidR="00000000" w:rsidRDefault="00C03175">
            <w:pPr>
              <w:jc w:val="center"/>
            </w:pPr>
            <w:r>
              <w:t>33</w:t>
            </w:r>
          </w:p>
        </w:tc>
        <w:tc>
          <w:tcPr>
            <w:tcW w:w="1199" w:type="dxa"/>
            <w:shd w:val="clear" w:color="auto" w:fill="auto"/>
            <w:vAlign w:val="bottom"/>
          </w:tcPr>
          <w:p w:rsidR="00000000" w:rsidRDefault="00C03175">
            <w:pPr>
              <w:jc w:val="center"/>
            </w:pPr>
            <w:r>
              <w:t>33</w:t>
            </w:r>
          </w:p>
        </w:tc>
        <w:tc>
          <w:tcPr>
            <w:tcW w:w="1034" w:type="dxa"/>
            <w:shd w:val="clear" w:color="auto" w:fill="auto"/>
            <w:vAlign w:val="bottom"/>
          </w:tcPr>
          <w:p w:rsidR="00000000" w:rsidRDefault="00C03175">
            <w:pPr>
              <w:jc w:val="center"/>
            </w:pPr>
            <w:r>
              <w:t>4</w:t>
            </w:r>
          </w:p>
        </w:tc>
        <w:tc>
          <w:tcPr>
            <w:tcW w:w="947" w:type="dxa"/>
            <w:shd w:val="clear" w:color="auto" w:fill="auto"/>
            <w:vAlign w:val="bottom"/>
          </w:tcPr>
          <w:p w:rsidR="00000000" w:rsidRDefault="00C03175">
            <w:pPr>
              <w:jc w:val="center"/>
            </w:pPr>
            <w:r>
              <w:t>617</w:t>
            </w:r>
          </w:p>
        </w:tc>
        <w:tc>
          <w:tcPr>
            <w:tcW w:w="1605" w:type="dxa"/>
            <w:shd w:val="clear" w:color="auto" w:fill="auto"/>
            <w:vAlign w:val="bottom"/>
          </w:tcPr>
          <w:p w:rsidR="00000000" w:rsidRDefault="00C03175">
            <w:pPr>
              <w:jc w:val="center"/>
            </w:pPr>
            <w:r>
              <w:t>59</w:t>
            </w:r>
          </w:p>
        </w:tc>
        <w:tc>
          <w:tcPr>
            <w:tcW w:w="1235" w:type="dxa"/>
            <w:shd w:val="clear" w:color="auto" w:fill="auto"/>
            <w:vAlign w:val="bottom"/>
          </w:tcPr>
          <w:p w:rsidR="00000000" w:rsidRDefault="00C03175">
            <w:pPr>
              <w:jc w:val="center"/>
            </w:pPr>
            <w:r>
              <w:t>21.28</w:t>
            </w:r>
          </w:p>
        </w:tc>
      </w:tr>
      <w:tr w:rsidR="00000000">
        <w:trPr>
          <w:trHeight w:val="298"/>
        </w:trPr>
        <w:tc>
          <w:tcPr>
            <w:tcW w:w="620" w:type="dxa"/>
            <w:shd w:val="clear" w:color="auto" w:fill="auto"/>
            <w:vAlign w:val="bottom"/>
          </w:tcPr>
          <w:p w:rsidR="00000000" w:rsidRDefault="00C03175">
            <w:r>
              <w:t>63</w:t>
            </w:r>
          </w:p>
        </w:tc>
        <w:tc>
          <w:tcPr>
            <w:tcW w:w="1700" w:type="dxa"/>
            <w:shd w:val="clear" w:color="auto" w:fill="auto"/>
            <w:vAlign w:val="bottom"/>
          </w:tcPr>
          <w:p w:rsidR="00000000" w:rsidRDefault="00C03175">
            <w:pPr>
              <w:jc w:val="center"/>
            </w:pPr>
            <w:r>
              <w:t>G. Powell</w:t>
            </w:r>
          </w:p>
        </w:tc>
        <w:tc>
          <w:tcPr>
            <w:tcW w:w="1300" w:type="dxa"/>
            <w:shd w:val="clear" w:color="auto" w:fill="auto"/>
            <w:vAlign w:val="bottom"/>
          </w:tcPr>
          <w:p w:rsidR="00000000" w:rsidRDefault="00C03175">
            <w:pPr>
              <w:jc w:val="center"/>
            </w:pPr>
            <w:r>
              <w:t>116</w:t>
            </w:r>
          </w:p>
        </w:tc>
        <w:tc>
          <w:tcPr>
            <w:tcW w:w="1199" w:type="dxa"/>
            <w:shd w:val="clear" w:color="auto" w:fill="auto"/>
            <w:vAlign w:val="bottom"/>
          </w:tcPr>
          <w:p w:rsidR="00000000" w:rsidRDefault="00C03175">
            <w:pPr>
              <w:jc w:val="center"/>
            </w:pPr>
            <w:r>
              <w:t>73</w:t>
            </w:r>
          </w:p>
        </w:tc>
        <w:tc>
          <w:tcPr>
            <w:tcW w:w="1034" w:type="dxa"/>
            <w:shd w:val="clear" w:color="auto" w:fill="auto"/>
            <w:vAlign w:val="bottom"/>
          </w:tcPr>
          <w:p w:rsidR="00000000" w:rsidRDefault="00C03175">
            <w:pPr>
              <w:jc w:val="center"/>
            </w:pPr>
            <w:r>
              <w:t>25</w:t>
            </w:r>
          </w:p>
        </w:tc>
        <w:tc>
          <w:tcPr>
            <w:tcW w:w="947" w:type="dxa"/>
            <w:shd w:val="clear" w:color="auto" w:fill="auto"/>
            <w:vAlign w:val="bottom"/>
          </w:tcPr>
          <w:p w:rsidR="00000000" w:rsidRDefault="00C03175">
            <w:pPr>
              <w:jc w:val="center"/>
            </w:pPr>
            <w:r>
              <w:t>581</w:t>
            </w:r>
          </w:p>
        </w:tc>
        <w:tc>
          <w:tcPr>
            <w:tcW w:w="1605" w:type="dxa"/>
            <w:shd w:val="clear" w:color="auto" w:fill="auto"/>
            <w:vAlign w:val="bottom"/>
          </w:tcPr>
          <w:p w:rsidR="00000000" w:rsidRDefault="00C03175">
            <w:pPr>
              <w:jc w:val="center"/>
            </w:pPr>
            <w:r>
              <w:t>53*</w:t>
            </w:r>
          </w:p>
        </w:tc>
        <w:tc>
          <w:tcPr>
            <w:tcW w:w="1235" w:type="dxa"/>
            <w:shd w:val="clear" w:color="auto" w:fill="auto"/>
            <w:vAlign w:val="bottom"/>
          </w:tcPr>
          <w:p w:rsidR="00000000" w:rsidRDefault="00C03175">
            <w:pPr>
              <w:jc w:val="center"/>
            </w:pPr>
            <w:r>
              <w:t>12.10</w:t>
            </w:r>
          </w:p>
        </w:tc>
      </w:tr>
      <w:tr w:rsidR="00000000">
        <w:trPr>
          <w:trHeight w:val="298"/>
        </w:trPr>
        <w:tc>
          <w:tcPr>
            <w:tcW w:w="620" w:type="dxa"/>
            <w:shd w:val="clear" w:color="auto" w:fill="auto"/>
            <w:vAlign w:val="bottom"/>
          </w:tcPr>
          <w:p w:rsidR="00000000" w:rsidRDefault="00C03175">
            <w:r>
              <w:t>64</w:t>
            </w:r>
          </w:p>
        </w:tc>
        <w:tc>
          <w:tcPr>
            <w:tcW w:w="1700" w:type="dxa"/>
            <w:shd w:val="clear" w:color="auto" w:fill="auto"/>
            <w:vAlign w:val="bottom"/>
          </w:tcPr>
          <w:p w:rsidR="00000000" w:rsidRDefault="00C03175">
            <w:pPr>
              <w:jc w:val="center"/>
            </w:pPr>
            <w:r>
              <w:t>A. Donaldson</w:t>
            </w:r>
          </w:p>
        </w:tc>
        <w:tc>
          <w:tcPr>
            <w:tcW w:w="1300" w:type="dxa"/>
            <w:shd w:val="clear" w:color="auto" w:fill="auto"/>
            <w:vAlign w:val="bottom"/>
          </w:tcPr>
          <w:p w:rsidR="00000000" w:rsidRDefault="00C03175">
            <w:pPr>
              <w:jc w:val="center"/>
            </w:pPr>
            <w:r>
              <w:t>20</w:t>
            </w:r>
          </w:p>
        </w:tc>
        <w:tc>
          <w:tcPr>
            <w:tcW w:w="1199" w:type="dxa"/>
            <w:shd w:val="clear" w:color="auto" w:fill="auto"/>
            <w:vAlign w:val="bottom"/>
          </w:tcPr>
          <w:p w:rsidR="00000000" w:rsidRDefault="00C03175">
            <w:pPr>
              <w:jc w:val="center"/>
            </w:pPr>
            <w:r>
              <w:t>20</w:t>
            </w:r>
          </w:p>
        </w:tc>
        <w:tc>
          <w:tcPr>
            <w:tcW w:w="1034" w:type="dxa"/>
            <w:shd w:val="clear" w:color="auto" w:fill="auto"/>
            <w:vAlign w:val="bottom"/>
          </w:tcPr>
          <w:p w:rsidR="00000000" w:rsidRDefault="00C03175">
            <w:pPr>
              <w:jc w:val="center"/>
            </w:pPr>
            <w:r>
              <w:t>4</w:t>
            </w:r>
          </w:p>
        </w:tc>
        <w:tc>
          <w:tcPr>
            <w:tcW w:w="947" w:type="dxa"/>
            <w:shd w:val="clear" w:color="auto" w:fill="auto"/>
            <w:vAlign w:val="bottom"/>
          </w:tcPr>
          <w:p w:rsidR="00000000" w:rsidRDefault="00C03175">
            <w:pPr>
              <w:jc w:val="center"/>
            </w:pPr>
            <w:r>
              <w:t>570</w:t>
            </w:r>
          </w:p>
        </w:tc>
        <w:tc>
          <w:tcPr>
            <w:tcW w:w="1605" w:type="dxa"/>
            <w:shd w:val="clear" w:color="auto" w:fill="auto"/>
            <w:vAlign w:val="bottom"/>
          </w:tcPr>
          <w:p w:rsidR="00000000" w:rsidRDefault="00C03175">
            <w:pPr>
              <w:jc w:val="center"/>
            </w:pPr>
            <w:r>
              <w:t>104*</w:t>
            </w:r>
          </w:p>
        </w:tc>
        <w:tc>
          <w:tcPr>
            <w:tcW w:w="1235" w:type="dxa"/>
            <w:shd w:val="clear" w:color="auto" w:fill="auto"/>
            <w:vAlign w:val="bottom"/>
          </w:tcPr>
          <w:p w:rsidR="00000000" w:rsidRDefault="00C03175">
            <w:pPr>
              <w:jc w:val="center"/>
            </w:pPr>
            <w:r>
              <w:t>35.63</w:t>
            </w:r>
          </w:p>
        </w:tc>
      </w:tr>
      <w:tr w:rsidR="00000000">
        <w:trPr>
          <w:trHeight w:val="298"/>
        </w:trPr>
        <w:tc>
          <w:tcPr>
            <w:tcW w:w="620" w:type="dxa"/>
            <w:shd w:val="clear" w:color="auto" w:fill="auto"/>
            <w:vAlign w:val="bottom"/>
          </w:tcPr>
          <w:p w:rsidR="00000000" w:rsidRDefault="00C03175">
            <w:r>
              <w:lastRenderedPageBreak/>
              <w:t>65</w:t>
            </w:r>
          </w:p>
        </w:tc>
        <w:tc>
          <w:tcPr>
            <w:tcW w:w="1700" w:type="dxa"/>
            <w:shd w:val="clear" w:color="auto" w:fill="auto"/>
            <w:vAlign w:val="bottom"/>
          </w:tcPr>
          <w:p w:rsidR="00000000" w:rsidRDefault="00C03175">
            <w:pPr>
              <w:jc w:val="center"/>
            </w:pPr>
            <w:r>
              <w:t>J. Tooze</w:t>
            </w:r>
          </w:p>
        </w:tc>
        <w:tc>
          <w:tcPr>
            <w:tcW w:w="1300" w:type="dxa"/>
            <w:shd w:val="clear" w:color="auto" w:fill="auto"/>
            <w:vAlign w:val="bottom"/>
          </w:tcPr>
          <w:p w:rsidR="00000000" w:rsidRDefault="00C03175">
            <w:pPr>
              <w:jc w:val="center"/>
            </w:pPr>
            <w:r>
              <w:t>56</w:t>
            </w:r>
          </w:p>
        </w:tc>
        <w:tc>
          <w:tcPr>
            <w:tcW w:w="1199" w:type="dxa"/>
            <w:shd w:val="clear" w:color="auto" w:fill="auto"/>
            <w:vAlign w:val="bottom"/>
          </w:tcPr>
          <w:p w:rsidR="00000000" w:rsidRDefault="00C03175">
            <w:pPr>
              <w:jc w:val="center"/>
            </w:pPr>
            <w:r>
              <w:t>54</w:t>
            </w:r>
          </w:p>
        </w:tc>
        <w:tc>
          <w:tcPr>
            <w:tcW w:w="1034" w:type="dxa"/>
            <w:shd w:val="clear" w:color="auto" w:fill="auto"/>
            <w:vAlign w:val="bottom"/>
          </w:tcPr>
          <w:p w:rsidR="00000000" w:rsidRDefault="00C03175">
            <w:pPr>
              <w:jc w:val="center"/>
            </w:pPr>
            <w:r>
              <w:t>7</w:t>
            </w:r>
          </w:p>
        </w:tc>
        <w:tc>
          <w:tcPr>
            <w:tcW w:w="947" w:type="dxa"/>
            <w:shd w:val="clear" w:color="auto" w:fill="auto"/>
            <w:vAlign w:val="bottom"/>
          </w:tcPr>
          <w:p w:rsidR="00000000" w:rsidRDefault="00C03175">
            <w:pPr>
              <w:jc w:val="center"/>
            </w:pPr>
            <w:r>
              <w:t>564</w:t>
            </w:r>
          </w:p>
        </w:tc>
        <w:tc>
          <w:tcPr>
            <w:tcW w:w="1605" w:type="dxa"/>
            <w:shd w:val="clear" w:color="auto" w:fill="auto"/>
            <w:vAlign w:val="bottom"/>
          </w:tcPr>
          <w:p w:rsidR="00000000" w:rsidRDefault="00C03175">
            <w:pPr>
              <w:jc w:val="center"/>
            </w:pPr>
            <w:r>
              <w:t>59*</w:t>
            </w:r>
          </w:p>
        </w:tc>
        <w:tc>
          <w:tcPr>
            <w:tcW w:w="1235" w:type="dxa"/>
            <w:shd w:val="clear" w:color="auto" w:fill="auto"/>
            <w:vAlign w:val="bottom"/>
          </w:tcPr>
          <w:p w:rsidR="00000000" w:rsidRDefault="00C03175">
            <w:pPr>
              <w:jc w:val="center"/>
            </w:pPr>
            <w:r>
              <w:t>12.00</w:t>
            </w:r>
          </w:p>
        </w:tc>
      </w:tr>
      <w:tr w:rsidR="00000000">
        <w:trPr>
          <w:trHeight w:val="298"/>
        </w:trPr>
        <w:tc>
          <w:tcPr>
            <w:tcW w:w="620" w:type="dxa"/>
            <w:shd w:val="clear" w:color="auto" w:fill="auto"/>
            <w:vAlign w:val="bottom"/>
          </w:tcPr>
          <w:p w:rsidR="00000000" w:rsidRDefault="00C03175">
            <w:r>
              <w:t>66</w:t>
            </w:r>
          </w:p>
        </w:tc>
        <w:tc>
          <w:tcPr>
            <w:tcW w:w="1700" w:type="dxa"/>
            <w:shd w:val="clear" w:color="auto" w:fill="auto"/>
            <w:vAlign w:val="bottom"/>
          </w:tcPr>
          <w:p w:rsidR="00000000" w:rsidRDefault="00C03175">
            <w:pPr>
              <w:jc w:val="center"/>
            </w:pPr>
            <w:r>
              <w:t>D. Smith</w:t>
            </w:r>
          </w:p>
        </w:tc>
        <w:tc>
          <w:tcPr>
            <w:tcW w:w="1300" w:type="dxa"/>
            <w:shd w:val="clear" w:color="auto" w:fill="auto"/>
            <w:vAlign w:val="bottom"/>
          </w:tcPr>
          <w:p w:rsidR="00000000" w:rsidRDefault="00C03175">
            <w:pPr>
              <w:jc w:val="center"/>
            </w:pPr>
            <w:r>
              <w:t>226</w:t>
            </w:r>
          </w:p>
        </w:tc>
        <w:tc>
          <w:tcPr>
            <w:tcW w:w="1199" w:type="dxa"/>
            <w:shd w:val="clear" w:color="auto" w:fill="auto"/>
            <w:vAlign w:val="bottom"/>
          </w:tcPr>
          <w:p w:rsidR="00000000" w:rsidRDefault="00C03175">
            <w:pPr>
              <w:jc w:val="center"/>
            </w:pPr>
            <w:r>
              <w:t>132</w:t>
            </w:r>
          </w:p>
        </w:tc>
        <w:tc>
          <w:tcPr>
            <w:tcW w:w="1034" w:type="dxa"/>
            <w:shd w:val="clear" w:color="auto" w:fill="auto"/>
            <w:vAlign w:val="bottom"/>
          </w:tcPr>
          <w:p w:rsidR="00000000" w:rsidRDefault="00C03175">
            <w:pPr>
              <w:jc w:val="center"/>
            </w:pPr>
            <w:r>
              <w:t>40</w:t>
            </w:r>
          </w:p>
        </w:tc>
        <w:tc>
          <w:tcPr>
            <w:tcW w:w="947" w:type="dxa"/>
            <w:shd w:val="clear" w:color="auto" w:fill="auto"/>
            <w:vAlign w:val="bottom"/>
          </w:tcPr>
          <w:p w:rsidR="00000000" w:rsidRDefault="00C03175">
            <w:pPr>
              <w:jc w:val="center"/>
            </w:pPr>
            <w:r>
              <w:t>541</w:t>
            </w:r>
          </w:p>
        </w:tc>
        <w:tc>
          <w:tcPr>
            <w:tcW w:w="1605" w:type="dxa"/>
            <w:shd w:val="clear" w:color="auto" w:fill="auto"/>
            <w:vAlign w:val="bottom"/>
          </w:tcPr>
          <w:p w:rsidR="00000000" w:rsidRDefault="00C03175">
            <w:pPr>
              <w:jc w:val="center"/>
            </w:pPr>
            <w:r>
              <w:t>30</w:t>
            </w:r>
          </w:p>
        </w:tc>
        <w:tc>
          <w:tcPr>
            <w:tcW w:w="1235" w:type="dxa"/>
            <w:shd w:val="clear" w:color="auto" w:fill="auto"/>
            <w:vAlign w:val="bottom"/>
          </w:tcPr>
          <w:p w:rsidR="00000000" w:rsidRDefault="00C03175">
            <w:pPr>
              <w:jc w:val="center"/>
            </w:pPr>
            <w:r>
              <w:t>5.88</w:t>
            </w:r>
          </w:p>
        </w:tc>
      </w:tr>
      <w:tr w:rsidR="00000000">
        <w:trPr>
          <w:trHeight w:val="298"/>
        </w:trPr>
        <w:tc>
          <w:tcPr>
            <w:tcW w:w="620" w:type="dxa"/>
            <w:shd w:val="clear" w:color="auto" w:fill="auto"/>
            <w:vAlign w:val="bottom"/>
          </w:tcPr>
          <w:p w:rsidR="00000000" w:rsidRDefault="00C03175">
            <w:r>
              <w:t>67</w:t>
            </w:r>
          </w:p>
        </w:tc>
        <w:tc>
          <w:tcPr>
            <w:tcW w:w="1700" w:type="dxa"/>
            <w:shd w:val="clear" w:color="auto" w:fill="auto"/>
            <w:vAlign w:val="bottom"/>
          </w:tcPr>
          <w:p w:rsidR="00000000" w:rsidRDefault="00C03175">
            <w:pPr>
              <w:jc w:val="center"/>
            </w:pPr>
            <w:r>
              <w:t>J. Gillin</w:t>
            </w:r>
          </w:p>
        </w:tc>
        <w:tc>
          <w:tcPr>
            <w:tcW w:w="1300" w:type="dxa"/>
            <w:shd w:val="clear" w:color="auto" w:fill="auto"/>
            <w:vAlign w:val="bottom"/>
          </w:tcPr>
          <w:p w:rsidR="00000000" w:rsidRDefault="00C03175">
            <w:pPr>
              <w:jc w:val="center"/>
            </w:pPr>
            <w:r>
              <w:t>163</w:t>
            </w:r>
          </w:p>
        </w:tc>
        <w:tc>
          <w:tcPr>
            <w:tcW w:w="1199" w:type="dxa"/>
            <w:shd w:val="clear" w:color="auto" w:fill="auto"/>
            <w:vAlign w:val="bottom"/>
          </w:tcPr>
          <w:p w:rsidR="00000000" w:rsidRDefault="00C03175">
            <w:pPr>
              <w:jc w:val="center"/>
            </w:pPr>
            <w:r>
              <w:t>132</w:t>
            </w:r>
          </w:p>
        </w:tc>
        <w:tc>
          <w:tcPr>
            <w:tcW w:w="1034" w:type="dxa"/>
            <w:shd w:val="clear" w:color="auto" w:fill="auto"/>
            <w:vAlign w:val="bottom"/>
          </w:tcPr>
          <w:p w:rsidR="00000000" w:rsidRDefault="00C03175">
            <w:pPr>
              <w:jc w:val="center"/>
            </w:pPr>
            <w:r>
              <w:t>21</w:t>
            </w:r>
          </w:p>
        </w:tc>
        <w:tc>
          <w:tcPr>
            <w:tcW w:w="947" w:type="dxa"/>
            <w:shd w:val="clear" w:color="auto" w:fill="auto"/>
            <w:vAlign w:val="bottom"/>
          </w:tcPr>
          <w:p w:rsidR="00000000" w:rsidRDefault="00C03175">
            <w:pPr>
              <w:jc w:val="center"/>
            </w:pPr>
            <w:r>
              <w:t>534</w:t>
            </w:r>
          </w:p>
        </w:tc>
        <w:tc>
          <w:tcPr>
            <w:tcW w:w="1605" w:type="dxa"/>
            <w:shd w:val="clear" w:color="auto" w:fill="auto"/>
            <w:vAlign w:val="bottom"/>
          </w:tcPr>
          <w:p w:rsidR="00000000" w:rsidRDefault="00C03175">
            <w:pPr>
              <w:jc w:val="center"/>
            </w:pPr>
            <w:r>
              <w:t>32</w:t>
            </w:r>
          </w:p>
        </w:tc>
        <w:tc>
          <w:tcPr>
            <w:tcW w:w="1235" w:type="dxa"/>
            <w:shd w:val="clear" w:color="auto" w:fill="auto"/>
            <w:vAlign w:val="bottom"/>
          </w:tcPr>
          <w:p w:rsidR="00000000" w:rsidRDefault="00C03175">
            <w:pPr>
              <w:jc w:val="center"/>
            </w:pPr>
            <w:r>
              <w:t>4.81</w:t>
            </w:r>
          </w:p>
        </w:tc>
      </w:tr>
      <w:tr w:rsidR="00000000">
        <w:trPr>
          <w:trHeight w:val="298"/>
        </w:trPr>
        <w:tc>
          <w:tcPr>
            <w:tcW w:w="620" w:type="dxa"/>
            <w:shd w:val="clear" w:color="auto" w:fill="auto"/>
            <w:vAlign w:val="bottom"/>
          </w:tcPr>
          <w:p w:rsidR="00000000" w:rsidRDefault="00C03175">
            <w:r>
              <w:t>68</w:t>
            </w:r>
          </w:p>
        </w:tc>
        <w:tc>
          <w:tcPr>
            <w:tcW w:w="1700" w:type="dxa"/>
            <w:shd w:val="clear" w:color="auto" w:fill="auto"/>
            <w:vAlign w:val="bottom"/>
          </w:tcPr>
          <w:p w:rsidR="00000000" w:rsidRDefault="00C03175">
            <w:pPr>
              <w:jc w:val="center"/>
            </w:pPr>
            <w:r>
              <w:t>A. Robertson</w:t>
            </w:r>
          </w:p>
        </w:tc>
        <w:tc>
          <w:tcPr>
            <w:tcW w:w="1300" w:type="dxa"/>
            <w:shd w:val="clear" w:color="auto" w:fill="auto"/>
            <w:vAlign w:val="bottom"/>
          </w:tcPr>
          <w:p w:rsidR="00000000" w:rsidRDefault="00C03175">
            <w:pPr>
              <w:jc w:val="center"/>
            </w:pPr>
            <w:r>
              <w:t>120</w:t>
            </w:r>
          </w:p>
        </w:tc>
        <w:tc>
          <w:tcPr>
            <w:tcW w:w="1199" w:type="dxa"/>
            <w:shd w:val="clear" w:color="auto" w:fill="auto"/>
            <w:vAlign w:val="bottom"/>
          </w:tcPr>
          <w:p w:rsidR="00000000" w:rsidRDefault="00C03175">
            <w:pPr>
              <w:jc w:val="center"/>
            </w:pPr>
            <w:r>
              <w:t>95</w:t>
            </w:r>
          </w:p>
        </w:tc>
        <w:tc>
          <w:tcPr>
            <w:tcW w:w="1034" w:type="dxa"/>
            <w:shd w:val="clear" w:color="auto" w:fill="auto"/>
            <w:vAlign w:val="bottom"/>
          </w:tcPr>
          <w:p w:rsidR="00000000" w:rsidRDefault="00C03175">
            <w:pPr>
              <w:jc w:val="center"/>
            </w:pPr>
            <w:r>
              <w:t>21</w:t>
            </w:r>
          </w:p>
        </w:tc>
        <w:tc>
          <w:tcPr>
            <w:tcW w:w="947" w:type="dxa"/>
            <w:shd w:val="clear" w:color="auto" w:fill="auto"/>
            <w:vAlign w:val="bottom"/>
          </w:tcPr>
          <w:p w:rsidR="00000000" w:rsidRDefault="00C03175">
            <w:pPr>
              <w:jc w:val="center"/>
            </w:pPr>
            <w:r>
              <w:t>512</w:t>
            </w:r>
          </w:p>
        </w:tc>
        <w:tc>
          <w:tcPr>
            <w:tcW w:w="1605" w:type="dxa"/>
            <w:shd w:val="clear" w:color="auto" w:fill="auto"/>
            <w:vAlign w:val="bottom"/>
          </w:tcPr>
          <w:p w:rsidR="00000000" w:rsidRDefault="00C03175">
            <w:pPr>
              <w:jc w:val="center"/>
            </w:pPr>
            <w:r>
              <w:t>38*</w:t>
            </w:r>
          </w:p>
        </w:tc>
        <w:tc>
          <w:tcPr>
            <w:tcW w:w="1235" w:type="dxa"/>
            <w:shd w:val="clear" w:color="auto" w:fill="auto"/>
            <w:vAlign w:val="bottom"/>
          </w:tcPr>
          <w:p w:rsidR="00000000" w:rsidRDefault="00C03175">
            <w:pPr>
              <w:jc w:val="center"/>
            </w:pPr>
            <w:r>
              <w:t>6.92</w:t>
            </w:r>
          </w:p>
        </w:tc>
      </w:tr>
      <w:tr w:rsidR="00000000">
        <w:trPr>
          <w:trHeight w:val="298"/>
        </w:trPr>
        <w:tc>
          <w:tcPr>
            <w:tcW w:w="620" w:type="dxa"/>
            <w:shd w:val="clear" w:color="auto" w:fill="auto"/>
            <w:vAlign w:val="bottom"/>
          </w:tcPr>
          <w:p w:rsidR="00000000" w:rsidRDefault="00C03175">
            <w:r>
              <w:t>69</w:t>
            </w:r>
          </w:p>
        </w:tc>
        <w:tc>
          <w:tcPr>
            <w:tcW w:w="1700" w:type="dxa"/>
            <w:shd w:val="clear" w:color="auto" w:fill="auto"/>
            <w:vAlign w:val="bottom"/>
          </w:tcPr>
          <w:p w:rsidR="00000000" w:rsidRDefault="00C03175">
            <w:pPr>
              <w:jc w:val="center"/>
            </w:pPr>
            <w:r>
              <w:t>N. Baddeley</w:t>
            </w:r>
          </w:p>
        </w:tc>
        <w:tc>
          <w:tcPr>
            <w:tcW w:w="1300" w:type="dxa"/>
            <w:shd w:val="clear" w:color="auto" w:fill="auto"/>
            <w:vAlign w:val="bottom"/>
          </w:tcPr>
          <w:p w:rsidR="00000000" w:rsidRDefault="00C03175">
            <w:pPr>
              <w:jc w:val="center"/>
            </w:pPr>
            <w:r>
              <w:t>71</w:t>
            </w:r>
          </w:p>
        </w:tc>
        <w:tc>
          <w:tcPr>
            <w:tcW w:w="1199" w:type="dxa"/>
            <w:shd w:val="clear" w:color="auto" w:fill="auto"/>
            <w:vAlign w:val="bottom"/>
          </w:tcPr>
          <w:p w:rsidR="00000000" w:rsidRDefault="00C03175">
            <w:pPr>
              <w:jc w:val="center"/>
            </w:pPr>
            <w:r>
              <w:t>57</w:t>
            </w:r>
          </w:p>
        </w:tc>
        <w:tc>
          <w:tcPr>
            <w:tcW w:w="1034" w:type="dxa"/>
            <w:shd w:val="clear" w:color="auto" w:fill="auto"/>
            <w:vAlign w:val="bottom"/>
          </w:tcPr>
          <w:p w:rsidR="00000000" w:rsidRDefault="00C03175">
            <w:pPr>
              <w:jc w:val="center"/>
            </w:pPr>
            <w:r>
              <w:t>13</w:t>
            </w:r>
          </w:p>
        </w:tc>
        <w:tc>
          <w:tcPr>
            <w:tcW w:w="947" w:type="dxa"/>
            <w:shd w:val="clear" w:color="auto" w:fill="auto"/>
            <w:vAlign w:val="bottom"/>
          </w:tcPr>
          <w:p w:rsidR="00000000" w:rsidRDefault="00C03175">
            <w:pPr>
              <w:jc w:val="center"/>
            </w:pPr>
            <w:r>
              <w:t>487</w:t>
            </w:r>
          </w:p>
        </w:tc>
        <w:tc>
          <w:tcPr>
            <w:tcW w:w="1605" w:type="dxa"/>
            <w:shd w:val="clear" w:color="auto" w:fill="auto"/>
            <w:vAlign w:val="bottom"/>
          </w:tcPr>
          <w:p w:rsidR="00000000" w:rsidRDefault="00C03175">
            <w:pPr>
              <w:jc w:val="center"/>
            </w:pPr>
            <w:r>
              <w:t>56</w:t>
            </w:r>
          </w:p>
        </w:tc>
        <w:tc>
          <w:tcPr>
            <w:tcW w:w="1235" w:type="dxa"/>
            <w:shd w:val="clear" w:color="auto" w:fill="auto"/>
            <w:vAlign w:val="bottom"/>
          </w:tcPr>
          <w:p w:rsidR="00000000" w:rsidRDefault="00C03175">
            <w:pPr>
              <w:jc w:val="center"/>
            </w:pPr>
            <w:r>
              <w:t>11.07</w:t>
            </w:r>
          </w:p>
        </w:tc>
      </w:tr>
      <w:tr w:rsidR="00000000">
        <w:trPr>
          <w:trHeight w:val="298"/>
        </w:trPr>
        <w:tc>
          <w:tcPr>
            <w:tcW w:w="620" w:type="dxa"/>
            <w:shd w:val="clear" w:color="auto" w:fill="auto"/>
            <w:vAlign w:val="bottom"/>
          </w:tcPr>
          <w:p w:rsidR="00000000" w:rsidRDefault="00C03175">
            <w:r>
              <w:t>70</w:t>
            </w:r>
          </w:p>
        </w:tc>
        <w:tc>
          <w:tcPr>
            <w:tcW w:w="1700" w:type="dxa"/>
            <w:shd w:val="clear" w:color="auto" w:fill="auto"/>
            <w:vAlign w:val="bottom"/>
          </w:tcPr>
          <w:p w:rsidR="00000000" w:rsidRDefault="00C03175">
            <w:pPr>
              <w:jc w:val="center"/>
            </w:pPr>
            <w:r>
              <w:t>A. Eglinton</w:t>
            </w:r>
          </w:p>
        </w:tc>
        <w:tc>
          <w:tcPr>
            <w:tcW w:w="1300" w:type="dxa"/>
            <w:shd w:val="clear" w:color="auto" w:fill="auto"/>
            <w:vAlign w:val="bottom"/>
          </w:tcPr>
          <w:p w:rsidR="00000000" w:rsidRDefault="00C03175">
            <w:pPr>
              <w:jc w:val="center"/>
            </w:pPr>
            <w:r>
              <w:t>59</w:t>
            </w:r>
          </w:p>
        </w:tc>
        <w:tc>
          <w:tcPr>
            <w:tcW w:w="1199" w:type="dxa"/>
            <w:shd w:val="clear" w:color="auto" w:fill="auto"/>
            <w:vAlign w:val="bottom"/>
          </w:tcPr>
          <w:p w:rsidR="00000000" w:rsidRDefault="00C03175">
            <w:pPr>
              <w:jc w:val="center"/>
            </w:pPr>
            <w:r>
              <w:t>47</w:t>
            </w:r>
          </w:p>
        </w:tc>
        <w:tc>
          <w:tcPr>
            <w:tcW w:w="1034" w:type="dxa"/>
            <w:shd w:val="clear" w:color="auto" w:fill="auto"/>
            <w:vAlign w:val="bottom"/>
          </w:tcPr>
          <w:p w:rsidR="00000000" w:rsidRDefault="00C03175">
            <w:pPr>
              <w:jc w:val="center"/>
            </w:pPr>
            <w:r>
              <w:t>7</w:t>
            </w:r>
          </w:p>
        </w:tc>
        <w:tc>
          <w:tcPr>
            <w:tcW w:w="947" w:type="dxa"/>
            <w:shd w:val="clear" w:color="auto" w:fill="auto"/>
            <w:vAlign w:val="bottom"/>
          </w:tcPr>
          <w:p w:rsidR="00000000" w:rsidRDefault="00C03175">
            <w:pPr>
              <w:jc w:val="center"/>
            </w:pPr>
            <w:r>
              <w:t>480</w:t>
            </w:r>
          </w:p>
        </w:tc>
        <w:tc>
          <w:tcPr>
            <w:tcW w:w="1605" w:type="dxa"/>
            <w:shd w:val="clear" w:color="auto" w:fill="auto"/>
            <w:vAlign w:val="bottom"/>
          </w:tcPr>
          <w:p w:rsidR="00000000" w:rsidRDefault="00C03175">
            <w:pPr>
              <w:jc w:val="center"/>
            </w:pPr>
            <w:r>
              <w:t>71</w:t>
            </w:r>
          </w:p>
        </w:tc>
        <w:tc>
          <w:tcPr>
            <w:tcW w:w="1235" w:type="dxa"/>
            <w:shd w:val="clear" w:color="auto" w:fill="auto"/>
            <w:vAlign w:val="bottom"/>
          </w:tcPr>
          <w:p w:rsidR="00000000" w:rsidRDefault="00C03175">
            <w:pPr>
              <w:jc w:val="center"/>
            </w:pPr>
            <w:r>
              <w:t>12.00</w:t>
            </w:r>
          </w:p>
        </w:tc>
      </w:tr>
      <w:tr w:rsidR="00000000">
        <w:trPr>
          <w:trHeight w:val="298"/>
        </w:trPr>
        <w:tc>
          <w:tcPr>
            <w:tcW w:w="620" w:type="dxa"/>
            <w:shd w:val="clear" w:color="auto" w:fill="auto"/>
            <w:vAlign w:val="bottom"/>
          </w:tcPr>
          <w:p w:rsidR="00000000" w:rsidRDefault="00C03175">
            <w:r>
              <w:t>71</w:t>
            </w:r>
          </w:p>
        </w:tc>
        <w:tc>
          <w:tcPr>
            <w:tcW w:w="1700" w:type="dxa"/>
            <w:shd w:val="clear" w:color="auto" w:fill="auto"/>
            <w:vAlign w:val="bottom"/>
          </w:tcPr>
          <w:p w:rsidR="00000000" w:rsidRDefault="00C03175">
            <w:pPr>
              <w:jc w:val="center"/>
            </w:pPr>
            <w:r>
              <w:t>S. Bux</w:t>
            </w:r>
          </w:p>
        </w:tc>
        <w:tc>
          <w:tcPr>
            <w:tcW w:w="1300" w:type="dxa"/>
            <w:shd w:val="clear" w:color="auto" w:fill="auto"/>
            <w:vAlign w:val="bottom"/>
          </w:tcPr>
          <w:p w:rsidR="00000000" w:rsidRDefault="00C03175">
            <w:pPr>
              <w:jc w:val="center"/>
            </w:pPr>
            <w:r>
              <w:t>24</w:t>
            </w:r>
          </w:p>
        </w:tc>
        <w:tc>
          <w:tcPr>
            <w:tcW w:w="1199" w:type="dxa"/>
            <w:shd w:val="clear" w:color="auto" w:fill="auto"/>
            <w:vAlign w:val="bottom"/>
          </w:tcPr>
          <w:p w:rsidR="00000000" w:rsidRDefault="00C03175">
            <w:pPr>
              <w:jc w:val="center"/>
            </w:pPr>
            <w:r>
              <w:t>24</w:t>
            </w:r>
          </w:p>
        </w:tc>
        <w:tc>
          <w:tcPr>
            <w:tcW w:w="1034" w:type="dxa"/>
            <w:shd w:val="clear" w:color="auto" w:fill="auto"/>
            <w:vAlign w:val="bottom"/>
          </w:tcPr>
          <w:p w:rsidR="00000000" w:rsidRDefault="00C03175">
            <w:pPr>
              <w:jc w:val="center"/>
            </w:pPr>
            <w:r>
              <w:t>2</w:t>
            </w:r>
          </w:p>
        </w:tc>
        <w:tc>
          <w:tcPr>
            <w:tcW w:w="947" w:type="dxa"/>
            <w:shd w:val="clear" w:color="auto" w:fill="auto"/>
            <w:vAlign w:val="bottom"/>
          </w:tcPr>
          <w:p w:rsidR="00000000" w:rsidRDefault="00C03175">
            <w:pPr>
              <w:jc w:val="center"/>
            </w:pPr>
            <w:r>
              <w:t>464</w:t>
            </w:r>
          </w:p>
        </w:tc>
        <w:tc>
          <w:tcPr>
            <w:tcW w:w="1605" w:type="dxa"/>
            <w:shd w:val="clear" w:color="auto" w:fill="auto"/>
            <w:vAlign w:val="bottom"/>
          </w:tcPr>
          <w:p w:rsidR="00000000" w:rsidRDefault="00C03175">
            <w:pPr>
              <w:jc w:val="center"/>
            </w:pPr>
            <w:r>
              <w:t>85*</w:t>
            </w:r>
          </w:p>
        </w:tc>
        <w:tc>
          <w:tcPr>
            <w:tcW w:w="1235" w:type="dxa"/>
            <w:shd w:val="clear" w:color="auto" w:fill="auto"/>
            <w:vAlign w:val="bottom"/>
          </w:tcPr>
          <w:p w:rsidR="00000000" w:rsidRDefault="00C03175">
            <w:pPr>
              <w:jc w:val="center"/>
            </w:pPr>
            <w:r>
              <w:t>21.09</w:t>
            </w:r>
          </w:p>
        </w:tc>
      </w:tr>
      <w:tr w:rsidR="00000000">
        <w:trPr>
          <w:trHeight w:val="298"/>
        </w:trPr>
        <w:tc>
          <w:tcPr>
            <w:tcW w:w="620" w:type="dxa"/>
            <w:shd w:val="clear" w:color="auto" w:fill="auto"/>
            <w:vAlign w:val="bottom"/>
          </w:tcPr>
          <w:p w:rsidR="00000000" w:rsidRDefault="00C03175">
            <w:r>
              <w:t>72</w:t>
            </w:r>
          </w:p>
        </w:tc>
        <w:tc>
          <w:tcPr>
            <w:tcW w:w="1700" w:type="dxa"/>
            <w:shd w:val="clear" w:color="auto" w:fill="auto"/>
            <w:vAlign w:val="bottom"/>
          </w:tcPr>
          <w:p w:rsidR="00000000" w:rsidRDefault="00C03175">
            <w:pPr>
              <w:jc w:val="center"/>
            </w:pPr>
            <w:r>
              <w:t>W. Simpson</w:t>
            </w:r>
          </w:p>
        </w:tc>
        <w:tc>
          <w:tcPr>
            <w:tcW w:w="1300" w:type="dxa"/>
            <w:shd w:val="clear" w:color="auto" w:fill="auto"/>
            <w:vAlign w:val="bottom"/>
          </w:tcPr>
          <w:p w:rsidR="00000000" w:rsidRDefault="00C03175">
            <w:pPr>
              <w:jc w:val="center"/>
            </w:pPr>
            <w:r>
              <w:t>52</w:t>
            </w:r>
          </w:p>
        </w:tc>
        <w:tc>
          <w:tcPr>
            <w:tcW w:w="1199" w:type="dxa"/>
            <w:shd w:val="clear" w:color="auto" w:fill="auto"/>
            <w:vAlign w:val="bottom"/>
          </w:tcPr>
          <w:p w:rsidR="00000000" w:rsidRDefault="00C03175">
            <w:pPr>
              <w:jc w:val="center"/>
            </w:pPr>
            <w:r>
              <w:t>40</w:t>
            </w:r>
          </w:p>
        </w:tc>
        <w:tc>
          <w:tcPr>
            <w:tcW w:w="1034" w:type="dxa"/>
            <w:shd w:val="clear" w:color="auto" w:fill="auto"/>
            <w:vAlign w:val="bottom"/>
          </w:tcPr>
          <w:p w:rsidR="00000000" w:rsidRDefault="00C03175">
            <w:pPr>
              <w:jc w:val="center"/>
            </w:pPr>
            <w:r>
              <w:t>9</w:t>
            </w:r>
          </w:p>
        </w:tc>
        <w:tc>
          <w:tcPr>
            <w:tcW w:w="947" w:type="dxa"/>
            <w:shd w:val="clear" w:color="auto" w:fill="auto"/>
            <w:vAlign w:val="bottom"/>
          </w:tcPr>
          <w:p w:rsidR="00000000" w:rsidRDefault="00C03175">
            <w:pPr>
              <w:jc w:val="center"/>
            </w:pPr>
            <w:r>
              <w:t>453</w:t>
            </w:r>
          </w:p>
        </w:tc>
        <w:tc>
          <w:tcPr>
            <w:tcW w:w="1605" w:type="dxa"/>
            <w:shd w:val="clear" w:color="auto" w:fill="auto"/>
            <w:vAlign w:val="bottom"/>
          </w:tcPr>
          <w:p w:rsidR="00000000" w:rsidRDefault="00C03175">
            <w:pPr>
              <w:jc w:val="center"/>
            </w:pPr>
            <w:r>
              <w:t>53*</w:t>
            </w:r>
          </w:p>
        </w:tc>
        <w:tc>
          <w:tcPr>
            <w:tcW w:w="1235" w:type="dxa"/>
            <w:shd w:val="clear" w:color="auto" w:fill="auto"/>
            <w:vAlign w:val="bottom"/>
          </w:tcPr>
          <w:p w:rsidR="00000000" w:rsidRDefault="00C03175">
            <w:pPr>
              <w:jc w:val="center"/>
            </w:pPr>
            <w:r>
              <w:t>14.61</w:t>
            </w:r>
          </w:p>
        </w:tc>
      </w:tr>
      <w:tr w:rsidR="00000000">
        <w:trPr>
          <w:trHeight w:val="298"/>
        </w:trPr>
        <w:tc>
          <w:tcPr>
            <w:tcW w:w="620" w:type="dxa"/>
            <w:shd w:val="clear" w:color="auto" w:fill="auto"/>
            <w:vAlign w:val="bottom"/>
          </w:tcPr>
          <w:p w:rsidR="00000000" w:rsidRDefault="00C03175">
            <w:r>
              <w:t>73</w:t>
            </w:r>
          </w:p>
        </w:tc>
        <w:tc>
          <w:tcPr>
            <w:tcW w:w="1700" w:type="dxa"/>
            <w:shd w:val="clear" w:color="auto" w:fill="auto"/>
            <w:vAlign w:val="bottom"/>
          </w:tcPr>
          <w:p w:rsidR="00000000" w:rsidRDefault="00C03175">
            <w:pPr>
              <w:jc w:val="center"/>
            </w:pPr>
            <w:r>
              <w:t>W. Anderson</w:t>
            </w:r>
          </w:p>
        </w:tc>
        <w:tc>
          <w:tcPr>
            <w:tcW w:w="1300" w:type="dxa"/>
            <w:shd w:val="clear" w:color="auto" w:fill="auto"/>
            <w:vAlign w:val="bottom"/>
          </w:tcPr>
          <w:p w:rsidR="00000000" w:rsidRDefault="00C03175">
            <w:pPr>
              <w:jc w:val="center"/>
            </w:pPr>
            <w:r>
              <w:t>150</w:t>
            </w:r>
          </w:p>
        </w:tc>
        <w:tc>
          <w:tcPr>
            <w:tcW w:w="1199" w:type="dxa"/>
            <w:shd w:val="clear" w:color="auto" w:fill="auto"/>
            <w:vAlign w:val="bottom"/>
          </w:tcPr>
          <w:p w:rsidR="00000000" w:rsidRDefault="00C03175">
            <w:pPr>
              <w:jc w:val="center"/>
            </w:pPr>
            <w:r>
              <w:t>109</w:t>
            </w:r>
          </w:p>
        </w:tc>
        <w:tc>
          <w:tcPr>
            <w:tcW w:w="1034" w:type="dxa"/>
            <w:shd w:val="clear" w:color="auto" w:fill="auto"/>
            <w:vAlign w:val="bottom"/>
          </w:tcPr>
          <w:p w:rsidR="00000000" w:rsidRDefault="00C03175">
            <w:pPr>
              <w:jc w:val="center"/>
            </w:pPr>
            <w:r>
              <w:t>34</w:t>
            </w:r>
          </w:p>
        </w:tc>
        <w:tc>
          <w:tcPr>
            <w:tcW w:w="947" w:type="dxa"/>
            <w:shd w:val="clear" w:color="auto" w:fill="auto"/>
            <w:vAlign w:val="bottom"/>
          </w:tcPr>
          <w:p w:rsidR="00000000" w:rsidRDefault="00C03175">
            <w:pPr>
              <w:jc w:val="center"/>
            </w:pPr>
            <w:r>
              <w:t>441</w:t>
            </w:r>
          </w:p>
        </w:tc>
        <w:tc>
          <w:tcPr>
            <w:tcW w:w="1605" w:type="dxa"/>
            <w:shd w:val="clear" w:color="auto" w:fill="auto"/>
            <w:vAlign w:val="bottom"/>
          </w:tcPr>
          <w:p w:rsidR="00000000" w:rsidRDefault="00C03175">
            <w:pPr>
              <w:jc w:val="center"/>
            </w:pPr>
            <w:r>
              <w:t>28*</w:t>
            </w:r>
          </w:p>
        </w:tc>
        <w:tc>
          <w:tcPr>
            <w:tcW w:w="1235" w:type="dxa"/>
            <w:shd w:val="clear" w:color="auto" w:fill="auto"/>
            <w:vAlign w:val="bottom"/>
          </w:tcPr>
          <w:p w:rsidR="00000000" w:rsidRDefault="00C03175">
            <w:pPr>
              <w:jc w:val="center"/>
            </w:pPr>
            <w:r>
              <w:t>5.88</w:t>
            </w:r>
          </w:p>
        </w:tc>
      </w:tr>
      <w:tr w:rsidR="00000000">
        <w:trPr>
          <w:trHeight w:val="298"/>
        </w:trPr>
        <w:tc>
          <w:tcPr>
            <w:tcW w:w="620" w:type="dxa"/>
            <w:shd w:val="clear" w:color="auto" w:fill="auto"/>
            <w:vAlign w:val="bottom"/>
          </w:tcPr>
          <w:p w:rsidR="00000000" w:rsidRDefault="00C03175">
            <w:r>
              <w:t>74</w:t>
            </w:r>
          </w:p>
        </w:tc>
        <w:tc>
          <w:tcPr>
            <w:tcW w:w="1700" w:type="dxa"/>
            <w:shd w:val="clear" w:color="auto" w:fill="auto"/>
            <w:vAlign w:val="bottom"/>
          </w:tcPr>
          <w:p w:rsidR="00000000" w:rsidRDefault="00C03175">
            <w:pPr>
              <w:jc w:val="center"/>
            </w:pPr>
            <w:r>
              <w:t>SA. Sharif</w:t>
            </w:r>
          </w:p>
        </w:tc>
        <w:tc>
          <w:tcPr>
            <w:tcW w:w="1300" w:type="dxa"/>
            <w:shd w:val="clear" w:color="auto" w:fill="auto"/>
            <w:vAlign w:val="bottom"/>
          </w:tcPr>
          <w:p w:rsidR="00000000" w:rsidRDefault="00C03175">
            <w:pPr>
              <w:jc w:val="center"/>
            </w:pPr>
            <w:r>
              <w:t>40</w:t>
            </w:r>
          </w:p>
        </w:tc>
        <w:tc>
          <w:tcPr>
            <w:tcW w:w="1199" w:type="dxa"/>
            <w:shd w:val="clear" w:color="auto" w:fill="auto"/>
            <w:vAlign w:val="bottom"/>
          </w:tcPr>
          <w:p w:rsidR="00000000" w:rsidRDefault="00C03175">
            <w:pPr>
              <w:jc w:val="center"/>
            </w:pPr>
            <w:r>
              <w:t>31</w:t>
            </w:r>
          </w:p>
        </w:tc>
        <w:tc>
          <w:tcPr>
            <w:tcW w:w="1034" w:type="dxa"/>
            <w:shd w:val="clear" w:color="auto" w:fill="auto"/>
            <w:vAlign w:val="bottom"/>
          </w:tcPr>
          <w:p w:rsidR="00000000" w:rsidRDefault="00C03175">
            <w:pPr>
              <w:jc w:val="center"/>
            </w:pPr>
            <w:r>
              <w:t>8</w:t>
            </w:r>
          </w:p>
        </w:tc>
        <w:tc>
          <w:tcPr>
            <w:tcW w:w="947" w:type="dxa"/>
            <w:shd w:val="clear" w:color="auto" w:fill="auto"/>
            <w:vAlign w:val="bottom"/>
          </w:tcPr>
          <w:p w:rsidR="00000000" w:rsidRDefault="00C03175">
            <w:pPr>
              <w:jc w:val="center"/>
            </w:pPr>
            <w:r>
              <w:t>412</w:t>
            </w:r>
          </w:p>
        </w:tc>
        <w:tc>
          <w:tcPr>
            <w:tcW w:w="1605" w:type="dxa"/>
            <w:shd w:val="clear" w:color="auto" w:fill="auto"/>
            <w:vAlign w:val="bottom"/>
          </w:tcPr>
          <w:p w:rsidR="00000000" w:rsidRDefault="00C03175">
            <w:pPr>
              <w:jc w:val="center"/>
            </w:pPr>
            <w:r>
              <w:t>52*</w:t>
            </w:r>
          </w:p>
        </w:tc>
        <w:tc>
          <w:tcPr>
            <w:tcW w:w="1235" w:type="dxa"/>
            <w:shd w:val="clear" w:color="auto" w:fill="auto"/>
            <w:vAlign w:val="bottom"/>
          </w:tcPr>
          <w:p w:rsidR="00000000" w:rsidRDefault="00C03175">
            <w:pPr>
              <w:jc w:val="center"/>
            </w:pPr>
            <w:r>
              <w:t>17.91</w:t>
            </w:r>
          </w:p>
        </w:tc>
      </w:tr>
      <w:tr w:rsidR="00000000">
        <w:trPr>
          <w:trHeight w:val="298"/>
        </w:trPr>
        <w:tc>
          <w:tcPr>
            <w:tcW w:w="620" w:type="dxa"/>
            <w:shd w:val="clear" w:color="auto" w:fill="auto"/>
            <w:vAlign w:val="bottom"/>
          </w:tcPr>
          <w:p w:rsidR="00000000" w:rsidRDefault="00C03175">
            <w:r>
              <w:t>75</w:t>
            </w:r>
          </w:p>
        </w:tc>
        <w:tc>
          <w:tcPr>
            <w:tcW w:w="1700" w:type="dxa"/>
            <w:shd w:val="clear" w:color="auto" w:fill="auto"/>
            <w:vAlign w:val="bottom"/>
          </w:tcPr>
          <w:p w:rsidR="00000000" w:rsidRDefault="00C03175">
            <w:pPr>
              <w:jc w:val="center"/>
            </w:pPr>
            <w:r>
              <w:t>T. Murdoch</w:t>
            </w:r>
          </w:p>
        </w:tc>
        <w:tc>
          <w:tcPr>
            <w:tcW w:w="1300" w:type="dxa"/>
            <w:shd w:val="clear" w:color="auto" w:fill="auto"/>
            <w:vAlign w:val="bottom"/>
          </w:tcPr>
          <w:p w:rsidR="00000000" w:rsidRDefault="00C03175">
            <w:pPr>
              <w:jc w:val="center"/>
            </w:pPr>
            <w:r>
              <w:t>34</w:t>
            </w:r>
          </w:p>
        </w:tc>
        <w:tc>
          <w:tcPr>
            <w:tcW w:w="1199" w:type="dxa"/>
            <w:shd w:val="clear" w:color="auto" w:fill="auto"/>
            <w:vAlign w:val="bottom"/>
          </w:tcPr>
          <w:p w:rsidR="00000000" w:rsidRDefault="00C03175">
            <w:pPr>
              <w:jc w:val="center"/>
            </w:pPr>
            <w:r>
              <w:t>33</w:t>
            </w:r>
          </w:p>
        </w:tc>
        <w:tc>
          <w:tcPr>
            <w:tcW w:w="1034" w:type="dxa"/>
            <w:shd w:val="clear" w:color="auto" w:fill="auto"/>
            <w:vAlign w:val="bottom"/>
          </w:tcPr>
          <w:p w:rsidR="00000000" w:rsidRDefault="00C03175">
            <w:pPr>
              <w:jc w:val="center"/>
            </w:pPr>
            <w:r>
              <w:t>2</w:t>
            </w:r>
          </w:p>
        </w:tc>
        <w:tc>
          <w:tcPr>
            <w:tcW w:w="947" w:type="dxa"/>
            <w:shd w:val="clear" w:color="auto" w:fill="auto"/>
            <w:vAlign w:val="bottom"/>
          </w:tcPr>
          <w:p w:rsidR="00000000" w:rsidRDefault="00C03175">
            <w:pPr>
              <w:jc w:val="center"/>
            </w:pPr>
            <w:r>
              <w:t>404</w:t>
            </w:r>
          </w:p>
        </w:tc>
        <w:tc>
          <w:tcPr>
            <w:tcW w:w="1605" w:type="dxa"/>
            <w:shd w:val="clear" w:color="auto" w:fill="auto"/>
            <w:vAlign w:val="bottom"/>
          </w:tcPr>
          <w:p w:rsidR="00000000" w:rsidRDefault="00C03175">
            <w:pPr>
              <w:jc w:val="center"/>
            </w:pPr>
            <w:r>
              <w:t>55*</w:t>
            </w:r>
          </w:p>
        </w:tc>
        <w:tc>
          <w:tcPr>
            <w:tcW w:w="1235" w:type="dxa"/>
            <w:shd w:val="clear" w:color="auto" w:fill="auto"/>
            <w:vAlign w:val="bottom"/>
          </w:tcPr>
          <w:p w:rsidR="00000000" w:rsidRDefault="00C03175">
            <w:pPr>
              <w:jc w:val="center"/>
            </w:pPr>
            <w:r>
              <w:t>13.03</w:t>
            </w:r>
          </w:p>
        </w:tc>
      </w:tr>
      <w:tr w:rsidR="00000000">
        <w:trPr>
          <w:trHeight w:val="298"/>
        </w:trPr>
        <w:tc>
          <w:tcPr>
            <w:tcW w:w="620" w:type="dxa"/>
            <w:shd w:val="clear" w:color="auto" w:fill="auto"/>
            <w:vAlign w:val="bottom"/>
          </w:tcPr>
          <w:p w:rsidR="00000000" w:rsidRDefault="00C03175">
            <w:r>
              <w:t>76</w:t>
            </w:r>
          </w:p>
        </w:tc>
        <w:tc>
          <w:tcPr>
            <w:tcW w:w="1700" w:type="dxa"/>
            <w:shd w:val="clear" w:color="auto" w:fill="auto"/>
            <w:vAlign w:val="bottom"/>
          </w:tcPr>
          <w:p w:rsidR="00000000" w:rsidRDefault="00C03175">
            <w:pPr>
              <w:jc w:val="center"/>
            </w:pPr>
            <w:r>
              <w:t>A. Hutchison</w:t>
            </w:r>
          </w:p>
        </w:tc>
        <w:tc>
          <w:tcPr>
            <w:tcW w:w="1300" w:type="dxa"/>
            <w:shd w:val="clear" w:color="auto" w:fill="auto"/>
            <w:vAlign w:val="bottom"/>
          </w:tcPr>
          <w:p w:rsidR="00000000" w:rsidRDefault="00C03175">
            <w:pPr>
              <w:jc w:val="center"/>
            </w:pPr>
            <w:r>
              <w:t>84</w:t>
            </w:r>
          </w:p>
        </w:tc>
        <w:tc>
          <w:tcPr>
            <w:tcW w:w="1199" w:type="dxa"/>
            <w:shd w:val="clear" w:color="auto" w:fill="auto"/>
            <w:vAlign w:val="bottom"/>
          </w:tcPr>
          <w:p w:rsidR="00000000" w:rsidRDefault="00C03175">
            <w:pPr>
              <w:jc w:val="center"/>
            </w:pPr>
            <w:r>
              <w:t>77</w:t>
            </w:r>
          </w:p>
        </w:tc>
        <w:tc>
          <w:tcPr>
            <w:tcW w:w="1034" w:type="dxa"/>
            <w:shd w:val="clear" w:color="auto" w:fill="auto"/>
            <w:vAlign w:val="bottom"/>
          </w:tcPr>
          <w:p w:rsidR="00000000" w:rsidRDefault="00C03175">
            <w:pPr>
              <w:jc w:val="center"/>
            </w:pPr>
            <w:r>
              <w:t>6</w:t>
            </w:r>
          </w:p>
        </w:tc>
        <w:tc>
          <w:tcPr>
            <w:tcW w:w="947" w:type="dxa"/>
            <w:shd w:val="clear" w:color="auto" w:fill="auto"/>
            <w:vAlign w:val="bottom"/>
          </w:tcPr>
          <w:p w:rsidR="00000000" w:rsidRDefault="00C03175">
            <w:pPr>
              <w:jc w:val="center"/>
            </w:pPr>
            <w:r>
              <w:t>403</w:t>
            </w:r>
          </w:p>
        </w:tc>
        <w:tc>
          <w:tcPr>
            <w:tcW w:w="1605" w:type="dxa"/>
            <w:shd w:val="clear" w:color="auto" w:fill="auto"/>
            <w:vAlign w:val="bottom"/>
          </w:tcPr>
          <w:p w:rsidR="00000000" w:rsidRDefault="00C03175">
            <w:pPr>
              <w:jc w:val="center"/>
            </w:pPr>
            <w:r>
              <w:t>27</w:t>
            </w:r>
          </w:p>
        </w:tc>
        <w:tc>
          <w:tcPr>
            <w:tcW w:w="1235" w:type="dxa"/>
            <w:shd w:val="clear" w:color="auto" w:fill="auto"/>
            <w:vAlign w:val="bottom"/>
          </w:tcPr>
          <w:p w:rsidR="00000000" w:rsidRDefault="00C03175">
            <w:pPr>
              <w:jc w:val="center"/>
            </w:pPr>
            <w:r>
              <w:t>5.68</w:t>
            </w:r>
          </w:p>
        </w:tc>
      </w:tr>
      <w:tr w:rsidR="00000000">
        <w:trPr>
          <w:trHeight w:val="298"/>
        </w:trPr>
        <w:tc>
          <w:tcPr>
            <w:tcW w:w="620" w:type="dxa"/>
            <w:shd w:val="clear" w:color="auto" w:fill="auto"/>
            <w:vAlign w:val="bottom"/>
          </w:tcPr>
          <w:p w:rsidR="00000000" w:rsidRDefault="00C03175">
            <w:r>
              <w:t>77</w:t>
            </w:r>
          </w:p>
        </w:tc>
        <w:tc>
          <w:tcPr>
            <w:tcW w:w="1700" w:type="dxa"/>
            <w:shd w:val="clear" w:color="auto" w:fill="auto"/>
            <w:vAlign w:val="bottom"/>
          </w:tcPr>
          <w:p w:rsidR="00000000" w:rsidRDefault="00C03175">
            <w:pPr>
              <w:jc w:val="center"/>
            </w:pPr>
            <w:r>
              <w:t>J. Robertson</w:t>
            </w:r>
          </w:p>
        </w:tc>
        <w:tc>
          <w:tcPr>
            <w:tcW w:w="1300" w:type="dxa"/>
            <w:shd w:val="clear" w:color="auto" w:fill="auto"/>
            <w:vAlign w:val="bottom"/>
          </w:tcPr>
          <w:p w:rsidR="00000000" w:rsidRDefault="00C03175">
            <w:pPr>
              <w:jc w:val="center"/>
            </w:pPr>
            <w:r>
              <w:t>35</w:t>
            </w:r>
          </w:p>
        </w:tc>
        <w:tc>
          <w:tcPr>
            <w:tcW w:w="1199" w:type="dxa"/>
            <w:shd w:val="clear" w:color="auto" w:fill="auto"/>
            <w:vAlign w:val="bottom"/>
          </w:tcPr>
          <w:p w:rsidR="00000000" w:rsidRDefault="00C03175">
            <w:pPr>
              <w:jc w:val="center"/>
            </w:pPr>
            <w:r>
              <w:t>34</w:t>
            </w:r>
          </w:p>
        </w:tc>
        <w:tc>
          <w:tcPr>
            <w:tcW w:w="1034" w:type="dxa"/>
            <w:shd w:val="clear" w:color="auto" w:fill="auto"/>
            <w:vAlign w:val="bottom"/>
          </w:tcPr>
          <w:p w:rsidR="00000000" w:rsidRDefault="00C03175">
            <w:pPr>
              <w:jc w:val="center"/>
            </w:pPr>
            <w:r>
              <w:t>1</w:t>
            </w:r>
          </w:p>
        </w:tc>
        <w:tc>
          <w:tcPr>
            <w:tcW w:w="947" w:type="dxa"/>
            <w:shd w:val="clear" w:color="auto" w:fill="auto"/>
            <w:vAlign w:val="bottom"/>
          </w:tcPr>
          <w:p w:rsidR="00000000" w:rsidRDefault="00C03175">
            <w:pPr>
              <w:jc w:val="center"/>
            </w:pPr>
            <w:r>
              <w:t>402</w:t>
            </w:r>
          </w:p>
        </w:tc>
        <w:tc>
          <w:tcPr>
            <w:tcW w:w="1605" w:type="dxa"/>
            <w:shd w:val="clear" w:color="auto" w:fill="auto"/>
            <w:vAlign w:val="bottom"/>
          </w:tcPr>
          <w:p w:rsidR="00000000" w:rsidRDefault="00C03175">
            <w:pPr>
              <w:jc w:val="center"/>
            </w:pPr>
            <w:r>
              <w:t>60</w:t>
            </w:r>
          </w:p>
        </w:tc>
        <w:tc>
          <w:tcPr>
            <w:tcW w:w="1235" w:type="dxa"/>
            <w:shd w:val="clear" w:color="auto" w:fill="auto"/>
            <w:vAlign w:val="bottom"/>
          </w:tcPr>
          <w:p w:rsidR="00000000" w:rsidRDefault="00C03175">
            <w:pPr>
              <w:jc w:val="center"/>
            </w:pPr>
            <w:r>
              <w:t>12.18</w:t>
            </w:r>
          </w:p>
        </w:tc>
      </w:tr>
      <w:tr w:rsidR="00000000">
        <w:trPr>
          <w:trHeight w:val="298"/>
        </w:trPr>
        <w:tc>
          <w:tcPr>
            <w:tcW w:w="620" w:type="dxa"/>
            <w:shd w:val="clear" w:color="auto" w:fill="auto"/>
            <w:vAlign w:val="bottom"/>
          </w:tcPr>
          <w:p w:rsidR="00000000" w:rsidRDefault="00C03175">
            <w:r>
              <w:t>78</w:t>
            </w:r>
          </w:p>
        </w:tc>
        <w:tc>
          <w:tcPr>
            <w:tcW w:w="1700" w:type="dxa"/>
            <w:shd w:val="clear" w:color="auto" w:fill="auto"/>
            <w:vAlign w:val="bottom"/>
          </w:tcPr>
          <w:p w:rsidR="00000000" w:rsidRDefault="00C03175">
            <w:pPr>
              <w:jc w:val="center"/>
            </w:pPr>
            <w:r>
              <w:t>G. Houston</w:t>
            </w:r>
          </w:p>
        </w:tc>
        <w:tc>
          <w:tcPr>
            <w:tcW w:w="1300" w:type="dxa"/>
            <w:shd w:val="clear" w:color="auto" w:fill="auto"/>
            <w:vAlign w:val="bottom"/>
          </w:tcPr>
          <w:p w:rsidR="00000000" w:rsidRDefault="00C03175">
            <w:pPr>
              <w:jc w:val="center"/>
            </w:pPr>
            <w:r>
              <w:t>65</w:t>
            </w:r>
          </w:p>
        </w:tc>
        <w:tc>
          <w:tcPr>
            <w:tcW w:w="1199" w:type="dxa"/>
            <w:shd w:val="clear" w:color="auto" w:fill="auto"/>
            <w:vAlign w:val="bottom"/>
          </w:tcPr>
          <w:p w:rsidR="00000000" w:rsidRDefault="00C03175">
            <w:pPr>
              <w:jc w:val="center"/>
            </w:pPr>
            <w:r>
              <w:t>57</w:t>
            </w:r>
          </w:p>
        </w:tc>
        <w:tc>
          <w:tcPr>
            <w:tcW w:w="1034" w:type="dxa"/>
            <w:shd w:val="clear" w:color="auto" w:fill="auto"/>
            <w:vAlign w:val="bottom"/>
          </w:tcPr>
          <w:p w:rsidR="00000000" w:rsidRDefault="00C03175">
            <w:pPr>
              <w:jc w:val="center"/>
            </w:pPr>
            <w:r>
              <w:t>7</w:t>
            </w:r>
          </w:p>
        </w:tc>
        <w:tc>
          <w:tcPr>
            <w:tcW w:w="947" w:type="dxa"/>
            <w:shd w:val="clear" w:color="auto" w:fill="auto"/>
            <w:vAlign w:val="bottom"/>
          </w:tcPr>
          <w:p w:rsidR="00000000" w:rsidRDefault="00C03175">
            <w:pPr>
              <w:jc w:val="center"/>
            </w:pPr>
            <w:r>
              <w:t>398</w:t>
            </w:r>
          </w:p>
        </w:tc>
        <w:tc>
          <w:tcPr>
            <w:tcW w:w="1605" w:type="dxa"/>
            <w:shd w:val="clear" w:color="auto" w:fill="auto"/>
            <w:vAlign w:val="bottom"/>
          </w:tcPr>
          <w:p w:rsidR="00000000" w:rsidRDefault="00C03175">
            <w:pPr>
              <w:jc w:val="center"/>
            </w:pPr>
            <w:r>
              <w:t>38</w:t>
            </w:r>
          </w:p>
        </w:tc>
        <w:tc>
          <w:tcPr>
            <w:tcW w:w="1235" w:type="dxa"/>
            <w:shd w:val="clear" w:color="auto" w:fill="auto"/>
            <w:vAlign w:val="bottom"/>
          </w:tcPr>
          <w:p w:rsidR="00000000" w:rsidRDefault="00C03175">
            <w:pPr>
              <w:jc w:val="center"/>
            </w:pPr>
            <w:r>
              <w:t>7.96</w:t>
            </w:r>
          </w:p>
        </w:tc>
      </w:tr>
      <w:tr w:rsidR="00000000">
        <w:trPr>
          <w:trHeight w:val="298"/>
        </w:trPr>
        <w:tc>
          <w:tcPr>
            <w:tcW w:w="620" w:type="dxa"/>
            <w:shd w:val="clear" w:color="auto" w:fill="auto"/>
            <w:vAlign w:val="bottom"/>
          </w:tcPr>
          <w:p w:rsidR="00000000" w:rsidRDefault="00C03175">
            <w:r>
              <w:t>79</w:t>
            </w:r>
          </w:p>
        </w:tc>
        <w:tc>
          <w:tcPr>
            <w:tcW w:w="1700" w:type="dxa"/>
            <w:shd w:val="clear" w:color="auto" w:fill="auto"/>
            <w:vAlign w:val="bottom"/>
          </w:tcPr>
          <w:p w:rsidR="00000000" w:rsidRDefault="00C03175">
            <w:pPr>
              <w:jc w:val="center"/>
            </w:pPr>
            <w:r>
              <w:t>M. Arfan Yousaf</w:t>
            </w:r>
          </w:p>
        </w:tc>
        <w:tc>
          <w:tcPr>
            <w:tcW w:w="1300" w:type="dxa"/>
            <w:shd w:val="clear" w:color="auto" w:fill="auto"/>
            <w:vAlign w:val="bottom"/>
          </w:tcPr>
          <w:p w:rsidR="00000000" w:rsidRDefault="00C03175">
            <w:pPr>
              <w:jc w:val="center"/>
            </w:pPr>
            <w:r>
              <w:t>33</w:t>
            </w:r>
          </w:p>
        </w:tc>
        <w:tc>
          <w:tcPr>
            <w:tcW w:w="1199" w:type="dxa"/>
            <w:shd w:val="clear" w:color="auto" w:fill="auto"/>
            <w:vAlign w:val="bottom"/>
          </w:tcPr>
          <w:p w:rsidR="00000000" w:rsidRDefault="00C03175">
            <w:pPr>
              <w:jc w:val="center"/>
            </w:pPr>
            <w:r>
              <w:t>30</w:t>
            </w:r>
          </w:p>
        </w:tc>
        <w:tc>
          <w:tcPr>
            <w:tcW w:w="1034" w:type="dxa"/>
            <w:shd w:val="clear" w:color="auto" w:fill="auto"/>
            <w:vAlign w:val="bottom"/>
          </w:tcPr>
          <w:p w:rsidR="00000000" w:rsidRDefault="00C03175">
            <w:pPr>
              <w:jc w:val="center"/>
            </w:pPr>
            <w:r>
              <w:t>3</w:t>
            </w:r>
          </w:p>
        </w:tc>
        <w:tc>
          <w:tcPr>
            <w:tcW w:w="947" w:type="dxa"/>
            <w:shd w:val="clear" w:color="auto" w:fill="auto"/>
            <w:vAlign w:val="bottom"/>
          </w:tcPr>
          <w:p w:rsidR="00000000" w:rsidRDefault="00C03175">
            <w:pPr>
              <w:jc w:val="center"/>
            </w:pPr>
            <w:r>
              <w:t>391</w:t>
            </w:r>
          </w:p>
        </w:tc>
        <w:tc>
          <w:tcPr>
            <w:tcW w:w="1605" w:type="dxa"/>
            <w:shd w:val="clear" w:color="auto" w:fill="auto"/>
            <w:vAlign w:val="bottom"/>
          </w:tcPr>
          <w:p w:rsidR="00000000" w:rsidRDefault="00C03175">
            <w:pPr>
              <w:jc w:val="center"/>
            </w:pPr>
            <w:r>
              <w:t>36</w:t>
            </w:r>
          </w:p>
        </w:tc>
        <w:tc>
          <w:tcPr>
            <w:tcW w:w="1235" w:type="dxa"/>
            <w:shd w:val="clear" w:color="auto" w:fill="auto"/>
            <w:vAlign w:val="bottom"/>
          </w:tcPr>
          <w:p w:rsidR="00000000" w:rsidRDefault="00C03175">
            <w:pPr>
              <w:jc w:val="center"/>
            </w:pPr>
            <w:r>
              <w:t>14.48</w:t>
            </w:r>
          </w:p>
        </w:tc>
      </w:tr>
      <w:tr w:rsidR="00000000">
        <w:trPr>
          <w:trHeight w:val="298"/>
        </w:trPr>
        <w:tc>
          <w:tcPr>
            <w:tcW w:w="620" w:type="dxa"/>
            <w:shd w:val="clear" w:color="auto" w:fill="auto"/>
            <w:vAlign w:val="bottom"/>
          </w:tcPr>
          <w:p w:rsidR="00000000" w:rsidRDefault="00C03175">
            <w:r>
              <w:t>80</w:t>
            </w:r>
          </w:p>
        </w:tc>
        <w:tc>
          <w:tcPr>
            <w:tcW w:w="1700" w:type="dxa"/>
            <w:shd w:val="clear" w:color="auto" w:fill="auto"/>
            <w:vAlign w:val="bottom"/>
          </w:tcPr>
          <w:p w:rsidR="00000000" w:rsidRDefault="00C03175">
            <w:pPr>
              <w:jc w:val="center"/>
            </w:pPr>
            <w:r>
              <w:t>G. Dodds</w:t>
            </w:r>
          </w:p>
        </w:tc>
        <w:tc>
          <w:tcPr>
            <w:tcW w:w="1300" w:type="dxa"/>
            <w:shd w:val="clear" w:color="auto" w:fill="auto"/>
            <w:vAlign w:val="bottom"/>
          </w:tcPr>
          <w:p w:rsidR="00000000" w:rsidRDefault="00C03175">
            <w:pPr>
              <w:jc w:val="center"/>
            </w:pPr>
            <w:r>
              <w:t>43</w:t>
            </w:r>
          </w:p>
        </w:tc>
        <w:tc>
          <w:tcPr>
            <w:tcW w:w="1199" w:type="dxa"/>
            <w:shd w:val="clear" w:color="auto" w:fill="auto"/>
            <w:vAlign w:val="bottom"/>
          </w:tcPr>
          <w:p w:rsidR="00000000" w:rsidRDefault="00C03175">
            <w:pPr>
              <w:jc w:val="center"/>
            </w:pPr>
            <w:r>
              <w:t>35</w:t>
            </w:r>
          </w:p>
        </w:tc>
        <w:tc>
          <w:tcPr>
            <w:tcW w:w="1034" w:type="dxa"/>
            <w:shd w:val="clear" w:color="auto" w:fill="auto"/>
            <w:vAlign w:val="bottom"/>
          </w:tcPr>
          <w:p w:rsidR="00000000" w:rsidRDefault="00C03175">
            <w:pPr>
              <w:jc w:val="center"/>
            </w:pPr>
            <w:r>
              <w:t>7</w:t>
            </w:r>
          </w:p>
        </w:tc>
        <w:tc>
          <w:tcPr>
            <w:tcW w:w="947" w:type="dxa"/>
            <w:shd w:val="clear" w:color="auto" w:fill="auto"/>
            <w:vAlign w:val="bottom"/>
          </w:tcPr>
          <w:p w:rsidR="00000000" w:rsidRDefault="00C03175">
            <w:pPr>
              <w:jc w:val="center"/>
            </w:pPr>
            <w:r>
              <w:t>371</w:t>
            </w:r>
          </w:p>
        </w:tc>
        <w:tc>
          <w:tcPr>
            <w:tcW w:w="1605" w:type="dxa"/>
            <w:shd w:val="clear" w:color="auto" w:fill="auto"/>
            <w:vAlign w:val="bottom"/>
          </w:tcPr>
          <w:p w:rsidR="00000000" w:rsidRDefault="00C03175">
            <w:pPr>
              <w:jc w:val="center"/>
            </w:pPr>
            <w:r>
              <w:t>37</w:t>
            </w:r>
          </w:p>
        </w:tc>
        <w:tc>
          <w:tcPr>
            <w:tcW w:w="1235" w:type="dxa"/>
            <w:shd w:val="clear" w:color="auto" w:fill="auto"/>
            <w:vAlign w:val="bottom"/>
          </w:tcPr>
          <w:p w:rsidR="00000000" w:rsidRDefault="00C03175">
            <w:pPr>
              <w:jc w:val="center"/>
            </w:pPr>
            <w:r>
              <w:t>13.25</w:t>
            </w:r>
          </w:p>
        </w:tc>
      </w:tr>
      <w:tr w:rsidR="00000000">
        <w:trPr>
          <w:trHeight w:val="298"/>
        </w:trPr>
        <w:tc>
          <w:tcPr>
            <w:tcW w:w="620" w:type="dxa"/>
            <w:shd w:val="clear" w:color="auto" w:fill="auto"/>
            <w:vAlign w:val="bottom"/>
          </w:tcPr>
          <w:p w:rsidR="00000000" w:rsidRDefault="00C03175">
            <w:r>
              <w:t>81</w:t>
            </w:r>
          </w:p>
        </w:tc>
        <w:tc>
          <w:tcPr>
            <w:tcW w:w="1700" w:type="dxa"/>
            <w:shd w:val="clear" w:color="auto" w:fill="auto"/>
            <w:vAlign w:val="bottom"/>
          </w:tcPr>
          <w:p w:rsidR="00000000" w:rsidRDefault="00C03175">
            <w:pPr>
              <w:jc w:val="center"/>
            </w:pPr>
            <w:r>
              <w:t>I. Halley</w:t>
            </w:r>
          </w:p>
        </w:tc>
        <w:tc>
          <w:tcPr>
            <w:tcW w:w="1300" w:type="dxa"/>
            <w:shd w:val="clear" w:color="auto" w:fill="auto"/>
            <w:vAlign w:val="bottom"/>
          </w:tcPr>
          <w:p w:rsidR="00000000" w:rsidRDefault="00C03175">
            <w:pPr>
              <w:jc w:val="center"/>
            </w:pPr>
            <w:r>
              <w:t>71</w:t>
            </w:r>
          </w:p>
        </w:tc>
        <w:tc>
          <w:tcPr>
            <w:tcW w:w="1199" w:type="dxa"/>
            <w:shd w:val="clear" w:color="auto" w:fill="auto"/>
            <w:vAlign w:val="bottom"/>
          </w:tcPr>
          <w:p w:rsidR="00000000" w:rsidRDefault="00C03175">
            <w:pPr>
              <w:jc w:val="center"/>
            </w:pPr>
            <w:r>
              <w:t>70</w:t>
            </w:r>
          </w:p>
        </w:tc>
        <w:tc>
          <w:tcPr>
            <w:tcW w:w="1034" w:type="dxa"/>
            <w:shd w:val="clear" w:color="auto" w:fill="auto"/>
            <w:vAlign w:val="bottom"/>
          </w:tcPr>
          <w:p w:rsidR="00000000" w:rsidRDefault="00C03175">
            <w:pPr>
              <w:jc w:val="center"/>
            </w:pPr>
            <w:r>
              <w:t>11</w:t>
            </w:r>
          </w:p>
        </w:tc>
        <w:tc>
          <w:tcPr>
            <w:tcW w:w="947" w:type="dxa"/>
            <w:shd w:val="clear" w:color="auto" w:fill="auto"/>
            <w:vAlign w:val="bottom"/>
          </w:tcPr>
          <w:p w:rsidR="00000000" w:rsidRDefault="00C03175">
            <w:pPr>
              <w:jc w:val="center"/>
            </w:pPr>
            <w:r>
              <w:t>363</w:t>
            </w:r>
          </w:p>
        </w:tc>
        <w:tc>
          <w:tcPr>
            <w:tcW w:w="1605" w:type="dxa"/>
            <w:shd w:val="clear" w:color="auto" w:fill="auto"/>
            <w:vAlign w:val="bottom"/>
          </w:tcPr>
          <w:p w:rsidR="00000000" w:rsidRDefault="00C03175">
            <w:pPr>
              <w:jc w:val="center"/>
            </w:pPr>
            <w:r>
              <w:t>35*</w:t>
            </w:r>
          </w:p>
        </w:tc>
        <w:tc>
          <w:tcPr>
            <w:tcW w:w="1235" w:type="dxa"/>
            <w:shd w:val="clear" w:color="auto" w:fill="auto"/>
            <w:vAlign w:val="bottom"/>
          </w:tcPr>
          <w:p w:rsidR="00000000" w:rsidRDefault="00C03175">
            <w:pPr>
              <w:jc w:val="center"/>
            </w:pPr>
            <w:r>
              <w:t>6.15</w:t>
            </w:r>
          </w:p>
        </w:tc>
      </w:tr>
      <w:tr w:rsidR="00000000">
        <w:trPr>
          <w:trHeight w:val="298"/>
        </w:trPr>
        <w:tc>
          <w:tcPr>
            <w:tcW w:w="620" w:type="dxa"/>
            <w:shd w:val="clear" w:color="auto" w:fill="auto"/>
            <w:vAlign w:val="bottom"/>
          </w:tcPr>
          <w:p w:rsidR="00000000" w:rsidRDefault="00C03175">
            <w:r>
              <w:t>82</w:t>
            </w:r>
          </w:p>
        </w:tc>
        <w:tc>
          <w:tcPr>
            <w:tcW w:w="1700" w:type="dxa"/>
            <w:shd w:val="clear" w:color="auto" w:fill="auto"/>
            <w:vAlign w:val="bottom"/>
          </w:tcPr>
          <w:p w:rsidR="00000000" w:rsidRDefault="00C03175">
            <w:pPr>
              <w:jc w:val="center"/>
            </w:pPr>
            <w:r>
              <w:t>H. Coates</w:t>
            </w:r>
          </w:p>
        </w:tc>
        <w:tc>
          <w:tcPr>
            <w:tcW w:w="1300" w:type="dxa"/>
            <w:shd w:val="clear" w:color="auto" w:fill="auto"/>
            <w:vAlign w:val="bottom"/>
          </w:tcPr>
          <w:p w:rsidR="00000000" w:rsidRDefault="00C03175">
            <w:pPr>
              <w:jc w:val="center"/>
            </w:pPr>
            <w:r>
              <w:t>178</w:t>
            </w:r>
          </w:p>
        </w:tc>
        <w:tc>
          <w:tcPr>
            <w:tcW w:w="1199" w:type="dxa"/>
            <w:shd w:val="clear" w:color="auto" w:fill="auto"/>
            <w:vAlign w:val="bottom"/>
          </w:tcPr>
          <w:p w:rsidR="00000000" w:rsidRDefault="00C03175">
            <w:pPr>
              <w:jc w:val="center"/>
            </w:pPr>
            <w:r>
              <w:t>130</w:t>
            </w:r>
          </w:p>
        </w:tc>
        <w:tc>
          <w:tcPr>
            <w:tcW w:w="1034" w:type="dxa"/>
            <w:shd w:val="clear" w:color="auto" w:fill="auto"/>
            <w:vAlign w:val="bottom"/>
          </w:tcPr>
          <w:p w:rsidR="00000000" w:rsidRDefault="00C03175">
            <w:pPr>
              <w:jc w:val="center"/>
            </w:pPr>
            <w:r>
              <w:t>28</w:t>
            </w:r>
          </w:p>
        </w:tc>
        <w:tc>
          <w:tcPr>
            <w:tcW w:w="947" w:type="dxa"/>
            <w:shd w:val="clear" w:color="auto" w:fill="auto"/>
            <w:vAlign w:val="bottom"/>
          </w:tcPr>
          <w:p w:rsidR="00000000" w:rsidRDefault="00C03175">
            <w:pPr>
              <w:jc w:val="center"/>
            </w:pPr>
            <w:r>
              <w:t>360</w:t>
            </w:r>
          </w:p>
        </w:tc>
        <w:tc>
          <w:tcPr>
            <w:tcW w:w="1605" w:type="dxa"/>
            <w:shd w:val="clear" w:color="auto" w:fill="auto"/>
            <w:vAlign w:val="bottom"/>
          </w:tcPr>
          <w:p w:rsidR="00000000" w:rsidRDefault="00C03175">
            <w:pPr>
              <w:jc w:val="center"/>
            </w:pPr>
            <w:r>
              <w:t>22</w:t>
            </w:r>
          </w:p>
        </w:tc>
        <w:tc>
          <w:tcPr>
            <w:tcW w:w="1235" w:type="dxa"/>
            <w:shd w:val="clear" w:color="auto" w:fill="auto"/>
            <w:vAlign w:val="bottom"/>
          </w:tcPr>
          <w:p w:rsidR="00000000" w:rsidRDefault="00C03175">
            <w:pPr>
              <w:jc w:val="center"/>
            </w:pPr>
            <w:r>
              <w:t>3.53</w:t>
            </w:r>
          </w:p>
        </w:tc>
      </w:tr>
      <w:tr w:rsidR="00000000">
        <w:trPr>
          <w:trHeight w:val="298"/>
        </w:trPr>
        <w:tc>
          <w:tcPr>
            <w:tcW w:w="620" w:type="dxa"/>
            <w:shd w:val="clear" w:color="auto" w:fill="auto"/>
            <w:vAlign w:val="bottom"/>
          </w:tcPr>
          <w:p w:rsidR="00000000" w:rsidRDefault="00C03175">
            <w:r>
              <w:t>83</w:t>
            </w:r>
          </w:p>
        </w:tc>
        <w:tc>
          <w:tcPr>
            <w:tcW w:w="1700" w:type="dxa"/>
            <w:shd w:val="clear" w:color="auto" w:fill="auto"/>
            <w:vAlign w:val="bottom"/>
          </w:tcPr>
          <w:p w:rsidR="00000000" w:rsidRDefault="00C03175">
            <w:pPr>
              <w:jc w:val="center"/>
            </w:pPr>
            <w:r>
              <w:t>P. Jess</w:t>
            </w:r>
          </w:p>
        </w:tc>
        <w:tc>
          <w:tcPr>
            <w:tcW w:w="1300" w:type="dxa"/>
            <w:shd w:val="clear" w:color="auto" w:fill="auto"/>
            <w:vAlign w:val="bottom"/>
          </w:tcPr>
          <w:p w:rsidR="00000000" w:rsidRDefault="00C03175">
            <w:pPr>
              <w:jc w:val="center"/>
            </w:pPr>
            <w:r>
              <w:t>48</w:t>
            </w:r>
          </w:p>
        </w:tc>
        <w:tc>
          <w:tcPr>
            <w:tcW w:w="1199" w:type="dxa"/>
            <w:shd w:val="clear" w:color="auto" w:fill="auto"/>
            <w:vAlign w:val="bottom"/>
          </w:tcPr>
          <w:p w:rsidR="00000000" w:rsidRDefault="00C03175">
            <w:pPr>
              <w:jc w:val="center"/>
            </w:pPr>
            <w:r>
              <w:t>45</w:t>
            </w:r>
          </w:p>
        </w:tc>
        <w:tc>
          <w:tcPr>
            <w:tcW w:w="1034" w:type="dxa"/>
            <w:shd w:val="clear" w:color="auto" w:fill="auto"/>
            <w:vAlign w:val="bottom"/>
          </w:tcPr>
          <w:p w:rsidR="00000000" w:rsidRDefault="00C03175">
            <w:pPr>
              <w:jc w:val="center"/>
            </w:pPr>
            <w:r>
              <w:t>12</w:t>
            </w:r>
          </w:p>
        </w:tc>
        <w:tc>
          <w:tcPr>
            <w:tcW w:w="947" w:type="dxa"/>
            <w:shd w:val="clear" w:color="auto" w:fill="auto"/>
            <w:vAlign w:val="bottom"/>
          </w:tcPr>
          <w:p w:rsidR="00000000" w:rsidRDefault="00C03175">
            <w:pPr>
              <w:jc w:val="center"/>
            </w:pPr>
            <w:r>
              <w:t>358</w:t>
            </w:r>
          </w:p>
        </w:tc>
        <w:tc>
          <w:tcPr>
            <w:tcW w:w="1605" w:type="dxa"/>
            <w:shd w:val="clear" w:color="auto" w:fill="auto"/>
            <w:vAlign w:val="bottom"/>
          </w:tcPr>
          <w:p w:rsidR="00000000" w:rsidRDefault="00C03175">
            <w:pPr>
              <w:jc w:val="center"/>
            </w:pPr>
            <w:r>
              <w:t>26*</w:t>
            </w:r>
          </w:p>
        </w:tc>
        <w:tc>
          <w:tcPr>
            <w:tcW w:w="1235" w:type="dxa"/>
            <w:shd w:val="clear" w:color="auto" w:fill="auto"/>
            <w:vAlign w:val="bottom"/>
          </w:tcPr>
          <w:p w:rsidR="00000000" w:rsidRDefault="00C03175">
            <w:pPr>
              <w:jc w:val="center"/>
            </w:pPr>
            <w:r>
              <w:t>10.85</w:t>
            </w:r>
          </w:p>
        </w:tc>
      </w:tr>
      <w:tr w:rsidR="00000000">
        <w:trPr>
          <w:trHeight w:val="306"/>
        </w:trPr>
        <w:tc>
          <w:tcPr>
            <w:tcW w:w="620" w:type="dxa"/>
            <w:shd w:val="clear" w:color="auto" w:fill="auto"/>
            <w:vAlign w:val="bottom"/>
          </w:tcPr>
          <w:p w:rsidR="00000000" w:rsidRDefault="00C03175">
            <w:r>
              <w:t>84</w:t>
            </w:r>
          </w:p>
        </w:tc>
        <w:tc>
          <w:tcPr>
            <w:tcW w:w="1700" w:type="dxa"/>
            <w:shd w:val="clear" w:color="auto" w:fill="auto"/>
            <w:vAlign w:val="bottom"/>
          </w:tcPr>
          <w:p w:rsidR="00000000" w:rsidRDefault="00C03175">
            <w:pPr>
              <w:jc w:val="center"/>
            </w:pPr>
            <w:r>
              <w:t>G. Van Zyl</w:t>
            </w:r>
          </w:p>
        </w:tc>
        <w:tc>
          <w:tcPr>
            <w:tcW w:w="1300" w:type="dxa"/>
            <w:shd w:val="clear" w:color="auto" w:fill="auto"/>
            <w:vAlign w:val="bottom"/>
          </w:tcPr>
          <w:p w:rsidR="00000000" w:rsidRDefault="00C03175">
            <w:pPr>
              <w:jc w:val="center"/>
            </w:pPr>
            <w:r>
              <w:t>23</w:t>
            </w:r>
          </w:p>
        </w:tc>
        <w:tc>
          <w:tcPr>
            <w:tcW w:w="1199" w:type="dxa"/>
            <w:shd w:val="clear" w:color="auto" w:fill="auto"/>
            <w:vAlign w:val="bottom"/>
          </w:tcPr>
          <w:p w:rsidR="00000000" w:rsidRDefault="00C03175">
            <w:pPr>
              <w:jc w:val="center"/>
            </w:pPr>
            <w:r>
              <w:t>23</w:t>
            </w:r>
          </w:p>
        </w:tc>
        <w:tc>
          <w:tcPr>
            <w:tcW w:w="1034" w:type="dxa"/>
            <w:shd w:val="clear" w:color="auto" w:fill="auto"/>
            <w:vAlign w:val="bottom"/>
          </w:tcPr>
          <w:p w:rsidR="00000000" w:rsidRDefault="00C03175">
            <w:pPr>
              <w:jc w:val="center"/>
            </w:pPr>
            <w:r>
              <w:t>4</w:t>
            </w:r>
          </w:p>
        </w:tc>
        <w:tc>
          <w:tcPr>
            <w:tcW w:w="947" w:type="dxa"/>
            <w:shd w:val="clear" w:color="auto" w:fill="auto"/>
            <w:vAlign w:val="bottom"/>
          </w:tcPr>
          <w:p w:rsidR="00000000" w:rsidRDefault="00C03175">
            <w:pPr>
              <w:jc w:val="center"/>
            </w:pPr>
            <w:r>
              <w:t>353</w:t>
            </w:r>
          </w:p>
        </w:tc>
        <w:tc>
          <w:tcPr>
            <w:tcW w:w="1605" w:type="dxa"/>
            <w:shd w:val="clear" w:color="auto" w:fill="auto"/>
            <w:vAlign w:val="bottom"/>
          </w:tcPr>
          <w:p w:rsidR="00000000" w:rsidRDefault="00C03175">
            <w:pPr>
              <w:jc w:val="center"/>
            </w:pPr>
            <w:r>
              <w:t>63</w:t>
            </w:r>
          </w:p>
        </w:tc>
        <w:tc>
          <w:tcPr>
            <w:tcW w:w="1235" w:type="dxa"/>
            <w:shd w:val="clear" w:color="auto" w:fill="auto"/>
            <w:vAlign w:val="bottom"/>
          </w:tcPr>
          <w:p w:rsidR="00000000" w:rsidRDefault="00C03175">
            <w:pPr>
              <w:jc w:val="center"/>
            </w:pPr>
            <w:r>
              <w:t>18.58</w:t>
            </w:r>
          </w:p>
        </w:tc>
      </w:tr>
      <w:tr w:rsidR="00000000">
        <w:trPr>
          <w:trHeight w:val="298"/>
        </w:trPr>
        <w:tc>
          <w:tcPr>
            <w:tcW w:w="620" w:type="dxa"/>
            <w:shd w:val="clear" w:color="auto" w:fill="auto"/>
            <w:vAlign w:val="bottom"/>
          </w:tcPr>
          <w:p w:rsidR="00000000" w:rsidRDefault="00C03175">
            <w:r>
              <w:t>85</w:t>
            </w:r>
          </w:p>
        </w:tc>
        <w:tc>
          <w:tcPr>
            <w:tcW w:w="1700" w:type="dxa"/>
            <w:shd w:val="clear" w:color="auto" w:fill="auto"/>
            <w:vAlign w:val="bottom"/>
          </w:tcPr>
          <w:p w:rsidR="00000000" w:rsidRDefault="00C03175">
            <w:pPr>
              <w:jc w:val="center"/>
            </w:pPr>
            <w:r>
              <w:t>An. Duncan</w:t>
            </w:r>
          </w:p>
        </w:tc>
        <w:tc>
          <w:tcPr>
            <w:tcW w:w="1300" w:type="dxa"/>
            <w:shd w:val="clear" w:color="auto" w:fill="auto"/>
            <w:vAlign w:val="bottom"/>
          </w:tcPr>
          <w:p w:rsidR="00000000" w:rsidRDefault="00C03175">
            <w:pPr>
              <w:jc w:val="center"/>
            </w:pPr>
            <w:r>
              <w:t>75</w:t>
            </w:r>
          </w:p>
        </w:tc>
        <w:tc>
          <w:tcPr>
            <w:tcW w:w="1199" w:type="dxa"/>
            <w:shd w:val="clear" w:color="auto" w:fill="auto"/>
            <w:vAlign w:val="bottom"/>
          </w:tcPr>
          <w:p w:rsidR="00000000" w:rsidRDefault="00C03175">
            <w:pPr>
              <w:jc w:val="center"/>
            </w:pPr>
            <w:r>
              <w:t>65</w:t>
            </w:r>
          </w:p>
        </w:tc>
        <w:tc>
          <w:tcPr>
            <w:tcW w:w="1034" w:type="dxa"/>
            <w:shd w:val="clear" w:color="auto" w:fill="auto"/>
            <w:vAlign w:val="bottom"/>
          </w:tcPr>
          <w:p w:rsidR="00000000" w:rsidRDefault="00C03175">
            <w:pPr>
              <w:jc w:val="center"/>
            </w:pPr>
            <w:r>
              <w:t>10</w:t>
            </w:r>
          </w:p>
        </w:tc>
        <w:tc>
          <w:tcPr>
            <w:tcW w:w="947" w:type="dxa"/>
            <w:shd w:val="clear" w:color="auto" w:fill="auto"/>
            <w:vAlign w:val="bottom"/>
          </w:tcPr>
          <w:p w:rsidR="00000000" w:rsidRDefault="00C03175">
            <w:pPr>
              <w:jc w:val="center"/>
            </w:pPr>
            <w:r>
              <w:t>3</w:t>
            </w:r>
            <w:r>
              <w:t>52</w:t>
            </w:r>
          </w:p>
        </w:tc>
        <w:tc>
          <w:tcPr>
            <w:tcW w:w="1605" w:type="dxa"/>
            <w:shd w:val="clear" w:color="auto" w:fill="auto"/>
            <w:vAlign w:val="bottom"/>
          </w:tcPr>
          <w:p w:rsidR="00000000" w:rsidRDefault="00C03175">
            <w:pPr>
              <w:jc w:val="center"/>
            </w:pPr>
            <w:r>
              <w:t>42</w:t>
            </w:r>
          </w:p>
        </w:tc>
        <w:tc>
          <w:tcPr>
            <w:tcW w:w="1235" w:type="dxa"/>
            <w:shd w:val="clear" w:color="auto" w:fill="auto"/>
            <w:vAlign w:val="bottom"/>
          </w:tcPr>
          <w:p w:rsidR="00000000" w:rsidRDefault="00C03175">
            <w:pPr>
              <w:jc w:val="center"/>
            </w:pPr>
            <w:r>
              <w:t>6.40</w:t>
            </w:r>
          </w:p>
        </w:tc>
      </w:tr>
      <w:tr w:rsidR="00000000">
        <w:trPr>
          <w:trHeight w:val="298"/>
        </w:trPr>
        <w:tc>
          <w:tcPr>
            <w:tcW w:w="620" w:type="dxa"/>
            <w:shd w:val="clear" w:color="auto" w:fill="auto"/>
            <w:vAlign w:val="bottom"/>
          </w:tcPr>
          <w:p w:rsidR="00000000" w:rsidRDefault="00C03175">
            <w:r>
              <w:t>86</w:t>
            </w:r>
          </w:p>
        </w:tc>
        <w:tc>
          <w:tcPr>
            <w:tcW w:w="1700" w:type="dxa"/>
            <w:shd w:val="clear" w:color="auto" w:fill="auto"/>
            <w:vAlign w:val="bottom"/>
          </w:tcPr>
          <w:p w:rsidR="00000000" w:rsidRDefault="00C03175">
            <w:pPr>
              <w:jc w:val="center"/>
            </w:pPr>
            <w:r>
              <w:t>Cam. McKenzie</w:t>
            </w:r>
          </w:p>
        </w:tc>
        <w:tc>
          <w:tcPr>
            <w:tcW w:w="1300" w:type="dxa"/>
            <w:shd w:val="clear" w:color="auto" w:fill="auto"/>
            <w:vAlign w:val="bottom"/>
          </w:tcPr>
          <w:p w:rsidR="00000000" w:rsidRDefault="00C03175">
            <w:pPr>
              <w:jc w:val="center"/>
            </w:pPr>
            <w:r>
              <w:t>64</w:t>
            </w:r>
          </w:p>
        </w:tc>
        <w:tc>
          <w:tcPr>
            <w:tcW w:w="1199" w:type="dxa"/>
            <w:shd w:val="clear" w:color="auto" w:fill="auto"/>
            <w:vAlign w:val="bottom"/>
          </w:tcPr>
          <w:p w:rsidR="00000000" w:rsidRDefault="00C03175">
            <w:pPr>
              <w:jc w:val="center"/>
            </w:pPr>
            <w:r>
              <w:t>43</w:t>
            </w:r>
          </w:p>
        </w:tc>
        <w:tc>
          <w:tcPr>
            <w:tcW w:w="1034" w:type="dxa"/>
            <w:shd w:val="clear" w:color="auto" w:fill="auto"/>
            <w:vAlign w:val="bottom"/>
          </w:tcPr>
          <w:p w:rsidR="00000000" w:rsidRDefault="00C03175">
            <w:pPr>
              <w:jc w:val="center"/>
            </w:pPr>
            <w:r>
              <w:t>13</w:t>
            </w:r>
          </w:p>
        </w:tc>
        <w:tc>
          <w:tcPr>
            <w:tcW w:w="947" w:type="dxa"/>
            <w:shd w:val="clear" w:color="auto" w:fill="auto"/>
            <w:vAlign w:val="bottom"/>
          </w:tcPr>
          <w:p w:rsidR="00000000" w:rsidRDefault="00C03175">
            <w:pPr>
              <w:jc w:val="center"/>
            </w:pPr>
            <w:r>
              <w:t>332</w:t>
            </w:r>
          </w:p>
        </w:tc>
        <w:tc>
          <w:tcPr>
            <w:tcW w:w="1605" w:type="dxa"/>
            <w:shd w:val="clear" w:color="auto" w:fill="auto"/>
            <w:vAlign w:val="bottom"/>
          </w:tcPr>
          <w:p w:rsidR="00000000" w:rsidRDefault="00C03175">
            <w:pPr>
              <w:jc w:val="center"/>
            </w:pPr>
            <w:r>
              <w:t>44</w:t>
            </w:r>
          </w:p>
        </w:tc>
        <w:tc>
          <w:tcPr>
            <w:tcW w:w="1235" w:type="dxa"/>
            <w:shd w:val="clear" w:color="auto" w:fill="auto"/>
            <w:vAlign w:val="bottom"/>
          </w:tcPr>
          <w:p w:rsidR="00000000" w:rsidRDefault="00C03175">
            <w:pPr>
              <w:jc w:val="center"/>
            </w:pPr>
            <w:r>
              <w:t>11.07</w:t>
            </w:r>
          </w:p>
        </w:tc>
      </w:tr>
      <w:tr w:rsidR="00000000">
        <w:trPr>
          <w:trHeight w:val="298"/>
        </w:trPr>
        <w:tc>
          <w:tcPr>
            <w:tcW w:w="620" w:type="dxa"/>
            <w:shd w:val="clear" w:color="auto" w:fill="auto"/>
            <w:vAlign w:val="bottom"/>
          </w:tcPr>
          <w:p w:rsidR="00000000" w:rsidRDefault="00C03175">
            <w:r>
              <w:t>87</w:t>
            </w:r>
          </w:p>
        </w:tc>
        <w:tc>
          <w:tcPr>
            <w:tcW w:w="1700" w:type="dxa"/>
            <w:shd w:val="clear" w:color="auto" w:fill="auto"/>
            <w:vAlign w:val="bottom"/>
          </w:tcPr>
          <w:p w:rsidR="00000000" w:rsidRDefault="00C03175">
            <w:pPr>
              <w:jc w:val="center"/>
            </w:pPr>
            <w:r>
              <w:t>C. Welsh</w:t>
            </w:r>
          </w:p>
        </w:tc>
        <w:tc>
          <w:tcPr>
            <w:tcW w:w="1300" w:type="dxa"/>
            <w:shd w:val="clear" w:color="auto" w:fill="auto"/>
            <w:vAlign w:val="bottom"/>
          </w:tcPr>
          <w:p w:rsidR="00000000" w:rsidRDefault="00C03175">
            <w:pPr>
              <w:jc w:val="center"/>
            </w:pPr>
            <w:r>
              <w:t>34</w:t>
            </w:r>
          </w:p>
        </w:tc>
        <w:tc>
          <w:tcPr>
            <w:tcW w:w="1199" w:type="dxa"/>
            <w:shd w:val="clear" w:color="auto" w:fill="auto"/>
            <w:vAlign w:val="bottom"/>
          </w:tcPr>
          <w:p w:rsidR="00000000" w:rsidRDefault="00C03175">
            <w:pPr>
              <w:jc w:val="center"/>
            </w:pPr>
            <w:r>
              <w:t>32</w:t>
            </w:r>
          </w:p>
        </w:tc>
        <w:tc>
          <w:tcPr>
            <w:tcW w:w="1034" w:type="dxa"/>
            <w:shd w:val="clear" w:color="auto" w:fill="auto"/>
            <w:vAlign w:val="bottom"/>
          </w:tcPr>
          <w:p w:rsidR="00000000" w:rsidRDefault="00C03175">
            <w:pPr>
              <w:jc w:val="center"/>
            </w:pPr>
            <w:r>
              <w:t>4</w:t>
            </w:r>
          </w:p>
        </w:tc>
        <w:tc>
          <w:tcPr>
            <w:tcW w:w="947" w:type="dxa"/>
            <w:shd w:val="clear" w:color="auto" w:fill="auto"/>
            <w:vAlign w:val="bottom"/>
          </w:tcPr>
          <w:p w:rsidR="00000000" w:rsidRDefault="00C03175">
            <w:pPr>
              <w:jc w:val="center"/>
            </w:pPr>
            <w:r>
              <w:t>332</w:t>
            </w:r>
          </w:p>
        </w:tc>
        <w:tc>
          <w:tcPr>
            <w:tcW w:w="1605" w:type="dxa"/>
            <w:shd w:val="clear" w:color="auto" w:fill="auto"/>
            <w:vAlign w:val="bottom"/>
          </w:tcPr>
          <w:p w:rsidR="00000000" w:rsidRDefault="00C03175">
            <w:pPr>
              <w:jc w:val="center"/>
            </w:pPr>
            <w:r>
              <w:t>31*</w:t>
            </w:r>
          </w:p>
        </w:tc>
        <w:tc>
          <w:tcPr>
            <w:tcW w:w="1235" w:type="dxa"/>
            <w:shd w:val="clear" w:color="auto" w:fill="auto"/>
            <w:vAlign w:val="bottom"/>
          </w:tcPr>
          <w:p w:rsidR="00000000" w:rsidRDefault="00C03175">
            <w:pPr>
              <w:jc w:val="center"/>
            </w:pPr>
            <w:r>
              <w:t>11.86</w:t>
            </w:r>
          </w:p>
        </w:tc>
      </w:tr>
      <w:tr w:rsidR="00000000">
        <w:trPr>
          <w:trHeight w:val="298"/>
        </w:trPr>
        <w:tc>
          <w:tcPr>
            <w:tcW w:w="620" w:type="dxa"/>
            <w:shd w:val="clear" w:color="auto" w:fill="auto"/>
            <w:vAlign w:val="bottom"/>
          </w:tcPr>
          <w:p w:rsidR="00000000" w:rsidRDefault="00C03175">
            <w:r>
              <w:t>88</w:t>
            </w:r>
          </w:p>
        </w:tc>
        <w:tc>
          <w:tcPr>
            <w:tcW w:w="1700" w:type="dxa"/>
            <w:shd w:val="clear" w:color="auto" w:fill="auto"/>
            <w:vAlign w:val="bottom"/>
          </w:tcPr>
          <w:p w:rsidR="00000000" w:rsidRDefault="00C03175">
            <w:pPr>
              <w:jc w:val="center"/>
            </w:pPr>
            <w:r>
              <w:t>S. Fleming</w:t>
            </w:r>
          </w:p>
        </w:tc>
        <w:tc>
          <w:tcPr>
            <w:tcW w:w="1300" w:type="dxa"/>
            <w:shd w:val="clear" w:color="auto" w:fill="auto"/>
            <w:vAlign w:val="bottom"/>
          </w:tcPr>
          <w:p w:rsidR="00000000" w:rsidRDefault="00C03175">
            <w:pPr>
              <w:jc w:val="center"/>
            </w:pPr>
            <w:r>
              <w:t>60</w:t>
            </w:r>
          </w:p>
        </w:tc>
        <w:tc>
          <w:tcPr>
            <w:tcW w:w="1199" w:type="dxa"/>
            <w:shd w:val="clear" w:color="auto" w:fill="auto"/>
            <w:vAlign w:val="bottom"/>
          </w:tcPr>
          <w:p w:rsidR="00000000" w:rsidRDefault="00C03175">
            <w:pPr>
              <w:jc w:val="center"/>
            </w:pPr>
            <w:r>
              <w:t>54</w:t>
            </w:r>
          </w:p>
        </w:tc>
        <w:tc>
          <w:tcPr>
            <w:tcW w:w="1034" w:type="dxa"/>
            <w:shd w:val="clear" w:color="auto" w:fill="auto"/>
            <w:vAlign w:val="bottom"/>
          </w:tcPr>
          <w:p w:rsidR="00000000" w:rsidRDefault="00C03175">
            <w:pPr>
              <w:jc w:val="center"/>
            </w:pPr>
            <w:r>
              <w:t>4</w:t>
            </w:r>
          </w:p>
        </w:tc>
        <w:tc>
          <w:tcPr>
            <w:tcW w:w="947" w:type="dxa"/>
            <w:shd w:val="clear" w:color="auto" w:fill="auto"/>
            <w:vAlign w:val="bottom"/>
          </w:tcPr>
          <w:p w:rsidR="00000000" w:rsidRDefault="00C03175">
            <w:pPr>
              <w:jc w:val="center"/>
            </w:pPr>
            <w:r>
              <w:t>331</w:t>
            </w:r>
          </w:p>
        </w:tc>
        <w:tc>
          <w:tcPr>
            <w:tcW w:w="1605" w:type="dxa"/>
            <w:shd w:val="clear" w:color="auto" w:fill="auto"/>
            <w:vAlign w:val="bottom"/>
          </w:tcPr>
          <w:p w:rsidR="00000000" w:rsidRDefault="00C03175">
            <w:pPr>
              <w:jc w:val="center"/>
            </w:pPr>
            <w:r>
              <w:t>34</w:t>
            </w:r>
          </w:p>
        </w:tc>
        <w:tc>
          <w:tcPr>
            <w:tcW w:w="1235" w:type="dxa"/>
            <w:shd w:val="clear" w:color="auto" w:fill="auto"/>
            <w:vAlign w:val="bottom"/>
          </w:tcPr>
          <w:p w:rsidR="00000000" w:rsidRDefault="00C03175">
            <w:pPr>
              <w:jc w:val="center"/>
            </w:pPr>
            <w:r>
              <w:t>6.62</w:t>
            </w:r>
          </w:p>
        </w:tc>
      </w:tr>
      <w:tr w:rsidR="00000000">
        <w:trPr>
          <w:trHeight w:val="298"/>
        </w:trPr>
        <w:tc>
          <w:tcPr>
            <w:tcW w:w="620" w:type="dxa"/>
            <w:shd w:val="clear" w:color="auto" w:fill="auto"/>
            <w:vAlign w:val="bottom"/>
          </w:tcPr>
          <w:p w:rsidR="00000000" w:rsidRDefault="00C03175">
            <w:r>
              <w:t>89</w:t>
            </w:r>
          </w:p>
        </w:tc>
        <w:tc>
          <w:tcPr>
            <w:tcW w:w="1700" w:type="dxa"/>
            <w:shd w:val="clear" w:color="auto" w:fill="auto"/>
            <w:vAlign w:val="bottom"/>
          </w:tcPr>
          <w:p w:rsidR="00000000" w:rsidRDefault="00C03175">
            <w:pPr>
              <w:jc w:val="center"/>
            </w:pPr>
            <w:r>
              <w:t>D. Hobday</w:t>
            </w:r>
          </w:p>
        </w:tc>
        <w:tc>
          <w:tcPr>
            <w:tcW w:w="1300" w:type="dxa"/>
            <w:shd w:val="clear" w:color="auto" w:fill="auto"/>
            <w:vAlign w:val="bottom"/>
          </w:tcPr>
          <w:p w:rsidR="00000000" w:rsidRDefault="00C03175">
            <w:pPr>
              <w:jc w:val="center"/>
            </w:pPr>
            <w:r>
              <w:t>107</w:t>
            </w:r>
          </w:p>
        </w:tc>
        <w:tc>
          <w:tcPr>
            <w:tcW w:w="1199" w:type="dxa"/>
            <w:shd w:val="clear" w:color="auto" w:fill="auto"/>
            <w:vAlign w:val="bottom"/>
          </w:tcPr>
          <w:p w:rsidR="00000000" w:rsidRDefault="00C03175">
            <w:pPr>
              <w:jc w:val="center"/>
            </w:pPr>
            <w:r>
              <w:t>69</w:t>
            </w:r>
          </w:p>
        </w:tc>
        <w:tc>
          <w:tcPr>
            <w:tcW w:w="1034" w:type="dxa"/>
            <w:shd w:val="clear" w:color="auto" w:fill="auto"/>
            <w:vAlign w:val="bottom"/>
          </w:tcPr>
          <w:p w:rsidR="00000000" w:rsidRDefault="00C03175">
            <w:pPr>
              <w:jc w:val="center"/>
            </w:pPr>
            <w:r>
              <w:t>20</w:t>
            </w:r>
          </w:p>
        </w:tc>
        <w:tc>
          <w:tcPr>
            <w:tcW w:w="947" w:type="dxa"/>
            <w:shd w:val="clear" w:color="auto" w:fill="auto"/>
            <w:vAlign w:val="bottom"/>
          </w:tcPr>
          <w:p w:rsidR="00000000" w:rsidRDefault="00C03175">
            <w:pPr>
              <w:jc w:val="center"/>
            </w:pPr>
            <w:r>
              <w:t>300</w:t>
            </w:r>
          </w:p>
        </w:tc>
        <w:tc>
          <w:tcPr>
            <w:tcW w:w="1605" w:type="dxa"/>
            <w:shd w:val="clear" w:color="auto" w:fill="auto"/>
            <w:vAlign w:val="bottom"/>
          </w:tcPr>
          <w:p w:rsidR="00000000" w:rsidRDefault="00C03175">
            <w:pPr>
              <w:jc w:val="center"/>
            </w:pPr>
            <w:r>
              <w:t>32</w:t>
            </w:r>
          </w:p>
        </w:tc>
        <w:tc>
          <w:tcPr>
            <w:tcW w:w="1235" w:type="dxa"/>
            <w:shd w:val="clear" w:color="auto" w:fill="auto"/>
            <w:vAlign w:val="bottom"/>
          </w:tcPr>
          <w:p w:rsidR="00000000" w:rsidRDefault="00C03175">
            <w:pPr>
              <w:jc w:val="center"/>
            </w:pPr>
            <w:r>
              <w:t>6.12</w:t>
            </w:r>
          </w:p>
        </w:tc>
      </w:tr>
      <w:tr w:rsidR="00000000">
        <w:trPr>
          <w:trHeight w:val="298"/>
        </w:trPr>
        <w:tc>
          <w:tcPr>
            <w:tcW w:w="620" w:type="dxa"/>
            <w:shd w:val="clear" w:color="auto" w:fill="auto"/>
            <w:vAlign w:val="bottom"/>
          </w:tcPr>
          <w:p w:rsidR="00000000" w:rsidRDefault="00C03175">
            <w:r>
              <w:t>90</w:t>
            </w:r>
          </w:p>
        </w:tc>
        <w:tc>
          <w:tcPr>
            <w:tcW w:w="1700" w:type="dxa"/>
            <w:shd w:val="clear" w:color="auto" w:fill="auto"/>
            <w:vAlign w:val="bottom"/>
          </w:tcPr>
          <w:p w:rsidR="00000000" w:rsidRDefault="00C03175">
            <w:pPr>
              <w:jc w:val="center"/>
            </w:pPr>
            <w:r>
              <w:t>R. Philip</w:t>
            </w:r>
          </w:p>
        </w:tc>
        <w:tc>
          <w:tcPr>
            <w:tcW w:w="1300" w:type="dxa"/>
            <w:shd w:val="clear" w:color="auto" w:fill="auto"/>
            <w:vAlign w:val="bottom"/>
          </w:tcPr>
          <w:p w:rsidR="00000000" w:rsidRDefault="00C03175">
            <w:pPr>
              <w:jc w:val="center"/>
            </w:pPr>
            <w:r>
              <w:t>23</w:t>
            </w:r>
          </w:p>
        </w:tc>
        <w:tc>
          <w:tcPr>
            <w:tcW w:w="1199" w:type="dxa"/>
            <w:shd w:val="clear" w:color="auto" w:fill="auto"/>
            <w:vAlign w:val="bottom"/>
          </w:tcPr>
          <w:p w:rsidR="00000000" w:rsidRDefault="00C03175">
            <w:pPr>
              <w:jc w:val="center"/>
            </w:pPr>
            <w:r>
              <w:t>23</w:t>
            </w:r>
          </w:p>
        </w:tc>
        <w:tc>
          <w:tcPr>
            <w:tcW w:w="1034" w:type="dxa"/>
            <w:shd w:val="clear" w:color="auto" w:fill="auto"/>
            <w:vAlign w:val="bottom"/>
          </w:tcPr>
          <w:p w:rsidR="00000000" w:rsidRDefault="00C03175">
            <w:pPr>
              <w:jc w:val="center"/>
            </w:pPr>
            <w:r>
              <w:t>3</w:t>
            </w:r>
          </w:p>
        </w:tc>
        <w:tc>
          <w:tcPr>
            <w:tcW w:w="947" w:type="dxa"/>
            <w:shd w:val="clear" w:color="auto" w:fill="auto"/>
            <w:vAlign w:val="bottom"/>
          </w:tcPr>
          <w:p w:rsidR="00000000" w:rsidRDefault="00C03175">
            <w:pPr>
              <w:jc w:val="center"/>
            </w:pPr>
            <w:r>
              <w:t>295</w:t>
            </w:r>
          </w:p>
        </w:tc>
        <w:tc>
          <w:tcPr>
            <w:tcW w:w="1605" w:type="dxa"/>
            <w:shd w:val="clear" w:color="auto" w:fill="auto"/>
            <w:vAlign w:val="bottom"/>
          </w:tcPr>
          <w:p w:rsidR="00000000" w:rsidRDefault="00C03175">
            <w:pPr>
              <w:jc w:val="center"/>
            </w:pPr>
            <w:r>
              <w:t>69</w:t>
            </w:r>
          </w:p>
        </w:tc>
        <w:tc>
          <w:tcPr>
            <w:tcW w:w="1235" w:type="dxa"/>
            <w:shd w:val="clear" w:color="auto" w:fill="auto"/>
            <w:vAlign w:val="bottom"/>
          </w:tcPr>
          <w:p w:rsidR="00000000" w:rsidRDefault="00C03175">
            <w:pPr>
              <w:jc w:val="center"/>
            </w:pPr>
            <w:r>
              <w:t>14.75</w:t>
            </w:r>
          </w:p>
        </w:tc>
      </w:tr>
      <w:tr w:rsidR="00000000">
        <w:trPr>
          <w:trHeight w:val="298"/>
        </w:trPr>
        <w:tc>
          <w:tcPr>
            <w:tcW w:w="620" w:type="dxa"/>
            <w:shd w:val="clear" w:color="auto" w:fill="auto"/>
            <w:vAlign w:val="bottom"/>
          </w:tcPr>
          <w:p w:rsidR="00000000" w:rsidRDefault="00C03175">
            <w:r>
              <w:t>91</w:t>
            </w:r>
          </w:p>
        </w:tc>
        <w:tc>
          <w:tcPr>
            <w:tcW w:w="1700" w:type="dxa"/>
            <w:shd w:val="clear" w:color="auto" w:fill="auto"/>
            <w:vAlign w:val="bottom"/>
          </w:tcPr>
          <w:p w:rsidR="00000000" w:rsidRDefault="00C03175">
            <w:pPr>
              <w:jc w:val="center"/>
            </w:pPr>
            <w:r>
              <w:t>J. Barclay</w:t>
            </w:r>
          </w:p>
        </w:tc>
        <w:tc>
          <w:tcPr>
            <w:tcW w:w="1300" w:type="dxa"/>
            <w:shd w:val="clear" w:color="auto" w:fill="auto"/>
            <w:vAlign w:val="bottom"/>
          </w:tcPr>
          <w:p w:rsidR="00000000" w:rsidRDefault="00C03175">
            <w:pPr>
              <w:jc w:val="center"/>
            </w:pPr>
            <w:r>
              <w:t>132</w:t>
            </w:r>
          </w:p>
        </w:tc>
        <w:tc>
          <w:tcPr>
            <w:tcW w:w="1199" w:type="dxa"/>
            <w:shd w:val="clear" w:color="auto" w:fill="auto"/>
            <w:vAlign w:val="bottom"/>
          </w:tcPr>
          <w:p w:rsidR="00000000" w:rsidRDefault="00C03175">
            <w:pPr>
              <w:jc w:val="center"/>
            </w:pPr>
            <w:r>
              <w:t>84</w:t>
            </w:r>
          </w:p>
        </w:tc>
        <w:tc>
          <w:tcPr>
            <w:tcW w:w="1034" w:type="dxa"/>
            <w:shd w:val="clear" w:color="auto" w:fill="auto"/>
            <w:vAlign w:val="bottom"/>
          </w:tcPr>
          <w:p w:rsidR="00000000" w:rsidRDefault="00C03175">
            <w:pPr>
              <w:jc w:val="center"/>
            </w:pPr>
            <w:r>
              <w:t>22</w:t>
            </w:r>
          </w:p>
        </w:tc>
        <w:tc>
          <w:tcPr>
            <w:tcW w:w="947" w:type="dxa"/>
            <w:shd w:val="clear" w:color="auto" w:fill="auto"/>
            <w:vAlign w:val="bottom"/>
          </w:tcPr>
          <w:p w:rsidR="00000000" w:rsidRDefault="00C03175">
            <w:pPr>
              <w:jc w:val="center"/>
            </w:pPr>
            <w:r>
              <w:t>284</w:t>
            </w:r>
          </w:p>
        </w:tc>
        <w:tc>
          <w:tcPr>
            <w:tcW w:w="1605" w:type="dxa"/>
            <w:shd w:val="clear" w:color="auto" w:fill="auto"/>
            <w:vAlign w:val="bottom"/>
          </w:tcPr>
          <w:p w:rsidR="00000000" w:rsidRDefault="00C03175">
            <w:pPr>
              <w:jc w:val="center"/>
            </w:pPr>
            <w:r>
              <w:t>21</w:t>
            </w:r>
          </w:p>
        </w:tc>
        <w:tc>
          <w:tcPr>
            <w:tcW w:w="1235" w:type="dxa"/>
            <w:shd w:val="clear" w:color="auto" w:fill="auto"/>
            <w:vAlign w:val="bottom"/>
          </w:tcPr>
          <w:p w:rsidR="00000000" w:rsidRDefault="00C03175">
            <w:pPr>
              <w:jc w:val="center"/>
            </w:pPr>
            <w:r>
              <w:t>4.58</w:t>
            </w:r>
          </w:p>
        </w:tc>
      </w:tr>
      <w:tr w:rsidR="00000000">
        <w:trPr>
          <w:trHeight w:val="298"/>
        </w:trPr>
        <w:tc>
          <w:tcPr>
            <w:tcW w:w="620" w:type="dxa"/>
            <w:shd w:val="clear" w:color="auto" w:fill="auto"/>
            <w:vAlign w:val="bottom"/>
          </w:tcPr>
          <w:p w:rsidR="00000000" w:rsidRDefault="00C03175">
            <w:r>
              <w:t>92</w:t>
            </w:r>
          </w:p>
        </w:tc>
        <w:tc>
          <w:tcPr>
            <w:tcW w:w="1700" w:type="dxa"/>
            <w:shd w:val="clear" w:color="auto" w:fill="auto"/>
            <w:vAlign w:val="bottom"/>
          </w:tcPr>
          <w:p w:rsidR="00000000" w:rsidRDefault="00C03175">
            <w:pPr>
              <w:jc w:val="center"/>
            </w:pPr>
            <w:r>
              <w:t>W. Tooze</w:t>
            </w:r>
          </w:p>
        </w:tc>
        <w:tc>
          <w:tcPr>
            <w:tcW w:w="1300" w:type="dxa"/>
            <w:shd w:val="clear" w:color="auto" w:fill="auto"/>
            <w:vAlign w:val="bottom"/>
          </w:tcPr>
          <w:p w:rsidR="00000000" w:rsidRDefault="00C03175">
            <w:pPr>
              <w:jc w:val="center"/>
            </w:pPr>
            <w:r>
              <w:t>37</w:t>
            </w:r>
          </w:p>
        </w:tc>
        <w:tc>
          <w:tcPr>
            <w:tcW w:w="1199" w:type="dxa"/>
            <w:shd w:val="clear" w:color="auto" w:fill="auto"/>
            <w:vAlign w:val="bottom"/>
          </w:tcPr>
          <w:p w:rsidR="00000000" w:rsidRDefault="00C03175">
            <w:pPr>
              <w:jc w:val="center"/>
            </w:pPr>
            <w:r>
              <w:t>33</w:t>
            </w:r>
          </w:p>
        </w:tc>
        <w:tc>
          <w:tcPr>
            <w:tcW w:w="1034" w:type="dxa"/>
            <w:shd w:val="clear" w:color="auto" w:fill="auto"/>
            <w:vAlign w:val="bottom"/>
          </w:tcPr>
          <w:p w:rsidR="00000000" w:rsidRDefault="00C03175">
            <w:pPr>
              <w:jc w:val="center"/>
            </w:pPr>
            <w:r>
              <w:t>6</w:t>
            </w:r>
          </w:p>
        </w:tc>
        <w:tc>
          <w:tcPr>
            <w:tcW w:w="947" w:type="dxa"/>
            <w:shd w:val="clear" w:color="auto" w:fill="auto"/>
            <w:vAlign w:val="bottom"/>
          </w:tcPr>
          <w:p w:rsidR="00000000" w:rsidRDefault="00C03175">
            <w:pPr>
              <w:jc w:val="center"/>
            </w:pPr>
            <w:r>
              <w:t>275</w:t>
            </w:r>
          </w:p>
        </w:tc>
        <w:tc>
          <w:tcPr>
            <w:tcW w:w="1605" w:type="dxa"/>
            <w:shd w:val="clear" w:color="auto" w:fill="auto"/>
            <w:vAlign w:val="bottom"/>
          </w:tcPr>
          <w:p w:rsidR="00000000" w:rsidRDefault="00C03175">
            <w:pPr>
              <w:jc w:val="center"/>
            </w:pPr>
            <w:r>
              <w:t>40</w:t>
            </w:r>
          </w:p>
        </w:tc>
        <w:tc>
          <w:tcPr>
            <w:tcW w:w="1235" w:type="dxa"/>
            <w:shd w:val="clear" w:color="auto" w:fill="auto"/>
            <w:vAlign w:val="bottom"/>
          </w:tcPr>
          <w:p w:rsidR="00000000" w:rsidRDefault="00C03175">
            <w:pPr>
              <w:jc w:val="center"/>
            </w:pPr>
            <w:r>
              <w:t>10.19</w:t>
            </w:r>
          </w:p>
        </w:tc>
      </w:tr>
      <w:tr w:rsidR="00000000">
        <w:trPr>
          <w:trHeight w:val="298"/>
        </w:trPr>
        <w:tc>
          <w:tcPr>
            <w:tcW w:w="620" w:type="dxa"/>
            <w:shd w:val="clear" w:color="auto" w:fill="auto"/>
            <w:vAlign w:val="bottom"/>
          </w:tcPr>
          <w:p w:rsidR="00000000" w:rsidRDefault="00C03175">
            <w:r>
              <w:t>93</w:t>
            </w:r>
          </w:p>
        </w:tc>
        <w:tc>
          <w:tcPr>
            <w:tcW w:w="1700" w:type="dxa"/>
            <w:shd w:val="clear" w:color="auto" w:fill="auto"/>
            <w:vAlign w:val="bottom"/>
          </w:tcPr>
          <w:p w:rsidR="00000000" w:rsidRDefault="00C03175">
            <w:pPr>
              <w:jc w:val="center"/>
            </w:pPr>
            <w:r>
              <w:t>W. Naismith</w:t>
            </w:r>
          </w:p>
        </w:tc>
        <w:tc>
          <w:tcPr>
            <w:tcW w:w="1300" w:type="dxa"/>
            <w:shd w:val="clear" w:color="auto" w:fill="auto"/>
            <w:vAlign w:val="bottom"/>
          </w:tcPr>
          <w:p w:rsidR="00000000" w:rsidRDefault="00C03175">
            <w:pPr>
              <w:jc w:val="center"/>
            </w:pPr>
            <w:r>
              <w:t>32</w:t>
            </w:r>
          </w:p>
        </w:tc>
        <w:tc>
          <w:tcPr>
            <w:tcW w:w="1199" w:type="dxa"/>
            <w:shd w:val="clear" w:color="auto" w:fill="auto"/>
            <w:vAlign w:val="bottom"/>
          </w:tcPr>
          <w:p w:rsidR="00000000" w:rsidRDefault="00C03175">
            <w:pPr>
              <w:jc w:val="center"/>
            </w:pPr>
            <w:r>
              <w:t>28</w:t>
            </w:r>
          </w:p>
        </w:tc>
        <w:tc>
          <w:tcPr>
            <w:tcW w:w="1034" w:type="dxa"/>
            <w:shd w:val="clear" w:color="auto" w:fill="auto"/>
            <w:vAlign w:val="bottom"/>
          </w:tcPr>
          <w:p w:rsidR="00000000" w:rsidRDefault="00C03175">
            <w:pPr>
              <w:jc w:val="center"/>
            </w:pPr>
            <w:r>
              <w:t>0</w:t>
            </w:r>
          </w:p>
        </w:tc>
        <w:tc>
          <w:tcPr>
            <w:tcW w:w="947" w:type="dxa"/>
            <w:shd w:val="clear" w:color="auto" w:fill="auto"/>
            <w:vAlign w:val="bottom"/>
          </w:tcPr>
          <w:p w:rsidR="00000000" w:rsidRDefault="00C03175">
            <w:pPr>
              <w:jc w:val="center"/>
            </w:pPr>
            <w:r>
              <w:t>274</w:t>
            </w:r>
          </w:p>
        </w:tc>
        <w:tc>
          <w:tcPr>
            <w:tcW w:w="1605" w:type="dxa"/>
            <w:shd w:val="clear" w:color="auto" w:fill="auto"/>
            <w:vAlign w:val="bottom"/>
          </w:tcPr>
          <w:p w:rsidR="00000000" w:rsidRDefault="00C03175">
            <w:pPr>
              <w:jc w:val="center"/>
            </w:pPr>
            <w:r>
              <w:t>38</w:t>
            </w:r>
          </w:p>
        </w:tc>
        <w:tc>
          <w:tcPr>
            <w:tcW w:w="1235" w:type="dxa"/>
            <w:shd w:val="clear" w:color="auto" w:fill="auto"/>
            <w:vAlign w:val="bottom"/>
          </w:tcPr>
          <w:p w:rsidR="00000000" w:rsidRDefault="00C03175">
            <w:pPr>
              <w:jc w:val="center"/>
            </w:pPr>
            <w:r>
              <w:t>9.79</w:t>
            </w:r>
          </w:p>
        </w:tc>
      </w:tr>
      <w:tr w:rsidR="00000000">
        <w:trPr>
          <w:trHeight w:val="298"/>
        </w:trPr>
        <w:tc>
          <w:tcPr>
            <w:tcW w:w="620" w:type="dxa"/>
            <w:shd w:val="clear" w:color="auto" w:fill="auto"/>
            <w:vAlign w:val="bottom"/>
          </w:tcPr>
          <w:p w:rsidR="00000000" w:rsidRDefault="00C03175">
            <w:r>
              <w:t>94</w:t>
            </w:r>
          </w:p>
        </w:tc>
        <w:tc>
          <w:tcPr>
            <w:tcW w:w="1700" w:type="dxa"/>
            <w:shd w:val="clear" w:color="auto" w:fill="auto"/>
            <w:vAlign w:val="bottom"/>
          </w:tcPr>
          <w:p w:rsidR="00000000" w:rsidRDefault="00C03175">
            <w:pPr>
              <w:jc w:val="center"/>
            </w:pPr>
            <w:r>
              <w:t>T. Haresign</w:t>
            </w:r>
          </w:p>
        </w:tc>
        <w:tc>
          <w:tcPr>
            <w:tcW w:w="1300" w:type="dxa"/>
            <w:shd w:val="clear" w:color="auto" w:fill="auto"/>
            <w:vAlign w:val="bottom"/>
          </w:tcPr>
          <w:p w:rsidR="00000000" w:rsidRDefault="00C03175">
            <w:pPr>
              <w:jc w:val="center"/>
            </w:pPr>
            <w:r>
              <w:t>48</w:t>
            </w:r>
          </w:p>
        </w:tc>
        <w:tc>
          <w:tcPr>
            <w:tcW w:w="1199" w:type="dxa"/>
            <w:shd w:val="clear" w:color="auto" w:fill="auto"/>
            <w:vAlign w:val="bottom"/>
          </w:tcPr>
          <w:p w:rsidR="00000000" w:rsidRDefault="00C03175">
            <w:pPr>
              <w:jc w:val="center"/>
            </w:pPr>
            <w:r>
              <w:t>45</w:t>
            </w:r>
          </w:p>
        </w:tc>
        <w:tc>
          <w:tcPr>
            <w:tcW w:w="1034" w:type="dxa"/>
            <w:shd w:val="clear" w:color="auto" w:fill="auto"/>
            <w:vAlign w:val="bottom"/>
          </w:tcPr>
          <w:p w:rsidR="00000000" w:rsidRDefault="00C03175">
            <w:pPr>
              <w:jc w:val="center"/>
            </w:pPr>
            <w:r>
              <w:t>8</w:t>
            </w:r>
          </w:p>
        </w:tc>
        <w:tc>
          <w:tcPr>
            <w:tcW w:w="947" w:type="dxa"/>
            <w:shd w:val="clear" w:color="auto" w:fill="auto"/>
            <w:vAlign w:val="bottom"/>
          </w:tcPr>
          <w:p w:rsidR="00000000" w:rsidRDefault="00C03175">
            <w:pPr>
              <w:jc w:val="center"/>
            </w:pPr>
            <w:r>
              <w:t>270</w:t>
            </w:r>
          </w:p>
        </w:tc>
        <w:tc>
          <w:tcPr>
            <w:tcW w:w="1605" w:type="dxa"/>
            <w:shd w:val="clear" w:color="auto" w:fill="auto"/>
            <w:vAlign w:val="bottom"/>
          </w:tcPr>
          <w:p w:rsidR="00000000" w:rsidRDefault="00C03175">
            <w:pPr>
              <w:jc w:val="center"/>
            </w:pPr>
            <w:r>
              <w:t>25</w:t>
            </w:r>
          </w:p>
        </w:tc>
        <w:tc>
          <w:tcPr>
            <w:tcW w:w="1235" w:type="dxa"/>
            <w:shd w:val="clear" w:color="auto" w:fill="auto"/>
            <w:vAlign w:val="bottom"/>
          </w:tcPr>
          <w:p w:rsidR="00000000" w:rsidRDefault="00C03175">
            <w:pPr>
              <w:jc w:val="center"/>
            </w:pPr>
            <w:r>
              <w:t>7.30</w:t>
            </w:r>
          </w:p>
        </w:tc>
      </w:tr>
      <w:tr w:rsidR="00000000">
        <w:trPr>
          <w:trHeight w:val="298"/>
        </w:trPr>
        <w:tc>
          <w:tcPr>
            <w:tcW w:w="620" w:type="dxa"/>
            <w:shd w:val="clear" w:color="auto" w:fill="auto"/>
            <w:vAlign w:val="bottom"/>
          </w:tcPr>
          <w:p w:rsidR="00000000" w:rsidRDefault="00C03175">
            <w:r>
              <w:t>95</w:t>
            </w:r>
          </w:p>
        </w:tc>
        <w:tc>
          <w:tcPr>
            <w:tcW w:w="1700" w:type="dxa"/>
            <w:shd w:val="clear" w:color="auto" w:fill="auto"/>
            <w:vAlign w:val="bottom"/>
          </w:tcPr>
          <w:p w:rsidR="00000000" w:rsidRDefault="00C03175">
            <w:pPr>
              <w:jc w:val="center"/>
            </w:pPr>
            <w:r>
              <w:t>R. Forsyth</w:t>
            </w:r>
          </w:p>
        </w:tc>
        <w:tc>
          <w:tcPr>
            <w:tcW w:w="1300" w:type="dxa"/>
            <w:shd w:val="clear" w:color="auto" w:fill="auto"/>
            <w:vAlign w:val="bottom"/>
          </w:tcPr>
          <w:p w:rsidR="00000000" w:rsidRDefault="00C03175">
            <w:pPr>
              <w:jc w:val="center"/>
            </w:pPr>
            <w:r>
              <w:t>38</w:t>
            </w:r>
          </w:p>
        </w:tc>
        <w:tc>
          <w:tcPr>
            <w:tcW w:w="1199" w:type="dxa"/>
            <w:shd w:val="clear" w:color="auto" w:fill="auto"/>
            <w:vAlign w:val="bottom"/>
          </w:tcPr>
          <w:p w:rsidR="00000000" w:rsidRDefault="00C03175">
            <w:pPr>
              <w:jc w:val="center"/>
            </w:pPr>
            <w:r>
              <w:t>34</w:t>
            </w:r>
          </w:p>
        </w:tc>
        <w:tc>
          <w:tcPr>
            <w:tcW w:w="1034" w:type="dxa"/>
            <w:shd w:val="clear" w:color="auto" w:fill="auto"/>
            <w:vAlign w:val="bottom"/>
          </w:tcPr>
          <w:p w:rsidR="00000000" w:rsidRDefault="00C03175">
            <w:pPr>
              <w:jc w:val="center"/>
            </w:pPr>
            <w:r>
              <w:t>6</w:t>
            </w:r>
          </w:p>
        </w:tc>
        <w:tc>
          <w:tcPr>
            <w:tcW w:w="947" w:type="dxa"/>
            <w:shd w:val="clear" w:color="auto" w:fill="auto"/>
            <w:vAlign w:val="bottom"/>
          </w:tcPr>
          <w:p w:rsidR="00000000" w:rsidRDefault="00C03175">
            <w:pPr>
              <w:jc w:val="center"/>
            </w:pPr>
            <w:r>
              <w:t>262</w:t>
            </w:r>
          </w:p>
        </w:tc>
        <w:tc>
          <w:tcPr>
            <w:tcW w:w="1605" w:type="dxa"/>
            <w:shd w:val="clear" w:color="auto" w:fill="auto"/>
            <w:vAlign w:val="bottom"/>
          </w:tcPr>
          <w:p w:rsidR="00000000" w:rsidRDefault="00C03175">
            <w:pPr>
              <w:jc w:val="center"/>
            </w:pPr>
            <w:r>
              <w:t>37</w:t>
            </w:r>
          </w:p>
        </w:tc>
        <w:tc>
          <w:tcPr>
            <w:tcW w:w="1235" w:type="dxa"/>
            <w:shd w:val="clear" w:color="auto" w:fill="auto"/>
            <w:vAlign w:val="bottom"/>
          </w:tcPr>
          <w:p w:rsidR="00000000" w:rsidRDefault="00C03175">
            <w:pPr>
              <w:jc w:val="center"/>
            </w:pPr>
            <w:r>
              <w:t>9.36</w:t>
            </w:r>
          </w:p>
        </w:tc>
      </w:tr>
      <w:tr w:rsidR="00000000">
        <w:trPr>
          <w:trHeight w:val="298"/>
        </w:trPr>
        <w:tc>
          <w:tcPr>
            <w:tcW w:w="620" w:type="dxa"/>
            <w:shd w:val="clear" w:color="auto" w:fill="auto"/>
            <w:vAlign w:val="bottom"/>
          </w:tcPr>
          <w:p w:rsidR="00000000" w:rsidRDefault="00C03175">
            <w:r>
              <w:t>96</w:t>
            </w:r>
          </w:p>
        </w:tc>
        <w:tc>
          <w:tcPr>
            <w:tcW w:w="1700" w:type="dxa"/>
            <w:shd w:val="clear" w:color="auto" w:fill="auto"/>
            <w:vAlign w:val="bottom"/>
          </w:tcPr>
          <w:p w:rsidR="00000000" w:rsidRDefault="00C03175">
            <w:pPr>
              <w:jc w:val="center"/>
            </w:pPr>
            <w:r>
              <w:t>JA. Gillin</w:t>
            </w:r>
          </w:p>
        </w:tc>
        <w:tc>
          <w:tcPr>
            <w:tcW w:w="1300" w:type="dxa"/>
            <w:shd w:val="clear" w:color="auto" w:fill="auto"/>
            <w:vAlign w:val="bottom"/>
          </w:tcPr>
          <w:p w:rsidR="00000000" w:rsidRDefault="00C03175">
            <w:pPr>
              <w:jc w:val="center"/>
            </w:pPr>
            <w:r>
              <w:t>41</w:t>
            </w:r>
          </w:p>
        </w:tc>
        <w:tc>
          <w:tcPr>
            <w:tcW w:w="1199" w:type="dxa"/>
            <w:shd w:val="clear" w:color="auto" w:fill="auto"/>
            <w:vAlign w:val="bottom"/>
          </w:tcPr>
          <w:p w:rsidR="00000000" w:rsidRDefault="00C03175">
            <w:pPr>
              <w:jc w:val="center"/>
            </w:pPr>
            <w:r>
              <w:t>29</w:t>
            </w:r>
          </w:p>
        </w:tc>
        <w:tc>
          <w:tcPr>
            <w:tcW w:w="1034" w:type="dxa"/>
            <w:shd w:val="clear" w:color="auto" w:fill="auto"/>
            <w:vAlign w:val="bottom"/>
          </w:tcPr>
          <w:p w:rsidR="00000000" w:rsidRDefault="00C03175">
            <w:pPr>
              <w:jc w:val="center"/>
            </w:pPr>
            <w:r>
              <w:t>6</w:t>
            </w:r>
          </w:p>
        </w:tc>
        <w:tc>
          <w:tcPr>
            <w:tcW w:w="947" w:type="dxa"/>
            <w:shd w:val="clear" w:color="auto" w:fill="auto"/>
            <w:vAlign w:val="bottom"/>
          </w:tcPr>
          <w:p w:rsidR="00000000" w:rsidRDefault="00C03175">
            <w:pPr>
              <w:jc w:val="center"/>
            </w:pPr>
            <w:r>
              <w:t>251</w:t>
            </w:r>
          </w:p>
        </w:tc>
        <w:tc>
          <w:tcPr>
            <w:tcW w:w="1605" w:type="dxa"/>
            <w:shd w:val="clear" w:color="auto" w:fill="auto"/>
            <w:vAlign w:val="bottom"/>
          </w:tcPr>
          <w:p w:rsidR="00000000" w:rsidRDefault="00C03175">
            <w:pPr>
              <w:jc w:val="center"/>
            </w:pPr>
            <w:r>
              <w:t>39</w:t>
            </w:r>
          </w:p>
        </w:tc>
        <w:tc>
          <w:tcPr>
            <w:tcW w:w="1235" w:type="dxa"/>
            <w:shd w:val="clear" w:color="auto" w:fill="auto"/>
            <w:vAlign w:val="bottom"/>
          </w:tcPr>
          <w:p w:rsidR="00000000" w:rsidRDefault="00C03175">
            <w:pPr>
              <w:jc w:val="center"/>
            </w:pPr>
            <w:r>
              <w:t>10.91</w:t>
            </w:r>
          </w:p>
        </w:tc>
      </w:tr>
      <w:tr w:rsidR="00000000">
        <w:trPr>
          <w:trHeight w:val="298"/>
        </w:trPr>
        <w:tc>
          <w:tcPr>
            <w:tcW w:w="620" w:type="dxa"/>
            <w:shd w:val="clear" w:color="auto" w:fill="auto"/>
            <w:vAlign w:val="bottom"/>
          </w:tcPr>
          <w:p w:rsidR="00000000" w:rsidRDefault="00C03175">
            <w:r>
              <w:t>97</w:t>
            </w:r>
          </w:p>
        </w:tc>
        <w:tc>
          <w:tcPr>
            <w:tcW w:w="1700" w:type="dxa"/>
            <w:shd w:val="clear" w:color="auto" w:fill="auto"/>
            <w:vAlign w:val="bottom"/>
          </w:tcPr>
          <w:p w:rsidR="00000000" w:rsidRDefault="00C03175">
            <w:pPr>
              <w:jc w:val="center"/>
            </w:pPr>
            <w:r>
              <w:t>G. McGilvary</w:t>
            </w:r>
          </w:p>
        </w:tc>
        <w:tc>
          <w:tcPr>
            <w:tcW w:w="1300" w:type="dxa"/>
            <w:shd w:val="clear" w:color="auto" w:fill="auto"/>
            <w:vAlign w:val="bottom"/>
          </w:tcPr>
          <w:p w:rsidR="00000000" w:rsidRDefault="00C03175">
            <w:pPr>
              <w:jc w:val="center"/>
            </w:pPr>
            <w:r>
              <w:t>29</w:t>
            </w:r>
          </w:p>
        </w:tc>
        <w:tc>
          <w:tcPr>
            <w:tcW w:w="1199" w:type="dxa"/>
            <w:shd w:val="clear" w:color="auto" w:fill="auto"/>
            <w:vAlign w:val="bottom"/>
          </w:tcPr>
          <w:p w:rsidR="00000000" w:rsidRDefault="00C03175">
            <w:pPr>
              <w:jc w:val="center"/>
            </w:pPr>
            <w:r>
              <w:t>27</w:t>
            </w:r>
          </w:p>
        </w:tc>
        <w:tc>
          <w:tcPr>
            <w:tcW w:w="1034" w:type="dxa"/>
            <w:shd w:val="clear" w:color="auto" w:fill="auto"/>
            <w:vAlign w:val="bottom"/>
          </w:tcPr>
          <w:p w:rsidR="00000000" w:rsidRDefault="00C03175">
            <w:pPr>
              <w:jc w:val="center"/>
            </w:pPr>
            <w:r>
              <w:t>3</w:t>
            </w:r>
          </w:p>
        </w:tc>
        <w:tc>
          <w:tcPr>
            <w:tcW w:w="947" w:type="dxa"/>
            <w:shd w:val="clear" w:color="auto" w:fill="auto"/>
            <w:vAlign w:val="bottom"/>
          </w:tcPr>
          <w:p w:rsidR="00000000" w:rsidRDefault="00C03175">
            <w:pPr>
              <w:jc w:val="center"/>
            </w:pPr>
            <w:r>
              <w:t>250</w:t>
            </w:r>
          </w:p>
        </w:tc>
        <w:tc>
          <w:tcPr>
            <w:tcW w:w="1605" w:type="dxa"/>
            <w:shd w:val="clear" w:color="auto" w:fill="auto"/>
            <w:vAlign w:val="bottom"/>
          </w:tcPr>
          <w:p w:rsidR="00000000" w:rsidRDefault="00C03175">
            <w:pPr>
              <w:jc w:val="center"/>
            </w:pPr>
            <w:r>
              <w:t>33</w:t>
            </w:r>
          </w:p>
        </w:tc>
        <w:tc>
          <w:tcPr>
            <w:tcW w:w="1235" w:type="dxa"/>
            <w:shd w:val="clear" w:color="auto" w:fill="auto"/>
            <w:vAlign w:val="bottom"/>
          </w:tcPr>
          <w:p w:rsidR="00000000" w:rsidRDefault="00C03175">
            <w:pPr>
              <w:jc w:val="center"/>
            </w:pPr>
            <w:r>
              <w:t>10.42</w:t>
            </w:r>
          </w:p>
        </w:tc>
      </w:tr>
      <w:tr w:rsidR="00000000">
        <w:trPr>
          <w:trHeight w:val="298"/>
        </w:trPr>
        <w:tc>
          <w:tcPr>
            <w:tcW w:w="620" w:type="dxa"/>
            <w:shd w:val="clear" w:color="auto" w:fill="auto"/>
            <w:vAlign w:val="bottom"/>
          </w:tcPr>
          <w:p w:rsidR="00000000" w:rsidRDefault="00C03175">
            <w:r>
              <w:t>98</w:t>
            </w:r>
          </w:p>
        </w:tc>
        <w:tc>
          <w:tcPr>
            <w:tcW w:w="1700" w:type="dxa"/>
            <w:shd w:val="clear" w:color="auto" w:fill="auto"/>
            <w:vAlign w:val="bottom"/>
          </w:tcPr>
          <w:p w:rsidR="00000000" w:rsidRDefault="00C03175">
            <w:pPr>
              <w:jc w:val="center"/>
            </w:pPr>
            <w:r>
              <w:t>Da. Pirie</w:t>
            </w:r>
          </w:p>
        </w:tc>
        <w:tc>
          <w:tcPr>
            <w:tcW w:w="1300" w:type="dxa"/>
            <w:shd w:val="clear" w:color="auto" w:fill="auto"/>
            <w:vAlign w:val="bottom"/>
          </w:tcPr>
          <w:p w:rsidR="00000000" w:rsidRDefault="00C03175">
            <w:pPr>
              <w:jc w:val="center"/>
            </w:pPr>
            <w:r>
              <w:t>56</w:t>
            </w:r>
          </w:p>
        </w:tc>
        <w:tc>
          <w:tcPr>
            <w:tcW w:w="1199" w:type="dxa"/>
            <w:shd w:val="clear" w:color="auto" w:fill="auto"/>
            <w:vAlign w:val="bottom"/>
          </w:tcPr>
          <w:p w:rsidR="00000000" w:rsidRDefault="00C03175">
            <w:pPr>
              <w:jc w:val="center"/>
            </w:pPr>
            <w:r>
              <w:t>51</w:t>
            </w:r>
          </w:p>
        </w:tc>
        <w:tc>
          <w:tcPr>
            <w:tcW w:w="1034" w:type="dxa"/>
            <w:shd w:val="clear" w:color="auto" w:fill="auto"/>
            <w:vAlign w:val="bottom"/>
          </w:tcPr>
          <w:p w:rsidR="00000000" w:rsidRDefault="00C03175">
            <w:pPr>
              <w:jc w:val="center"/>
            </w:pPr>
            <w:r>
              <w:t>7</w:t>
            </w:r>
          </w:p>
        </w:tc>
        <w:tc>
          <w:tcPr>
            <w:tcW w:w="947" w:type="dxa"/>
            <w:shd w:val="clear" w:color="auto" w:fill="auto"/>
            <w:vAlign w:val="bottom"/>
          </w:tcPr>
          <w:p w:rsidR="00000000" w:rsidRDefault="00C03175">
            <w:pPr>
              <w:jc w:val="center"/>
            </w:pPr>
            <w:r>
              <w:t>242</w:t>
            </w:r>
          </w:p>
        </w:tc>
        <w:tc>
          <w:tcPr>
            <w:tcW w:w="1605" w:type="dxa"/>
            <w:shd w:val="clear" w:color="auto" w:fill="auto"/>
            <w:vAlign w:val="bottom"/>
          </w:tcPr>
          <w:p w:rsidR="00000000" w:rsidRDefault="00C03175">
            <w:pPr>
              <w:jc w:val="center"/>
            </w:pPr>
            <w:r>
              <w:t>32</w:t>
            </w:r>
          </w:p>
        </w:tc>
        <w:tc>
          <w:tcPr>
            <w:tcW w:w="1235" w:type="dxa"/>
            <w:shd w:val="clear" w:color="auto" w:fill="auto"/>
            <w:vAlign w:val="bottom"/>
          </w:tcPr>
          <w:p w:rsidR="00000000" w:rsidRDefault="00C03175">
            <w:pPr>
              <w:jc w:val="center"/>
            </w:pPr>
            <w:r>
              <w:t>5.50</w:t>
            </w:r>
          </w:p>
        </w:tc>
      </w:tr>
      <w:tr w:rsidR="00000000">
        <w:trPr>
          <w:trHeight w:val="298"/>
        </w:trPr>
        <w:tc>
          <w:tcPr>
            <w:tcW w:w="620" w:type="dxa"/>
            <w:shd w:val="clear" w:color="auto" w:fill="auto"/>
            <w:vAlign w:val="bottom"/>
          </w:tcPr>
          <w:p w:rsidR="00000000" w:rsidRDefault="00C03175">
            <w:r>
              <w:t>99</w:t>
            </w:r>
          </w:p>
        </w:tc>
        <w:tc>
          <w:tcPr>
            <w:tcW w:w="1700" w:type="dxa"/>
            <w:shd w:val="clear" w:color="auto" w:fill="auto"/>
            <w:vAlign w:val="bottom"/>
          </w:tcPr>
          <w:p w:rsidR="00000000" w:rsidRDefault="00C03175">
            <w:pPr>
              <w:jc w:val="center"/>
            </w:pPr>
            <w:r>
              <w:t>V. Sharma</w:t>
            </w:r>
          </w:p>
        </w:tc>
        <w:tc>
          <w:tcPr>
            <w:tcW w:w="1300" w:type="dxa"/>
            <w:shd w:val="clear" w:color="auto" w:fill="auto"/>
            <w:vAlign w:val="bottom"/>
          </w:tcPr>
          <w:p w:rsidR="00000000" w:rsidRDefault="00C03175">
            <w:pPr>
              <w:jc w:val="center"/>
            </w:pPr>
            <w:r>
              <w:t>27</w:t>
            </w:r>
          </w:p>
        </w:tc>
        <w:tc>
          <w:tcPr>
            <w:tcW w:w="1199" w:type="dxa"/>
            <w:shd w:val="clear" w:color="auto" w:fill="auto"/>
            <w:vAlign w:val="bottom"/>
          </w:tcPr>
          <w:p w:rsidR="00000000" w:rsidRDefault="00C03175">
            <w:pPr>
              <w:jc w:val="center"/>
            </w:pPr>
            <w:r>
              <w:t>25</w:t>
            </w:r>
          </w:p>
        </w:tc>
        <w:tc>
          <w:tcPr>
            <w:tcW w:w="1034" w:type="dxa"/>
            <w:shd w:val="clear" w:color="auto" w:fill="auto"/>
            <w:vAlign w:val="bottom"/>
          </w:tcPr>
          <w:p w:rsidR="00000000" w:rsidRDefault="00C03175">
            <w:pPr>
              <w:jc w:val="center"/>
            </w:pPr>
            <w:r>
              <w:t>1</w:t>
            </w:r>
          </w:p>
        </w:tc>
        <w:tc>
          <w:tcPr>
            <w:tcW w:w="947" w:type="dxa"/>
            <w:shd w:val="clear" w:color="auto" w:fill="auto"/>
            <w:vAlign w:val="bottom"/>
          </w:tcPr>
          <w:p w:rsidR="00000000" w:rsidRDefault="00C03175">
            <w:pPr>
              <w:jc w:val="center"/>
            </w:pPr>
            <w:r>
              <w:t>242</w:t>
            </w:r>
          </w:p>
        </w:tc>
        <w:tc>
          <w:tcPr>
            <w:tcW w:w="1605" w:type="dxa"/>
            <w:shd w:val="clear" w:color="auto" w:fill="auto"/>
            <w:vAlign w:val="bottom"/>
          </w:tcPr>
          <w:p w:rsidR="00000000" w:rsidRDefault="00C03175">
            <w:pPr>
              <w:jc w:val="center"/>
            </w:pPr>
            <w:r>
              <w:t>42</w:t>
            </w:r>
          </w:p>
        </w:tc>
        <w:tc>
          <w:tcPr>
            <w:tcW w:w="1235" w:type="dxa"/>
            <w:shd w:val="clear" w:color="auto" w:fill="auto"/>
            <w:vAlign w:val="bottom"/>
          </w:tcPr>
          <w:p w:rsidR="00000000" w:rsidRDefault="00C03175">
            <w:pPr>
              <w:jc w:val="center"/>
            </w:pPr>
            <w:r>
              <w:t>10.08</w:t>
            </w:r>
          </w:p>
        </w:tc>
      </w:tr>
      <w:tr w:rsidR="00000000">
        <w:trPr>
          <w:trHeight w:val="298"/>
        </w:trPr>
        <w:tc>
          <w:tcPr>
            <w:tcW w:w="620" w:type="dxa"/>
            <w:shd w:val="clear" w:color="auto" w:fill="auto"/>
            <w:vAlign w:val="bottom"/>
          </w:tcPr>
          <w:p w:rsidR="00000000" w:rsidRDefault="00C03175">
            <w:r>
              <w:t>100</w:t>
            </w:r>
          </w:p>
        </w:tc>
        <w:tc>
          <w:tcPr>
            <w:tcW w:w="1700" w:type="dxa"/>
            <w:shd w:val="clear" w:color="auto" w:fill="auto"/>
            <w:vAlign w:val="bottom"/>
          </w:tcPr>
          <w:p w:rsidR="00000000" w:rsidRDefault="00C03175">
            <w:pPr>
              <w:jc w:val="center"/>
            </w:pPr>
            <w:r>
              <w:t>K. Rhatigan</w:t>
            </w:r>
          </w:p>
        </w:tc>
        <w:tc>
          <w:tcPr>
            <w:tcW w:w="1300" w:type="dxa"/>
            <w:shd w:val="clear" w:color="auto" w:fill="auto"/>
            <w:vAlign w:val="bottom"/>
          </w:tcPr>
          <w:p w:rsidR="00000000" w:rsidRDefault="00C03175">
            <w:pPr>
              <w:jc w:val="center"/>
            </w:pPr>
            <w:r>
              <w:t>28</w:t>
            </w:r>
          </w:p>
        </w:tc>
        <w:tc>
          <w:tcPr>
            <w:tcW w:w="1199" w:type="dxa"/>
            <w:shd w:val="clear" w:color="auto" w:fill="auto"/>
            <w:vAlign w:val="bottom"/>
          </w:tcPr>
          <w:p w:rsidR="00000000" w:rsidRDefault="00C03175">
            <w:pPr>
              <w:jc w:val="center"/>
            </w:pPr>
            <w:r>
              <w:t>26</w:t>
            </w:r>
          </w:p>
        </w:tc>
        <w:tc>
          <w:tcPr>
            <w:tcW w:w="1034" w:type="dxa"/>
            <w:shd w:val="clear" w:color="auto" w:fill="auto"/>
            <w:vAlign w:val="bottom"/>
          </w:tcPr>
          <w:p w:rsidR="00000000" w:rsidRDefault="00C03175">
            <w:pPr>
              <w:jc w:val="center"/>
            </w:pPr>
            <w:r>
              <w:t>3</w:t>
            </w:r>
          </w:p>
        </w:tc>
        <w:tc>
          <w:tcPr>
            <w:tcW w:w="947" w:type="dxa"/>
            <w:shd w:val="clear" w:color="auto" w:fill="auto"/>
            <w:vAlign w:val="bottom"/>
          </w:tcPr>
          <w:p w:rsidR="00000000" w:rsidRDefault="00C03175">
            <w:pPr>
              <w:jc w:val="center"/>
            </w:pPr>
            <w:r>
              <w:t>241</w:t>
            </w:r>
          </w:p>
        </w:tc>
        <w:tc>
          <w:tcPr>
            <w:tcW w:w="1605" w:type="dxa"/>
            <w:shd w:val="clear" w:color="auto" w:fill="auto"/>
            <w:vAlign w:val="bottom"/>
          </w:tcPr>
          <w:p w:rsidR="00000000" w:rsidRDefault="00C03175">
            <w:pPr>
              <w:jc w:val="center"/>
            </w:pPr>
            <w:r>
              <w:t>27*</w:t>
            </w:r>
          </w:p>
        </w:tc>
        <w:tc>
          <w:tcPr>
            <w:tcW w:w="1235" w:type="dxa"/>
            <w:shd w:val="clear" w:color="auto" w:fill="auto"/>
            <w:vAlign w:val="bottom"/>
          </w:tcPr>
          <w:p w:rsidR="00000000" w:rsidRDefault="00C03175">
            <w:pPr>
              <w:jc w:val="center"/>
            </w:pPr>
            <w:r>
              <w:t>10.48</w:t>
            </w:r>
          </w:p>
        </w:tc>
      </w:tr>
      <w:tr w:rsidR="00000000">
        <w:trPr>
          <w:trHeight w:val="298"/>
        </w:trPr>
        <w:tc>
          <w:tcPr>
            <w:tcW w:w="620" w:type="dxa"/>
            <w:shd w:val="clear" w:color="auto" w:fill="auto"/>
            <w:vAlign w:val="bottom"/>
          </w:tcPr>
          <w:p w:rsidR="00000000" w:rsidRDefault="00C03175">
            <w:r>
              <w:t>101</w:t>
            </w:r>
          </w:p>
        </w:tc>
        <w:tc>
          <w:tcPr>
            <w:tcW w:w="1700" w:type="dxa"/>
            <w:shd w:val="clear" w:color="auto" w:fill="auto"/>
            <w:vAlign w:val="bottom"/>
          </w:tcPr>
          <w:p w:rsidR="00000000" w:rsidRDefault="00C03175">
            <w:pPr>
              <w:jc w:val="center"/>
            </w:pPr>
            <w:r>
              <w:t>S. Gillespie</w:t>
            </w:r>
          </w:p>
        </w:tc>
        <w:tc>
          <w:tcPr>
            <w:tcW w:w="1300" w:type="dxa"/>
            <w:shd w:val="clear" w:color="auto" w:fill="auto"/>
            <w:vAlign w:val="bottom"/>
          </w:tcPr>
          <w:p w:rsidR="00000000" w:rsidRDefault="00C03175">
            <w:pPr>
              <w:jc w:val="center"/>
            </w:pPr>
            <w:r>
              <w:t>24</w:t>
            </w:r>
          </w:p>
        </w:tc>
        <w:tc>
          <w:tcPr>
            <w:tcW w:w="1199" w:type="dxa"/>
            <w:shd w:val="clear" w:color="auto" w:fill="auto"/>
            <w:vAlign w:val="bottom"/>
          </w:tcPr>
          <w:p w:rsidR="00000000" w:rsidRDefault="00C03175">
            <w:pPr>
              <w:jc w:val="center"/>
            </w:pPr>
            <w:r>
              <w:t>23</w:t>
            </w:r>
          </w:p>
        </w:tc>
        <w:tc>
          <w:tcPr>
            <w:tcW w:w="1034" w:type="dxa"/>
            <w:shd w:val="clear" w:color="auto" w:fill="auto"/>
            <w:vAlign w:val="bottom"/>
          </w:tcPr>
          <w:p w:rsidR="00000000" w:rsidRDefault="00C03175">
            <w:pPr>
              <w:jc w:val="center"/>
            </w:pPr>
            <w:r>
              <w:t>0</w:t>
            </w:r>
          </w:p>
        </w:tc>
        <w:tc>
          <w:tcPr>
            <w:tcW w:w="947" w:type="dxa"/>
            <w:shd w:val="clear" w:color="auto" w:fill="auto"/>
            <w:vAlign w:val="bottom"/>
          </w:tcPr>
          <w:p w:rsidR="00000000" w:rsidRDefault="00C03175">
            <w:pPr>
              <w:jc w:val="center"/>
            </w:pPr>
            <w:r>
              <w:t>238</w:t>
            </w:r>
          </w:p>
        </w:tc>
        <w:tc>
          <w:tcPr>
            <w:tcW w:w="1605" w:type="dxa"/>
            <w:shd w:val="clear" w:color="auto" w:fill="auto"/>
            <w:vAlign w:val="bottom"/>
          </w:tcPr>
          <w:p w:rsidR="00000000" w:rsidRDefault="00C03175">
            <w:pPr>
              <w:jc w:val="center"/>
            </w:pPr>
            <w:r>
              <w:t>58</w:t>
            </w:r>
          </w:p>
        </w:tc>
        <w:tc>
          <w:tcPr>
            <w:tcW w:w="1235" w:type="dxa"/>
            <w:shd w:val="clear" w:color="auto" w:fill="auto"/>
            <w:vAlign w:val="bottom"/>
          </w:tcPr>
          <w:p w:rsidR="00000000" w:rsidRDefault="00C03175">
            <w:pPr>
              <w:jc w:val="center"/>
            </w:pPr>
            <w:r>
              <w:t>10.35</w:t>
            </w:r>
          </w:p>
        </w:tc>
      </w:tr>
      <w:tr w:rsidR="00000000">
        <w:trPr>
          <w:trHeight w:val="298"/>
        </w:trPr>
        <w:tc>
          <w:tcPr>
            <w:tcW w:w="620" w:type="dxa"/>
            <w:shd w:val="clear" w:color="auto" w:fill="auto"/>
            <w:vAlign w:val="bottom"/>
          </w:tcPr>
          <w:p w:rsidR="00000000" w:rsidRDefault="00C03175">
            <w:r>
              <w:t>102</w:t>
            </w:r>
          </w:p>
        </w:tc>
        <w:tc>
          <w:tcPr>
            <w:tcW w:w="1700" w:type="dxa"/>
            <w:shd w:val="clear" w:color="auto" w:fill="auto"/>
            <w:vAlign w:val="bottom"/>
          </w:tcPr>
          <w:p w:rsidR="00000000" w:rsidRDefault="00C03175">
            <w:pPr>
              <w:jc w:val="center"/>
            </w:pPr>
            <w:r>
              <w:t>L. Parkhill</w:t>
            </w:r>
          </w:p>
        </w:tc>
        <w:tc>
          <w:tcPr>
            <w:tcW w:w="1300" w:type="dxa"/>
            <w:shd w:val="clear" w:color="auto" w:fill="auto"/>
            <w:vAlign w:val="bottom"/>
          </w:tcPr>
          <w:p w:rsidR="00000000" w:rsidRDefault="00C03175">
            <w:pPr>
              <w:jc w:val="center"/>
            </w:pPr>
            <w:r>
              <w:t>28</w:t>
            </w:r>
          </w:p>
        </w:tc>
        <w:tc>
          <w:tcPr>
            <w:tcW w:w="1199" w:type="dxa"/>
            <w:shd w:val="clear" w:color="auto" w:fill="auto"/>
            <w:vAlign w:val="bottom"/>
          </w:tcPr>
          <w:p w:rsidR="00000000" w:rsidRDefault="00C03175">
            <w:pPr>
              <w:jc w:val="center"/>
            </w:pPr>
            <w:r>
              <w:t>25</w:t>
            </w:r>
          </w:p>
        </w:tc>
        <w:tc>
          <w:tcPr>
            <w:tcW w:w="1034" w:type="dxa"/>
            <w:shd w:val="clear" w:color="auto" w:fill="auto"/>
            <w:vAlign w:val="bottom"/>
          </w:tcPr>
          <w:p w:rsidR="00000000" w:rsidRDefault="00C03175">
            <w:pPr>
              <w:jc w:val="center"/>
            </w:pPr>
            <w:r>
              <w:t>3</w:t>
            </w:r>
          </w:p>
        </w:tc>
        <w:tc>
          <w:tcPr>
            <w:tcW w:w="947" w:type="dxa"/>
            <w:shd w:val="clear" w:color="auto" w:fill="auto"/>
            <w:vAlign w:val="bottom"/>
          </w:tcPr>
          <w:p w:rsidR="00000000" w:rsidRDefault="00C03175">
            <w:pPr>
              <w:jc w:val="center"/>
            </w:pPr>
            <w:r>
              <w:t>235</w:t>
            </w:r>
          </w:p>
        </w:tc>
        <w:tc>
          <w:tcPr>
            <w:tcW w:w="1605" w:type="dxa"/>
            <w:shd w:val="clear" w:color="auto" w:fill="auto"/>
            <w:vAlign w:val="bottom"/>
          </w:tcPr>
          <w:p w:rsidR="00000000" w:rsidRDefault="00C03175">
            <w:pPr>
              <w:jc w:val="center"/>
            </w:pPr>
            <w:r>
              <w:t>54*</w:t>
            </w:r>
          </w:p>
        </w:tc>
        <w:tc>
          <w:tcPr>
            <w:tcW w:w="1235" w:type="dxa"/>
            <w:shd w:val="clear" w:color="auto" w:fill="auto"/>
            <w:vAlign w:val="bottom"/>
          </w:tcPr>
          <w:p w:rsidR="00000000" w:rsidRDefault="00C03175">
            <w:pPr>
              <w:jc w:val="center"/>
            </w:pPr>
            <w:r>
              <w:t>10.68</w:t>
            </w:r>
          </w:p>
        </w:tc>
      </w:tr>
      <w:tr w:rsidR="00000000">
        <w:trPr>
          <w:trHeight w:val="298"/>
        </w:trPr>
        <w:tc>
          <w:tcPr>
            <w:tcW w:w="620" w:type="dxa"/>
            <w:shd w:val="clear" w:color="auto" w:fill="auto"/>
            <w:vAlign w:val="bottom"/>
          </w:tcPr>
          <w:p w:rsidR="00000000" w:rsidRDefault="00C03175">
            <w:r>
              <w:t>103</w:t>
            </w:r>
          </w:p>
        </w:tc>
        <w:tc>
          <w:tcPr>
            <w:tcW w:w="1700" w:type="dxa"/>
            <w:shd w:val="clear" w:color="auto" w:fill="auto"/>
            <w:vAlign w:val="bottom"/>
          </w:tcPr>
          <w:p w:rsidR="00000000" w:rsidRDefault="00C03175">
            <w:pPr>
              <w:jc w:val="center"/>
            </w:pPr>
            <w:r>
              <w:t>R. Filsell</w:t>
            </w:r>
          </w:p>
        </w:tc>
        <w:tc>
          <w:tcPr>
            <w:tcW w:w="1300" w:type="dxa"/>
            <w:shd w:val="clear" w:color="auto" w:fill="auto"/>
            <w:vAlign w:val="bottom"/>
          </w:tcPr>
          <w:p w:rsidR="00000000" w:rsidRDefault="00C03175">
            <w:pPr>
              <w:jc w:val="center"/>
            </w:pPr>
            <w:r>
              <w:t>76</w:t>
            </w:r>
          </w:p>
        </w:tc>
        <w:tc>
          <w:tcPr>
            <w:tcW w:w="1199" w:type="dxa"/>
            <w:shd w:val="clear" w:color="auto" w:fill="auto"/>
            <w:vAlign w:val="bottom"/>
          </w:tcPr>
          <w:p w:rsidR="00000000" w:rsidRDefault="00C03175">
            <w:pPr>
              <w:jc w:val="center"/>
            </w:pPr>
            <w:r>
              <w:t>49</w:t>
            </w:r>
          </w:p>
        </w:tc>
        <w:tc>
          <w:tcPr>
            <w:tcW w:w="1034" w:type="dxa"/>
            <w:shd w:val="clear" w:color="auto" w:fill="auto"/>
            <w:vAlign w:val="bottom"/>
          </w:tcPr>
          <w:p w:rsidR="00000000" w:rsidRDefault="00C03175">
            <w:pPr>
              <w:jc w:val="center"/>
            </w:pPr>
            <w:r>
              <w:t>24</w:t>
            </w:r>
          </w:p>
        </w:tc>
        <w:tc>
          <w:tcPr>
            <w:tcW w:w="947" w:type="dxa"/>
            <w:shd w:val="clear" w:color="auto" w:fill="auto"/>
            <w:vAlign w:val="bottom"/>
          </w:tcPr>
          <w:p w:rsidR="00000000" w:rsidRDefault="00C03175">
            <w:pPr>
              <w:jc w:val="center"/>
            </w:pPr>
            <w:r>
              <w:t>231</w:t>
            </w:r>
          </w:p>
        </w:tc>
        <w:tc>
          <w:tcPr>
            <w:tcW w:w="1605" w:type="dxa"/>
            <w:shd w:val="clear" w:color="auto" w:fill="auto"/>
            <w:vAlign w:val="bottom"/>
          </w:tcPr>
          <w:p w:rsidR="00000000" w:rsidRDefault="00C03175">
            <w:pPr>
              <w:jc w:val="center"/>
            </w:pPr>
            <w:r>
              <w:t>50*</w:t>
            </w:r>
          </w:p>
        </w:tc>
        <w:tc>
          <w:tcPr>
            <w:tcW w:w="1235" w:type="dxa"/>
            <w:shd w:val="clear" w:color="auto" w:fill="auto"/>
            <w:vAlign w:val="bottom"/>
          </w:tcPr>
          <w:p w:rsidR="00000000" w:rsidRDefault="00C03175">
            <w:pPr>
              <w:jc w:val="center"/>
            </w:pPr>
            <w:r>
              <w:t>9.24</w:t>
            </w:r>
          </w:p>
        </w:tc>
      </w:tr>
      <w:tr w:rsidR="00000000">
        <w:trPr>
          <w:trHeight w:val="298"/>
        </w:trPr>
        <w:tc>
          <w:tcPr>
            <w:tcW w:w="620" w:type="dxa"/>
            <w:shd w:val="clear" w:color="auto" w:fill="auto"/>
            <w:vAlign w:val="bottom"/>
          </w:tcPr>
          <w:p w:rsidR="00000000" w:rsidRDefault="00C03175">
            <w:r>
              <w:t>104</w:t>
            </w:r>
          </w:p>
        </w:tc>
        <w:tc>
          <w:tcPr>
            <w:tcW w:w="1700" w:type="dxa"/>
            <w:shd w:val="clear" w:color="auto" w:fill="auto"/>
            <w:vAlign w:val="bottom"/>
          </w:tcPr>
          <w:p w:rsidR="00000000" w:rsidRDefault="00C03175">
            <w:pPr>
              <w:jc w:val="center"/>
            </w:pPr>
            <w:r>
              <w:t>D. Rougvie</w:t>
            </w:r>
          </w:p>
        </w:tc>
        <w:tc>
          <w:tcPr>
            <w:tcW w:w="1300" w:type="dxa"/>
            <w:shd w:val="clear" w:color="auto" w:fill="auto"/>
            <w:vAlign w:val="bottom"/>
          </w:tcPr>
          <w:p w:rsidR="00000000" w:rsidRDefault="00C03175">
            <w:pPr>
              <w:jc w:val="center"/>
            </w:pPr>
            <w:r>
              <w:t>30</w:t>
            </w:r>
          </w:p>
        </w:tc>
        <w:tc>
          <w:tcPr>
            <w:tcW w:w="1199" w:type="dxa"/>
            <w:shd w:val="clear" w:color="auto" w:fill="auto"/>
            <w:vAlign w:val="bottom"/>
          </w:tcPr>
          <w:p w:rsidR="00000000" w:rsidRDefault="00C03175">
            <w:pPr>
              <w:jc w:val="center"/>
            </w:pPr>
            <w:r>
              <w:t>25</w:t>
            </w:r>
          </w:p>
        </w:tc>
        <w:tc>
          <w:tcPr>
            <w:tcW w:w="1034" w:type="dxa"/>
            <w:shd w:val="clear" w:color="auto" w:fill="auto"/>
            <w:vAlign w:val="bottom"/>
          </w:tcPr>
          <w:p w:rsidR="00000000" w:rsidRDefault="00C03175">
            <w:pPr>
              <w:jc w:val="center"/>
            </w:pPr>
            <w:r>
              <w:t>4</w:t>
            </w:r>
          </w:p>
        </w:tc>
        <w:tc>
          <w:tcPr>
            <w:tcW w:w="947" w:type="dxa"/>
            <w:shd w:val="clear" w:color="auto" w:fill="auto"/>
            <w:vAlign w:val="bottom"/>
          </w:tcPr>
          <w:p w:rsidR="00000000" w:rsidRDefault="00C03175">
            <w:pPr>
              <w:jc w:val="center"/>
            </w:pPr>
            <w:r>
              <w:t>214</w:t>
            </w:r>
          </w:p>
        </w:tc>
        <w:tc>
          <w:tcPr>
            <w:tcW w:w="1605" w:type="dxa"/>
            <w:shd w:val="clear" w:color="auto" w:fill="auto"/>
            <w:vAlign w:val="bottom"/>
          </w:tcPr>
          <w:p w:rsidR="00000000" w:rsidRDefault="00C03175">
            <w:pPr>
              <w:jc w:val="center"/>
            </w:pPr>
            <w:r>
              <w:t>37</w:t>
            </w:r>
          </w:p>
        </w:tc>
        <w:tc>
          <w:tcPr>
            <w:tcW w:w="1235" w:type="dxa"/>
            <w:shd w:val="clear" w:color="auto" w:fill="auto"/>
            <w:vAlign w:val="bottom"/>
          </w:tcPr>
          <w:p w:rsidR="00000000" w:rsidRDefault="00C03175">
            <w:pPr>
              <w:jc w:val="center"/>
            </w:pPr>
            <w:r>
              <w:t>10.19</w:t>
            </w:r>
          </w:p>
        </w:tc>
      </w:tr>
      <w:tr w:rsidR="00000000">
        <w:trPr>
          <w:trHeight w:val="298"/>
        </w:trPr>
        <w:tc>
          <w:tcPr>
            <w:tcW w:w="620" w:type="dxa"/>
            <w:shd w:val="clear" w:color="auto" w:fill="auto"/>
            <w:vAlign w:val="bottom"/>
          </w:tcPr>
          <w:p w:rsidR="00000000" w:rsidRDefault="00C03175">
            <w:r>
              <w:t>105</w:t>
            </w:r>
          </w:p>
        </w:tc>
        <w:tc>
          <w:tcPr>
            <w:tcW w:w="1700" w:type="dxa"/>
            <w:shd w:val="clear" w:color="auto" w:fill="auto"/>
            <w:vAlign w:val="bottom"/>
          </w:tcPr>
          <w:p w:rsidR="00000000" w:rsidRDefault="00C03175">
            <w:pPr>
              <w:jc w:val="center"/>
            </w:pPr>
            <w:r>
              <w:t>Sc. Fleming</w:t>
            </w:r>
          </w:p>
        </w:tc>
        <w:tc>
          <w:tcPr>
            <w:tcW w:w="1300" w:type="dxa"/>
            <w:shd w:val="clear" w:color="auto" w:fill="auto"/>
            <w:vAlign w:val="bottom"/>
          </w:tcPr>
          <w:p w:rsidR="00000000" w:rsidRDefault="00C03175">
            <w:pPr>
              <w:jc w:val="center"/>
            </w:pPr>
            <w:r>
              <w:t>34</w:t>
            </w:r>
          </w:p>
        </w:tc>
        <w:tc>
          <w:tcPr>
            <w:tcW w:w="1199" w:type="dxa"/>
            <w:shd w:val="clear" w:color="auto" w:fill="auto"/>
            <w:vAlign w:val="bottom"/>
          </w:tcPr>
          <w:p w:rsidR="00000000" w:rsidRDefault="00C03175">
            <w:pPr>
              <w:jc w:val="center"/>
            </w:pPr>
            <w:r>
              <w:t>30</w:t>
            </w:r>
          </w:p>
        </w:tc>
        <w:tc>
          <w:tcPr>
            <w:tcW w:w="1034" w:type="dxa"/>
            <w:shd w:val="clear" w:color="auto" w:fill="auto"/>
            <w:vAlign w:val="bottom"/>
          </w:tcPr>
          <w:p w:rsidR="00000000" w:rsidRDefault="00C03175">
            <w:pPr>
              <w:jc w:val="center"/>
            </w:pPr>
            <w:r>
              <w:t>2</w:t>
            </w:r>
          </w:p>
        </w:tc>
        <w:tc>
          <w:tcPr>
            <w:tcW w:w="947" w:type="dxa"/>
            <w:shd w:val="clear" w:color="auto" w:fill="auto"/>
            <w:vAlign w:val="bottom"/>
          </w:tcPr>
          <w:p w:rsidR="00000000" w:rsidRDefault="00C03175">
            <w:pPr>
              <w:jc w:val="center"/>
            </w:pPr>
            <w:r>
              <w:t>206</w:t>
            </w:r>
          </w:p>
        </w:tc>
        <w:tc>
          <w:tcPr>
            <w:tcW w:w="1605" w:type="dxa"/>
            <w:shd w:val="clear" w:color="auto" w:fill="auto"/>
            <w:vAlign w:val="bottom"/>
          </w:tcPr>
          <w:p w:rsidR="00000000" w:rsidRDefault="00C03175">
            <w:pPr>
              <w:jc w:val="center"/>
            </w:pPr>
            <w:r>
              <w:t>36*</w:t>
            </w:r>
          </w:p>
        </w:tc>
        <w:tc>
          <w:tcPr>
            <w:tcW w:w="1235" w:type="dxa"/>
            <w:shd w:val="clear" w:color="auto" w:fill="auto"/>
            <w:vAlign w:val="bottom"/>
          </w:tcPr>
          <w:p w:rsidR="00000000" w:rsidRDefault="00C03175">
            <w:pPr>
              <w:jc w:val="center"/>
            </w:pPr>
            <w:r>
              <w:t>7.36</w:t>
            </w:r>
          </w:p>
        </w:tc>
      </w:tr>
      <w:tr w:rsidR="00000000">
        <w:trPr>
          <w:trHeight w:val="298"/>
        </w:trPr>
        <w:tc>
          <w:tcPr>
            <w:tcW w:w="620" w:type="dxa"/>
            <w:shd w:val="clear" w:color="auto" w:fill="auto"/>
            <w:vAlign w:val="bottom"/>
          </w:tcPr>
          <w:p w:rsidR="00000000" w:rsidRDefault="00C03175">
            <w:r>
              <w:t>106</w:t>
            </w:r>
          </w:p>
        </w:tc>
        <w:tc>
          <w:tcPr>
            <w:tcW w:w="1700" w:type="dxa"/>
            <w:shd w:val="clear" w:color="auto" w:fill="auto"/>
            <w:vAlign w:val="bottom"/>
          </w:tcPr>
          <w:p w:rsidR="00000000" w:rsidRDefault="00C03175">
            <w:pPr>
              <w:jc w:val="center"/>
            </w:pPr>
            <w:r>
              <w:t>N. Heggie</w:t>
            </w:r>
          </w:p>
        </w:tc>
        <w:tc>
          <w:tcPr>
            <w:tcW w:w="1300" w:type="dxa"/>
            <w:shd w:val="clear" w:color="auto" w:fill="auto"/>
            <w:vAlign w:val="bottom"/>
          </w:tcPr>
          <w:p w:rsidR="00000000" w:rsidRDefault="00C03175">
            <w:pPr>
              <w:jc w:val="center"/>
            </w:pPr>
            <w:r>
              <w:t>35</w:t>
            </w:r>
          </w:p>
        </w:tc>
        <w:tc>
          <w:tcPr>
            <w:tcW w:w="1199" w:type="dxa"/>
            <w:shd w:val="clear" w:color="auto" w:fill="auto"/>
            <w:vAlign w:val="bottom"/>
          </w:tcPr>
          <w:p w:rsidR="00000000" w:rsidRDefault="00C03175">
            <w:pPr>
              <w:jc w:val="center"/>
            </w:pPr>
            <w:r>
              <w:t>31</w:t>
            </w:r>
          </w:p>
        </w:tc>
        <w:tc>
          <w:tcPr>
            <w:tcW w:w="1034" w:type="dxa"/>
            <w:shd w:val="clear" w:color="auto" w:fill="auto"/>
            <w:vAlign w:val="bottom"/>
          </w:tcPr>
          <w:p w:rsidR="00000000" w:rsidRDefault="00C03175">
            <w:pPr>
              <w:jc w:val="center"/>
            </w:pPr>
            <w:r>
              <w:t>2</w:t>
            </w:r>
          </w:p>
        </w:tc>
        <w:tc>
          <w:tcPr>
            <w:tcW w:w="947" w:type="dxa"/>
            <w:shd w:val="clear" w:color="auto" w:fill="auto"/>
            <w:vAlign w:val="bottom"/>
          </w:tcPr>
          <w:p w:rsidR="00000000" w:rsidRDefault="00C03175">
            <w:pPr>
              <w:jc w:val="center"/>
            </w:pPr>
            <w:r>
              <w:t>20</w:t>
            </w:r>
            <w:r>
              <w:t>4</w:t>
            </w:r>
          </w:p>
        </w:tc>
        <w:tc>
          <w:tcPr>
            <w:tcW w:w="1605" w:type="dxa"/>
            <w:shd w:val="clear" w:color="auto" w:fill="auto"/>
            <w:vAlign w:val="bottom"/>
          </w:tcPr>
          <w:p w:rsidR="00000000" w:rsidRDefault="00C03175">
            <w:pPr>
              <w:jc w:val="center"/>
            </w:pPr>
            <w:r>
              <w:t>25</w:t>
            </w:r>
          </w:p>
        </w:tc>
        <w:tc>
          <w:tcPr>
            <w:tcW w:w="1235" w:type="dxa"/>
            <w:shd w:val="clear" w:color="auto" w:fill="auto"/>
            <w:vAlign w:val="bottom"/>
          </w:tcPr>
          <w:p w:rsidR="00000000" w:rsidRDefault="00C03175">
            <w:pPr>
              <w:jc w:val="center"/>
            </w:pPr>
            <w:r>
              <w:t>7.03</w:t>
            </w:r>
          </w:p>
        </w:tc>
      </w:tr>
      <w:tr w:rsidR="00000000">
        <w:trPr>
          <w:trHeight w:val="298"/>
        </w:trPr>
        <w:tc>
          <w:tcPr>
            <w:tcW w:w="620" w:type="dxa"/>
            <w:shd w:val="clear" w:color="auto" w:fill="auto"/>
            <w:vAlign w:val="bottom"/>
          </w:tcPr>
          <w:p w:rsidR="00000000" w:rsidRDefault="00C03175">
            <w:r>
              <w:t>107</w:t>
            </w:r>
          </w:p>
        </w:tc>
        <w:tc>
          <w:tcPr>
            <w:tcW w:w="1700" w:type="dxa"/>
            <w:shd w:val="clear" w:color="auto" w:fill="auto"/>
            <w:vAlign w:val="bottom"/>
          </w:tcPr>
          <w:p w:rsidR="00000000" w:rsidRDefault="00C03175">
            <w:pPr>
              <w:jc w:val="center"/>
            </w:pPr>
            <w:r>
              <w:t>D. McFarlane</w:t>
            </w:r>
          </w:p>
        </w:tc>
        <w:tc>
          <w:tcPr>
            <w:tcW w:w="1300" w:type="dxa"/>
            <w:shd w:val="clear" w:color="auto" w:fill="auto"/>
            <w:vAlign w:val="bottom"/>
          </w:tcPr>
          <w:p w:rsidR="00000000" w:rsidRDefault="00C03175">
            <w:pPr>
              <w:jc w:val="center"/>
            </w:pPr>
            <w:r>
              <w:t>32</w:t>
            </w:r>
          </w:p>
        </w:tc>
        <w:tc>
          <w:tcPr>
            <w:tcW w:w="1199" w:type="dxa"/>
            <w:shd w:val="clear" w:color="auto" w:fill="auto"/>
            <w:vAlign w:val="bottom"/>
          </w:tcPr>
          <w:p w:rsidR="00000000" w:rsidRDefault="00C03175">
            <w:pPr>
              <w:jc w:val="center"/>
            </w:pPr>
            <w:r>
              <w:t>29</w:t>
            </w:r>
          </w:p>
        </w:tc>
        <w:tc>
          <w:tcPr>
            <w:tcW w:w="1034" w:type="dxa"/>
            <w:shd w:val="clear" w:color="auto" w:fill="auto"/>
            <w:vAlign w:val="bottom"/>
          </w:tcPr>
          <w:p w:rsidR="00000000" w:rsidRDefault="00C03175">
            <w:pPr>
              <w:jc w:val="center"/>
            </w:pPr>
            <w:r>
              <w:t>5</w:t>
            </w:r>
          </w:p>
        </w:tc>
        <w:tc>
          <w:tcPr>
            <w:tcW w:w="947" w:type="dxa"/>
            <w:shd w:val="clear" w:color="auto" w:fill="auto"/>
            <w:vAlign w:val="bottom"/>
          </w:tcPr>
          <w:p w:rsidR="00000000" w:rsidRDefault="00C03175">
            <w:pPr>
              <w:jc w:val="center"/>
            </w:pPr>
            <w:r>
              <w:t>203</w:t>
            </w:r>
          </w:p>
        </w:tc>
        <w:tc>
          <w:tcPr>
            <w:tcW w:w="1605" w:type="dxa"/>
            <w:shd w:val="clear" w:color="auto" w:fill="auto"/>
            <w:vAlign w:val="bottom"/>
          </w:tcPr>
          <w:p w:rsidR="00000000" w:rsidRDefault="00C03175">
            <w:pPr>
              <w:jc w:val="center"/>
            </w:pPr>
            <w:r>
              <w:t>31</w:t>
            </w:r>
          </w:p>
        </w:tc>
        <w:tc>
          <w:tcPr>
            <w:tcW w:w="1235" w:type="dxa"/>
            <w:shd w:val="clear" w:color="auto" w:fill="auto"/>
            <w:vAlign w:val="bottom"/>
          </w:tcPr>
          <w:p w:rsidR="00000000" w:rsidRDefault="00C03175">
            <w:pPr>
              <w:jc w:val="center"/>
            </w:pPr>
            <w:r>
              <w:t>8.46</w:t>
            </w:r>
          </w:p>
        </w:tc>
      </w:tr>
      <w:tr w:rsidR="00000000">
        <w:trPr>
          <w:trHeight w:val="298"/>
        </w:trPr>
        <w:tc>
          <w:tcPr>
            <w:tcW w:w="620" w:type="dxa"/>
            <w:shd w:val="clear" w:color="auto" w:fill="auto"/>
            <w:vAlign w:val="bottom"/>
          </w:tcPr>
          <w:p w:rsidR="00000000" w:rsidRDefault="00C03175">
            <w:r>
              <w:t>108</w:t>
            </w:r>
          </w:p>
        </w:tc>
        <w:tc>
          <w:tcPr>
            <w:tcW w:w="1700" w:type="dxa"/>
            <w:shd w:val="clear" w:color="auto" w:fill="auto"/>
            <w:vAlign w:val="bottom"/>
          </w:tcPr>
          <w:p w:rsidR="00000000" w:rsidRDefault="00C03175">
            <w:pPr>
              <w:jc w:val="center"/>
            </w:pPr>
            <w:r>
              <w:t>F. Ritchie</w:t>
            </w:r>
          </w:p>
        </w:tc>
        <w:tc>
          <w:tcPr>
            <w:tcW w:w="1300" w:type="dxa"/>
            <w:shd w:val="clear" w:color="auto" w:fill="auto"/>
            <w:vAlign w:val="bottom"/>
          </w:tcPr>
          <w:p w:rsidR="00000000" w:rsidRDefault="00C03175">
            <w:pPr>
              <w:jc w:val="center"/>
            </w:pPr>
            <w:r>
              <w:t>54</w:t>
            </w:r>
          </w:p>
        </w:tc>
        <w:tc>
          <w:tcPr>
            <w:tcW w:w="1199" w:type="dxa"/>
            <w:shd w:val="clear" w:color="auto" w:fill="auto"/>
            <w:vAlign w:val="bottom"/>
          </w:tcPr>
          <w:p w:rsidR="00000000" w:rsidRDefault="00C03175">
            <w:pPr>
              <w:jc w:val="center"/>
            </w:pPr>
            <w:r>
              <w:t>47</w:t>
            </w:r>
          </w:p>
        </w:tc>
        <w:tc>
          <w:tcPr>
            <w:tcW w:w="1034" w:type="dxa"/>
            <w:shd w:val="clear" w:color="auto" w:fill="auto"/>
            <w:vAlign w:val="bottom"/>
          </w:tcPr>
          <w:p w:rsidR="00000000" w:rsidRDefault="00C03175">
            <w:pPr>
              <w:jc w:val="center"/>
            </w:pPr>
            <w:r>
              <w:t>7</w:t>
            </w:r>
          </w:p>
        </w:tc>
        <w:tc>
          <w:tcPr>
            <w:tcW w:w="947" w:type="dxa"/>
            <w:shd w:val="clear" w:color="auto" w:fill="auto"/>
            <w:vAlign w:val="bottom"/>
          </w:tcPr>
          <w:p w:rsidR="00000000" w:rsidRDefault="00C03175">
            <w:pPr>
              <w:jc w:val="center"/>
            </w:pPr>
            <w:r>
              <w:t>195</w:t>
            </w:r>
          </w:p>
        </w:tc>
        <w:tc>
          <w:tcPr>
            <w:tcW w:w="1605" w:type="dxa"/>
            <w:shd w:val="clear" w:color="auto" w:fill="auto"/>
            <w:vAlign w:val="bottom"/>
          </w:tcPr>
          <w:p w:rsidR="00000000" w:rsidRDefault="00C03175">
            <w:pPr>
              <w:jc w:val="center"/>
            </w:pPr>
            <w:r>
              <w:t>15</w:t>
            </w:r>
          </w:p>
        </w:tc>
        <w:tc>
          <w:tcPr>
            <w:tcW w:w="1235" w:type="dxa"/>
            <w:shd w:val="clear" w:color="auto" w:fill="auto"/>
            <w:vAlign w:val="bottom"/>
          </w:tcPr>
          <w:p w:rsidR="00000000" w:rsidRDefault="00C03175">
            <w:pPr>
              <w:jc w:val="center"/>
            </w:pPr>
            <w:r>
              <w:t>4.88</w:t>
            </w:r>
          </w:p>
        </w:tc>
      </w:tr>
      <w:tr w:rsidR="00000000">
        <w:trPr>
          <w:trHeight w:val="298"/>
        </w:trPr>
        <w:tc>
          <w:tcPr>
            <w:tcW w:w="620" w:type="dxa"/>
            <w:shd w:val="clear" w:color="auto" w:fill="auto"/>
            <w:vAlign w:val="bottom"/>
          </w:tcPr>
          <w:p w:rsidR="00000000" w:rsidRDefault="00C03175">
            <w:r>
              <w:t>109</w:t>
            </w:r>
          </w:p>
        </w:tc>
        <w:tc>
          <w:tcPr>
            <w:tcW w:w="1700" w:type="dxa"/>
            <w:shd w:val="clear" w:color="auto" w:fill="auto"/>
            <w:vAlign w:val="bottom"/>
          </w:tcPr>
          <w:p w:rsidR="00000000" w:rsidRDefault="00C03175">
            <w:pPr>
              <w:jc w:val="center"/>
            </w:pPr>
            <w:r>
              <w:t>SC. Fleming</w:t>
            </w:r>
          </w:p>
        </w:tc>
        <w:tc>
          <w:tcPr>
            <w:tcW w:w="1300" w:type="dxa"/>
            <w:shd w:val="clear" w:color="auto" w:fill="auto"/>
            <w:vAlign w:val="bottom"/>
          </w:tcPr>
          <w:p w:rsidR="00000000" w:rsidRDefault="00C03175">
            <w:pPr>
              <w:jc w:val="center"/>
            </w:pPr>
            <w:r>
              <w:t>26</w:t>
            </w:r>
          </w:p>
        </w:tc>
        <w:tc>
          <w:tcPr>
            <w:tcW w:w="1199" w:type="dxa"/>
            <w:shd w:val="clear" w:color="auto" w:fill="auto"/>
            <w:vAlign w:val="bottom"/>
          </w:tcPr>
          <w:p w:rsidR="00000000" w:rsidRDefault="00C03175">
            <w:pPr>
              <w:jc w:val="center"/>
            </w:pPr>
            <w:r>
              <w:t>24</w:t>
            </w:r>
          </w:p>
        </w:tc>
        <w:tc>
          <w:tcPr>
            <w:tcW w:w="1034" w:type="dxa"/>
            <w:shd w:val="clear" w:color="auto" w:fill="auto"/>
            <w:vAlign w:val="bottom"/>
          </w:tcPr>
          <w:p w:rsidR="00000000" w:rsidRDefault="00C03175">
            <w:pPr>
              <w:jc w:val="center"/>
            </w:pPr>
            <w:r>
              <w:t>2</w:t>
            </w:r>
          </w:p>
        </w:tc>
        <w:tc>
          <w:tcPr>
            <w:tcW w:w="947" w:type="dxa"/>
            <w:shd w:val="clear" w:color="auto" w:fill="auto"/>
            <w:vAlign w:val="bottom"/>
          </w:tcPr>
          <w:p w:rsidR="00000000" w:rsidRDefault="00C03175">
            <w:pPr>
              <w:jc w:val="center"/>
            </w:pPr>
            <w:r>
              <w:t>189</w:t>
            </w:r>
          </w:p>
        </w:tc>
        <w:tc>
          <w:tcPr>
            <w:tcW w:w="1605" w:type="dxa"/>
            <w:shd w:val="clear" w:color="auto" w:fill="auto"/>
            <w:vAlign w:val="bottom"/>
          </w:tcPr>
          <w:p w:rsidR="00000000" w:rsidRDefault="00C03175">
            <w:pPr>
              <w:jc w:val="center"/>
            </w:pPr>
            <w:r>
              <w:t>36*</w:t>
            </w:r>
          </w:p>
        </w:tc>
        <w:tc>
          <w:tcPr>
            <w:tcW w:w="1235" w:type="dxa"/>
            <w:shd w:val="clear" w:color="auto" w:fill="auto"/>
            <w:vAlign w:val="bottom"/>
          </w:tcPr>
          <w:p w:rsidR="00000000" w:rsidRDefault="00C03175">
            <w:pPr>
              <w:jc w:val="center"/>
            </w:pPr>
            <w:r>
              <w:t>8.59</w:t>
            </w:r>
          </w:p>
        </w:tc>
      </w:tr>
      <w:tr w:rsidR="00000000">
        <w:trPr>
          <w:trHeight w:val="298"/>
        </w:trPr>
        <w:tc>
          <w:tcPr>
            <w:tcW w:w="620" w:type="dxa"/>
            <w:shd w:val="clear" w:color="auto" w:fill="auto"/>
            <w:vAlign w:val="bottom"/>
          </w:tcPr>
          <w:p w:rsidR="00000000" w:rsidRDefault="00C03175">
            <w:r>
              <w:t>110</w:t>
            </w:r>
          </w:p>
        </w:tc>
        <w:tc>
          <w:tcPr>
            <w:tcW w:w="1700" w:type="dxa"/>
            <w:shd w:val="clear" w:color="auto" w:fill="auto"/>
            <w:vAlign w:val="bottom"/>
          </w:tcPr>
          <w:p w:rsidR="00000000" w:rsidRDefault="00C03175">
            <w:pPr>
              <w:jc w:val="center"/>
            </w:pPr>
            <w:r>
              <w:t>I. McDonald</w:t>
            </w:r>
          </w:p>
        </w:tc>
        <w:tc>
          <w:tcPr>
            <w:tcW w:w="1300" w:type="dxa"/>
            <w:shd w:val="clear" w:color="auto" w:fill="auto"/>
            <w:vAlign w:val="bottom"/>
          </w:tcPr>
          <w:p w:rsidR="00000000" w:rsidRDefault="00C03175">
            <w:pPr>
              <w:jc w:val="center"/>
            </w:pPr>
            <w:r>
              <w:t>103</w:t>
            </w:r>
          </w:p>
        </w:tc>
        <w:tc>
          <w:tcPr>
            <w:tcW w:w="1199" w:type="dxa"/>
            <w:shd w:val="clear" w:color="auto" w:fill="auto"/>
            <w:vAlign w:val="bottom"/>
          </w:tcPr>
          <w:p w:rsidR="00000000" w:rsidRDefault="00C03175">
            <w:pPr>
              <w:jc w:val="center"/>
            </w:pPr>
            <w:r>
              <w:t>70</w:t>
            </w:r>
          </w:p>
        </w:tc>
        <w:tc>
          <w:tcPr>
            <w:tcW w:w="1034" w:type="dxa"/>
            <w:shd w:val="clear" w:color="auto" w:fill="auto"/>
            <w:vAlign w:val="bottom"/>
          </w:tcPr>
          <w:p w:rsidR="00000000" w:rsidRDefault="00C03175">
            <w:pPr>
              <w:jc w:val="center"/>
            </w:pPr>
            <w:r>
              <w:t>23</w:t>
            </w:r>
          </w:p>
        </w:tc>
        <w:tc>
          <w:tcPr>
            <w:tcW w:w="947" w:type="dxa"/>
            <w:shd w:val="clear" w:color="auto" w:fill="auto"/>
            <w:vAlign w:val="bottom"/>
          </w:tcPr>
          <w:p w:rsidR="00000000" w:rsidRDefault="00C03175">
            <w:pPr>
              <w:jc w:val="center"/>
            </w:pPr>
            <w:r>
              <w:t>185</w:t>
            </w:r>
          </w:p>
        </w:tc>
        <w:tc>
          <w:tcPr>
            <w:tcW w:w="1605" w:type="dxa"/>
            <w:shd w:val="clear" w:color="auto" w:fill="auto"/>
            <w:vAlign w:val="bottom"/>
          </w:tcPr>
          <w:p w:rsidR="00000000" w:rsidRDefault="00C03175">
            <w:pPr>
              <w:jc w:val="center"/>
            </w:pPr>
            <w:r>
              <w:t>11</w:t>
            </w:r>
          </w:p>
        </w:tc>
        <w:tc>
          <w:tcPr>
            <w:tcW w:w="1235" w:type="dxa"/>
            <w:shd w:val="clear" w:color="auto" w:fill="auto"/>
            <w:vAlign w:val="bottom"/>
          </w:tcPr>
          <w:p w:rsidR="00000000" w:rsidRDefault="00C03175">
            <w:pPr>
              <w:jc w:val="center"/>
            </w:pPr>
            <w:r>
              <w:t>3.94</w:t>
            </w:r>
          </w:p>
        </w:tc>
      </w:tr>
      <w:tr w:rsidR="00000000">
        <w:trPr>
          <w:trHeight w:val="298"/>
        </w:trPr>
        <w:tc>
          <w:tcPr>
            <w:tcW w:w="620" w:type="dxa"/>
            <w:shd w:val="clear" w:color="auto" w:fill="auto"/>
            <w:vAlign w:val="bottom"/>
          </w:tcPr>
          <w:p w:rsidR="00000000" w:rsidRDefault="00C03175">
            <w:r>
              <w:t>111</w:t>
            </w:r>
          </w:p>
        </w:tc>
        <w:tc>
          <w:tcPr>
            <w:tcW w:w="1700" w:type="dxa"/>
            <w:shd w:val="clear" w:color="auto" w:fill="auto"/>
            <w:vAlign w:val="bottom"/>
          </w:tcPr>
          <w:p w:rsidR="00000000" w:rsidRDefault="00C03175">
            <w:pPr>
              <w:jc w:val="center"/>
            </w:pPr>
            <w:r>
              <w:t>N. McKay</w:t>
            </w:r>
          </w:p>
        </w:tc>
        <w:tc>
          <w:tcPr>
            <w:tcW w:w="1300" w:type="dxa"/>
            <w:shd w:val="clear" w:color="auto" w:fill="auto"/>
            <w:vAlign w:val="bottom"/>
          </w:tcPr>
          <w:p w:rsidR="00000000" w:rsidRDefault="00C03175">
            <w:pPr>
              <w:jc w:val="center"/>
            </w:pPr>
            <w:r>
              <w:t>47</w:t>
            </w:r>
          </w:p>
        </w:tc>
        <w:tc>
          <w:tcPr>
            <w:tcW w:w="1199" w:type="dxa"/>
            <w:shd w:val="clear" w:color="auto" w:fill="auto"/>
            <w:vAlign w:val="bottom"/>
          </w:tcPr>
          <w:p w:rsidR="00000000" w:rsidRDefault="00C03175">
            <w:pPr>
              <w:jc w:val="center"/>
            </w:pPr>
            <w:r>
              <w:t>31</w:t>
            </w:r>
          </w:p>
        </w:tc>
        <w:tc>
          <w:tcPr>
            <w:tcW w:w="1034" w:type="dxa"/>
            <w:shd w:val="clear" w:color="auto" w:fill="auto"/>
            <w:vAlign w:val="bottom"/>
          </w:tcPr>
          <w:p w:rsidR="00000000" w:rsidRDefault="00C03175">
            <w:pPr>
              <w:jc w:val="center"/>
            </w:pPr>
            <w:r>
              <w:t>10</w:t>
            </w:r>
          </w:p>
        </w:tc>
        <w:tc>
          <w:tcPr>
            <w:tcW w:w="947" w:type="dxa"/>
            <w:shd w:val="clear" w:color="auto" w:fill="auto"/>
            <w:vAlign w:val="bottom"/>
          </w:tcPr>
          <w:p w:rsidR="00000000" w:rsidRDefault="00C03175">
            <w:pPr>
              <w:jc w:val="center"/>
            </w:pPr>
            <w:r>
              <w:t>180</w:t>
            </w:r>
          </w:p>
        </w:tc>
        <w:tc>
          <w:tcPr>
            <w:tcW w:w="1605" w:type="dxa"/>
            <w:shd w:val="clear" w:color="auto" w:fill="auto"/>
            <w:vAlign w:val="bottom"/>
          </w:tcPr>
          <w:p w:rsidR="00000000" w:rsidRDefault="00C03175">
            <w:pPr>
              <w:jc w:val="center"/>
            </w:pPr>
            <w:r>
              <w:t>48*</w:t>
            </w:r>
          </w:p>
        </w:tc>
        <w:tc>
          <w:tcPr>
            <w:tcW w:w="1235" w:type="dxa"/>
            <w:shd w:val="clear" w:color="auto" w:fill="auto"/>
            <w:vAlign w:val="bottom"/>
          </w:tcPr>
          <w:p w:rsidR="00000000" w:rsidRDefault="00C03175">
            <w:pPr>
              <w:jc w:val="center"/>
            </w:pPr>
            <w:r>
              <w:t>8.57</w:t>
            </w:r>
          </w:p>
        </w:tc>
      </w:tr>
      <w:tr w:rsidR="00000000">
        <w:trPr>
          <w:trHeight w:val="298"/>
        </w:trPr>
        <w:tc>
          <w:tcPr>
            <w:tcW w:w="620" w:type="dxa"/>
            <w:shd w:val="clear" w:color="auto" w:fill="auto"/>
            <w:vAlign w:val="bottom"/>
          </w:tcPr>
          <w:p w:rsidR="00000000" w:rsidRDefault="00C03175">
            <w:r>
              <w:t>112</w:t>
            </w:r>
          </w:p>
        </w:tc>
        <w:tc>
          <w:tcPr>
            <w:tcW w:w="1700" w:type="dxa"/>
            <w:shd w:val="clear" w:color="auto" w:fill="auto"/>
            <w:vAlign w:val="bottom"/>
          </w:tcPr>
          <w:p w:rsidR="00000000" w:rsidRDefault="00C03175">
            <w:pPr>
              <w:jc w:val="center"/>
            </w:pPr>
            <w:r>
              <w:t>B. Robinson</w:t>
            </w:r>
          </w:p>
        </w:tc>
        <w:tc>
          <w:tcPr>
            <w:tcW w:w="1300" w:type="dxa"/>
            <w:shd w:val="clear" w:color="auto" w:fill="auto"/>
            <w:vAlign w:val="bottom"/>
          </w:tcPr>
          <w:p w:rsidR="00000000" w:rsidRDefault="00C03175">
            <w:pPr>
              <w:jc w:val="center"/>
            </w:pPr>
            <w:r>
              <w:t>56</w:t>
            </w:r>
          </w:p>
        </w:tc>
        <w:tc>
          <w:tcPr>
            <w:tcW w:w="1199" w:type="dxa"/>
            <w:shd w:val="clear" w:color="auto" w:fill="auto"/>
            <w:vAlign w:val="bottom"/>
          </w:tcPr>
          <w:p w:rsidR="00000000" w:rsidRDefault="00C03175">
            <w:pPr>
              <w:jc w:val="center"/>
            </w:pPr>
            <w:r>
              <w:t>39</w:t>
            </w:r>
          </w:p>
        </w:tc>
        <w:tc>
          <w:tcPr>
            <w:tcW w:w="1034" w:type="dxa"/>
            <w:shd w:val="clear" w:color="auto" w:fill="auto"/>
            <w:vAlign w:val="bottom"/>
          </w:tcPr>
          <w:p w:rsidR="00000000" w:rsidRDefault="00C03175">
            <w:pPr>
              <w:jc w:val="center"/>
            </w:pPr>
            <w:r>
              <w:t>14</w:t>
            </w:r>
          </w:p>
        </w:tc>
        <w:tc>
          <w:tcPr>
            <w:tcW w:w="947" w:type="dxa"/>
            <w:shd w:val="clear" w:color="auto" w:fill="auto"/>
            <w:vAlign w:val="bottom"/>
          </w:tcPr>
          <w:p w:rsidR="00000000" w:rsidRDefault="00C03175">
            <w:pPr>
              <w:jc w:val="center"/>
            </w:pPr>
            <w:r>
              <w:t>151</w:t>
            </w:r>
          </w:p>
        </w:tc>
        <w:tc>
          <w:tcPr>
            <w:tcW w:w="1605" w:type="dxa"/>
            <w:shd w:val="clear" w:color="auto" w:fill="auto"/>
            <w:vAlign w:val="bottom"/>
          </w:tcPr>
          <w:p w:rsidR="00000000" w:rsidRDefault="00C03175">
            <w:pPr>
              <w:jc w:val="center"/>
            </w:pPr>
            <w:r>
              <w:t>16</w:t>
            </w:r>
          </w:p>
        </w:tc>
        <w:tc>
          <w:tcPr>
            <w:tcW w:w="1235" w:type="dxa"/>
            <w:shd w:val="clear" w:color="auto" w:fill="auto"/>
            <w:vAlign w:val="bottom"/>
          </w:tcPr>
          <w:p w:rsidR="00000000" w:rsidRDefault="00C03175">
            <w:pPr>
              <w:jc w:val="center"/>
            </w:pPr>
            <w:r>
              <w:t>6.04</w:t>
            </w:r>
          </w:p>
        </w:tc>
      </w:tr>
      <w:tr w:rsidR="00000000">
        <w:trPr>
          <w:trHeight w:val="298"/>
        </w:trPr>
        <w:tc>
          <w:tcPr>
            <w:tcW w:w="620" w:type="dxa"/>
            <w:shd w:val="clear" w:color="auto" w:fill="auto"/>
            <w:vAlign w:val="bottom"/>
          </w:tcPr>
          <w:p w:rsidR="00000000" w:rsidRDefault="00C03175">
            <w:r>
              <w:lastRenderedPageBreak/>
              <w:t>113</w:t>
            </w:r>
          </w:p>
        </w:tc>
        <w:tc>
          <w:tcPr>
            <w:tcW w:w="1700" w:type="dxa"/>
            <w:shd w:val="clear" w:color="auto" w:fill="auto"/>
            <w:vAlign w:val="bottom"/>
          </w:tcPr>
          <w:p w:rsidR="00000000" w:rsidRDefault="00C03175">
            <w:pPr>
              <w:jc w:val="center"/>
            </w:pPr>
            <w:r>
              <w:t>G. Blake</w:t>
            </w:r>
          </w:p>
        </w:tc>
        <w:tc>
          <w:tcPr>
            <w:tcW w:w="1300" w:type="dxa"/>
            <w:shd w:val="clear" w:color="auto" w:fill="auto"/>
            <w:vAlign w:val="bottom"/>
          </w:tcPr>
          <w:p w:rsidR="00000000" w:rsidRDefault="00C03175">
            <w:pPr>
              <w:jc w:val="center"/>
            </w:pPr>
            <w:r>
              <w:t>24</w:t>
            </w:r>
          </w:p>
        </w:tc>
        <w:tc>
          <w:tcPr>
            <w:tcW w:w="1199" w:type="dxa"/>
            <w:shd w:val="clear" w:color="auto" w:fill="auto"/>
            <w:vAlign w:val="bottom"/>
          </w:tcPr>
          <w:p w:rsidR="00000000" w:rsidRDefault="00C03175">
            <w:pPr>
              <w:jc w:val="center"/>
            </w:pPr>
            <w:r>
              <w:t>22</w:t>
            </w:r>
          </w:p>
        </w:tc>
        <w:tc>
          <w:tcPr>
            <w:tcW w:w="1034" w:type="dxa"/>
            <w:shd w:val="clear" w:color="auto" w:fill="auto"/>
            <w:vAlign w:val="bottom"/>
          </w:tcPr>
          <w:p w:rsidR="00000000" w:rsidRDefault="00C03175">
            <w:pPr>
              <w:jc w:val="center"/>
            </w:pPr>
            <w:r>
              <w:t>0</w:t>
            </w:r>
          </w:p>
        </w:tc>
        <w:tc>
          <w:tcPr>
            <w:tcW w:w="947" w:type="dxa"/>
            <w:shd w:val="clear" w:color="auto" w:fill="auto"/>
            <w:vAlign w:val="bottom"/>
          </w:tcPr>
          <w:p w:rsidR="00000000" w:rsidRDefault="00C03175">
            <w:pPr>
              <w:jc w:val="center"/>
            </w:pPr>
            <w:r>
              <w:t>142</w:t>
            </w:r>
          </w:p>
        </w:tc>
        <w:tc>
          <w:tcPr>
            <w:tcW w:w="1605" w:type="dxa"/>
            <w:shd w:val="clear" w:color="auto" w:fill="auto"/>
            <w:vAlign w:val="bottom"/>
          </w:tcPr>
          <w:p w:rsidR="00000000" w:rsidRDefault="00C03175">
            <w:pPr>
              <w:jc w:val="center"/>
            </w:pPr>
            <w:r>
              <w:t>21</w:t>
            </w:r>
          </w:p>
        </w:tc>
        <w:tc>
          <w:tcPr>
            <w:tcW w:w="1235" w:type="dxa"/>
            <w:shd w:val="clear" w:color="auto" w:fill="auto"/>
            <w:vAlign w:val="bottom"/>
          </w:tcPr>
          <w:p w:rsidR="00000000" w:rsidRDefault="00C03175">
            <w:pPr>
              <w:jc w:val="center"/>
            </w:pPr>
            <w:r>
              <w:t>6.45</w:t>
            </w:r>
          </w:p>
        </w:tc>
      </w:tr>
      <w:tr w:rsidR="00000000">
        <w:trPr>
          <w:trHeight w:val="298"/>
        </w:trPr>
        <w:tc>
          <w:tcPr>
            <w:tcW w:w="620" w:type="dxa"/>
            <w:shd w:val="clear" w:color="auto" w:fill="auto"/>
            <w:vAlign w:val="bottom"/>
          </w:tcPr>
          <w:p w:rsidR="00000000" w:rsidRDefault="00C03175">
            <w:r>
              <w:t>114</w:t>
            </w:r>
          </w:p>
        </w:tc>
        <w:tc>
          <w:tcPr>
            <w:tcW w:w="1700" w:type="dxa"/>
            <w:shd w:val="clear" w:color="auto" w:fill="auto"/>
            <w:vAlign w:val="bottom"/>
          </w:tcPr>
          <w:p w:rsidR="00000000" w:rsidRDefault="00C03175">
            <w:pPr>
              <w:jc w:val="center"/>
            </w:pPr>
            <w:r>
              <w:t>D. Nairne</w:t>
            </w:r>
          </w:p>
        </w:tc>
        <w:tc>
          <w:tcPr>
            <w:tcW w:w="1300" w:type="dxa"/>
            <w:shd w:val="clear" w:color="auto" w:fill="auto"/>
            <w:vAlign w:val="bottom"/>
          </w:tcPr>
          <w:p w:rsidR="00000000" w:rsidRDefault="00C03175">
            <w:pPr>
              <w:jc w:val="center"/>
            </w:pPr>
            <w:r>
              <w:t>33</w:t>
            </w:r>
          </w:p>
        </w:tc>
        <w:tc>
          <w:tcPr>
            <w:tcW w:w="1199" w:type="dxa"/>
            <w:shd w:val="clear" w:color="auto" w:fill="auto"/>
            <w:vAlign w:val="bottom"/>
          </w:tcPr>
          <w:p w:rsidR="00000000" w:rsidRDefault="00C03175">
            <w:pPr>
              <w:jc w:val="center"/>
            </w:pPr>
            <w:r>
              <w:t>24</w:t>
            </w:r>
          </w:p>
        </w:tc>
        <w:tc>
          <w:tcPr>
            <w:tcW w:w="1034" w:type="dxa"/>
            <w:shd w:val="clear" w:color="auto" w:fill="auto"/>
            <w:vAlign w:val="bottom"/>
          </w:tcPr>
          <w:p w:rsidR="00000000" w:rsidRDefault="00C03175">
            <w:pPr>
              <w:jc w:val="center"/>
            </w:pPr>
            <w:r>
              <w:t>5</w:t>
            </w:r>
          </w:p>
        </w:tc>
        <w:tc>
          <w:tcPr>
            <w:tcW w:w="947" w:type="dxa"/>
            <w:shd w:val="clear" w:color="auto" w:fill="auto"/>
            <w:vAlign w:val="bottom"/>
          </w:tcPr>
          <w:p w:rsidR="00000000" w:rsidRDefault="00C03175">
            <w:pPr>
              <w:jc w:val="center"/>
            </w:pPr>
            <w:r>
              <w:t>138</w:t>
            </w:r>
          </w:p>
        </w:tc>
        <w:tc>
          <w:tcPr>
            <w:tcW w:w="1605" w:type="dxa"/>
            <w:shd w:val="clear" w:color="auto" w:fill="auto"/>
            <w:vAlign w:val="bottom"/>
          </w:tcPr>
          <w:p w:rsidR="00000000" w:rsidRDefault="00C03175">
            <w:pPr>
              <w:jc w:val="center"/>
            </w:pPr>
            <w:r>
              <w:t>23*</w:t>
            </w:r>
          </w:p>
        </w:tc>
        <w:tc>
          <w:tcPr>
            <w:tcW w:w="1235" w:type="dxa"/>
            <w:shd w:val="clear" w:color="auto" w:fill="auto"/>
            <w:vAlign w:val="bottom"/>
          </w:tcPr>
          <w:p w:rsidR="00000000" w:rsidRDefault="00C03175">
            <w:pPr>
              <w:jc w:val="center"/>
            </w:pPr>
            <w:r>
              <w:t>7.26</w:t>
            </w:r>
          </w:p>
        </w:tc>
      </w:tr>
      <w:tr w:rsidR="00000000">
        <w:trPr>
          <w:trHeight w:val="260"/>
        </w:trPr>
        <w:tc>
          <w:tcPr>
            <w:tcW w:w="620" w:type="dxa"/>
            <w:shd w:val="clear" w:color="auto" w:fill="auto"/>
            <w:vAlign w:val="bottom"/>
          </w:tcPr>
          <w:p w:rsidR="00000000" w:rsidRDefault="00C03175">
            <w:r>
              <w:t>115</w:t>
            </w:r>
          </w:p>
        </w:tc>
        <w:tc>
          <w:tcPr>
            <w:tcW w:w="1700" w:type="dxa"/>
            <w:shd w:val="clear" w:color="auto" w:fill="auto"/>
            <w:vAlign w:val="bottom"/>
          </w:tcPr>
          <w:p w:rsidR="00000000" w:rsidRDefault="00C03175">
            <w:pPr>
              <w:jc w:val="center"/>
            </w:pPr>
            <w:r>
              <w:t>S. Ritchie</w:t>
            </w:r>
          </w:p>
        </w:tc>
        <w:tc>
          <w:tcPr>
            <w:tcW w:w="1300" w:type="dxa"/>
            <w:shd w:val="clear" w:color="auto" w:fill="auto"/>
            <w:vAlign w:val="bottom"/>
          </w:tcPr>
          <w:p w:rsidR="00000000" w:rsidRDefault="00C03175">
            <w:pPr>
              <w:jc w:val="center"/>
            </w:pPr>
            <w:r>
              <w:t>143</w:t>
            </w:r>
          </w:p>
        </w:tc>
        <w:tc>
          <w:tcPr>
            <w:tcW w:w="1199" w:type="dxa"/>
            <w:shd w:val="clear" w:color="auto" w:fill="auto"/>
            <w:vAlign w:val="bottom"/>
          </w:tcPr>
          <w:p w:rsidR="00000000" w:rsidRDefault="00C03175">
            <w:pPr>
              <w:jc w:val="center"/>
            </w:pPr>
            <w:r>
              <w:t>58</w:t>
            </w:r>
          </w:p>
        </w:tc>
        <w:tc>
          <w:tcPr>
            <w:tcW w:w="1034" w:type="dxa"/>
            <w:shd w:val="clear" w:color="auto" w:fill="auto"/>
            <w:vAlign w:val="bottom"/>
          </w:tcPr>
          <w:p w:rsidR="00000000" w:rsidRDefault="00C03175">
            <w:pPr>
              <w:jc w:val="center"/>
            </w:pPr>
            <w:r>
              <w:t>27</w:t>
            </w:r>
          </w:p>
        </w:tc>
        <w:tc>
          <w:tcPr>
            <w:tcW w:w="947" w:type="dxa"/>
            <w:shd w:val="clear" w:color="auto" w:fill="auto"/>
            <w:vAlign w:val="bottom"/>
          </w:tcPr>
          <w:p w:rsidR="00000000" w:rsidRDefault="00C03175">
            <w:pPr>
              <w:jc w:val="center"/>
            </w:pPr>
            <w:r>
              <w:t>124</w:t>
            </w:r>
          </w:p>
        </w:tc>
        <w:tc>
          <w:tcPr>
            <w:tcW w:w="1605" w:type="dxa"/>
            <w:shd w:val="clear" w:color="auto" w:fill="auto"/>
            <w:vAlign w:val="bottom"/>
          </w:tcPr>
          <w:p w:rsidR="00000000" w:rsidRDefault="00C03175">
            <w:pPr>
              <w:jc w:val="center"/>
            </w:pPr>
            <w:r>
              <w:t>29*</w:t>
            </w:r>
          </w:p>
        </w:tc>
        <w:tc>
          <w:tcPr>
            <w:tcW w:w="1235" w:type="dxa"/>
            <w:shd w:val="clear" w:color="auto" w:fill="auto"/>
            <w:vAlign w:val="bottom"/>
          </w:tcPr>
          <w:p w:rsidR="00000000" w:rsidRDefault="00C03175">
            <w:pPr>
              <w:jc w:val="center"/>
            </w:pPr>
            <w:r>
              <w:t>4.00</w:t>
            </w:r>
          </w:p>
        </w:tc>
      </w:tr>
      <w:tr w:rsidR="00000000">
        <w:trPr>
          <w:trHeight w:val="260"/>
        </w:trPr>
        <w:tc>
          <w:tcPr>
            <w:tcW w:w="620" w:type="dxa"/>
            <w:shd w:val="clear" w:color="auto" w:fill="auto"/>
            <w:vAlign w:val="bottom"/>
          </w:tcPr>
          <w:p w:rsidR="00000000" w:rsidRDefault="00C03175">
            <w:r>
              <w:t>116</w:t>
            </w:r>
          </w:p>
        </w:tc>
        <w:tc>
          <w:tcPr>
            <w:tcW w:w="1700" w:type="dxa"/>
            <w:shd w:val="clear" w:color="auto" w:fill="auto"/>
            <w:vAlign w:val="bottom"/>
          </w:tcPr>
          <w:p w:rsidR="00000000" w:rsidRDefault="00C03175">
            <w:pPr>
              <w:jc w:val="center"/>
            </w:pPr>
            <w:r>
              <w:t>S. Black</w:t>
            </w:r>
          </w:p>
        </w:tc>
        <w:tc>
          <w:tcPr>
            <w:tcW w:w="1300" w:type="dxa"/>
            <w:shd w:val="clear" w:color="auto" w:fill="auto"/>
            <w:vAlign w:val="bottom"/>
          </w:tcPr>
          <w:p w:rsidR="00000000" w:rsidRDefault="00C03175">
            <w:pPr>
              <w:jc w:val="center"/>
            </w:pPr>
            <w:r>
              <w:t>28</w:t>
            </w:r>
          </w:p>
        </w:tc>
        <w:tc>
          <w:tcPr>
            <w:tcW w:w="1199" w:type="dxa"/>
            <w:shd w:val="clear" w:color="auto" w:fill="auto"/>
            <w:vAlign w:val="bottom"/>
          </w:tcPr>
          <w:p w:rsidR="00000000" w:rsidRDefault="00C03175">
            <w:pPr>
              <w:jc w:val="center"/>
            </w:pPr>
            <w:r>
              <w:t>23</w:t>
            </w:r>
          </w:p>
        </w:tc>
        <w:tc>
          <w:tcPr>
            <w:tcW w:w="1034" w:type="dxa"/>
            <w:shd w:val="clear" w:color="auto" w:fill="auto"/>
            <w:vAlign w:val="bottom"/>
          </w:tcPr>
          <w:p w:rsidR="00000000" w:rsidRDefault="00C03175">
            <w:pPr>
              <w:jc w:val="center"/>
            </w:pPr>
            <w:r>
              <w:t>4</w:t>
            </w:r>
          </w:p>
        </w:tc>
        <w:tc>
          <w:tcPr>
            <w:tcW w:w="947" w:type="dxa"/>
            <w:shd w:val="clear" w:color="auto" w:fill="auto"/>
            <w:vAlign w:val="bottom"/>
          </w:tcPr>
          <w:p w:rsidR="00000000" w:rsidRDefault="00C03175">
            <w:pPr>
              <w:jc w:val="center"/>
            </w:pPr>
            <w:r>
              <w:t>117</w:t>
            </w:r>
          </w:p>
        </w:tc>
        <w:tc>
          <w:tcPr>
            <w:tcW w:w="1605" w:type="dxa"/>
            <w:shd w:val="clear" w:color="auto" w:fill="auto"/>
            <w:vAlign w:val="bottom"/>
          </w:tcPr>
          <w:p w:rsidR="00000000" w:rsidRDefault="00C03175">
            <w:pPr>
              <w:jc w:val="center"/>
            </w:pPr>
            <w:r>
              <w:t>24</w:t>
            </w:r>
          </w:p>
        </w:tc>
        <w:tc>
          <w:tcPr>
            <w:tcW w:w="1235" w:type="dxa"/>
            <w:shd w:val="clear" w:color="auto" w:fill="auto"/>
            <w:vAlign w:val="bottom"/>
          </w:tcPr>
          <w:p w:rsidR="00000000" w:rsidRDefault="00C03175">
            <w:pPr>
              <w:jc w:val="center"/>
            </w:pPr>
            <w:r>
              <w:t>6.16</w:t>
            </w:r>
          </w:p>
        </w:tc>
      </w:tr>
      <w:tr w:rsidR="00000000">
        <w:trPr>
          <w:trHeight w:val="298"/>
        </w:trPr>
        <w:tc>
          <w:tcPr>
            <w:tcW w:w="620" w:type="dxa"/>
            <w:shd w:val="clear" w:color="auto" w:fill="auto"/>
            <w:vAlign w:val="bottom"/>
          </w:tcPr>
          <w:p w:rsidR="00000000" w:rsidRDefault="00C03175">
            <w:r>
              <w:t>117</w:t>
            </w:r>
          </w:p>
        </w:tc>
        <w:tc>
          <w:tcPr>
            <w:tcW w:w="1700" w:type="dxa"/>
            <w:shd w:val="clear" w:color="auto" w:fill="auto"/>
            <w:vAlign w:val="bottom"/>
          </w:tcPr>
          <w:p w:rsidR="00000000" w:rsidRDefault="00C03175">
            <w:pPr>
              <w:jc w:val="center"/>
            </w:pPr>
            <w:r>
              <w:t>J. Eglinton</w:t>
            </w:r>
          </w:p>
        </w:tc>
        <w:tc>
          <w:tcPr>
            <w:tcW w:w="1300" w:type="dxa"/>
            <w:shd w:val="clear" w:color="auto" w:fill="auto"/>
            <w:vAlign w:val="bottom"/>
          </w:tcPr>
          <w:p w:rsidR="00000000" w:rsidRDefault="00C03175">
            <w:pPr>
              <w:jc w:val="center"/>
            </w:pPr>
            <w:r>
              <w:t>32</w:t>
            </w:r>
          </w:p>
        </w:tc>
        <w:tc>
          <w:tcPr>
            <w:tcW w:w="1199" w:type="dxa"/>
            <w:shd w:val="clear" w:color="auto" w:fill="auto"/>
            <w:vAlign w:val="bottom"/>
          </w:tcPr>
          <w:p w:rsidR="00000000" w:rsidRDefault="00C03175">
            <w:pPr>
              <w:jc w:val="center"/>
            </w:pPr>
            <w:r>
              <w:t>26</w:t>
            </w:r>
          </w:p>
        </w:tc>
        <w:tc>
          <w:tcPr>
            <w:tcW w:w="1034" w:type="dxa"/>
            <w:shd w:val="clear" w:color="auto" w:fill="auto"/>
            <w:vAlign w:val="bottom"/>
          </w:tcPr>
          <w:p w:rsidR="00000000" w:rsidRDefault="00C03175">
            <w:pPr>
              <w:jc w:val="center"/>
            </w:pPr>
            <w:r>
              <w:t>9</w:t>
            </w:r>
          </w:p>
        </w:tc>
        <w:tc>
          <w:tcPr>
            <w:tcW w:w="947" w:type="dxa"/>
            <w:shd w:val="clear" w:color="auto" w:fill="auto"/>
            <w:vAlign w:val="bottom"/>
          </w:tcPr>
          <w:p w:rsidR="00000000" w:rsidRDefault="00C03175">
            <w:pPr>
              <w:jc w:val="center"/>
            </w:pPr>
            <w:r>
              <w:t>114</w:t>
            </w:r>
          </w:p>
        </w:tc>
        <w:tc>
          <w:tcPr>
            <w:tcW w:w="1605" w:type="dxa"/>
            <w:shd w:val="clear" w:color="auto" w:fill="auto"/>
            <w:vAlign w:val="bottom"/>
          </w:tcPr>
          <w:p w:rsidR="00000000" w:rsidRDefault="00C03175">
            <w:pPr>
              <w:jc w:val="center"/>
            </w:pPr>
            <w:r>
              <w:t>22</w:t>
            </w:r>
          </w:p>
        </w:tc>
        <w:tc>
          <w:tcPr>
            <w:tcW w:w="1235" w:type="dxa"/>
            <w:shd w:val="clear" w:color="auto" w:fill="auto"/>
            <w:vAlign w:val="bottom"/>
          </w:tcPr>
          <w:p w:rsidR="00000000" w:rsidRDefault="00C03175">
            <w:pPr>
              <w:jc w:val="center"/>
            </w:pPr>
            <w:r>
              <w:t>6.71</w:t>
            </w:r>
          </w:p>
        </w:tc>
      </w:tr>
      <w:tr w:rsidR="00000000">
        <w:trPr>
          <w:trHeight w:val="298"/>
        </w:trPr>
        <w:tc>
          <w:tcPr>
            <w:tcW w:w="620" w:type="dxa"/>
            <w:shd w:val="clear" w:color="auto" w:fill="auto"/>
            <w:vAlign w:val="bottom"/>
          </w:tcPr>
          <w:p w:rsidR="00000000" w:rsidRDefault="00C03175">
            <w:r>
              <w:t>118</w:t>
            </w:r>
          </w:p>
        </w:tc>
        <w:tc>
          <w:tcPr>
            <w:tcW w:w="1700" w:type="dxa"/>
            <w:shd w:val="clear" w:color="auto" w:fill="auto"/>
            <w:vAlign w:val="bottom"/>
          </w:tcPr>
          <w:p w:rsidR="00000000" w:rsidRDefault="00C03175">
            <w:pPr>
              <w:jc w:val="center"/>
            </w:pPr>
            <w:r>
              <w:t>B. Peddie</w:t>
            </w:r>
          </w:p>
        </w:tc>
        <w:tc>
          <w:tcPr>
            <w:tcW w:w="1300" w:type="dxa"/>
            <w:shd w:val="clear" w:color="auto" w:fill="auto"/>
            <w:vAlign w:val="bottom"/>
          </w:tcPr>
          <w:p w:rsidR="00000000" w:rsidRDefault="00C03175">
            <w:pPr>
              <w:jc w:val="center"/>
            </w:pPr>
            <w:r>
              <w:t>26</w:t>
            </w:r>
          </w:p>
        </w:tc>
        <w:tc>
          <w:tcPr>
            <w:tcW w:w="1199" w:type="dxa"/>
            <w:shd w:val="clear" w:color="auto" w:fill="auto"/>
            <w:vAlign w:val="bottom"/>
          </w:tcPr>
          <w:p w:rsidR="00000000" w:rsidRDefault="00C03175">
            <w:pPr>
              <w:jc w:val="center"/>
            </w:pPr>
            <w:r>
              <w:t>23</w:t>
            </w:r>
          </w:p>
        </w:tc>
        <w:tc>
          <w:tcPr>
            <w:tcW w:w="1034" w:type="dxa"/>
            <w:shd w:val="clear" w:color="auto" w:fill="auto"/>
            <w:vAlign w:val="bottom"/>
          </w:tcPr>
          <w:p w:rsidR="00000000" w:rsidRDefault="00C03175">
            <w:pPr>
              <w:jc w:val="center"/>
            </w:pPr>
            <w:r>
              <w:t>5</w:t>
            </w:r>
          </w:p>
        </w:tc>
        <w:tc>
          <w:tcPr>
            <w:tcW w:w="947" w:type="dxa"/>
            <w:shd w:val="clear" w:color="auto" w:fill="auto"/>
            <w:vAlign w:val="bottom"/>
          </w:tcPr>
          <w:p w:rsidR="00000000" w:rsidRDefault="00C03175">
            <w:pPr>
              <w:jc w:val="center"/>
            </w:pPr>
            <w:r>
              <w:t>105</w:t>
            </w:r>
          </w:p>
        </w:tc>
        <w:tc>
          <w:tcPr>
            <w:tcW w:w="1605" w:type="dxa"/>
            <w:shd w:val="clear" w:color="auto" w:fill="auto"/>
            <w:vAlign w:val="bottom"/>
          </w:tcPr>
          <w:p w:rsidR="00000000" w:rsidRDefault="00C03175">
            <w:pPr>
              <w:jc w:val="center"/>
            </w:pPr>
            <w:r>
              <w:t>32</w:t>
            </w:r>
          </w:p>
        </w:tc>
        <w:tc>
          <w:tcPr>
            <w:tcW w:w="1235" w:type="dxa"/>
            <w:shd w:val="clear" w:color="auto" w:fill="auto"/>
            <w:vAlign w:val="bottom"/>
          </w:tcPr>
          <w:p w:rsidR="00000000" w:rsidRDefault="00C03175">
            <w:pPr>
              <w:jc w:val="center"/>
            </w:pPr>
            <w:r>
              <w:t>5.83</w:t>
            </w:r>
          </w:p>
        </w:tc>
      </w:tr>
      <w:tr w:rsidR="00000000">
        <w:trPr>
          <w:trHeight w:val="298"/>
        </w:trPr>
        <w:tc>
          <w:tcPr>
            <w:tcW w:w="620" w:type="dxa"/>
            <w:shd w:val="clear" w:color="auto" w:fill="auto"/>
            <w:vAlign w:val="bottom"/>
          </w:tcPr>
          <w:p w:rsidR="00000000" w:rsidRDefault="00C03175">
            <w:r>
              <w:t>119</w:t>
            </w:r>
          </w:p>
        </w:tc>
        <w:tc>
          <w:tcPr>
            <w:tcW w:w="1700" w:type="dxa"/>
            <w:shd w:val="clear" w:color="auto" w:fill="auto"/>
            <w:vAlign w:val="bottom"/>
          </w:tcPr>
          <w:p w:rsidR="00000000" w:rsidRDefault="00C03175">
            <w:pPr>
              <w:jc w:val="center"/>
            </w:pPr>
            <w:r>
              <w:t>D. Wilson</w:t>
            </w:r>
          </w:p>
        </w:tc>
        <w:tc>
          <w:tcPr>
            <w:tcW w:w="1300" w:type="dxa"/>
            <w:shd w:val="clear" w:color="auto" w:fill="auto"/>
            <w:vAlign w:val="bottom"/>
          </w:tcPr>
          <w:p w:rsidR="00000000" w:rsidRDefault="00C03175">
            <w:pPr>
              <w:jc w:val="center"/>
            </w:pPr>
            <w:r>
              <w:t>21</w:t>
            </w:r>
          </w:p>
        </w:tc>
        <w:tc>
          <w:tcPr>
            <w:tcW w:w="1199" w:type="dxa"/>
            <w:shd w:val="clear" w:color="auto" w:fill="auto"/>
            <w:vAlign w:val="bottom"/>
          </w:tcPr>
          <w:p w:rsidR="00000000" w:rsidRDefault="00C03175">
            <w:pPr>
              <w:jc w:val="center"/>
            </w:pPr>
            <w:r>
              <w:t>21</w:t>
            </w:r>
          </w:p>
        </w:tc>
        <w:tc>
          <w:tcPr>
            <w:tcW w:w="1034" w:type="dxa"/>
            <w:shd w:val="clear" w:color="auto" w:fill="auto"/>
            <w:vAlign w:val="bottom"/>
          </w:tcPr>
          <w:p w:rsidR="00000000" w:rsidRDefault="00C03175">
            <w:pPr>
              <w:jc w:val="center"/>
            </w:pPr>
            <w:r>
              <w:t>6</w:t>
            </w:r>
          </w:p>
        </w:tc>
        <w:tc>
          <w:tcPr>
            <w:tcW w:w="947" w:type="dxa"/>
            <w:shd w:val="clear" w:color="auto" w:fill="auto"/>
            <w:vAlign w:val="bottom"/>
          </w:tcPr>
          <w:p w:rsidR="00000000" w:rsidRDefault="00C03175">
            <w:pPr>
              <w:jc w:val="center"/>
            </w:pPr>
            <w:r>
              <w:t>103</w:t>
            </w:r>
          </w:p>
        </w:tc>
        <w:tc>
          <w:tcPr>
            <w:tcW w:w="1605" w:type="dxa"/>
            <w:shd w:val="clear" w:color="auto" w:fill="auto"/>
            <w:vAlign w:val="bottom"/>
          </w:tcPr>
          <w:p w:rsidR="00000000" w:rsidRDefault="00C03175">
            <w:pPr>
              <w:jc w:val="center"/>
            </w:pPr>
            <w:r>
              <w:t>14*</w:t>
            </w:r>
          </w:p>
        </w:tc>
        <w:tc>
          <w:tcPr>
            <w:tcW w:w="1235" w:type="dxa"/>
            <w:shd w:val="clear" w:color="auto" w:fill="auto"/>
            <w:vAlign w:val="bottom"/>
          </w:tcPr>
          <w:p w:rsidR="00000000" w:rsidRDefault="00C03175">
            <w:pPr>
              <w:jc w:val="center"/>
            </w:pPr>
            <w:r>
              <w:t>6.87</w:t>
            </w:r>
          </w:p>
        </w:tc>
      </w:tr>
      <w:tr w:rsidR="00000000">
        <w:trPr>
          <w:trHeight w:val="298"/>
        </w:trPr>
        <w:tc>
          <w:tcPr>
            <w:tcW w:w="620" w:type="dxa"/>
            <w:shd w:val="clear" w:color="auto" w:fill="auto"/>
            <w:vAlign w:val="bottom"/>
          </w:tcPr>
          <w:p w:rsidR="00000000" w:rsidRDefault="00C03175">
            <w:r>
              <w:t>120</w:t>
            </w:r>
          </w:p>
        </w:tc>
        <w:tc>
          <w:tcPr>
            <w:tcW w:w="1700" w:type="dxa"/>
            <w:shd w:val="clear" w:color="auto" w:fill="auto"/>
            <w:vAlign w:val="bottom"/>
          </w:tcPr>
          <w:p w:rsidR="00000000" w:rsidRDefault="00C03175">
            <w:pPr>
              <w:jc w:val="center"/>
            </w:pPr>
            <w:r>
              <w:t>R. Burns</w:t>
            </w:r>
          </w:p>
        </w:tc>
        <w:tc>
          <w:tcPr>
            <w:tcW w:w="1300" w:type="dxa"/>
            <w:shd w:val="clear" w:color="auto" w:fill="auto"/>
            <w:vAlign w:val="bottom"/>
          </w:tcPr>
          <w:p w:rsidR="00000000" w:rsidRDefault="00C03175">
            <w:pPr>
              <w:jc w:val="center"/>
            </w:pPr>
            <w:r>
              <w:t>25</w:t>
            </w:r>
          </w:p>
        </w:tc>
        <w:tc>
          <w:tcPr>
            <w:tcW w:w="1199" w:type="dxa"/>
            <w:shd w:val="clear" w:color="auto" w:fill="auto"/>
            <w:vAlign w:val="bottom"/>
          </w:tcPr>
          <w:p w:rsidR="00000000" w:rsidRDefault="00C03175">
            <w:pPr>
              <w:jc w:val="center"/>
            </w:pPr>
            <w:r>
              <w:t>25</w:t>
            </w:r>
          </w:p>
        </w:tc>
        <w:tc>
          <w:tcPr>
            <w:tcW w:w="1034" w:type="dxa"/>
            <w:shd w:val="clear" w:color="auto" w:fill="auto"/>
            <w:vAlign w:val="bottom"/>
          </w:tcPr>
          <w:p w:rsidR="00000000" w:rsidRDefault="00C03175">
            <w:pPr>
              <w:jc w:val="center"/>
            </w:pPr>
            <w:r>
              <w:t>5</w:t>
            </w:r>
          </w:p>
        </w:tc>
        <w:tc>
          <w:tcPr>
            <w:tcW w:w="947" w:type="dxa"/>
            <w:shd w:val="clear" w:color="auto" w:fill="auto"/>
            <w:vAlign w:val="bottom"/>
          </w:tcPr>
          <w:p w:rsidR="00000000" w:rsidRDefault="00C03175">
            <w:pPr>
              <w:jc w:val="center"/>
            </w:pPr>
            <w:r>
              <w:t>88</w:t>
            </w:r>
          </w:p>
        </w:tc>
        <w:tc>
          <w:tcPr>
            <w:tcW w:w="1605" w:type="dxa"/>
            <w:shd w:val="clear" w:color="auto" w:fill="auto"/>
            <w:vAlign w:val="bottom"/>
          </w:tcPr>
          <w:p w:rsidR="00000000" w:rsidRDefault="00C03175">
            <w:pPr>
              <w:jc w:val="center"/>
            </w:pPr>
            <w:r>
              <w:t>1</w:t>
            </w:r>
            <w:r>
              <w:t>5</w:t>
            </w:r>
          </w:p>
        </w:tc>
        <w:tc>
          <w:tcPr>
            <w:tcW w:w="1235" w:type="dxa"/>
            <w:shd w:val="clear" w:color="auto" w:fill="auto"/>
            <w:vAlign w:val="bottom"/>
          </w:tcPr>
          <w:p w:rsidR="00000000" w:rsidRDefault="00C03175">
            <w:pPr>
              <w:jc w:val="center"/>
            </w:pPr>
            <w:r>
              <w:t>4.40</w:t>
            </w:r>
          </w:p>
        </w:tc>
      </w:tr>
      <w:tr w:rsidR="00000000">
        <w:trPr>
          <w:trHeight w:val="298"/>
        </w:trPr>
        <w:tc>
          <w:tcPr>
            <w:tcW w:w="620" w:type="dxa"/>
            <w:shd w:val="clear" w:color="auto" w:fill="auto"/>
            <w:vAlign w:val="bottom"/>
          </w:tcPr>
          <w:p w:rsidR="00000000" w:rsidRDefault="00C03175">
            <w:r>
              <w:t>121</w:t>
            </w:r>
          </w:p>
        </w:tc>
        <w:tc>
          <w:tcPr>
            <w:tcW w:w="1700" w:type="dxa"/>
            <w:shd w:val="clear" w:color="auto" w:fill="auto"/>
            <w:vAlign w:val="bottom"/>
          </w:tcPr>
          <w:p w:rsidR="00000000" w:rsidRDefault="00C03175">
            <w:pPr>
              <w:jc w:val="center"/>
            </w:pPr>
            <w:r>
              <w:t>K. Grieve</w:t>
            </w:r>
          </w:p>
        </w:tc>
        <w:tc>
          <w:tcPr>
            <w:tcW w:w="1300" w:type="dxa"/>
            <w:shd w:val="clear" w:color="auto" w:fill="auto"/>
            <w:vAlign w:val="bottom"/>
          </w:tcPr>
          <w:p w:rsidR="00000000" w:rsidRDefault="00C03175">
            <w:pPr>
              <w:jc w:val="center"/>
            </w:pPr>
            <w:r>
              <w:t>25</w:t>
            </w:r>
          </w:p>
        </w:tc>
        <w:tc>
          <w:tcPr>
            <w:tcW w:w="1199" w:type="dxa"/>
            <w:shd w:val="clear" w:color="auto" w:fill="auto"/>
            <w:vAlign w:val="bottom"/>
          </w:tcPr>
          <w:p w:rsidR="00000000" w:rsidRDefault="00C03175">
            <w:pPr>
              <w:jc w:val="center"/>
            </w:pPr>
            <w:r>
              <w:t>21</w:t>
            </w:r>
          </w:p>
        </w:tc>
        <w:tc>
          <w:tcPr>
            <w:tcW w:w="1034" w:type="dxa"/>
            <w:shd w:val="clear" w:color="auto" w:fill="auto"/>
            <w:vAlign w:val="bottom"/>
          </w:tcPr>
          <w:p w:rsidR="00000000" w:rsidRDefault="00C03175">
            <w:pPr>
              <w:jc w:val="center"/>
            </w:pPr>
            <w:r>
              <w:t>8</w:t>
            </w:r>
          </w:p>
        </w:tc>
        <w:tc>
          <w:tcPr>
            <w:tcW w:w="947" w:type="dxa"/>
            <w:shd w:val="clear" w:color="auto" w:fill="auto"/>
            <w:vAlign w:val="bottom"/>
          </w:tcPr>
          <w:p w:rsidR="00000000" w:rsidRDefault="00C03175">
            <w:pPr>
              <w:jc w:val="center"/>
            </w:pPr>
            <w:r>
              <w:t>86</w:t>
            </w:r>
          </w:p>
        </w:tc>
        <w:tc>
          <w:tcPr>
            <w:tcW w:w="1605" w:type="dxa"/>
            <w:shd w:val="clear" w:color="auto" w:fill="auto"/>
            <w:vAlign w:val="bottom"/>
          </w:tcPr>
          <w:p w:rsidR="00000000" w:rsidRDefault="00C03175">
            <w:pPr>
              <w:jc w:val="center"/>
            </w:pPr>
            <w:r>
              <w:t>10*</w:t>
            </w:r>
          </w:p>
        </w:tc>
        <w:tc>
          <w:tcPr>
            <w:tcW w:w="1235" w:type="dxa"/>
            <w:shd w:val="clear" w:color="auto" w:fill="auto"/>
            <w:vAlign w:val="bottom"/>
          </w:tcPr>
          <w:p w:rsidR="00000000" w:rsidRDefault="00C03175">
            <w:pPr>
              <w:jc w:val="center"/>
            </w:pPr>
            <w:r>
              <w:t>6.62</w:t>
            </w:r>
          </w:p>
        </w:tc>
      </w:tr>
      <w:tr w:rsidR="00000000">
        <w:trPr>
          <w:trHeight w:val="298"/>
        </w:trPr>
        <w:tc>
          <w:tcPr>
            <w:tcW w:w="620" w:type="dxa"/>
            <w:shd w:val="clear" w:color="auto" w:fill="auto"/>
            <w:vAlign w:val="bottom"/>
          </w:tcPr>
          <w:p w:rsidR="00000000" w:rsidRDefault="00C03175">
            <w:r>
              <w:t>122</w:t>
            </w:r>
          </w:p>
        </w:tc>
        <w:tc>
          <w:tcPr>
            <w:tcW w:w="1700" w:type="dxa"/>
            <w:shd w:val="clear" w:color="auto" w:fill="auto"/>
            <w:vAlign w:val="bottom"/>
          </w:tcPr>
          <w:p w:rsidR="00000000" w:rsidRDefault="00C03175">
            <w:pPr>
              <w:jc w:val="center"/>
            </w:pPr>
            <w:r>
              <w:t>B. Beattie</w:t>
            </w:r>
          </w:p>
        </w:tc>
        <w:tc>
          <w:tcPr>
            <w:tcW w:w="1300" w:type="dxa"/>
            <w:shd w:val="clear" w:color="auto" w:fill="auto"/>
            <w:vAlign w:val="bottom"/>
          </w:tcPr>
          <w:p w:rsidR="00000000" w:rsidRDefault="00C03175">
            <w:pPr>
              <w:jc w:val="center"/>
            </w:pPr>
            <w:r>
              <w:t>79</w:t>
            </w:r>
          </w:p>
        </w:tc>
        <w:tc>
          <w:tcPr>
            <w:tcW w:w="1199" w:type="dxa"/>
            <w:shd w:val="clear" w:color="auto" w:fill="auto"/>
            <w:vAlign w:val="bottom"/>
          </w:tcPr>
          <w:p w:rsidR="00000000" w:rsidRDefault="00C03175">
            <w:pPr>
              <w:jc w:val="center"/>
            </w:pPr>
            <w:r>
              <w:t>50</w:t>
            </w:r>
          </w:p>
        </w:tc>
        <w:tc>
          <w:tcPr>
            <w:tcW w:w="1034" w:type="dxa"/>
            <w:shd w:val="clear" w:color="auto" w:fill="auto"/>
            <w:vAlign w:val="bottom"/>
          </w:tcPr>
          <w:p w:rsidR="00000000" w:rsidRDefault="00C03175">
            <w:pPr>
              <w:jc w:val="center"/>
            </w:pPr>
            <w:r>
              <w:t>23</w:t>
            </w:r>
          </w:p>
        </w:tc>
        <w:tc>
          <w:tcPr>
            <w:tcW w:w="947" w:type="dxa"/>
            <w:shd w:val="clear" w:color="auto" w:fill="auto"/>
            <w:vAlign w:val="bottom"/>
          </w:tcPr>
          <w:p w:rsidR="00000000" w:rsidRDefault="00C03175">
            <w:pPr>
              <w:jc w:val="center"/>
            </w:pPr>
            <w:r>
              <w:t>68</w:t>
            </w:r>
          </w:p>
        </w:tc>
        <w:tc>
          <w:tcPr>
            <w:tcW w:w="1605" w:type="dxa"/>
            <w:shd w:val="clear" w:color="auto" w:fill="auto"/>
            <w:vAlign w:val="bottom"/>
          </w:tcPr>
          <w:p w:rsidR="00000000" w:rsidRDefault="00C03175">
            <w:pPr>
              <w:jc w:val="center"/>
            </w:pPr>
            <w:r>
              <w:t>6*</w:t>
            </w:r>
          </w:p>
        </w:tc>
        <w:tc>
          <w:tcPr>
            <w:tcW w:w="1235" w:type="dxa"/>
            <w:shd w:val="clear" w:color="auto" w:fill="auto"/>
            <w:vAlign w:val="bottom"/>
          </w:tcPr>
          <w:p w:rsidR="00000000" w:rsidRDefault="00C03175">
            <w:pPr>
              <w:jc w:val="center"/>
            </w:pPr>
            <w:r>
              <w:t>2.52</w:t>
            </w:r>
          </w:p>
        </w:tc>
      </w:tr>
      <w:tr w:rsidR="00000000">
        <w:trPr>
          <w:trHeight w:val="298"/>
        </w:trPr>
        <w:tc>
          <w:tcPr>
            <w:tcW w:w="620" w:type="dxa"/>
            <w:shd w:val="clear" w:color="auto" w:fill="auto"/>
            <w:vAlign w:val="bottom"/>
          </w:tcPr>
          <w:p w:rsidR="00000000" w:rsidRDefault="00C03175">
            <w:r>
              <w:t>123</w:t>
            </w:r>
          </w:p>
        </w:tc>
        <w:tc>
          <w:tcPr>
            <w:tcW w:w="1700" w:type="dxa"/>
            <w:shd w:val="clear" w:color="auto" w:fill="auto"/>
            <w:vAlign w:val="bottom"/>
          </w:tcPr>
          <w:p w:rsidR="00000000" w:rsidRDefault="00C03175">
            <w:pPr>
              <w:jc w:val="center"/>
            </w:pPr>
            <w:r>
              <w:t>R. Walker</w:t>
            </w:r>
          </w:p>
        </w:tc>
        <w:tc>
          <w:tcPr>
            <w:tcW w:w="1300" w:type="dxa"/>
            <w:shd w:val="clear" w:color="auto" w:fill="auto"/>
            <w:vAlign w:val="bottom"/>
          </w:tcPr>
          <w:p w:rsidR="00000000" w:rsidRDefault="00C03175">
            <w:pPr>
              <w:jc w:val="center"/>
            </w:pPr>
            <w:r>
              <w:t>48</w:t>
            </w:r>
          </w:p>
        </w:tc>
        <w:tc>
          <w:tcPr>
            <w:tcW w:w="1199" w:type="dxa"/>
            <w:shd w:val="clear" w:color="auto" w:fill="auto"/>
            <w:vAlign w:val="bottom"/>
          </w:tcPr>
          <w:p w:rsidR="00000000" w:rsidRDefault="00C03175">
            <w:pPr>
              <w:jc w:val="center"/>
            </w:pPr>
            <w:r>
              <w:t>30</w:t>
            </w:r>
          </w:p>
        </w:tc>
        <w:tc>
          <w:tcPr>
            <w:tcW w:w="1034" w:type="dxa"/>
            <w:shd w:val="clear" w:color="auto" w:fill="auto"/>
            <w:vAlign w:val="bottom"/>
          </w:tcPr>
          <w:p w:rsidR="00000000" w:rsidRDefault="00C03175">
            <w:pPr>
              <w:jc w:val="center"/>
            </w:pPr>
            <w:r>
              <w:t>6</w:t>
            </w:r>
          </w:p>
        </w:tc>
        <w:tc>
          <w:tcPr>
            <w:tcW w:w="947" w:type="dxa"/>
            <w:shd w:val="clear" w:color="auto" w:fill="auto"/>
            <w:vAlign w:val="bottom"/>
          </w:tcPr>
          <w:p w:rsidR="00000000" w:rsidRDefault="00C03175">
            <w:pPr>
              <w:jc w:val="center"/>
            </w:pPr>
            <w:r>
              <w:t>67</w:t>
            </w:r>
          </w:p>
        </w:tc>
        <w:tc>
          <w:tcPr>
            <w:tcW w:w="1605" w:type="dxa"/>
            <w:shd w:val="clear" w:color="auto" w:fill="auto"/>
            <w:vAlign w:val="bottom"/>
          </w:tcPr>
          <w:p w:rsidR="00000000" w:rsidRDefault="00C03175">
            <w:pPr>
              <w:jc w:val="center"/>
            </w:pPr>
            <w:r>
              <w:t>14</w:t>
            </w:r>
          </w:p>
        </w:tc>
        <w:tc>
          <w:tcPr>
            <w:tcW w:w="1235" w:type="dxa"/>
            <w:shd w:val="clear" w:color="auto" w:fill="auto"/>
            <w:vAlign w:val="bottom"/>
          </w:tcPr>
          <w:p w:rsidR="00000000" w:rsidRDefault="00C03175">
            <w:pPr>
              <w:jc w:val="center"/>
            </w:pPr>
            <w:r>
              <w:t>2.79</w:t>
            </w:r>
          </w:p>
        </w:tc>
      </w:tr>
      <w:tr w:rsidR="00000000">
        <w:trPr>
          <w:trHeight w:val="298"/>
        </w:trPr>
        <w:tc>
          <w:tcPr>
            <w:tcW w:w="620" w:type="dxa"/>
            <w:shd w:val="clear" w:color="auto" w:fill="auto"/>
            <w:vAlign w:val="bottom"/>
          </w:tcPr>
          <w:p w:rsidR="00000000" w:rsidRDefault="00C03175">
            <w:r>
              <w:t>124</w:t>
            </w:r>
          </w:p>
        </w:tc>
        <w:tc>
          <w:tcPr>
            <w:tcW w:w="1700" w:type="dxa"/>
            <w:shd w:val="clear" w:color="auto" w:fill="auto"/>
            <w:vAlign w:val="bottom"/>
          </w:tcPr>
          <w:p w:rsidR="00000000" w:rsidRDefault="00C03175">
            <w:pPr>
              <w:jc w:val="center"/>
            </w:pPr>
            <w:r>
              <w:t>I. Fowler</w:t>
            </w:r>
          </w:p>
        </w:tc>
        <w:tc>
          <w:tcPr>
            <w:tcW w:w="1300" w:type="dxa"/>
            <w:shd w:val="clear" w:color="auto" w:fill="auto"/>
            <w:vAlign w:val="bottom"/>
          </w:tcPr>
          <w:p w:rsidR="00000000" w:rsidRDefault="00C03175">
            <w:pPr>
              <w:jc w:val="center"/>
            </w:pPr>
            <w:r>
              <w:t>36</w:t>
            </w:r>
          </w:p>
        </w:tc>
        <w:tc>
          <w:tcPr>
            <w:tcW w:w="1199" w:type="dxa"/>
            <w:shd w:val="clear" w:color="auto" w:fill="auto"/>
            <w:vAlign w:val="bottom"/>
          </w:tcPr>
          <w:p w:rsidR="00000000" w:rsidRDefault="00C03175">
            <w:pPr>
              <w:jc w:val="center"/>
            </w:pPr>
            <w:r>
              <w:t>30</w:t>
            </w:r>
          </w:p>
        </w:tc>
        <w:tc>
          <w:tcPr>
            <w:tcW w:w="1034" w:type="dxa"/>
            <w:shd w:val="clear" w:color="auto" w:fill="auto"/>
            <w:vAlign w:val="bottom"/>
          </w:tcPr>
          <w:p w:rsidR="00000000" w:rsidRDefault="00C03175">
            <w:pPr>
              <w:jc w:val="center"/>
            </w:pPr>
            <w:r>
              <w:t>5</w:t>
            </w:r>
          </w:p>
        </w:tc>
        <w:tc>
          <w:tcPr>
            <w:tcW w:w="947" w:type="dxa"/>
            <w:shd w:val="clear" w:color="auto" w:fill="auto"/>
            <w:vAlign w:val="bottom"/>
          </w:tcPr>
          <w:p w:rsidR="00000000" w:rsidRDefault="00C03175">
            <w:pPr>
              <w:jc w:val="center"/>
            </w:pPr>
            <w:r>
              <w:t>47</w:t>
            </w:r>
          </w:p>
        </w:tc>
        <w:tc>
          <w:tcPr>
            <w:tcW w:w="1605" w:type="dxa"/>
            <w:shd w:val="clear" w:color="auto" w:fill="auto"/>
            <w:vAlign w:val="bottom"/>
          </w:tcPr>
          <w:p w:rsidR="00000000" w:rsidRDefault="00C03175">
            <w:pPr>
              <w:jc w:val="center"/>
            </w:pPr>
            <w:r>
              <w:t>8*</w:t>
            </w:r>
          </w:p>
        </w:tc>
        <w:tc>
          <w:tcPr>
            <w:tcW w:w="1235" w:type="dxa"/>
            <w:shd w:val="clear" w:color="auto" w:fill="auto"/>
            <w:vAlign w:val="bottom"/>
          </w:tcPr>
          <w:p w:rsidR="00000000" w:rsidRDefault="00C03175">
            <w:pPr>
              <w:jc w:val="center"/>
            </w:pPr>
            <w:r>
              <w:t>1.88</w:t>
            </w:r>
          </w:p>
        </w:tc>
      </w:tr>
      <w:tr w:rsidR="00000000">
        <w:trPr>
          <w:trHeight w:val="298"/>
        </w:trPr>
        <w:tc>
          <w:tcPr>
            <w:tcW w:w="620" w:type="dxa"/>
            <w:shd w:val="clear" w:color="auto" w:fill="auto"/>
            <w:vAlign w:val="bottom"/>
          </w:tcPr>
          <w:p w:rsidR="00000000" w:rsidRDefault="00C03175">
            <w:r>
              <w:t>125</w:t>
            </w:r>
          </w:p>
        </w:tc>
        <w:tc>
          <w:tcPr>
            <w:tcW w:w="1700" w:type="dxa"/>
            <w:shd w:val="clear" w:color="auto" w:fill="auto"/>
            <w:vAlign w:val="bottom"/>
          </w:tcPr>
          <w:p w:rsidR="00000000" w:rsidRDefault="00C03175">
            <w:pPr>
              <w:jc w:val="center"/>
            </w:pPr>
            <w:r>
              <w:t>G. Pettifer</w:t>
            </w:r>
          </w:p>
        </w:tc>
        <w:tc>
          <w:tcPr>
            <w:tcW w:w="1300" w:type="dxa"/>
            <w:shd w:val="clear" w:color="auto" w:fill="auto"/>
            <w:vAlign w:val="bottom"/>
          </w:tcPr>
          <w:p w:rsidR="00000000" w:rsidRDefault="00C03175">
            <w:pPr>
              <w:jc w:val="center"/>
            </w:pPr>
            <w:r>
              <w:t>23</w:t>
            </w:r>
          </w:p>
        </w:tc>
        <w:tc>
          <w:tcPr>
            <w:tcW w:w="1199" w:type="dxa"/>
            <w:shd w:val="clear" w:color="auto" w:fill="auto"/>
            <w:vAlign w:val="bottom"/>
          </w:tcPr>
          <w:p w:rsidR="00000000" w:rsidRDefault="00C03175">
            <w:pPr>
              <w:jc w:val="center"/>
            </w:pPr>
            <w:r>
              <w:t>23</w:t>
            </w:r>
          </w:p>
        </w:tc>
        <w:tc>
          <w:tcPr>
            <w:tcW w:w="1034" w:type="dxa"/>
            <w:shd w:val="clear" w:color="auto" w:fill="auto"/>
            <w:vAlign w:val="bottom"/>
          </w:tcPr>
          <w:p w:rsidR="00000000" w:rsidRDefault="00C03175">
            <w:pPr>
              <w:jc w:val="center"/>
            </w:pPr>
            <w:r>
              <w:t>5</w:t>
            </w:r>
          </w:p>
        </w:tc>
        <w:tc>
          <w:tcPr>
            <w:tcW w:w="947" w:type="dxa"/>
            <w:shd w:val="clear" w:color="auto" w:fill="auto"/>
            <w:vAlign w:val="bottom"/>
          </w:tcPr>
          <w:p w:rsidR="00000000" w:rsidRDefault="00C03175">
            <w:pPr>
              <w:jc w:val="center"/>
            </w:pPr>
            <w:r>
              <w:t>41</w:t>
            </w:r>
          </w:p>
        </w:tc>
        <w:tc>
          <w:tcPr>
            <w:tcW w:w="1605" w:type="dxa"/>
            <w:shd w:val="clear" w:color="auto" w:fill="auto"/>
            <w:vAlign w:val="bottom"/>
          </w:tcPr>
          <w:p w:rsidR="00000000" w:rsidRDefault="00C03175">
            <w:pPr>
              <w:jc w:val="center"/>
            </w:pPr>
            <w:r>
              <w:t>10</w:t>
            </w:r>
          </w:p>
        </w:tc>
        <w:tc>
          <w:tcPr>
            <w:tcW w:w="1235" w:type="dxa"/>
            <w:shd w:val="clear" w:color="auto" w:fill="auto"/>
            <w:vAlign w:val="bottom"/>
          </w:tcPr>
          <w:p w:rsidR="00000000" w:rsidRDefault="00C03175">
            <w:pPr>
              <w:jc w:val="center"/>
            </w:pPr>
            <w:r>
              <w:t>2.28</w:t>
            </w:r>
          </w:p>
        </w:tc>
      </w:tr>
      <w:tr w:rsidR="00000000">
        <w:trPr>
          <w:trHeight w:val="298"/>
        </w:trPr>
        <w:tc>
          <w:tcPr>
            <w:tcW w:w="620" w:type="dxa"/>
            <w:shd w:val="clear" w:color="auto" w:fill="auto"/>
            <w:vAlign w:val="bottom"/>
          </w:tcPr>
          <w:p w:rsidR="00000000" w:rsidRDefault="00C03175">
            <w:r>
              <w:t>126</w:t>
            </w:r>
          </w:p>
        </w:tc>
        <w:tc>
          <w:tcPr>
            <w:tcW w:w="1700" w:type="dxa"/>
            <w:shd w:val="clear" w:color="auto" w:fill="auto"/>
            <w:vAlign w:val="bottom"/>
          </w:tcPr>
          <w:p w:rsidR="00000000" w:rsidRDefault="00C03175">
            <w:pPr>
              <w:jc w:val="center"/>
            </w:pPr>
            <w:r>
              <w:t>R. Stott</w:t>
            </w:r>
          </w:p>
        </w:tc>
        <w:tc>
          <w:tcPr>
            <w:tcW w:w="1300" w:type="dxa"/>
            <w:shd w:val="clear" w:color="auto" w:fill="auto"/>
            <w:vAlign w:val="bottom"/>
          </w:tcPr>
          <w:p w:rsidR="00000000" w:rsidRDefault="00C03175">
            <w:pPr>
              <w:jc w:val="center"/>
            </w:pPr>
            <w:r>
              <w:t>25</w:t>
            </w:r>
          </w:p>
        </w:tc>
        <w:tc>
          <w:tcPr>
            <w:tcW w:w="1199" w:type="dxa"/>
            <w:shd w:val="clear" w:color="auto" w:fill="auto"/>
            <w:vAlign w:val="bottom"/>
          </w:tcPr>
          <w:p w:rsidR="00000000" w:rsidRDefault="00C03175">
            <w:pPr>
              <w:jc w:val="center"/>
            </w:pPr>
            <w:r>
              <w:t>25</w:t>
            </w:r>
          </w:p>
        </w:tc>
        <w:tc>
          <w:tcPr>
            <w:tcW w:w="1034" w:type="dxa"/>
            <w:shd w:val="clear" w:color="auto" w:fill="auto"/>
            <w:vAlign w:val="bottom"/>
          </w:tcPr>
          <w:p w:rsidR="00000000" w:rsidRDefault="00C03175">
            <w:pPr>
              <w:jc w:val="center"/>
            </w:pPr>
            <w:r>
              <w:t>2</w:t>
            </w:r>
          </w:p>
        </w:tc>
        <w:tc>
          <w:tcPr>
            <w:tcW w:w="947" w:type="dxa"/>
            <w:shd w:val="clear" w:color="auto" w:fill="auto"/>
            <w:vAlign w:val="bottom"/>
          </w:tcPr>
          <w:p w:rsidR="00000000" w:rsidRDefault="00C03175">
            <w:pPr>
              <w:jc w:val="center"/>
            </w:pPr>
            <w:r>
              <w:t>40</w:t>
            </w:r>
          </w:p>
        </w:tc>
        <w:tc>
          <w:tcPr>
            <w:tcW w:w="1605" w:type="dxa"/>
            <w:shd w:val="clear" w:color="auto" w:fill="auto"/>
            <w:vAlign w:val="bottom"/>
          </w:tcPr>
          <w:p w:rsidR="00000000" w:rsidRDefault="00C03175">
            <w:pPr>
              <w:jc w:val="center"/>
            </w:pPr>
            <w:r>
              <w:t>8*</w:t>
            </w:r>
          </w:p>
        </w:tc>
        <w:tc>
          <w:tcPr>
            <w:tcW w:w="1235" w:type="dxa"/>
            <w:shd w:val="clear" w:color="auto" w:fill="auto"/>
            <w:vAlign w:val="bottom"/>
          </w:tcPr>
          <w:p w:rsidR="00000000" w:rsidRDefault="00C03175">
            <w:pPr>
              <w:jc w:val="center"/>
            </w:pPr>
            <w:r>
              <w:t>1.74</w:t>
            </w:r>
          </w:p>
        </w:tc>
      </w:tr>
      <w:tr w:rsidR="00000000">
        <w:trPr>
          <w:trHeight w:val="298"/>
        </w:trPr>
        <w:tc>
          <w:tcPr>
            <w:tcW w:w="620" w:type="dxa"/>
            <w:shd w:val="clear" w:color="auto" w:fill="auto"/>
            <w:vAlign w:val="bottom"/>
          </w:tcPr>
          <w:p w:rsidR="00000000" w:rsidRDefault="00C03175">
            <w:r>
              <w:t>127</w:t>
            </w:r>
          </w:p>
        </w:tc>
        <w:tc>
          <w:tcPr>
            <w:tcW w:w="1700" w:type="dxa"/>
            <w:shd w:val="clear" w:color="auto" w:fill="auto"/>
            <w:vAlign w:val="bottom"/>
          </w:tcPr>
          <w:p w:rsidR="00000000" w:rsidRDefault="00C03175">
            <w:pPr>
              <w:jc w:val="center"/>
            </w:pPr>
            <w:r>
              <w:t>A. Ferguson</w:t>
            </w:r>
          </w:p>
        </w:tc>
        <w:tc>
          <w:tcPr>
            <w:tcW w:w="1300" w:type="dxa"/>
            <w:shd w:val="clear" w:color="auto" w:fill="auto"/>
            <w:vAlign w:val="bottom"/>
          </w:tcPr>
          <w:p w:rsidR="00000000" w:rsidRDefault="00C03175">
            <w:pPr>
              <w:jc w:val="center"/>
            </w:pPr>
            <w:r>
              <w:t>54</w:t>
            </w:r>
          </w:p>
        </w:tc>
        <w:tc>
          <w:tcPr>
            <w:tcW w:w="1199" w:type="dxa"/>
            <w:shd w:val="clear" w:color="auto" w:fill="auto"/>
            <w:vAlign w:val="bottom"/>
          </w:tcPr>
          <w:p w:rsidR="00000000" w:rsidRDefault="00C03175">
            <w:pPr>
              <w:jc w:val="center"/>
            </w:pPr>
            <w:r>
              <w:t>39</w:t>
            </w:r>
          </w:p>
        </w:tc>
        <w:tc>
          <w:tcPr>
            <w:tcW w:w="1034" w:type="dxa"/>
            <w:shd w:val="clear" w:color="auto" w:fill="auto"/>
            <w:vAlign w:val="bottom"/>
          </w:tcPr>
          <w:p w:rsidR="00000000" w:rsidRDefault="00C03175">
            <w:pPr>
              <w:jc w:val="center"/>
            </w:pPr>
            <w:r>
              <w:t>15</w:t>
            </w:r>
          </w:p>
        </w:tc>
        <w:tc>
          <w:tcPr>
            <w:tcW w:w="947" w:type="dxa"/>
            <w:shd w:val="clear" w:color="auto" w:fill="auto"/>
            <w:vAlign w:val="bottom"/>
          </w:tcPr>
          <w:p w:rsidR="00000000" w:rsidRDefault="00C03175">
            <w:pPr>
              <w:jc w:val="center"/>
            </w:pPr>
            <w:r>
              <w:t>33</w:t>
            </w:r>
          </w:p>
        </w:tc>
        <w:tc>
          <w:tcPr>
            <w:tcW w:w="1605" w:type="dxa"/>
            <w:shd w:val="clear" w:color="auto" w:fill="auto"/>
            <w:vAlign w:val="bottom"/>
          </w:tcPr>
          <w:p w:rsidR="00000000" w:rsidRDefault="00C03175">
            <w:pPr>
              <w:jc w:val="center"/>
            </w:pPr>
            <w:r>
              <w:t>5*</w:t>
            </w:r>
          </w:p>
        </w:tc>
        <w:tc>
          <w:tcPr>
            <w:tcW w:w="1235" w:type="dxa"/>
            <w:shd w:val="clear" w:color="auto" w:fill="auto"/>
            <w:vAlign w:val="bottom"/>
          </w:tcPr>
          <w:p w:rsidR="00000000" w:rsidRDefault="00C03175">
            <w:pPr>
              <w:jc w:val="center"/>
            </w:pPr>
            <w:r>
              <w:t>1.38</w:t>
            </w:r>
          </w:p>
        </w:tc>
      </w:tr>
    </w:tbl>
    <w:p w:rsidR="00000000" w:rsidRDefault="00C03175">
      <w:pPr>
        <w:rPr>
          <w:b/>
          <w:bCs/>
          <w:u w:val="single"/>
        </w:rPr>
      </w:pPr>
    </w:p>
    <w:p w:rsidR="00000000" w:rsidRDefault="00C03175">
      <w:pPr>
        <w:jc w:val="center"/>
      </w:pPr>
      <w:r>
        <w:rPr>
          <w:b/>
          <w:bCs/>
          <w:sz w:val="28"/>
          <w:szCs w:val="28"/>
          <w:u w:val="single"/>
        </w:rPr>
        <w:t>To</w:t>
      </w:r>
      <w:r>
        <w:rPr>
          <w:b/>
          <w:bCs/>
          <w:sz w:val="28"/>
          <w:szCs w:val="28"/>
          <w:u w:val="single"/>
        </w:rPr>
        <w:t xml:space="preserve">p </w:t>
      </w:r>
      <w:r>
        <w:rPr>
          <w:b/>
          <w:bCs/>
          <w:sz w:val="28"/>
          <w:szCs w:val="28"/>
          <w:u w:val="single"/>
        </w:rPr>
        <w:t xml:space="preserve">All-Time </w:t>
      </w:r>
      <w:r>
        <w:rPr>
          <w:b/>
          <w:bCs/>
          <w:sz w:val="28"/>
          <w:szCs w:val="28"/>
          <w:u w:val="single"/>
        </w:rPr>
        <w:t xml:space="preserve">Batting </w:t>
      </w:r>
      <w:r>
        <w:rPr>
          <w:b/>
          <w:bCs/>
          <w:sz w:val="28"/>
          <w:szCs w:val="28"/>
          <w:u w:val="single"/>
        </w:rPr>
        <w:t>Average</w:t>
      </w:r>
      <w:r>
        <w:rPr>
          <w:b/>
          <w:bCs/>
          <w:sz w:val="28"/>
          <w:szCs w:val="28"/>
          <w:u w:val="single"/>
        </w:rPr>
        <w:t xml:space="preserve">s – </w:t>
      </w:r>
      <w:r>
        <w:rPr>
          <w:b/>
          <w:bCs/>
          <w:sz w:val="28"/>
          <w:szCs w:val="28"/>
          <w:u w:val="single"/>
        </w:rPr>
        <w:t>Min 20 Innings</w:t>
      </w:r>
    </w:p>
    <w:p w:rsidR="00000000" w:rsidRDefault="00C03175"/>
    <w:tbl>
      <w:tblPr>
        <w:tblW w:w="0" w:type="auto"/>
        <w:tblInd w:w="-30" w:type="dxa"/>
        <w:tblLayout w:type="fixed"/>
        <w:tblCellMar>
          <w:left w:w="0" w:type="dxa"/>
          <w:right w:w="0" w:type="dxa"/>
        </w:tblCellMar>
        <w:tblLook w:val="0000" w:firstRow="0" w:lastRow="0" w:firstColumn="0" w:lastColumn="0" w:noHBand="0" w:noVBand="0"/>
      </w:tblPr>
      <w:tblGrid>
        <w:gridCol w:w="620"/>
        <w:gridCol w:w="1700"/>
        <w:gridCol w:w="1300"/>
        <w:gridCol w:w="1200"/>
        <w:gridCol w:w="1020"/>
        <w:gridCol w:w="960"/>
        <w:gridCol w:w="1600"/>
        <w:gridCol w:w="1240"/>
      </w:tblGrid>
      <w:tr w:rsidR="00000000">
        <w:trPr>
          <w:trHeight w:val="293"/>
        </w:trPr>
        <w:tc>
          <w:tcPr>
            <w:tcW w:w="620" w:type="dxa"/>
            <w:shd w:val="clear" w:color="auto" w:fill="auto"/>
            <w:vAlign w:val="bottom"/>
          </w:tcPr>
          <w:p w:rsidR="00000000" w:rsidRDefault="00C03175"/>
        </w:tc>
        <w:tc>
          <w:tcPr>
            <w:tcW w:w="1700" w:type="dxa"/>
            <w:shd w:val="clear" w:color="auto" w:fill="auto"/>
            <w:vAlign w:val="bottom"/>
          </w:tcPr>
          <w:p w:rsidR="00000000" w:rsidRDefault="00C03175">
            <w:pPr>
              <w:jc w:val="center"/>
            </w:pPr>
          </w:p>
        </w:tc>
        <w:tc>
          <w:tcPr>
            <w:tcW w:w="1300" w:type="dxa"/>
            <w:shd w:val="clear" w:color="auto" w:fill="auto"/>
            <w:vAlign w:val="bottom"/>
          </w:tcPr>
          <w:p w:rsidR="00000000" w:rsidRDefault="00C03175">
            <w:pPr>
              <w:jc w:val="center"/>
            </w:pPr>
            <w:r>
              <w:t>Matches</w:t>
            </w:r>
          </w:p>
        </w:tc>
        <w:tc>
          <w:tcPr>
            <w:tcW w:w="1200" w:type="dxa"/>
            <w:shd w:val="clear" w:color="auto" w:fill="auto"/>
            <w:vAlign w:val="bottom"/>
          </w:tcPr>
          <w:p w:rsidR="00000000" w:rsidRDefault="00C03175">
            <w:pPr>
              <w:jc w:val="center"/>
            </w:pPr>
            <w:r>
              <w:t>Innings</w:t>
            </w:r>
          </w:p>
        </w:tc>
        <w:tc>
          <w:tcPr>
            <w:tcW w:w="1020" w:type="dxa"/>
            <w:shd w:val="clear" w:color="auto" w:fill="auto"/>
            <w:vAlign w:val="bottom"/>
          </w:tcPr>
          <w:p w:rsidR="00000000" w:rsidRDefault="00C03175">
            <w:pPr>
              <w:jc w:val="center"/>
            </w:pPr>
            <w:r>
              <w:t>Not Out</w:t>
            </w:r>
          </w:p>
        </w:tc>
        <w:tc>
          <w:tcPr>
            <w:tcW w:w="960" w:type="dxa"/>
            <w:shd w:val="clear" w:color="auto" w:fill="auto"/>
            <w:vAlign w:val="bottom"/>
          </w:tcPr>
          <w:p w:rsidR="00000000" w:rsidRDefault="00C03175">
            <w:pPr>
              <w:jc w:val="center"/>
            </w:pPr>
            <w:r>
              <w:t xml:space="preserve">Runs </w:t>
            </w:r>
          </w:p>
        </w:tc>
        <w:tc>
          <w:tcPr>
            <w:tcW w:w="1600" w:type="dxa"/>
            <w:shd w:val="clear" w:color="auto" w:fill="auto"/>
            <w:vAlign w:val="bottom"/>
          </w:tcPr>
          <w:p w:rsidR="00000000" w:rsidRDefault="00C03175">
            <w:pPr>
              <w:jc w:val="center"/>
            </w:pPr>
            <w:r>
              <w:t>Highest Score</w:t>
            </w:r>
          </w:p>
        </w:tc>
        <w:tc>
          <w:tcPr>
            <w:tcW w:w="1240" w:type="dxa"/>
            <w:shd w:val="clear" w:color="auto" w:fill="auto"/>
            <w:vAlign w:val="bottom"/>
          </w:tcPr>
          <w:p w:rsidR="00000000" w:rsidRDefault="00C03175">
            <w:pPr>
              <w:jc w:val="center"/>
            </w:pPr>
            <w:r>
              <w:t>Average</w:t>
            </w:r>
          </w:p>
        </w:tc>
      </w:tr>
      <w:tr w:rsidR="00000000">
        <w:trPr>
          <w:trHeight w:val="298"/>
        </w:trPr>
        <w:tc>
          <w:tcPr>
            <w:tcW w:w="620" w:type="dxa"/>
            <w:shd w:val="clear" w:color="auto" w:fill="auto"/>
            <w:vAlign w:val="bottom"/>
          </w:tcPr>
          <w:p w:rsidR="00000000" w:rsidRDefault="00C03175">
            <w:r>
              <w:t>1</w:t>
            </w:r>
          </w:p>
        </w:tc>
        <w:tc>
          <w:tcPr>
            <w:tcW w:w="1700" w:type="dxa"/>
            <w:shd w:val="clear" w:color="auto" w:fill="auto"/>
            <w:vAlign w:val="bottom"/>
          </w:tcPr>
          <w:p w:rsidR="00000000" w:rsidRDefault="00C03175">
            <w:pPr>
              <w:jc w:val="center"/>
            </w:pPr>
            <w:r>
              <w:t>B. Lockie</w:t>
            </w:r>
          </w:p>
        </w:tc>
        <w:tc>
          <w:tcPr>
            <w:tcW w:w="1300" w:type="dxa"/>
            <w:shd w:val="clear" w:color="auto" w:fill="auto"/>
            <w:vAlign w:val="bottom"/>
          </w:tcPr>
          <w:p w:rsidR="00000000" w:rsidRDefault="00C03175">
            <w:pPr>
              <w:jc w:val="center"/>
            </w:pPr>
            <w:r>
              <w:t>33</w:t>
            </w:r>
          </w:p>
        </w:tc>
        <w:tc>
          <w:tcPr>
            <w:tcW w:w="1200" w:type="dxa"/>
            <w:shd w:val="clear" w:color="auto" w:fill="auto"/>
            <w:vAlign w:val="bottom"/>
          </w:tcPr>
          <w:p w:rsidR="00000000" w:rsidRDefault="00C03175">
            <w:pPr>
              <w:jc w:val="center"/>
            </w:pPr>
            <w:r>
              <w:t>33</w:t>
            </w:r>
          </w:p>
        </w:tc>
        <w:tc>
          <w:tcPr>
            <w:tcW w:w="1020" w:type="dxa"/>
            <w:shd w:val="clear" w:color="auto" w:fill="auto"/>
            <w:vAlign w:val="bottom"/>
          </w:tcPr>
          <w:p w:rsidR="00000000" w:rsidRDefault="00C03175">
            <w:pPr>
              <w:jc w:val="center"/>
            </w:pPr>
            <w:r>
              <w:t>5</w:t>
            </w:r>
          </w:p>
        </w:tc>
        <w:tc>
          <w:tcPr>
            <w:tcW w:w="960" w:type="dxa"/>
            <w:shd w:val="clear" w:color="auto" w:fill="auto"/>
            <w:vAlign w:val="bottom"/>
          </w:tcPr>
          <w:p w:rsidR="00000000" w:rsidRDefault="00C03175">
            <w:pPr>
              <w:jc w:val="center"/>
            </w:pPr>
            <w:r>
              <w:t>1393</w:t>
            </w:r>
          </w:p>
        </w:tc>
        <w:tc>
          <w:tcPr>
            <w:tcW w:w="1600" w:type="dxa"/>
            <w:shd w:val="clear" w:color="auto" w:fill="auto"/>
            <w:vAlign w:val="bottom"/>
          </w:tcPr>
          <w:p w:rsidR="00000000" w:rsidRDefault="00C03175">
            <w:pPr>
              <w:jc w:val="center"/>
            </w:pPr>
            <w:r>
              <w:t>106</w:t>
            </w:r>
          </w:p>
        </w:tc>
        <w:tc>
          <w:tcPr>
            <w:tcW w:w="1240" w:type="dxa"/>
            <w:shd w:val="clear" w:color="auto" w:fill="auto"/>
            <w:vAlign w:val="bottom"/>
          </w:tcPr>
          <w:p w:rsidR="00000000" w:rsidRDefault="00C03175">
            <w:pPr>
              <w:jc w:val="center"/>
            </w:pPr>
            <w:r>
              <w:t>49.75</w:t>
            </w:r>
          </w:p>
        </w:tc>
      </w:tr>
      <w:tr w:rsidR="00000000">
        <w:trPr>
          <w:trHeight w:val="298"/>
        </w:trPr>
        <w:tc>
          <w:tcPr>
            <w:tcW w:w="620" w:type="dxa"/>
            <w:shd w:val="clear" w:color="auto" w:fill="auto"/>
            <w:vAlign w:val="bottom"/>
          </w:tcPr>
          <w:p w:rsidR="00000000" w:rsidRDefault="00C03175">
            <w:r>
              <w:t>2</w:t>
            </w:r>
          </w:p>
        </w:tc>
        <w:tc>
          <w:tcPr>
            <w:tcW w:w="1700" w:type="dxa"/>
            <w:shd w:val="clear" w:color="auto" w:fill="auto"/>
            <w:vAlign w:val="bottom"/>
          </w:tcPr>
          <w:p w:rsidR="00000000" w:rsidRDefault="00C03175">
            <w:pPr>
              <w:jc w:val="center"/>
            </w:pPr>
            <w:r>
              <w:t>S. Frankland</w:t>
            </w:r>
          </w:p>
        </w:tc>
        <w:tc>
          <w:tcPr>
            <w:tcW w:w="1300" w:type="dxa"/>
            <w:shd w:val="clear" w:color="auto" w:fill="auto"/>
            <w:vAlign w:val="bottom"/>
          </w:tcPr>
          <w:p w:rsidR="00000000" w:rsidRDefault="00C03175">
            <w:pPr>
              <w:jc w:val="center"/>
            </w:pPr>
            <w:r>
              <w:t>21</w:t>
            </w:r>
          </w:p>
        </w:tc>
        <w:tc>
          <w:tcPr>
            <w:tcW w:w="1200" w:type="dxa"/>
            <w:shd w:val="clear" w:color="auto" w:fill="auto"/>
            <w:vAlign w:val="bottom"/>
          </w:tcPr>
          <w:p w:rsidR="00000000" w:rsidRDefault="00C03175">
            <w:pPr>
              <w:jc w:val="center"/>
            </w:pPr>
            <w:r>
              <w:t>21</w:t>
            </w:r>
          </w:p>
        </w:tc>
        <w:tc>
          <w:tcPr>
            <w:tcW w:w="1020" w:type="dxa"/>
            <w:shd w:val="clear" w:color="auto" w:fill="auto"/>
            <w:vAlign w:val="bottom"/>
          </w:tcPr>
          <w:p w:rsidR="00000000" w:rsidRDefault="00C03175">
            <w:pPr>
              <w:jc w:val="center"/>
            </w:pPr>
            <w:r>
              <w:t>3</w:t>
            </w:r>
          </w:p>
        </w:tc>
        <w:tc>
          <w:tcPr>
            <w:tcW w:w="960" w:type="dxa"/>
            <w:shd w:val="clear" w:color="auto" w:fill="auto"/>
            <w:vAlign w:val="bottom"/>
          </w:tcPr>
          <w:p w:rsidR="00000000" w:rsidRDefault="00C03175">
            <w:pPr>
              <w:jc w:val="center"/>
            </w:pPr>
            <w:r>
              <w:t>670</w:t>
            </w:r>
          </w:p>
        </w:tc>
        <w:tc>
          <w:tcPr>
            <w:tcW w:w="1600" w:type="dxa"/>
            <w:shd w:val="clear" w:color="auto" w:fill="auto"/>
            <w:vAlign w:val="bottom"/>
          </w:tcPr>
          <w:p w:rsidR="00000000" w:rsidRDefault="00C03175">
            <w:pPr>
              <w:jc w:val="center"/>
            </w:pPr>
            <w:r>
              <w:t>76</w:t>
            </w:r>
          </w:p>
        </w:tc>
        <w:tc>
          <w:tcPr>
            <w:tcW w:w="1240" w:type="dxa"/>
            <w:shd w:val="clear" w:color="auto" w:fill="auto"/>
            <w:vAlign w:val="bottom"/>
          </w:tcPr>
          <w:p w:rsidR="00000000" w:rsidRDefault="00C03175">
            <w:pPr>
              <w:jc w:val="center"/>
            </w:pPr>
            <w:r>
              <w:t>37.22</w:t>
            </w:r>
          </w:p>
        </w:tc>
      </w:tr>
      <w:tr w:rsidR="00000000">
        <w:trPr>
          <w:trHeight w:val="298"/>
        </w:trPr>
        <w:tc>
          <w:tcPr>
            <w:tcW w:w="620" w:type="dxa"/>
            <w:shd w:val="clear" w:color="auto" w:fill="auto"/>
            <w:vAlign w:val="bottom"/>
          </w:tcPr>
          <w:p w:rsidR="00000000" w:rsidRDefault="00C03175">
            <w:r>
              <w:t>3</w:t>
            </w:r>
          </w:p>
        </w:tc>
        <w:tc>
          <w:tcPr>
            <w:tcW w:w="1700" w:type="dxa"/>
            <w:shd w:val="clear" w:color="auto" w:fill="auto"/>
            <w:vAlign w:val="bottom"/>
          </w:tcPr>
          <w:p w:rsidR="00000000" w:rsidRDefault="00C03175">
            <w:pPr>
              <w:jc w:val="center"/>
            </w:pPr>
            <w:r>
              <w:t>B. Stinson</w:t>
            </w:r>
          </w:p>
        </w:tc>
        <w:tc>
          <w:tcPr>
            <w:tcW w:w="1300" w:type="dxa"/>
            <w:shd w:val="clear" w:color="auto" w:fill="auto"/>
            <w:vAlign w:val="bottom"/>
          </w:tcPr>
          <w:p w:rsidR="00000000" w:rsidRDefault="00C03175">
            <w:pPr>
              <w:jc w:val="center"/>
            </w:pPr>
            <w:r>
              <w:t>35</w:t>
            </w:r>
          </w:p>
        </w:tc>
        <w:tc>
          <w:tcPr>
            <w:tcW w:w="1200" w:type="dxa"/>
            <w:shd w:val="clear" w:color="auto" w:fill="auto"/>
            <w:vAlign w:val="bottom"/>
          </w:tcPr>
          <w:p w:rsidR="00000000" w:rsidRDefault="00C03175">
            <w:pPr>
              <w:jc w:val="center"/>
            </w:pPr>
            <w:r>
              <w:t>34</w:t>
            </w:r>
          </w:p>
        </w:tc>
        <w:tc>
          <w:tcPr>
            <w:tcW w:w="1020" w:type="dxa"/>
            <w:shd w:val="clear" w:color="auto" w:fill="auto"/>
            <w:vAlign w:val="bottom"/>
          </w:tcPr>
          <w:p w:rsidR="00000000" w:rsidRDefault="00C03175">
            <w:pPr>
              <w:jc w:val="center"/>
            </w:pPr>
            <w:r>
              <w:t>3</w:t>
            </w:r>
          </w:p>
        </w:tc>
        <w:tc>
          <w:tcPr>
            <w:tcW w:w="960" w:type="dxa"/>
            <w:shd w:val="clear" w:color="auto" w:fill="auto"/>
            <w:vAlign w:val="bottom"/>
          </w:tcPr>
          <w:p w:rsidR="00000000" w:rsidRDefault="00C03175">
            <w:pPr>
              <w:jc w:val="center"/>
            </w:pPr>
            <w:r>
              <w:t>1148</w:t>
            </w:r>
          </w:p>
        </w:tc>
        <w:tc>
          <w:tcPr>
            <w:tcW w:w="1600" w:type="dxa"/>
            <w:shd w:val="clear" w:color="auto" w:fill="auto"/>
            <w:vAlign w:val="bottom"/>
          </w:tcPr>
          <w:p w:rsidR="00000000" w:rsidRDefault="00C03175">
            <w:pPr>
              <w:jc w:val="center"/>
            </w:pPr>
            <w:r>
              <w:t>112</w:t>
            </w:r>
          </w:p>
        </w:tc>
        <w:tc>
          <w:tcPr>
            <w:tcW w:w="1240" w:type="dxa"/>
            <w:shd w:val="clear" w:color="auto" w:fill="auto"/>
            <w:vAlign w:val="bottom"/>
          </w:tcPr>
          <w:p w:rsidR="00000000" w:rsidRDefault="00C03175">
            <w:pPr>
              <w:jc w:val="center"/>
            </w:pPr>
            <w:r>
              <w:t>37.03</w:t>
            </w:r>
          </w:p>
        </w:tc>
      </w:tr>
      <w:tr w:rsidR="00000000">
        <w:trPr>
          <w:trHeight w:val="298"/>
        </w:trPr>
        <w:tc>
          <w:tcPr>
            <w:tcW w:w="620" w:type="dxa"/>
            <w:shd w:val="clear" w:color="auto" w:fill="auto"/>
            <w:vAlign w:val="bottom"/>
          </w:tcPr>
          <w:p w:rsidR="00000000" w:rsidRDefault="00C03175">
            <w:r>
              <w:t>4</w:t>
            </w:r>
          </w:p>
        </w:tc>
        <w:tc>
          <w:tcPr>
            <w:tcW w:w="1700" w:type="dxa"/>
            <w:shd w:val="clear" w:color="auto" w:fill="auto"/>
            <w:vAlign w:val="bottom"/>
          </w:tcPr>
          <w:p w:rsidR="00000000" w:rsidRDefault="00C03175">
            <w:pPr>
              <w:jc w:val="center"/>
            </w:pPr>
            <w:r>
              <w:t>A. Donaldson</w:t>
            </w:r>
          </w:p>
        </w:tc>
        <w:tc>
          <w:tcPr>
            <w:tcW w:w="1300" w:type="dxa"/>
            <w:shd w:val="clear" w:color="auto" w:fill="auto"/>
            <w:vAlign w:val="bottom"/>
          </w:tcPr>
          <w:p w:rsidR="00000000" w:rsidRDefault="00C03175">
            <w:pPr>
              <w:jc w:val="center"/>
            </w:pPr>
            <w:r>
              <w:t>20</w:t>
            </w:r>
          </w:p>
        </w:tc>
        <w:tc>
          <w:tcPr>
            <w:tcW w:w="1200" w:type="dxa"/>
            <w:shd w:val="clear" w:color="auto" w:fill="auto"/>
            <w:vAlign w:val="bottom"/>
          </w:tcPr>
          <w:p w:rsidR="00000000" w:rsidRDefault="00C03175">
            <w:pPr>
              <w:jc w:val="center"/>
            </w:pPr>
            <w:r>
              <w:t>20</w:t>
            </w:r>
          </w:p>
        </w:tc>
        <w:tc>
          <w:tcPr>
            <w:tcW w:w="1020" w:type="dxa"/>
            <w:shd w:val="clear" w:color="auto" w:fill="auto"/>
            <w:vAlign w:val="bottom"/>
          </w:tcPr>
          <w:p w:rsidR="00000000" w:rsidRDefault="00C03175">
            <w:pPr>
              <w:jc w:val="center"/>
            </w:pPr>
            <w:r>
              <w:t>4</w:t>
            </w:r>
          </w:p>
        </w:tc>
        <w:tc>
          <w:tcPr>
            <w:tcW w:w="960" w:type="dxa"/>
            <w:shd w:val="clear" w:color="auto" w:fill="auto"/>
            <w:vAlign w:val="bottom"/>
          </w:tcPr>
          <w:p w:rsidR="00000000" w:rsidRDefault="00C03175">
            <w:pPr>
              <w:jc w:val="center"/>
            </w:pPr>
            <w:r>
              <w:t>570</w:t>
            </w:r>
          </w:p>
        </w:tc>
        <w:tc>
          <w:tcPr>
            <w:tcW w:w="1600" w:type="dxa"/>
            <w:shd w:val="clear" w:color="auto" w:fill="auto"/>
            <w:vAlign w:val="bottom"/>
          </w:tcPr>
          <w:p w:rsidR="00000000" w:rsidRDefault="00C03175">
            <w:pPr>
              <w:jc w:val="center"/>
            </w:pPr>
            <w:r>
              <w:t>104*</w:t>
            </w:r>
          </w:p>
        </w:tc>
        <w:tc>
          <w:tcPr>
            <w:tcW w:w="1240" w:type="dxa"/>
            <w:shd w:val="clear" w:color="auto" w:fill="auto"/>
            <w:vAlign w:val="bottom"/>
          </w:tcPr>
          <w:p w:rsidR="00000000" w:rsidRDefault="00C03175">
            <w:pPr>
              <w:jc w:val="center"/>
            </w:pPr>
            <w:r>
              <w:t>35.63</w:t>
            </w:r>
          </w:p>
        </w:tc>
      </w:tr>
      <w:tr w:rsidR="00000000">
        <w:trPr>
          <w:trHeight w:val="298"/>
        </w:trPr>
        <w:tc>
          <w:tcPr>
            <w:tcW w:w="620" w:type="dxa"/>
            <w:shd w:val="clear" w:color="auto" w:fill="auto"/>
            <w:vAlign w:val="bottom"/>
          </w:tcPr>
          <w:p w:rsidR="00000000" w:rsidRDefault="00C03175">
            <w:r>
              <w:t>5</w:t>
            </w:r>
          </w:p>
        </w:tc>
        <w:tc>
          <w:tcPr>
            <w:tcW w:w="1700" w:type="dxa"/>
            <w:shd w:val="clear" w:color="auto" w:fill="auto"/>
            <w:vAlign w:val="bottom"/>
          </w:tcPr>
          <w:p w:rsidR="00000000" w:rsidRDefault="00C03175">
            <w:pPr>
              <w:jc w:val="center"/>
            </w:pPr>
            <w:r>
              <w:t>M. S</w:t>
            </w:r>
            <w:r>
              <w:t>harif</w:t>
            </w:r>
          </w:p>
        </w:tc>
        <w:tc>
          <w:tcPr>
            <w:tcW w:w="1300" w:type="dxa"/>
            <w:shd w:val="clear" w:color="auto" w:fill="auto"/>
            <w:vAlign w:val="bottom"/>
          </w:tcPr>
          <w:p w:rsidR="00000000" w:rsidRDefault="00C03175">
            <w:pPr>
              <w:jc w:val="center"/>
            </w:pPr>
            <w:r>
              <w:t>71</w:t>
            </w:r>
          </w:p>
        </w:tc>
        <w:tc>
          <w:tcPr>
            <w:tcW w:w="1200" w:type="dxa"/>
            <w:shd w:val="clear" w:color="auto" w:fill="auto"/>
            <w:vAlign w:val="bottom"/>
          </w:tcPr>
          <w:p w:rsidR="00000000" w:rsidRDefault="00C03175">
            <w:pPr>
              <w:jc w:val="center"/>
            </w:pPr>
            <w:r>
              <w:t>69</w:t>
            </w:r>
          </w:p>
        </w:tc>
        <w:tc>
          <w:tcPr>
            <w:tcW w:w="1020" w:type="dxa"/>
            <w:shd w:val="clear" w:color="auto" w:fill="auto"/>
            <w:vAlign w:val="bottom"/>
          </w:tcPr>
          <w:p w:rsidR="00000000" w:rsidRDefault="00C03175">
            <w:pPr>
              <w:jc w:val="center"/>
            </w:pPr>
            <w:r>
              <w:t>4</w:t>
            </w:r>
          </w:p>
        </w:tc>
        <w:tc>
          <w:tcPr>
            <w:tcW w:w="960" w:type="dxa"/>
            <w:shd w:val="clear" w:color="auto" w:fill="auto"/>
            <w:vAlign w:val="bottom"/>
          </w:tcPr>
          <w:p w:rsidR="00000000" w:rsidRDefault="00C03175">
            <w:pPr>
              <w:jc w:val="center"/>
            </w:pPr>
            <w:r>
              <w:t>2248</w:t>
            </w:r>
          </w:p>
        </w:tc>
        <w:tc>
          <w:tcPr>
            <w:tcW w:w="1600" w:type="dxa"/>
            <w:shd w:val="clear" w:color="auto" w:fill="auto"/>
            <w:vAlign w:val="bottom"/>
          </w:tcPr>
          <w:p w:rsidR="00000000" w:rsidRDefault="00C03175">
            <w:pPr>
              <w:jc w:val="center"/>
            </w:pPr>
            <w:r>
              <w:t>115*</w:t>
            </w:r>
          </w:p>
        </w:tc>
        <w:tc>
          <w:tcPr>
            <w:tcW w:w="1240" w:type="dxa"/>
            <w:shd w:val="clear" w:color="auto" w:fill="auto"/>
            <w:vAlign w:val="bottom"/>
          </w:tcPr>
          <w:p w:rsidR="00000000" w:rsidRDefault="00C03175">
            <w:pPr>
              <w:jc w:val="center"/>
            </w:pPr>
            <w:r>
              <w:t>34.58</w:t>
            </w:r>
          </w:p>
        </w:tc>
      </w:tr>
      <w:tr w:rsidR="00000000">
        <w:trPr>
          <w:trHeight w:val="298"/>
        </w:trPr>
        <w:tc>
          <w:tcPr>
            <w:tcW w:w="620" w:type="dxa"/>
            <w:shd w:val="clear" w:color="auto" w:fill="auto"/>
            <w:vAlign w:val="bottom"/>
          </w:tcPr>
          <w:p w:rsidR="00000000" w:rsidRDefault="00C03175">
            <w:r>
              <w:t>6</w:t>
            </w:r>
          </w:p>
        </w:tc>
        <w:tc>
          <w:tcPr>
            <w:tcW w:w="1700" w:type="dxa"/>
            <w:shd w:val="clear" w:color="auto" w:fill="auto"/>
            <w:vAlign w:val="bottom"/>
          </w:tcPr>
          <w:p w:rsidR="00000000" w:rsidRDefault="00C03175">
            <w:pPr>
              <w:jc w:val="center"/>
            </w:pPr>
            <w:r>
              <w:t>C. Walker</w:t>
            </w:r>
          </w:p>
        </w:tc>
        <w:tc>
          <w:tcPr>
            <w:tcW w:w="1300" w:type="dxa"/>
            <w:shd w:val="clear" w:color="auto" w:fill="auto"/>
            <w:vAlign w:val="bottom"/>
          </w:tcPr>
          <w:p w:rsidR="00000000" w:rsidRDefault="00C03175">
            <w:pPr>
              <w:jc w:val="center"/>
            </w:pPr>
            <w:r>
              <w:t>425</w:t>
            </w:r>
          </w:p>
        </w:tc>
        <w:tc>
          <w:tcPr>
            <w:tcW w:w="1200" w:type="dxa"/>
            <w:shd w:val="clear" w:color="auto" w:fill="auto"/>
            <w:vAlign w:val="bottom"/>
          </w:tcPr>
          <w:p w:rsidR="00000000" w:rsidRDefault="00C03175">
            <w:pPr>
              <w:jc w:val="center"/>
            </w:pPr>
            <w:r>
              <w:t>416</w:t>
            </w:r>
          </w:p>
        </w:tc>
        <w:tc>
          <w:tcPr>
            <w:tcW w:w="1020" w:type="dxa"/>
            <w:shd w:val="clear" w:color="auto" w:fill="auto"/>
            <w:vAlign w:val="bottom"/>
          </w:tcPr>
          <w:p w:rsidR="00000000" w:rsidRDefault="00C03175">
            <w:pPr>
              <w:jc w:val="center"/>
            </w:pPr>
            <w:r>
              <w:t>55</w:t>
            </w:r>
          </w:p>
        </w:tc>
        <w:tc>
          <w:tcPr>
            <w:tcW w:w="960" w:type="dxa"/>
            <w:shd w:val="clear" w:color="auto" w:fill="auto"/>
            <w:vAlign w:val="bottom"/>
          </w:tcPr>
          <w:p w:rsidR="00000000" w:rsidRDefault="00C03175">
            <w:pPr>
              <w:jc w:val="center"/>
            </w:pPr>
            <w:r>
              <w:t>11911</w:t>
            </w:r>
          </w:p>
        </w:tc>
        <w:tc>
          <w:tcPr>
            <w:tcW w:w="1600" w:type="dxa"/>
            <w:shd w:val="clear" w:color="auto" w:fill="auto"/>
            <w:vAlign w:val="bottom"/>
          </w:tcPr>
          <w:p w:rsidR="00000000" w:rsidRDefault="00C03175">
            <w:pPr>
              <w:jc w:val="center"/>
            </w:pPr>
            <w:r>
              <w:t>151*</w:t>
            </w:r>
          </w:p>
        </w:tc>
        <w:tc>
          <w:tcPr>
            <w:tcW w:w="1240" w:type="dxa"/>
            <w:shd w:val="clear" w:color="auto" w:fill="auto"/>
            <w:vAlign w:val="bottom"/>
          </w:tcPr>
          <w:p w:rsidR="00000000" w:rsidRDefault="00C03175">
            <w:pPr>
              <w:jc w:val="center"/>
            </w:pPr>
            <w:r>
              <w:t>32.99</w:t>
            </w:r>
          </w:p>
        </w:tc>
      </w:tr>
      <w:tr w:rsidR="00000000">
        <w:trPr>
          <w:trHeight w:val="298"/>
        </w:trPr>
        <w:tc>
          <w:tcPr>
            <w:tcW w:w="620" w:type="dxa"/>
            <w:shd w:val="clear" w:color="auto" w:fill="auto"/>
            <w:vAlign w:val="bottom"/>
          </w:tcPr>
          <w:p w:rsidR="00000000" w:rsidRDefault="00C03175">
            <w:r>
              <w:t>7</w:t>
            </w:r>
          </w:p>
        </w:tc>
        <w:tc>
          <w:tcPr>
            <w:tcW w:w="1700" w:type="dxa"/>
            <w:shd w:val="clear" w:color="auto" w:fill="auto"/>
            <w:vAlign w:val="bottom"/>
          </w:tcPr>
          <w:p w:rsidR="00000000" w:rsidRDefault="00C03175">
            <w:pPr>
              <w:jc w:val="center"/>
            </w:pPr>
            <w:r>
              <w:t>W. Thomson</w:t>
            </w:r>
          </w:p>
        </w:tc>
        <w:tc>
          <w:tcPr>
            <w:tcW w:w="1300" w:type="dxa"/>
            <w:shd w:val="clear" w:color="auto" w:fill="auto"/>
            <w:vAlign w:val="bottom"/>
          </w:tcPr>
          <w:p w:rsidR="00000000" w:rsidRDefault="00C03175">
            <w:pPr>
              <w:jc w:val="center"/>
            </w:pPr>
            <w:r>
              <w:t>50</w:t>
            </w:r>
          </w:p>
        </w:tc>
        <w:tc>
          <w:tcPr>
            <w:tcW w:w="1200" w:type="dxa"/>
            <w:shd w:val="clear" w:color="auto" w:fill="auto"/>
            <w:vAlign w:val="bottom"/>
          </w:tcPr>
          <w:p w:rsidR="00000000" w:rsidRDefault="00C03175">
            <w:pPr>
              <w:jc w:val="center"/>
            </w:pPr>
            <w:r>
              <w:t>48</w:t>
            </w:r>
          </w:p>
        </w:tc>
        <w:tc>
          <w:tcPr>
            <w:tcW w:w="1020" w:type="dxa"/>
            <w:shd w:val="clear" w:color="auto" w:fill="auto"/>
            <w:vAlign w:val="bottom"/>
          </w:tcPr>
          <w:p w:rsidR="00000000" w:rsidRDefault="00C03175">
            <w:pPr>
              <w:jc w:val="center"/>
            </w:pPr>
            <w:r>
              <w:t>7</w:t>
            </w:r>
          </w:p>
        </w:tc>
        <w:tc>
          <w:tcPr>
            <w:tcW w:w="960" w:type="dxa"/>
            <w:shd w:val="clear" w:color="auto" w:fill="auto"/>
            <w:vAlign w:val="bottom"/>
          </w:tcPr>
          <w:p w:rsidR="00000000" w:rsidRDefault="00C03175">
            <w:pPr>
              <w:jc w:val="center"/>
            </w:pPr>
            <w:r>
              <w:t>1253</w:t>
            </w:r>
          </w:p>
        </w:tc>
        <w:tc>
          <w:tcPr>
            <w:tcW w:w="1600" w:type="dxa"/>
            <w:shd w:val="clear" w:color="auto" w:fill="auto"/>
            <w:vAlign w:val="bottom"/>
          </w:tcPr>
          <w:p w:rsidR="00000000" w:rsidRDefault="00C03175">
            <w:pPr>
              <w:jc w:val="center"/>
            </w:pPr>
            <w:r>
              <w:t>87</w:t>
            </w:r>
          </w:p>
        </w:tc>
        <w:tc>
          <w:tcPr>
            <w:tcW w:w="1240" w:type="dxa"/>
            <w:shd w:val="clear" w:color="auto" w:fill="auto"/>
            <w:vAlign w:val="bottom"/>
          </w:tcPr>
          <w:p w:rsidR="00000000" w:rsidRDefault="00C03175">
            <w:pPr>
              <w:jc w:val="center"/>
            </w:pPr>
            <w:r>
              <w:t>30.56</w:t>
            </w:r>
          </w:p>
        </w:tc>
      </w:tr>
      <w:tr w:rsidR="00000000">
        <w:trPr>
          <w:trHeight w:val="298"/>
        </w:trPr>
        <w:tc>
          <w:tcPr>
            <w:tcW w:w="620" w:type="dxa"/>
            <w:shd w:val="clear" w:color="auto" w:fill="auto"/>
            <w:vAlign w:val="bottom"/>
          </w:tcPr>
          <w:p w:rsidR="00000000" w:rsidRDefault="00C03175">
            <w:r>
              <w:t>8</w:t>
            </w:r>
          </w:p>
        </w:tc>
        <w:tc>
          <w:tcPr>
            <w:tcW w:w="1700" w:type="dxa"/>
            <w:shd w:val="clear" w:color="auto" w:fill="auto"/>
            <w:vAlign w:val="bottom"/>
          </w:tcPr>
          <w:p w:rsidR="00000000" w:rsidRDefault="00C03175">
            <w:pPr>
              <w:jc w:val="center"/>
            </w:pPr>
            <w:r>
              <w:t>D. Cook</w:t>
            </w:r>
          </w:p>
        </w:tc>
        <w:tc>
          <w:tcPr>
            <w:tcW w:w="1300" w:type="dxa"/>
            <w:shd w:val="clear" w:color="auto" w:fill="auto"/>
            <w:vAlign w:val="bottom"/>
          </w:tcPr>
          <w:p w:rsidR="00000000" w:rsidRDefault="00C03175">
            <w:pPr>
              <w:jc w:val="center"/>
            </w:pPr>
            <w:r>
              <w:t>181</w:t>
            </w:r>
          </w:p>
        </w:tc>
        <w:tc>
          <w:tcPr>
            <w:tcW w:w="1200" w:type="dxa"/>
            <w:shd w:val="clear" w:color="auto" w:fill="auto"/>
            <w:vAlign w:val="bottom"/>
          </w:tcPr>
          <w:p w:rsidR="00000000" w:rsidRDefault="00C03175">
            <w:pPr>
              <w:jc w:val="center"/>
            </w:pPr>
            <w:r>
              <w:t>162</w:t>
            </w:r>
          </w:p>
        </w:tc>
        <w:tc>
          <w:tcPr>
            <w:tcW w:w="1020" w:type="dxa"/>
            <w:shd w:val="clear" w:color="auto" w:fill="auto"/>
            <w:vAlign w:val="bottom"/>
          </w:tcPr>
          <w:p w:rsidR="00000000" w:rsidRDefault="00C03175">
            <w:pPr>
              <w:jc w:val="center"/>
            </w:pPr>
            <w:r>
              <w:t>29</w:t>
            </w:r>
          </w:p>
        </w:tc>
        <w:tc>
          <w:tcPr>
            <w:tcW w:w="960" w:type="dxa"/>
            <w:shd w:val="clear" w:color="auto" w:fill="auto"/>
            <w:vAlign w:val="bottom"/>
          </w:tcPr>
          <w:p w:rsidR="00000000" w:rsidRDefault="00C03175">
            <w:pPr>
              <w:jc w:val="center"/>
            </w:pPr>
            <w:r>
              <w:t>4004</w:t>
            </w:r>
          </w:p>
        </w:tc>
        <w:tc>
          <w:tcPr>
            <w:tcW w:w="1600" w:type="dxa"/>
            <w:shd w:val="clear" w:color="auto" w:fill="auto"/>
            <w:vAlign w:val="bottom"/>
          </w:tcPr>
          <w:p w:rsidR="00000000" w:rsidRDefault="00C03175">
            <w:pPr>
              <w:jc w:val="center"/>
            </w:pPr>
            <w:r>
              <w:t>123</w:t>
            </w:r>
          </w:p>
        </w:tc>
        <w:tc>
          <w:tcPr>
            <w:tcW w:w="1240" w:type="dxa"/>
            <w:shd w:val="clear" w:color="auto" w:fill="auto"/>
            <w:vAlign w:val="bottom"/>
          </w:tcPr>
          <w:p w:rsidR="00000000" w:rsidRDefault="00C03175">
            <w:pPr>
              <w:jc w:val="center"/>
            </w:pPr>
            <w:r>
              <w:t>30.11</w:t>
            </w:r>
          </w:p>
        </w:tc>
      </w:tr>
      <w:tr w:rsidR="00000000">
        <w:trPr>
          <w:trHeight w:val="298"/>
        </w:trPr>
        <w:tc>
          <w:tcPr>
            <w:tcW w:w="620" w:type="dxa"/>
            <w:shd w:val="clear" w:color="auto" w:fill="auto"/>
            <w:vAlign w:val="bottom"/>
          </w:tcPr>
          <w:p w:rsidR="00000000" w:rsidRDefault="00C03175">
            <w:r>
              <w:t>9</w:t>
            </w:r>
          </w:p>
        </w:tc>
        <w:tc>
          <w:tcPr>
            <w:tcW w:w="1700" w:type="dxa"/>
            <w:shd w:val="clear" w:color="auto" w:fill="auto"/>
            <w:vAlign w:val="bottom"/>
          </w:tcPr>
          <w:p w:rsidR="00000000" w:rsidRDefault="00C03175">
            <w:pPr>
              <w:jc w:val="center"/>
            </w:pPr>
            <w:r>
              <w:t>G. Murdoch</w:t>
            </w:r>
          </w:p>
        </w:tc>
        <w:tc>
          <w:tcPr>
            <w:tcW w:w="1300" w:type="dxa"/>
            <w:shd w:val="clear" w:color="auto" w:fill="auto"/>
            <w:vAlign w:val="bottom"/>
          </w:tcPr>
          <w:p w:rsidR="00000000" w:rsidRDefault="00C03175">
            <w:pPr>
              <w:jc w:val="center"/>
            </w:pPr>
            <w:r>
              <w:t>45</w:t>
            </w:r>
          </w:p>
        </w:tc>
        <w:tc>
          <w:tcPr>
            <w:tcW w:w="1200" w:type="dxa"/>
            <w:shd w:val="clear" w:color="auto" w:fill="auto"/>
            <w:vAlign w:val="bottom"/>
          </w:tcPr>
          <w:p w:rsidR="00000000" w:rsidRDefault="00C03175">
            <w:pPr>
              <w:jc w:val="center"/>
            </w:pPr>
            <w:r>
              <w:t>43</w:t>
            </w:r>
          </w:p>
        </w:tc>
        <w:tc>
          <w:tcPr>
            <w:tcW w:w="1020" w:type="dxa"/>
            <w:shd w:val="clear" w:color="auto" w:fill="auto"/>
            <w:vAlign w:val="bottom"/>
          </w:tcPr>
          <w:p w:rsidR="00000000" w:rsidRDefault="00C03175">
            <w:pPr>
              <w:jc w:val="center"/>
            </w:pPr>
            <w:r>
              <w:t>4</w:t>
            </w:r>
          </w:p>
        </w:tc>
        <w:tc>
          <w:tcPr>
            <w:tcW w:w="960" w:type="dxa"/>
            <w:shd w:val="clear" w:color="auto" w:fill="auto"/>
            <w:vAlign w:val="bottom"/>
          </w:tcPr>
          <w:p w:rsidR="00000000" w:rsidRDefault="00C03175">
            <w:pPr>
              <w:jc w:val="center"/>
            </w:pPr>
            <w:r>
              <w:t>1113</w:t>
            </w:r>
          </w:p>
        </w:tc>
        <w:tc>
          <w:tcPr>
            <w:tcW w:w="1600" w:type="dxa"/>
            <w:shd w:val="clear" w:color="auto" w:fill="auto"/>
            <w:vAlign w:val="bottom"/>
          </w:tcPr>
          <w:p w:rsidR="00000000" w:rsidRDefault="00C03175">
            <w:pPr>
              <w:jc w:val="center"/>
            </w:pPr>
            <w:r>
              <w:t>117</w:t>
            </w:r>
          </w:p>
        </w:tc>
        <w:tc>
          <w:tcPr>
            <w:tcW w:w="1240" w:type="dxa"/>
            <w:shd w:val="clear" w:color="auto" w:fill="auto"/>
            <w:vAlign w:val="bottom"/>
          </w:tcPr>
          <w:p w:rsidR="00000000" w:rsidRDefault="00C03175">
            <w:pPr>
              <w:jc w:val="center"/>
            </w:pPr>
            <w:r>
              <w:t>28.54</w:t>
            </w:r>
          </w:p>
        </w:tc>
      </w:tr>
      <w:tr w:rsidR="00000000">
        <w:trPr>
          <w:trHeight w:val="298"/>
        </w:trPr>
        <w:tc>
          <w:tcPr>
            <w:tcW w:w="620" w:type="dxa"/>
            <w:shd w:val="clear" w:color="auto" w:fill="auto"/>
            <w:vAlign w:val="bottom"/>
          </w:tcPr>
          <w:p w:rsidR="00000000" w:rsidRDefault="00C03175">
            <w:r>
              <w:t>10</w:t>
            </w:r>
          </w:p>
        </w:tc>
        <w:tc>
          <w:tcPr>
            <w:tcW w:w="1700" w:type="dxa"/>
            <w:shd w:val="clear" w:color="auto" w:fill="auto"/>
            <w:vAlign w:val="bottom"/>
          </w:tcPr>
          <w:p w:rsidR="00000000" w:rsidRDefault="00C03175">
            <w:pPr>
              <w:jc w:val="center"/>
            </w:pPr>
            <w:r>
              <w:t>G. Robinson</w:t>
            </w:r>
          </w:p>
        </w:tc>
        <w:tc>
          <w:tcPr>
            <w:tcW w:w="1300" w:type="dxa"/>
            <w:shd w:val="clear" w:color="auto" w:fill="auto"/>
            <w:vAlign w:val="bottom"/>
          </w:tcPr>
          <w:p w:rsidR="00000000" w:rsidRDefault="00C03175">
            <w:pPr>
              <w:jc w:val="center"/>
            </w:pPr>
            <w:r>
              <w:t>230</w:t>
            </w:r>
          </w:p>
        </w:tc>
        <w:tc>
          <w:tcPr>
            <w:tcW w:w="1200" w:type="dxa"/>
            <w:shd w:val="clear" w:color="auto" w:fill="auto"/>
            <w:vAlign w:val="bottom"/>
          </w:tcPr>
          <w:p w:rsidR="00000000" w:rsidRDefault="00C03175">
            <w:pPr>
              <w:jc w:val="center"/>
            </w:pPr>
            <w:r>
              <w:t>221</w:t>
            </w:r>
          </w:p>
        </w:tc>
        <w:tc>
          <w:tcPr>
            <w:tcW w:w="1020" w:type="dxa"/>
            <w:shd w:val="clear" w:color="auto" w:fill="auto"/>
            <w:vAlign w:val="bottom"/>
          </w:tcPr>
          <w:p w:rsidR="00000000" w:rsidRDefault="00C03175">
            <w:pPr>
              <w:jc w:val="center"/>
            </w:pPr>
            <w:r>
              <w:t>28</w:t>
            </w:r>
          </w:p>
        </w:tc>
        <w:tc>
          <w:tcPr>
            <w:tcW w:w="960" w:type="dxa"/>
            <w:shd w:val="clear" w:color="auto" w:fill="auto"/>
            <w:vAlign w:val="bottom"/>
          </w:tcPr>
          <w:p w:rsidR="00000000" w:rsidRDefault="00C03175">
            <w:pPr>
              <w:jc w:val="center"/>
            </w:pPr>
            <w:r>
              <w:t>5480</w:t>
            </w:r>
          </w:p>
        </w:tc>
        <w:tc>
          <w:tcPr>
            <w:tcW w:w="1600" w:type="dxa"/>
            <w:shd w:val="clear" w:color="auto" w:fill="auto"/>
            <w:vAlign w:val="bottom"/>
          </w:tcPr>
          <w:p w:rsidR="00000000" w:rsidRDefault="00C03175">
            <w:pPr>
              <w:jc w:val="center"/>
            </w:pPr>
            <w:r>
              <w:t>106*</w:t>
            </w:r>
          </w:p>
        </w:tc>
        <w:tc>
          <w:tcPr>
            <w:tcW w:w="1240" w:type="dxa"/>
            <w:shd w:val="clear" w:color="auto" w:fill="auto"/>
            <w:vAlign w:val="bottom"/>
          </w:tcPr>
          <w:p w:rsidR="00000000" w:rsidRDefault="00C03175">
            <w:pPr>
              <w:jc w:val="center"/>
            </w:pPr>
            <w:r>
              <w:t>28.39</w:t>
            </w:r>
          </w:p>
        </w:tc>
      </w:tr>
      <w:tr w:rsidR="00000000">
        <w:trPr>
          <w:trHeight w:val="298"/>
        </w:trPr>
        <w:tc>
          <w:tcPr>
            <w:tcW w:w="620" w:type="dxa"/>
            <w:shd w:val="clear" w:color="auto" w:fill="auto"/>
            <w:vAlign w:val="bottom"/>
          </w:tcPr>
          <w:p w:rsidR="00000000" w:rsidRDefault="00C03175">
            <w:r>
              <w:t>11</w:t>
            </w:r>
          </w:p>
        </w:tc>
        <w:tc>
          <w:tcPr>
            <w:tcW w:w="1700" w:type="dxa"/>
            <w:shd w:val="clear" w:color="auto" w:fill="auto"/>
            <w:vAlign w:val="bottom"/>
          </w:tcPr>
          <w:p w:rsidR="00000000" w:rsidRDefault="00C03175">
            <w:pPr>
              <w:jc w:val="center"/>
            </w:pPr>
            <w:r>
              <w:t>S. Smith</w:t>
            </w:r>
          </w:p>
        </w:tc>
        <w:tc>
          <w:tcPr>
            <w:tcW w:w="1300" w:type="dxa"/>
            <w:shd w:val="clear" w:color="auto" w:fill="auto"/>
            <w:vAlign w:val="bottom"/>
          </w:tcPr>
          <w:p w:rsidR="00000000" w:rsidRDefault="00C03175">
            <w:pPr>
              <w:jc w:val="center"/>
            </w:pPr>
            <w:r>
              <w:t>69</w:t>
            </w:r>
          </w:p>
        </w:tc>
        <w:tc>
          <w:tcPr>
            <w:tcW w:w="1200" w:type="dxa"/>
            <w:shd w:val="clear" w:color="auto" w:fill="auto"/>
            <w:vAlign w:val="bottom"/>
          </w:tcPr>
          <w:p w:rsidR="00000000" w:rsidRDefault="00C03175">
            <w:pPr>
              <w:jc w:val="center"/>
            </w:pPr>
            <w:r>
              <w:t>67</w:t>
            </w:r>
          </w:p>
        </w:tc>
        <w:tc>
          <w:tcPr>
            <w:tcW w:w="1020" w:type="dxa"/>
            <w:shd w:val="clear" w:color="auto" w:fill="auto"/>
            <w:vAlign w:val="bottom"/>
          </w:tcPr>
          <w:p w:rsidR="00000000" w:rsidRDefault="00C03175">
            <w:pPr>
              <w:jc w:val="center"/>
            </w:pPr>
            <w:r>
              <w:t>6</w:t>
            </w:r>
          </w:p>
        </w:tc>
        <w:tc>
          <w:tcPr>
            <w:tcW w:w="960" w:type="dxa"/>
            <w:shd w:val="clear" w:color="auto" w:fill="auto"/>
            <w:vAlign w:val="bottom"/>
          </w:tcPr>
          <w:p w:rsidR="00000000" w:rsidRDefault="00C03175">
            <w:pPr>
              <w:jc w:val="center"/>
            </w:pPr>
            <w:r>
              <w:t>1711</w:t>
            </w:r>
          </w:p>
        </w:tc>
        <w:tc>
          <w:tcPr>
            <w:tcW w:w="1600" w:type="dxa"/>
            <w:shd w:val="clear" w:color="auto" w:fill="auto"/>
            <w:vAlign w:val="bottom"/>
          </w:tcPr>
          <w:p w:rsidR="00000000" w:rsidRDefault="00C03175">
            <w:pPr>
              <w:jc w:val="center"/>
            </w:pPr>
            <w:r>
              <w:t>108</w:t>
            </w:r>
          </w:p>
        </w:tc>
        <w:tc>
          <w:tcPr>
            <w:tcW w:w="1240" w:type="dxa"/>
            <w:shd w:val="clear" w:color="auto" w:fill="auto"/>
            <w:vAlign w:val="bottom"/>
          </w:tcPr>
          <w:p w:rsidR="00000000" w:rsidRDefault="00C03175">
            <w:pPr>
              <w:jc w:val="center"/>
            </w:pPr>
            <w:r>
              <w:t>28</w:t>
            </w:r>
            <w:r>
              <w:t>.05</w:t>
            </w:r>
          </w:p>
        </w:tc>
      </w:tr>
      <w:tr w:rsidR="00000000">
        <w:trPr>
          <w:trHeight w:val="298"/>
        </w:trPr>
        <w:tc>
          <w:tcPr>
            <w:tcW w:w="620" w:type="dxa"/>
            <w:shd w:val="clear" w:color="auto" w:fill="auto"/>
            <w:vAlign w:val="bottom"/>
          </w:tcPr>
          <w:p w:rsidR="00000000" w:rsidRDefault="00C03175">
            <w:r>
              <w:t>12</w:t>
            </w:r>
          </w:p>
        </w:tc>
        <w:tc>
          <w:tcPr>
            <w:tcW w:w="1700" w:type="dxa"/>
            <w:shd w:val="clear" w:color="auto" w:fill="auto"/>
            <w:vAlign w:val="bottom"/>
          </w:tcPr>
          <w:p w:rsidR="00000000" w:rsidRDefault="00C03175">
            <w:pPr>
              <w:jc w:val="center"/>
            </w:pPr>
            <w:r>
              <w:t>C. Baddeley</w:t>
            </w:r>
          </w:p>
        </w:tc>
        <w:tc>
          <w:tcPr>
            <w:tcW w:w="1300" w:type="dxa"/>
            <w:shd w:val="clear" w:color="auto" w:fill="auto"/>
            <w:vAlign w:val="bottom"/>
          </w:tcPr>
          <w:p w:rsidR="00000000" w:rsidRDefault="00C03175">
            <w:pPr>
              <w:jc w:val="center"/>
            </w:pPr>
            <w:r>
              <w:t>99</w:t>
            </w:r>
          </w:p>
        </w:tc>
        <w:tc>
          <w:tcPr>
            <w:tcW w:w="1200" w:type="dxa"/>
            <w:shd w:val="clear" w:color="auto" w:fill="auto"/>
            <w:vAlign w:val="bottom"/>
          </w:tcPr>
          <w:p w:rsidR="00000000" w:rsidRDefault="00C03175">
            <w:pPr>
              <w:jc w:val="center"/>
            </w:pPr>
            <w:r>
              <w:t>95</w:t>
            </w:r>
          </w:p>
        </w:tc>
        <w:tc>
          <w:tcPr>
            <w:tcW w:w="1020" w:type="dxa"/>
            <w:shd w:val="clear" w:color="auto" w:fill="auto"/>
            <w:vAlign w:val="bottom"/>
          </w:tcPr>
          <w:p w:rsidR="00000000" w:rsidRDefault="00C03175">
            <w:pPr>
              <w:jc w:val="center"/>
            </w:pPr>
            <w:r>
              <w:t>10</w:t>
            </w:r>
          </w:p>
        </w:tc>
        <w:tc>
          <w:tcPr>
            <w:tcW w:w="960" w:type="dxa"/>
            <w:shd w:val="clear" w:color="auto" w:fill="auto"/>
            <w:vAlign w:val="bottom"/>
          </w:tcPr>
          <w:p w:rsidR="00000000" w:rsidRDefault="00C03175">
            <w:pPr>
              <w:jc w:val="center"/>
            </w:pPr>
            <w:r>
              <w:t>2213</w:t>
            </w:r>
          </w:p>
        </w:tc>
        <w:tc>
          <w:tcPr>
            <w:tcW w:w="1600" w:type="dxa"/>
            <w:shd w:val="clear" w:color="auto" w:fill="auto"/>
            <w:vAlign w:val="bottom"/>
          </w:tcPr>
          <w:p w:rsidR="00000000" w:rsidRDefault="00C03175">
            <w:pPr>
              <w:jc w:val="center"/>
            </w:pPr>
            <w:r>
              <w:t>120</w:t>
            </w:r>
          </w:p>
        </w:tc>
        <w:tc>
          <w:tcPr>
            <w:tcW w:w="1240" w:type="dxa"/>
            <w:shd w:val="clear" w:color="auto" w:fill="auto"/>
            <w:vAlign w:val="bottom"/>
          </w:tcPr>
          <w:p w:rsidR="00000000" w:rsidRDefault="00C03175">
            <w:pPr>
              <w:jc w:val="center"/>
            </w:pPr>
            <w:r>
              <w:t>26.04</w:t>
            </w:r>
          </w:p>
        </w:tc>
      </w:tr>
      <w:tr w:rsidR="00000000">
        <w:trPr>
          <w:trHeight w:val="298"/>
        </w:trPr>
        <w:tc>
          <w:tcPr>
            <w:tcW w:w="620" w:type="dxa"/>
            <w:shd w:val="clear" w:color="auto" w:fill="auto"/>
            <w:vAlign w:val="bottom"/>
          </w:tcPr>
          <w:p w:rsidR="00000000" w:rsidRDefault="00C03175">
            <w:r>
              <w:t>13</w:t>
            </w:r>
          </w:p>
        </w:tc>
        <w:tc>
          <w:tcPr>
            <w:tcW w:w="1700" w:type="dxa"/>
            <w:shd w:val="clear" w:color="auto" w:fill="auto"/>
            <w:vAlign w:val="bottom"/>
          </w:tcPr>
          <w:p w:rsidR="00000000" w:rsidRDefault="00C03175">
            <w:pPr>
              <w:jc w:val="center"/>
            </w:pPr>
            <w:r>
              <w:t>I. Brown</w:t>
            </w:r>
          </w:p>
        </w:tc>
        <w:tc>
          <w:tcPr>
            <w:tcW w:w="1300" w:type="dxa"/>
            <w:shd w:val="clear" w:color="auto" w:fill="auto"/>
            <w:vAlign w:val="bottom"/>
          </w:tcPr>
          <w:p w:rsidR="00000000" w:rsidRDefault="00C03175">
            <w:pPr>
              <w:jc w:val="center"/>
            </w:pPr>
            <w:r>
              <w:t>188</w:t>
            </w:r>
          </w:p>
        </w:tc>
        <w:tc>
          <w:tcPr>
            <w:tcW w:w="1200" w:type="dxa"/>
            <w:shd w:val="clear" w:color="auto" w:fill="auto"/>
            <w:vAlign w:val="bottom"/>
          </w:tcPr>
          <w:p w:rsidR="00000000" w:rsidRDefault="00C03175">
            <w:pPr>
              <w:jc w:val="center"/>
            </w:pPr>
            <w:r>
              <w:t>150</w:t>
            </w:r>
          </w:p>
        </w:tc>
        <w:tc>
          <w:tcPr>
            <w:tcW w:w="1020" w:type="dxa"/>
            <w:shd w:val="clear" w:color="auto" w:fill="auto"/>
            <w:vAlign w:val="bottom"/>
          </w:tcPr>
          <w:p w:rsidR="00000000" w:rsidRDefault="00C03175">
            <w:pPr>
              <w:jc w:val="center"/>
            </w:pPr>
            <w:r>
              <w:t>47</w:t>
            </w:r>
          </w:p>
        </w:tc>
        <w:tc>
          <w:tcPr>
            <w:tcW w:w="960" w:type="dxa"/>
            <w:shd w:val="clear" w:color="auto" w:fill="auto"/>
            <w:vAlign w:val="bottom"/>
          </w:tcPr>
          <w:p w:rsidR="00000000" w:rsidRDefault="00C03175">
            <w:pPr>
              <w:jc w:val="center"/>
            </w:pPr>
            <w:r>
              <w:t>2639</w:t>
            </w:r>
          </w:p>
        </w:tc>
        <w:tc>
          <w:tcPr>
            <w:tcW w:w="1600" w:type="dxa"/>
            <w:shd w:val="clear" w:color="auto" w:fill="auto"/>
            <w:vAlign w:val="bottom"/>
          </w:tcPr>
          <w:p w:rsidR="00000000" w:rsidRDefault="00C03175">
            <w:pPr>
              <w:jc w:val="center"/>
            </w:pPr>
            <w:r>
              <w:t>74*</w:t>
            </w:r>
          </w:p>
        </w:tc>
        <w:tc>
          <w:tcPr>
            <w:tcW w:w="1240" w:type="dxa"/>
            <w:shd w:val="clear" w:color="auto" w:fill="auto"/>
            <w:vAlign w:val="bottom"/>
          </w:tcPr>
          <w:p w:rsidR="00000000" w:rsidRDefault="00C03175">
            <w:pPr>
              <w:jc w:val="center"/>
            </w:pPr>
            <w:r>
              <w:t>25.62</w:t>
            </w:r>
          </w:p>
        </w:tc>
      </w:tr>
      <w:tr w:rsidR="00000000">
        <w:trPr>
          <w:trHeight w:val="298"/>
        </w:trPr>
        <w:tc>
          <w:tcPr>
            <w:tcW w:w="620" w:type="dxa"/>
            <w:shd w:val="clear" w:color="auto" w:fill="auto"/>
            <w:vAlign w:val="bottom"/>
          </w:tcPr>
          <w:p w:rsidR="00000000" w:rsidRDefault="00C03175">
            <w:r>
              <w:t>14</w:t>
            </w:r>
          </w:p>
        </w:tc>
        <w:tc>
          <w:tcPr>
            <w:tcW w:w="1700" w:type="dxa"/>
            <w:shd w:val="clear" w:color="auto" w:fill="auto"/>
            <w:vAlign w:val="bottom"/>
          </w:tcPr>
          <w:p w:rsidR="00000000" w:rsidRDefault="00C03175">
            <w:pPr>
              <w:jc w:val="center"/>
            </w:pPr>
            <w:r>
              <w:t>A. Warrender</w:t>
            </w:r>
          </w:p>
        </w:tc>
        <w:tc>
          <w:tcPr>
            <w:tcW w:w="1300" w:type="dxa"/>
            <w:shd w:val="clear" w:color="auto" w:fill="auto"/>
            <w:vAlign w:val="bottom"/>
          </w:tcPr>
          <w:p w:rsidR="00000000" w:rsidRDefault="00C03175">
            <w:pPr>
              <w:jc w:val="center"/>
            </w:pPr>
            <w:r>
              <w:t>133</w:t>
            </w:r>
          </w:p>
        </w:tc>
        <w:tc>
          <w:tcPr>
            <w:tcW w:w="1200" w:type="dxa"/>
            <w:shd w:val="clear" w:color="auto" w:fill="auto"/>
            <w:vAlign w:val="bottom"/>
          </w:tcPr>
          <w:p w:rsidR="00000000" w:rsidRDefault="00C03175">
            <w:pPr>
              <w:jc w:val="center"/>
            </w:pPr>
            <w:r>
              <w:t>130</w:t>
            </w:r>
          </w:p>
        </w:tc>
        <w:tc>
          <w:tcPr>
            <w:tcW w:w="1020" w:type="dxa"/>
            <w:shd w:val="clear" w:color="auto" w:fill="auto"/>
            <w:vAlign w:val="bottom"/>
          </w:tcPr>
          <w:p w:rsidR="00000000" w:rsidRDefault="00C03175">
            <w:pPr>
              <w:jc w:val="center"/>
            </w:pPr>
            <w:r>
              <w:t>18</w:t>
            </w:r>
          </w:p>
        </w:tc>
        <w:tc>
          <w:tcPr>
            <w:tcW w:w="960" w:type="dxa"/>
            <w:shd w:val="clear" w:color="auto" w:fill="auto"/>
            <w:vAlign w:val="bottom"/>
          </w:tcPr>
          <w:p w:rsidR="00000000" w:rsidRDefault="00C03175">
            <w:pPr>
              <w:jc w:val="center"/>
            </w:pPr>
            <w:r>
              <w:t>2758</w:t>
            </w:r>
          </w:p>
        </w:tc>
        <w:tc>
          <w:tcPr>
            <w:tcW w:w="1600" w:type="dxa"/>
            <w:shd w:val="clear" w:color="auto" w:fill="auto"/>
            <w:vAlign w:val="bottom"/>
          </w:tcPr>
          <w:p w:rsidR="00000000" w:rsidRDefault="00C03175">
            <w:pPr>
              <w:jc w:val="center"/>
            </w:pPr>
            <w:r>
              <w:t>86</w:t>
            </w:r>
          </w:p>
        </w:tc>
        <w:tc>
          <w:tcPr>
            <w:tcW w:w="1240" w:type="dxa"/>
            <w:shd w:val="clear" w:color="auto" w:fill="auto"/>
            <w:vAlign w:val="bottom"/>
          </w:tcPr>
          <w:p w:rsidR="00000000" w:rsidRDefault="00C03175">
            <w:pPr>
              <w:jc w:val="center"/>
            </w:pPr>
            <w:r>
              <w:t>24.63</w:t>
            </w:r>
          </w:p>
        </w:tc>
      </w:tr>
      <w:tr w:rsidR="00000000">
        <w:trPr>
          <w:trHeight w:val="298"/>
        </w:trPr>
        <w:tc>
          <w:tcPr>
            <w:tcW w:w="620" w:type="dxa"/>
            <w:shd w:val="clear" w:color="auto" w:fill="auto"/>
            <w:vAlign w:val="bottom"/>
          </w:tcPr>
          <w:p w:rsidR="00000000" w:rsidRDefault="00C03175">
            <w:r>
              <w:t>15</w:t>
            </w:r>
          </w:p>
        </w:tc>
        <w:tc>
          <w:tcPr>
            <w:tcW w:w="1700" w:type="dxa"/>
            <w:shd w:val="clear" w:color="auto" w:fill="auto"/>
            <w:vAlign w:val="bottom"/>
          </w:tcPr>
          <w:p w:rsidR="00000000" w:rsidRDefault="00C03175">
            <w:pPr>
              <w:jc w:val="center"/>
            </w:pPr>
            <w:r>
              <w:t>I. Sim</w:t>
            </w:r>
          </w:p>
        </w:tc>
        <w:tc>
          <w:tcPr>
            <w:tcW w:w="1300" w:type="dxa"/>
            <w:shd w:val="clear" w:color="auto" w:fill="auto"/>
            <w:vAlign w:val="bottom"/>
          </w:tcPr>
          <w:p w:rsidR="00000000" w:rsidRDefault="00C03175">
            <w:pPr>
              <w:jc w:val="center"/>
            </w:pPr>
            <w:r>
              <w:t>91</w:t>
            </w:r>
          </w:p>
        </w:tc>
        <w:tc>
          <w:tcPr>
            <w:tcW w:w="1200" w:type="dxa"/>
            <w:shd w:val="clear" w:color="auto" w:fill="auto"/>
            <w:vAlign w:val="bottom"/>
          </w:tcPr>
          <w:p w:rsidR="00000000" w:rsidRDefault="00C03175">
            <w:pPr>
              <w:jc w:val="center"/>
            </w:pPr>
            <w:r>
              <w:t>89</w:t>
            </w:r>
          </w:p>
        </w:tc>
        <w:tc>
          <w:tcPr>
            <w:tcW w:w="1020" w:type="dxa"/>
            <w:shd w:val="clear" w:color="auto" w:fill="auto"/>
            <w:vAlign w:val="bottom"/>
          </w:tcPr>
          <w:p w:rsidR="00000000" w:rsidRDefault="00C03175">
            <w:pPr>
              <w:jc w:val="center"/>
            </w:pPr>
            <w:r>
              <w:t>5</w:t>
            </w:r>
          </w:p>
        </w:tc>
        <w:tc>
          <w:tcPr>
            <w:tcW w:w="960" w:type="dxa"/>
            <w:shd w:val="clear" w:color="auto" w:fill="auto"/>
            <w:vAlign w:val="bottom"/>
          </w:tcPr>
          <w:p w:rsidR="00000000" w:rsidRDefault="00C03175">
            <w:pPr>
              <w:jc w:val="center"/>
            </w:pPr>
            <w:r>
              <w:t>1984</w:t>
            </w:r>
          </w:p>
        </w:tc>
        <w:tc>
          <w:tcPr>
            <w:tcW w:w="1600" w:type="dxa"/>
            <w:shd w:val="clear" w:color="auto" w:fill="auto"/>
            <w:vAlign w:val="bottom"/>
          </w:tcPr>
          <w:p w:rsidR="00000000" w:rsidRDefault="00C03175">
            <w:pPr>
              <w:jc w:val="center"/>
            </w:pPr>
            <w:r>
              <w:t>97</w:t>
            </w:r>
          </w:p>
        </w:tc>
        <w:tc>
          <w:tcPr>
            <w:tcW w:w="1240" w:type="dxa"/>
            <w:shd w:val="clear" w:color="auto" w:fill="auto"/>
            <w:vAlign w:val="bottom"/>
          </w:tcPr>
          <w:p w:rsidR="00000000" w:rsidRDefault="00C03175">
            <w:pPr>
              <w:jc w:val="center"/>
            </w:pPr>
            <w:r>
              <w:t>23.62</w:t>
            </w:r>
          </w:p>
        </w:tc>
      </w:tr>
      <w:tr w:rsidR="00000000">
        <w:trPr>
          <w:trHeight w:val="298"/>
        </w:trPr>
        <w:tc>
          <w:tcPr>
            <w:tcW w:w="620" w:type="dxa"/>
            <w:shd w:val="clear" w:color="auto" w:fill="auto"/>
            <w:vAlign w:val="bottom"/>
          </w:tcPr>
          <w:p w:rsidR="00000000" w:rsidRDefault="00C03175">
            <w:r>
              <w:t>16</w:t>
            </w:r>
          </w:p>
        </w:tc>
        <w:tc>
          <w:tcPr>
            <w:tcW w:w="1700" w:type="dxa"/>
            <w:shd w:val="clear" w:color="auto" w:fill="auto"/>
            <w:vAlign w:val="bottom"/>
          </w:tcPr>
          <w:p w:rsidR="00000000" w:rsidRDefault="00C03175">
            <w:pPr>
              <w:jc w:val="center"/>
            </w:pPr>
            <w:r>
              <w:t>N. Kumar</w:t>
            </w:r>
          </w:p>
        </w:tc>
        <w:tc>
          <w:tcPr>
            <w:tcW w:w="1300" w:type="dxa"/>
            <w:shd w:val="clear" w:color="auto" w:fill="auto"/>
            <w:vAlign w:val="bottom"/>
          </w:tcPr>
          <w:p w:rsidR="00000000" w:rsidRDefault="00C03175">
            <w:pPr>
              <w:jc w:val="center"/>
            </w:pPr>
            <w:r>
              <w:t>61</w:t>
            </w:r>
          </w:p>
        </w:tc>
        <w:tc>
          <w:tcPr>
            <w:tcW w:w="1200" w:type="dxa"/>
            <w:shd w:val="clear" w:color="auto" w:fill="auto"/>
            <w:vAlign w:val="bottom"/>
          </w:tcPr>
          <w:p w:rsidR="00000000" w:rsidRDefault="00C03175">
            <w:pPr>
              <w:jc w:val="center"/>
            </w:pPr>
            <w:r>
              <w:t>47</w:t>
            </w:r>
          </w:p>
        </w:tc>
        <w:tc>
          <w:tcPr>
            <w:tcW w:w="1020" w:type="dxa"/>
            <w:shd w:val="clear" w:color="auto" w:fill="auto"/>
            <w:vAlign w:val="bottom"/>
          </w:tcPr>
          <w:p w:rsidR="00000000" w:rsidRDefault="00C03175">
            <w:pPr>
              <w:jc w:val="center"/>
            </w:pPr>
            <w:r>
              <w:t>4</w:t>
            </w:r>
          </w:p>
        </w:tc>
        <w:tc>
          <w:tcPr>
            <w:tcW w:w="960" w:type="dxa"/>
            <w:shd w:val="clear" w:color="auto" w:fill="auto"/>
            <w:vAlign w:val="bottom"/>
          </w:tcPr>
          <w:p w:rsidR="00000000" w:rsidRDefault="00C03175">
            <w:pPr>
              <w:jc w:val="center"/>
            </w:pPr>
            <w:r>
              <w:t>1013</w:t>
            </w:r>
          </w:p>
        </w:tc>
        <w:tc>
          <w:tcPr>
            <w:tcW w:w="1600" w:type="dxa"/>
            <w:shd w:val="clear" w:color="auto" w:fill="auto"/>
            <w:vAlign w:val="bottom"/>
          </w:tcPr>
          <w:p w:rsidR="00000000" w:rsidRDefault="00C03175">
            <w:pPr>
              <w:jc w:val="center"/>
            </w:pPr>
            <w:r>
              <w:t>111*</w:t>
            </w:r>
          </w:p>
        </w:tc>
        <w:tc>
          <w:tcPr>
            <w:tcW w:w="1240" w:type="dxa"/>
            <w:shd w:val="clear" w:color="auto" w:fill="auto"/>
            <w:vAlign w:val="bottom"/>
          </w:tcPr>
          <w:p w:rsidR="00000000" w:rsidRDefault="00C03175">
            <w:pPr>
              <w:jc w:val="center"/>
            </w:pPr>
            <w:r>
              <w:t>23.56</w:t>
            </w:r>
          </w:p>
        </w:tc>
      </w:tr>
      <w:tr w:rsidR="00000000">
        <w:trPr>
          <w:trHeight w:val="298"/>
        </w:trPr>
        <w:tc>
          <w:tcPr>
            <w:tcW w:w="620" w:type="dxa"/>
            <w:shd w:val="clear" w:color="auto" w:fill="auto"/>
            <w:vAlign w:val="bottom"/>
          </w:tcPr>
          <w:p w:rsidR="00000000" w:rsidRDefault="00C03175">
            <w:r>
              <w:t>17</w:t>
            </w:r>
          </w:p>
        </w:tc>
        <w:tc>
          <w:tcPr>
            <w:tcW w:w="1700" w:type="dxa"/>
            <w:shd w:val="clear" w:color="auto" w:fill="auto"/>
            <w:vAlign w:val="bottom"/>
          </w:tcPr>
          <w:p w:rsidR="00000000" w:rsidRDefault="00C03175">
            <w:pPr>
              <w:jc w:val="center"/>
            </w:pPr>
            <w:r>
              <w:t>D. Caton</w:t>
            </w:r>
          </w:p>
        </w:tc>
        <w:tc>
          <w:tcPr>
            <w:tcW w:w="1300" w:type="dxa"/>
            <w:shd w:val="clear" w:color="auto" w:fill="auto"/>
            <w:vAlign w:val="bottom"/>
          </w:tcPr>
          <w:p w:rsidR="00000000" w:rsidRDefault="00C03175">
            <w:pPr>
              <w:jc w:val="center"/>
            </w:pPr>
            <w:r>
              <w:t>46</w:t>
            </w:r>
          </w:p>
        </w:tc>
        <w:tc>
          <w:tcPr>
            <w:tcW w:w="1200" w:type="dxa"/>
            <w:shd w:val="clear" w:color="auto" w:fill="auto"/>
            <w:vAlign w:val="bottom"/>
          </w:tcPr>
          <w:p w:rsidR="00000000" w:rsidRDefault="00C03175">
            <w:pPr>
              <w:jc w:val="center"/>
            </w:pPr>
            <w:r>
              <w:t>44</w:t>
            </w:r>
          </w:p>
        </w:tc>
        <w:tc>
          <w:tcPr>
            <w:tcW w:w="1020" w:type="dxa"/>
            <w:shd w:val="clear" w:color="auto" w:fill="auto"/>
            <w:vAlign w:val="bottom"/>
          </w:tcPr>
          <w:p w:rsidR="00000000" w:rsidRDefault="00C03175">
            <w:pPr>
              <w:jc w:val="center"/>
            </w:pPr>
            <w:r>
              <w:t>4</w:t>
            </w:r>
          </w:p>
        </w:tc>
        <w:tc>
          <w:tcPr>
            <w:tcW w:w="960" w:type="dxa"/>
            <w:shd w:val="clear" w:color="auto" w:fill="auto"/>
            <w:vAlign w:val="bottom"/>
          </w:tcPr>
          <w:p w:rsidR="00000000" w:rsidRDefault="00C03175">
            <w:pPr>
              <w:jc w:val="center"/>
            </w:pPr>
            <w:r>
              <w:t>942</w:t>
            </w:r>
          </w:p>
        </w:tc>
        <w:tc>
          <w:tcPr>
            <w:tcW w:w="1600" w:type="dxa"/>
            <w:shd w:val="clear" w:color="auto" w:fill="auto"/>
            <w:vAlign w:val="bottom"/>
          </w:tcPr>
          <w:p w:rsidR="00000000" w:rsidRDefault="00C03175">
            <w:pPr>
              <w:jc w:val="center"/>
            </w:pPr>
            <w:r>
              <w:t>78</w:t>
            </w:r>
          </w:p>
        </w:tc>
        <w:tc>
          <w:tcPr>
            <w:tcW w:w="1240" w:type="dxa"/>
            <w:shd w:val="clear" w:color="auto" w:fill="auto"/>
            <w:vAlign w:val="bottom"/>
          </w:tcPr>
          <w:p w:rsidR="00000000" w:rsidRDefault="00C03175">
            <w:pPr>
              <w:jc w:val="center"/>
            </w:pPr>
            <w:r>
              <w:t>23.55</w:t>
            </w:r>
          </w:p>
        </w:tc>
      </w:tr>
      <w:tr w:rsidR="00000000">
        <w:trPr>
          <w:trHeight w:val="298"/>
        </w:trPr>
        <w:tc>
          <w:tcPr>
            <w:tcW w:w="620" w:type="dxa"/>
            <w:shd w:val="clear" w:color="auto" w:fill="auto"/>
            <w:vAlign w:val="bottom"/>
          </w:tcPr>
          <w:p w:rsidR="00000000" w:rsidRDefault="00C03175">
            <w:r>
              <w:t>18</w:t>
            </w:r>
          </w:p>
        </w:tc>
        <w:tc>
          <w:tcPr>
            <w:tcW w:w="1700" w:type="dxa"/>
            <w:shd w:val="clear" w:color="auto" w:fill="auto"/>
            <w:vAlign w:val="bottom"/>
          </w:tcPr>
          <w:p w:rsidR="00000000" w:rsidRDefault="00C03175">
            <w:pPr>
              <w:jc w:val="center"/>
            </w:pPr>
            <w:r>
              <w:t>A. Caddick</w:t>
            </w:r>
          </w:p>
        </w:tc>
        <w:tc>
          <w:tcPr>
            <w:tcW w:w="1300" w:type="dxa"/>
            <w:shd w:val="clear" w:color="auto" w:fill="auto"/>
            <w:vAlign w:val="bottom"/>
          </w:tcPr>
          <w:p w:rsidR="00000000" w:rsidRDefault="00C03175">
            <w:pPr>
              <w:jc w:val="center"/>
            </w:pPr>
            <w:r>
              <w:t>70</w:t>
            </w:r>
          </w:p>
        </w:tc>
        <w:tc>
          <w:tcPr>
            <w:tcW w:w="1200" w:type="dxa"/>
            <w:shd w:val="clear" w:color="auto" w:fill="auto"/>
            <w:vAlign w:val="bottom"/>
          </w:tcPr>
          <w:p w:rsidR="00000000" w:rsidRDefault="00C03175">
            <w:pPr>
              <w:jc w:val="center"/>
            </w:pPr>
            <w:r>
              <w:t>63</w:t>
            </w:r>
          </w:p>
        </w:tc>
        <w:tc>
          <w:tcPr>
            <w:tcW w:w="1020" w:type="dxa"/>
            <w:shd w:val="clear" w:color="auto" w:fill="auto"/>
            <w:vAlign w:val="bottom"/>
          </w:tcPr>
          <w:p w:rsidR="00000000" w:rsidRDefault="00C03175">
            <w:pPr>
              <w:jc w:val="center"/>
            </w:pPr>
            <w:r>
              <w:t>14</w:t>
            </w:r>
          </w:p>
        </w:tc>
        <w:tc>
          <w:tcPr>
            <w:tcW w:w="960" w:type="dxa"/>
            <w:shd w:val="clear" w:color="auto" w:fill="auto"/>
            <w:vAlign w:val="bottom"/>
          </w:tcPr>
          <w:p w:rsidR="00000000" w:rsidRDefault="00C03175">
            <w:pPr>
              <w:jc w:val="center"/>
            </w:pPr>
            <w:r>
              <w:t>111</w:t>
            </w:r>
            <w:r>
              <w:t>8</w:t>
            </w:r>
          </w:p>
        </w:tc>
        <w:tc>
          <w:tcPr>
            <w:tcW w:w="1600" w:type="dxa"/>
            <w:shd w:val="clear" w:color="auto" w:fill="auto"/>
            <w:vAlign w:val="bottom"/>
          </w:tcPr>
          <w:p w:rsidR="00000000" w:rsidRDefault="00C03175">
            <w:pPr>
              <w:jc w:val="center"/>
            </w:pPr>
            <w:r>
              <w:t>69*</w:t>
            </w:r>
          </w:p>
        </w:tc>
        <w:tc>
          <w:tcPr>
            <w:tcW w:w="1240" w:type="dxa"/>
            <w:shd w:val="clear" w:color="auto" w:fill="auto"/>
            <w:vAlign w:val="bottom"/>
          </w:tcPr>
          <w:p w:rsidR="00000000" w:rsidRDefault="00C03175">
            <w:pPr>
              <w:jc w:val="center"/>
            </w:pPr>
            <w:r>
              <w:t>22.82</w:t>
            </w:r>
          </w:p>
        </w:tc>
      </w:tr>
      <w:tr w:rsidR="00000000">
        <w:trPr>
          <w:trHeight w:val="298"/>
        </w:trPr>
        <w:tc>
          <w:tcPr>
            <w:tcW w:w="620" w:type="dxa"/>
            <w:shd w:val="clear" w:color="auto" w:fill="auto"/>
            <w:vAlign w:val="bottom"/>
          </w:tcPr>
          <w:p w:rsidR="00000000" w:rsidRDefault="00C03175">
            <w:r>
              <w:t>19</w:t>
            </w:r>
          </w:p>
        </w:tc>
        <w:tc>
          <w:tcPr>
            <w:tcW w:w="1700" w:type="dxa"/>
            <w:shd w:val="clear" w:color="auto" w:fill="auto"/>
            <w:vAlign w:val="bottom"/>
          </w:tcPr>
          <w:p w:rsidR="00000000" w:rsidRDefault="00C03175">
            <w:pPr>
              <w:jc w:val="center"/>
            </w:pPr>
            <w:r>
              <w:t>A. Anderson</w:t>
            </w:r>
          </w:p>
        </w:tc>
        <w:tc>
          <w:tcPr>
            <w:tcW w:w="1300" w:type="dxa"/>
            <w:shd w:val="clear" w:color="auto" w:fill="auto"/>
            <w:vAlign w:val="bottom"/>
          </w:tcPr>
          <w:p w:rsidR="00000000" w:rsidRDefault="00C03175">
            <w:pPr>
              <w:jc w:val="center"/>
            </w:pPr>
            <w:r>
              <w:t>144</w:t>
            </w:r>
          </w:p>
        </w:tc>
        <w:tc>
          <w:tcPr>
            <w:tcW w:w="1200" w:type="dxa"/>
            <w:shd w:val="clear" w:color="auto" w:fill="auto"/>
            <w:vAlign w:val="bottom"/>
          </w:tcPr>
          <w:p w:rsidR="00000000" w:rsidRDefault="00C03175">
            <w:pPr>
              <w:jc w:val="center"/>
            </w:pPr>
            <w:r>
              <w:t>134</w:t>
            </w:r>
          </w:p>
        </w:tc>
        <w:tc>
          <w:tcPr>
            <w:tcW w:w="1020" w:type="dxa"/>
            <w:shd w:val="clear" w:color="auto" w:fill="auto"/>
            <w:vAlign w:val="bottom"/>
          </w:tcPr>
          <w:p w:rsidR="00000000" w:rsidRDefault="00C03175">
            <w:pPr>
              <w:jc w:val="center"/>
            </w:pPr>
            <w:r>
              <w:t>23</w:t>
            </w:r>
          </w:p>
        </w:tc>
        <w:tc>
          <w:tcPr>
            <w:tcW w:w="960" w:type="dxa"/>
            <w:shd w:val="clear" w:color="auto" w:fill="auto"/>
            <w:vAlign w:val="bottom"/>
          </w:tcPr>
          <w:p w:rsidR="00000000" w:rsidRDefault="00C03175">
            <w:pPr>
              <w:jc w:val="center"/>
            </w:pPr>
            <w:r>
              <w:t>2500</w:t>
            </w:r>
          </w:p>
        </w:tc>
        <w:tc>
          <w:tcPr>
            <w:tcW w:w="1600" w:type="dxa"/>
            <w:shd w:val="clear" w:color="auto" w:fill="auto"/>
            <w:vAlign w:val="bottom"/>
          </w:tcPr>
          <w:p w:rsidR="00000000" w:rsidRDefault="00C03175">
            <w:pPr>
              <w:jc w:val="center"/>
            </w:pPr>
            <w:r>
              <w:t>81</w:t>
            </w:r>
          </w:p>
        </w:tc>
        <w:tc>
          <w:tcPr>
            <w:tcW w:w="1240" w:type="dxa"/>
            <w:shd w:val="clear" w:color="auto" w:fill="auto"/>
            <w:vAlign w:val="bottom"/>
          </w:tcPr>
          <w:p w:rsidR="00000000" w:rsidRDefault="00C03175">
            <w:pPr>
              <w:jc w:val="center"/>
            </w:pPr>
            <w:r>
              <w:t>22.52</w:t>
            </w:r>
          </w:p>
        </w:tc>
      </w:tr>
      <w:tr w:rsidR="00000000">
        <w:trPr>
          <w:trHeight w:val="298"/>
        </w:trPr>
        <w:tc>
          <w:tcPr>
            <w:tcW w:w="620" w:type="dxa"/>
            <w:shd w:val="clear" w:color="auto" w:fill="auto"/>
            <w:vAlign w:val="bottom"/>
          </w:tcPr>
          <w:p w:rsidR="00000000" w:rsidRDefault="00C03175">
            <w:r>
              <w:t>20</w:t>
            </w:r>
          </w:p>
        </w:tc>
        <w:tc>
          <w:tcPr>
            <w:tcW w:w="1700" w:type="dxa"/>
            <w:shd w:val="clear" w:color="auto" w:fill="auto"/>
            <w:vAlign w:val="bottom"/>
          </w:tcPr>
          <w:p w:rsidR="00000000" w:rsidRDefault="00C03175">
            <w:pPr>
              <w:jc w:val="center"/>
            </w:pPr>
            <w:r>
              <w:t>R. Mowat</w:t>
            </w:r>
          </w:p>
        </w:tc>
        <w:tc>
          <w:tcPr>
            <w:tcW w:w="1300" w:type="dxa"/>
            <w:shd w:val="clear" w:color="auto" w:fill="auto"/>
            <w:vAlign w:val="bottom"/>
          </w:tcPr>
          <w:p w:rsidR="00000000" w:rsidRDefault="00C03175">
            <w:pPr>
              <w:jc w:val="center"/>
            </w:pPr>
            <w:r>
              <w:t>513</w:t>
            </w:r>
          </w:p>
        </w:tc>
        <w:tc>
          <w:tcPr>
            <w:tcW w:w="1200" w:type="dxa"/>
            <w:shd w:val="clear" w:color="auto" w:fill="auto"/>
            <w:vAlign w:val="bottom"/>
          </w:tcPr>
          <w:p w:rsidR="00000000" w:rsidRDefault="00C03175">
            <w:pPr>
              <w:jc w:val="center"/>
            </w:pPr>
            <w:r>
              <w:t>471</w:t>
            </w:r>
          </w:p>
        </w:tc>
        <w:tc>
          <w:tcPr>
            <w:tcW w:w="1020" w:type="dxa"/>
            <w:shd w:val="clear" w:color="auto" w:fill="auto"/>
            <w:vAlign w:val="bottom"/>
          </w:tcPr>
          <w:p w:rsidR="00000000" w:rsidRDefault="00C03175">
            <w:pPr>
              <w:jc w:val="center"/>
            </w:pPr>
            <w:r>
              <w:t>59</w:t>
            </w:r>
          </w:p>
        </w:tc>
        <w:tc>
          <w:tcPr>
            <w:tcW w:w="960" w:type="dxa"/>
            <w:shd w:val="clear" w:color="auto" w:fill="auto"/>
            <w:vAlign w:val="bottom"/>
          </w:tcPr>
          <w:p w:rsidR="00000000" w:rsidRDefault="00C03175">
            <w:pPr>
              <w:jc w:val="center"/>
            </w:pPr>
            <w:r>
              <w:t>8878</w:t>
            </w:r>
          </w:p>
        </w:tc>
        <w:tc>
          <w:tcPr>
            <w:tcW w:w="1600" w:type="dxa"/>
            <w:shd w:val="clear" w:color="auto" w:fill="auto"/>
            <w:vAlign w:val="bottom"/>
          </w:tcPr>
          <w:p w:rsidR="00000000" w:rsidRDefault="00C03175">
            <w:pPr>
              <w:jc w:val="center"/>
            </w:pPr>
            <w:r>
              <w:t>123*</w:t>
            </w:r>
          </w:p>
        </w:tc>
        <w:tc>
          <w:tcPr>
            <w:tcW w:w="1240" w:type="dxa"/>
            <w:shd w:val="clear" w:color="auto" w:fill="auto"/>
            <w:vAlign w:val="bottom"/>
          </w:tcPr>
          <w:p w:rsidR="00000000" w:rsidRDefault="00C03175">
            <w:pPr>
              <w:jc w:val="center"/>
            </w:pPr>
            <w:r>
              <w:t>21.55</w:t>
            </w:r>
          </w:p>
        </w:tc>
      </w:tr>
      <w:tr w:rsidR="00000000">
        <w:trPr>
          <w:trHeight w:val="298"/>
        </w:trPr>
        <w:tc>
          <w:tcPr>
            <w:tcW w:w="620" w:type="dxa"/>
            <w:shd w:val="clear" w:color="auto" w:fill="auto"/>
            <w:vAlign w:val="bottom"/>
          </w:tcPr>
          <w:p w:rsidR="00000000" w:rsidRDefault="00C03175">
            <w:r>
              <w:t>21</w:t>
            </w:r>
          </w:p>
        </w:tc>
        <w:tc>
          <w:tcPr>
            <w:tcW w:w="1700" w:type="dxa"/>
            <w:shd w:val="clear" w:color="auto" w:fill="auto"/>
            <w:vAlign w:val="bottom"/>
          </w:tcPr>
          <w:p w:rsidR="00000000" w:rsidRDefault="00C03175">
            <w:pPr>
              <w:jc w:val="center"/>
            </w:pPr>
            <w:r>
              <w:t>Z. Shafique</w:t>
            </w:r>
          </w:p>
        </w:tc>
        <w:tc>
          <w:tcPr>
            <w:tcW w:w="1300" w:type="dxa"/>
            <w:shd w:val="clear" w:color="auto" w:fill="auto"/>
            <w:vAlign w:val="bottom"/>
          </w:tcPr>
          <w:p w:rsidR="00000000" w:rsidRDefault="00C03175">
            <w:pPr>
              <w:jc w:val="center"/>
            </w:pPr>
            <w:r>
              <w:t>33</w:t>
            </w:r>
          </w:p>
        </w:tc>
        <w:tc>
          <w:tcPr>
            <w:tcW w:w="1200" w:type="dxa"/>
            <w:shd w:val="clear" w:color="auto" w:fill="auto"/>
            <w:vAlign w:val="bottom"/>
          </w:tcPr>
          <w:p w:rsidR="00000000" w:rsidRDefault="00C03175">
            <w:pPr>
              <w:jc w:val="center"/>
            </w:pPr>
            <w:r>
              <w:t>33</w:t>
            </w:r>
          </w:p>
        </w:tc>
        <w:tc>
          <w:tcPr>
            <w:tcW w:w="1020" w:type="dxa"/>
            <w:shd w:val="clear" w:color="auto" w:fill="auto"/>
            <w:vAlign w:val="bottom"/>
          </w:tcPr>
          <w:p w:rsidR="00000000" w:rsidRDefault="00C03175">
            <w:pPr>
              <w:jc w:val="center"/>
            </w:pPr>
            <w:r>
              <w:t>4</w:t>
            </w:r>
          </w:p>
        </w:tc>
        <w:tc>
          <w:tcPr>
            <w:tcW w:w="960" w:type="dxa"/>
            <w:shd w:val="clear" w:color="auto" w:fill="auto"/>
            <w:vAlign w:val="bottom"/>
          </w:tcPr>
          <w:p w:rsidR="00000000" w:rsidRDefault="00C03175">
            <w:pPr>
              <w:jc w:val="center"/>
            </w:pPr>
            <w:r>
              <w:t>617</w:t>
            </w:r>
          </w:p>
        </w:tc>
        <w:tc>
          <w:tcPr>
            <w:tcW w:w="1600" w:type="dxa"/>
            <w:shd w:val="clear" w:color="auto" w:fill="auto"/>
            <w:vAlign w:val="bottom"/>
          </w:tcPr>
          <w:p w:rsidR="00000000" w:rsidRDefault="00C03175">
            <w:pPr>
              <w:jc w:val="center"/>
            </w:pPr>
            <w:r>
              <w:t>59</w:t>
            </w:r>
          </w:p>
        </w:tc>
        <w:tc>
          <w:tcPr>
            <w:tcW w:w="1240" w:type="dxa"/>
            <w:shd w:val="clear" w:color="auto" w:fill="auto"/>
            <w:vAlign w:val="bottom"/>
          </w:tcPr>
          <w:p w:rsidR="00000000" w:rsidRDefault="00C03175">
            <w:pPr>
              <w:jc w:val="center"/>
            </w:pPr>
            <w:r>
              <w:t>21.28</w:t>
            </w:r>
          </w:p>
        </w:tc>
      </w:tr>
      <w:tr w:rsidR="00000000">
        <w:trPr>
          <w:trHeight w:val="298"/>
        </w:trPr>
        <w:tc>
          <w:tcPr>
            <w:tcW w:w="620" w:type="dxa"/>
            <w:shd w:val="clear" w:color="auto" w:fill="auto"/>
            <w:vAlign w:val="bottom"/>
          </w:tcPr>
          <w:p w:rsidR="00000000" w:rsidRDefault="00C03175">
            <w:r>
              <w:t>22</w:t>
            </w:r>
          </w:p>
        </w:tc>
        <w:tc>
          <w:tcPr>
            <w:tcW w:w="1700" w:type="dxa"/>
            <w:shd w:val="clear" w:color="auto" w:fill="auto"/>
            <w:vAlign w:val="bottom"/>
          </w:tcPr>
          <w:p w:rsidR="00000000" w:rsidRDefault="00C03175">
            <w:pPr>
              <w:jc w:val="center"/>
            </w:pPr>
            <w:r>
              <w:t>D. Galloway</w:t>
            </w:r>
          </w:p>
        </w:tc>
        <w:tc>
          <w:tcPr>
            <w:tcW w:w="1300" w:type="dxa"/>
            <w:shd w:val="clear" w:color="auto" w:fill="auto"/>
            <w:vAlign w:val="bottom"/>
          </w:tcPr>
          <w:p w:rsidR="00000000" w:rsidRDefault="00C03175">
            <w:pPr>
              <w:jc w:val="center"/>
            </w:pPr>
            <w:r>
              <w:t>253</w:t>
            </w:r>
          </w:p>
        </w:tc>
        <w:tc>
          <w:tcPr>
            <w:tcW w:w="1200" w:type="dxa"/>
            <w:shd w:val="clear" w:color="auto" w:fill="auto"/>
            <w:vAlign w:val="bottom"/>
          </w:tcPr>
          <w:p w:rsidR="00000000" w:rsidRDefault="00C03175">
            <w:pPr>
              <w:jc w:val="center"/>
            </w:pPr>
            <w:r>
              <w:t>223</w:t>
            </w:r>
          </w:p>
        </w:tc>
        <w:tc>
          <w:tcPr>
            <w:tcW w:w="1020" w:type="dxa"/>
            <w:shd w:val="clear" w:color="auto" w:fill="auto"/>
            <w:vAlign w:val="bottom"/>
          </w:tcPr>
          <w:p w:rsidR="00000000" w:rsidRDefault="00C03175">
            <w:pPr>
              <w:jc w:val="center"/>
            </w:pPr>
            <w:r>
              <w:t>22</w:t>
            </w:r>
          </w:p>
        </w:tc>
        <w:tc>
          <w:tcPr>
            <w:tcW w:w="960" w:type="dxa"/>
            <w:shd w:val="clear" w:color="auto" w:fill="auto"/>
            <w:vAlign w:val="bottom"/>
          </w:tcPr>
          <w:p w:rsidR="00000000" w:rsidRDefault="00C03175">
            <w:pPr>
              <w:jc w:val="center"/>
            </w:pPr>
            <w:r>
              <w:t>4245</w:t>
            </w:r>
          </w:p>
        </w:tc>
        <w:tc>
          <w:tcPr>
            <w:tcW w:w="1600" w:type="dxa"/>
            <w:shd w:val="clear" w:color="auto" w:fill="auto"/>
            <w:vAlign w:val="bottom"/>
          </w:tcPr>
          <w:p w:rsidR="00000000" w:rsidRDefault="00C03175">
            <w:pPr>
              <w:jc w:val="center"/>
            </w:pPr>
            <w:r>
              <w:t>127</w:t>
            </w:r>
          </w:p>
        </w:tc>
        <w:tc>
          <w:tcPr>
            <w:tcW w:w="1240" w:type="dxa"/>
            <w:shd w:val="clear" w:color="auto" w:fill="auto"/>
            <w:vAlign w:val="bottom"/>
          </w:tcPr>
          <w:p w:rsidR="00000000" w:rsidRDefault="00C03175">
            <w:pPr>
              <w:jc w:val="center"/>
            </w:pPr>
            <w:r>
              <w:t>21.12</w:t>
            </w:r>
          </w:p>
        </w:tc>
      </w:tr>
      <w:tr w:rsidR="00000000">
        <w:trPr>
          <w:trHeight w:val="298"/>
        </w:trPr>
        <w:tc>
          <w:tcPr>
            <w:tcW w:w="620" w:type="dxa"/>
            <w:shd w:val="clear" w:color="auto" w:fill="auto"/>
            <w:vAlign w:val="bottom"/>
          </w:tcPr>
          <w:p w:rsidR="00000000" w:rsidRDefault="00C03175">
            <w:r>
              <w:t>23</w:t>
            </w:r>
          </w:p>
        </w:tc>
        <w:tc>
          <w:tcPr>
            <w:tcW w:w="1700" w:type="dxa"/>
            <w:shd w:val="clear" w:color="auto" w:fill="auto"/>
            <w:vAlign w:val="bottom"/>
          </w:tcPr>
          <w:p w:rsidR="00000000" w:rsidRDefault="00C03175">
            <w:pPr>
              <w:jc w:val="center"/>
            </w:pPr>
            <w:r>
              <w:t>S. Bux</w:t>
            </w:r>
          </w:p>
        </w:tc>
        <w:tc>
          <w:tcPr>
            <w:tcW w:w="1300" w:type="dxa"/>
            <w:shd w:val="clear" w:color="auto" w:fill="auto"/>
            <w:vAlign w:val="bottom"/>
          </w:tcPr>
          <w:p w:rsidR="00000000" w:rsidRDefault="00C03175">
            <w:pPr>
              <w:jc w:val="center"/>
            </w:pPr>
            <w:r>
              <w:t>24</w:t>
            </w:r>
          </w:p>
        </w:tc>
        <w:tc>
          <w:tcPr>
            <w:tcW w:w="1200" w:type="dxa"/>
            <w:shd w:val="clear" w:color="auto" w:fill="auto"/>
            <w:vAlign w:val="bottom"/>
          </w:tcPr>
          <w:p w:rsidR="00000000" w:rsidRDefault="00C03175">
            <w:pPr>
              <w:jc w:val="center"/>
            </w:pPr>
            <w:r>
              <w:t>24</w:t>
            </w:r>
          </w:p>
        </w:tc>
        <w:tc>
          <w:tcPr>
            <w:tcW w:w="1020" w:type="dxa"/>
            <w:shd w:val="clear" w:color="auto" w:fill="auto"/>
            <w:vAlign w:val="bottom"/>
          </w:tcPr>
          <w:p w:rsidR="00000000" w:rsidRDefault="00C03175">
            <w:pPr>
              <w:jc w:val="center"/>
            </w:pPr>
            <w:r>
              <w:t>2</w:t>
            </w:r>
          </w:p>
        </w:tc>
        <w:tc>
          <w:tcPr>
            <w:tcW w:w="960" w:type="dxa"/>
            <w:shd w:val="clear" w:color="auto" w:fill="auto"/>
            <w:vAlign w:val="bottom"/>
          </w:tcPr>
          <w:p w:rsidR="00000000" w:rsidRDefault="00C03175">
            <w:pPr>
              <w:jc w:val="center"/>
            </w:pPr>
            <w:r>
              <w:t>464</w:t>
            </w:r>
          </w:p>
        </w:tc>
        <w:tc>
          <w:tcPr>
            <w:tcW w:w="1600" w:type="dxa"/>
            <w:shd w:val="clear" w:color="auto" w:fill="auto"/>
            <w:vAlign w:val="bottom"/>
          </w:tcPr>
          <w:p w:rsidR="00000000" w:rsidRDefault="00C03175">
            <w:pPr>
              <w:jc w:val="center"/>
            </w:pPr>
            <w:r>
              <w:t>85*</w:t>
            </w:r>
          </w:p>
        </w:tc>
        <w:tc>
          <w:tcPr>
            <w:tcW w:w="1240" w:type="dxa"/>
            <w:shd w:val="clear" w:color="auto" w:fill="auto"/>
            <w:vAlign w:val="bottom"/>
          </w:tcPr>
          <w:p w:rsidR="00000000" w:rsidRDefault="00C03175">
            <w:pPr>
              <w:jc w:val="center"/>
            </w:pPr>
            <w:r>
              <w:t>21.09</w:t>
            </w:r>
          </w:p>
        </w:tc>
      </w:tr>
      <w:tr w:rsidR="00000000">
        <w:trPr>
          <w:trHeight w:val="298"/>
        </w:trPr>
        <w:tc>
          <w:tcPr>
            <w:tcW w:w="620" w:type="dxa"/>
            <w:shd w:val="clear" w:color="auto" w:fill="auto"/>
            <w:vAlign w:val="bottom"/>
          </w:tcPr>
          <w:p w:rsidR="00000000" w:rsidRDefault="00C03175">
            <w:r>
              <w:t>24</w:t>
            </w:r>
          </w:p>
        </w:tc>
        <w:tc>
          <w:tcPr>
            <w:tcW w:w="1700" w:type="dxa"/>
            <w:shd w:val="clear" w:color="auto" w:fill="auto"/>
            <w:vAlign w:val="bottom"/>
          </w:tcPr>
          <w:p w:rsidR="00000000" w:rsidRDefault="00C03175">
            <w:pPr>
              <w:jc w:val="center"/>
            </w:pPr>
            <w:r>
              <w:t>I. Barnes</w:t>
            </w:r>
          </w:p>
        </w:tc>
        <w:tc>
          <w:tcPr>
            <w:tcW w:w="1300" w:type="dxa"/>
            <w:shd w:val="clear" w:color="auto" w:fill="auto"/>
            <w:vAlign w:val="bottom"/>
          </w:tcPr>
          <w:p w:rsidR="00000000" w:rsidRDefault="00C03175">
            <w:pPr>
              <w:jc w:val="center"/>
            </w:pPr>
            <w:r>
              <w:t>396</w:t>
            </w:r>
          </w:p>
        </w:tc>
        <w:tc>
          <w:tcPr>
            <w:tcW w:w="1200" w:type="dxa"/>
            <w:shd w:val="clear" w:color="auto" w:fill="auto"/>
            <w:vAlign w:val="bottom"/>
          </w:tcPr>
          <w:p w:rsidR="00000000" w:rsidRDefault="00C03175">
            <w:pPr>
              <w:jc w:val="center"/>
            </w:pPr>
            <w:r>
              <w:t>355</w:t>
            </w:r>
          </w:p>
        </w:tc>
        <w:tc>
          <w:tcPr>
            <w:tcW w:w="1020" w:type="dxa"/>
            <w:shd w:val="clear" w:color="auto" w:fill="auto"/>
            <w:vAlign w:val="bottom"/>
          </w:tcPr>
          <w:p w:rsidR="00000000" w:rsidRDefault="00C03175">
            <w:pPr>
              <w:jc w:val="center"/>
            </w:pPr>
            <w:r>
              <w:t>63</w:t>
            </w:r>
          </w:p>
        </w:tc>
        <w:tc>
          <w:tcPr>
            <w:tcW w:w="960" w:type="dxa"/>
            <w:shd w:val="clear" w:color="auto" w:fill="auto"/>
            <w:vAlign w:val="bottom"/>
          </w:tcPr>
          <w:p w:rsidR="00000000" w:rsidRDefault="00C03175">
            <w:pPr>
              <w:jc w:val="center"/>
            </w:pPr>
            <w:r>
              <w:t>5943</w:t>
            </w:r>
          </w:p>
        </w:tc>
        <w:tc>
          <w:tcPr>
            <w:tcW w:w="1600" w:type="dxa"/>
            <w:shd w:val="clear" w:color="auto" w:fill="auto"/>
            <w:vAlign w:val="bottom"/>
          </w:tcPr>
          <w:p w:rsidR="00000000" w:rsidRDefault="00C03175">
            <w:pPr>
              <w:jc w:val="center"/>
            </w:pPr>
            <w:r>
              <w:t>77</w:t>
            </w:r>
          </w:p>
        </w:tc>
        <w:tc>
          <w:tcPr>
            <w:tcW w:w="1240" w:type="dxa"/>
            <w:shd w:val="clear" w:color="auto" w:fill="auto"/>
            <w:vAlign w:val="bottom"/>
          </w:tcPr>
          <w:p w:rsidR="00000000" w:rsidRDefault="00C03175">
            <w:pPr>
              <w:jc w:val="center"/>
            </w:pPr>
            <w:r>
              <w:t>20.35</w:t>
            </w:r>
          </w:p>
        </w:tc>
      </w:tr>
      <w:tr w:rsidR="00000000">
        <w:trPr>
          <w:trHeight w:val="298"/>
        </w:trPr>
        <w:tc>
          <w:tcPr>
            <w:tcW w:w="620" w:type="dxa"/>
            <w:shd w:val="clear" w:color="auto" w:fill="auto"/>
            <w:vAlign w:val="bottom"/>
          </w:tcPr>
          <w:p w:rsidR="00000000" w:rsidRDefault="00C03175">
            <w:r>
              <w:t>25</w:t>
            </w:r>
          </w:p>
        </w:tc>
        <w:tc>
          <w:tcPr>
            <w:tcW w:w="1700" w:type="dxa"/>
            <w:shd w:val="clear" w:color="auto" w:fill="auto"/>
            <w:vAlign w:val="bottom"/>
          </w:tcPr>
          <w:p w:rsidR="00000000" w:rsidRDefault="00C03175">
            <w:pPr>
              <w:jc w:val="center"/>
            </w:pPr>
            <w:r>
              <w:t>S. Stewa</w:t>
            </w:r>
            <w:r>
              <w:t>rt</w:t>
            </w:r>
          </w:p>
        </w:tc>
        <w:tc>
          <w:tcPr>
            <w:tcW w:w="1300" w:type="dxa"/>
            <w:shd w:val="clear" w:color="auto" w:fill="auto"/>
            <w:vAlign w:val="bottom"/>
          </w:tcPr>
          <w:p w:rsidR="00000000" w:rsidRDefault="00C03175">
            <w:pPr>
              <w:jc w:val="center"/>
            </w:pPr>
            <w:r>
              <w:t>183</w:t>
            </w:r>
          </w:p>
        </w:tc>
        <w:tc>
          <w:tcPr>
            <w:tcW w:w="1200" w:type="dxa"/>
            <w:shd w:val="clear" w:color="auto" w:fill="auto"/>
            <w:vAlign w:val="bottom"/>
          </w:tcPr>
          <w:p w:rsidR="00000000" w:rsidRDefault="00C03175">
            <w:pPr>
              <w:jc w:val="center"/>
            </w:pPr>
            <w:r>
              <w:t>175</w:t>
            </w:r>
          </w:p>
        </w:tc>
        <w:tc>
          <w:tcPr>
            <w:tcW w:w="1020" w:type="dxa"/>
            <w:shd w:val="clear" w:color="auto" w:fill="auto"/>
            <w:vAlign w:val="bottom"/>
          </w:tcPr>
          <w:p w:rsidR="00000000" w:rsidRDefault="00C03175">
            <w:pPr>
              <w:jc w:val="center"/>
            </w:pPr>
            <w:r>
              <w:t>14</w:t>
            </w:r>
          </w:p>
        </w:tc>
        <w:tc>
          <w:tcPr>
            <w:tcW w:w="960" w:type="dxa"/>
            <w:shd w:val="clear" w:color="auto" w:fill="auto"/>
            <w:vAlign w:val="bottom"/>
          </w:tcPr>
          <w:p w:rsidR="00000000" w:rsidRDefault="00C03175">
            <w:pPr>
              <w:jc w:val="center"/>
            </w:pPr>
            <w:r>
              <w:t>3179</w:t>
            </w:r>
          </w:p>
        </w:tc>
        <w:tc>
          <w:tcPr>
            <w:tcW w:w="1600" w:type="dxa"/>
            <w:shd w:val="clear" w:color="auto" w:fill="auto"/>
            <w:vAlign w:val="bottom"/>
          </w:tcPr>
          <w:p w:rsidR="00000000" w:rsidRDefault="00C03175">
            <w:pPr>
              <w:jc w:val="center"/>
            </w:pPr>
            <w:r>
              <w:t>87</w:t>
            </w:r>
          </w:p>
        </w:tc>
        <w:tc>
          <w:tcPr>
            <w:tcW w:w="1240" w:type="dxa"/>
            <w:shd w:val="clear" w:color="auto" w:fill="auto"/>
            <w:vAlign w:val="bottom"/>
          </w:tcPr>
          <w:p w:rsidR="00000000" w:rsidRDefault="00C03175">
            <w:pPr>
              <w:jc w:val="center"/>
            </w:pPr>
            <w:r>
              <w:t>19.75</w:t>
            </w:r>
          </w:p>
        </w:tc>
      </w:tr>
      <w:tr w:rsidR="00000000">
        <w:trPr>
          <w:trHeight w:val="298"/>
        </w:trPr>
        <w:tc>
          <w:tcPr>
            <w:tcW w:w="620" w:type="dxa"/>
            <w:shd w:val="clear" w:color="auto" w:fill="auto"/>
            <w:vAlign w:val="bottom"/>
          </w:tcPr>
          <w:p w:rsidR="00000000" w:rsidRDefault="00C03175">
            <w:r>
              <w:t>26</w:t>
            </w:r>
          </w:p>
        </w:tc>
        <w:tc>
          <w:tcPr>
            <w:tcW w:w="1700" w:type="dxa"/>
            <w:shd w:val="clear" w:color="auto" w:fill="auto"/>
            <w:vAlign w:val="bottom"/>
          </w:tcPr>
          <w:p w:rsidR="00000000" w:rsidRDefault="00C03175">
            <w:pPr>
              <w:jc w:val="center"/>
            </w:pPr>
            <w:r>
              <w:t>G. Van Zyl</w:t>
            </w:r>
          </w:p>
        </w:tc>
        <w:tc>
          <w:tcPr>
            <w:tcW w:w="1300" w:type="dxa"/>
            <w:shd w:val="clear" w:color="auto" w:fill="auto"/>
            <w:vAlign w:val="bottom"/>
          </w:tcPr>
          <w:p w:rsidR="00000000" w:rsidRDefault="00C03175">
            <w:pPr>
              <w:jc w:val="center"/>
            </w:pPr>
            <w:r>
              <w:t>23</w:t>
            </w:r>
          </w:p>
        </w:tc>
        <w:tc>
          <w:tcPr>
            <w:tcW w:w="1200" w:type="dxa"/>
            <w:shd w:val="clear" w:color="auto" w:fill="auto"/>
            <w:vAlign w:val="bottom"/>
          </w:tcPr>
          <w:p w:rsidR="00000000" w:rsidRDefault="00C03175">
            <w:pPr>
              <w:jc w:val="center"/>
            </w:pPr>
            <w:r>
              <w:t>23</w:t>
            </w:r>
          </w:p>
        </w:tc>
        <w:tc>
          <w:tcPr>
            <w:tcW w:w="1020" w:type="dxa"/>
            <w:shd w:val="clear" w:color="auto" w:fill="auto"/>
            <w:vAlign w:val="bottom"/>
          </w:tcPr>
          <w:p w:rsidR="00000000" w:rsidRDefault="00C03175">
            <w:pPr>
              <w:jc w:val="center"/>
            </w:pPr>
            <w:r>
              <w:t>4</w:t>
            </w:r>
          </w:p>
        </w:tc>
        <w:tc>
          <w:tcPr>
            <w:tcW w:w="960" w:type="dxa"/>
            <w:shd w:val="clear" w:color="auto" w:fill="auto"/>
            <w:vAlign w:val="bottom"/>
          </w:tcPr>
          <w:p w:rsidR="00000000" w:rsidRDefault="00C03175">
            <w:pPr>
              <w:jc w:val="center"/>
            </w:pPr>
            <w:r>
              <w:t>353</w:t>
            </w:r>
          </w:p>
        </w:tc>
        <w:tc>
          <w:tcPr>
            <w:tcW w:w="1600" w:type="dxa"/>
            <w:shd w:val="clear" w:color="auto" w:fill="auto"/>
            <w:vAlign w:val="bottom"/>
          </w:tcPr>
          <w:p w:rsidR="00000000" w:rsidRDefault="00C03175">
            <w:pPr>
              <w:jc w:val="center"/>
            </w:pPr>
            <w:r>
              <w:t>63</w:t>
            </w:r>
          </w:p>
        </w:tc>
        <w:tc>
          <w:tcPr>
            <w:tcW w:w="1240" w:type="dxa"/>
            <w:shd w:val="clear" w:color="auto" w:fill="auto"/>
            <w:vAlign w:val="bottom"/>
          </w:tcPr>
          <w:p w:rsidR="00000000" w:rsidRDefault="00C03175">
            <w:pPr>
              <w:jc w:val="center"/>
            </w:pPr>
            <w:r>
              <w:t>18.58</w:t>
            </w:r>
          </w:p>
        </w:tc>
      </w:tr>
      <w:tr w:rsidR="00000000">
        <w:trPr>
          <w:trHeight w:val="298"/>
        </w:trPr>
        <w:tc>
          <w:tcPr>
            <w:tcW w:w="620" w:type="dxa"/>
            <w:shd w:val="clear" w:color="auto" w:fill="auto"/>
            <w:vAlign w:val="bottom"/>
          </w:tcPr>
          <w:p w:rsidR="00000000" w:rsidRDefault="00C03175">
            <w:r>
              <w:t>27</w:t>
            </w:r>
          </w:p>
        </w:tc>
        <w:tc>
          <w:tcPr>
            <w:tcW w:w="1700" w:type="dxa"/>
            <w:shd w:val="clear" w:color="auto" w:fill="auto"/>
            <w:vAlign w:val="bottom"/>
          </w:tcPr>
          <w:p w:rsidR="00000000" w:rsidRDefault="00C03175">
            <w:pPr>
              <w:jc w:val="center"/>
            </w:pPr>
            <w:r>
              <w:t>G. Nairne</w:t>
            </w:r>
          </w:p>
        </w:tc>
        <w:tc>
          <w:tcPr>
            <w:tcW w:w="1300" w:type="dxa"/>
            <w:shd w:val="clear" w:color="auto" w:fill="auto"/>
            <w:vAlign w:val="bottom"/>
          </w:tcPr>
          <w:p w:rsidR="00000000" w:rsidRDefault="00C03175">
            <w:pPr>
              <w:jc w:val="center"/>
            </w:pPr>
            <w:r>
              <w:t>271</w:t>
            </w:r>
          </w:p>
        </w:tc>
        <w:tc>
          <w:tcPr>
            <w:tcW w:w="1200" w:type="dxa"/>
            <w:shd w:val="clear" w:color="auto" w:fill="auto"/>
            <w:vAlign w:val="bottom"/>
          </w:tcPr>
          <w:p w:rsidR="00000000" w:rsidRDefault="00C03175">
            <w:pPr>
              <w:jc w:val="center"/>
            </w:pPr>
            <w:r>
              <w:t>217</w:t>
            </w:r>
          </w:p>
        </w:tc>
        <w:tc>
          <w:tcPr>
            <w:tcW w:w="1020" w:type="dxa"/>
            <w:shd w:val="clear" w:color="auto" w:fill="auto"/>
            <w:vAlign w:val="bottom"/>
          </w:tcPr>
          <w:p w:rsidR="00000000" w:rsidRDefault="00C03175">
            <w:pPr>
              <w:jc w:val="center"/>
            </w:pPr>
            <w:r>
              <w:t>68</w:t>
            </w:r>
          </w:p>
        </w:tc>
        <w:tc>
          <w:tcPr>
            <w:tcW w:w="960" w:type="dxa"/>
            <w:shd w:val="clear" w:color="auto" w:fill="auto"/>
            <w:vAlign w:val="bottom"/>
          </w:tcPr>
          <w:p w:rsidR="00000000" w:rsidRDefault="00C03175">
            <w:pPr>
              <w:jc w:val="center"/>
            </w:pPr>
            <w:r>
              <w:t>2707</w:t>
            </w:r>
          </w:p>
        </w:tc>
        <w:tc>
          <w:tcPr>
            <w:tcW w:w="1600" w:type="dxa"/>
            <w:shd w:val="clear" w:color="auto" w:fill="auto"/>
            <w:vAlign w:val="bottom"/>
          </w:tcPr>
          <w:p w:rsidR="00000000" w:rsidRDefault="00C03175">
            <w:pPr>
              <w:jc w:val="center"/>
            </w:pPr>
            <w:r>
              <w:t>72*</w:t>
            </w:r>
          </w:p>
        </w:tc>
        <w:tc>
          <w:tcPr>
            <w:tcW w:w="1240" w:type="dxa"/>
            <w:shd w:val="clear" w:color="auto" w:fill="auto"/>
            <w:vAlign w:val="bottom"/>
          </w:tcPr>
          <w:p w:rsidR="00000000" w:rsidRDefault="00C03175">
            <w:pPr>
              <w:jc w:val="center"/>
            </w:pPr>
            <w:r>
              <w:t>18.17</w:t>
            </w:r>
          </w:p>
        </w:tc>
      </w:tr>
      <w:tr w:rsidR="00000000">
        <w:trPr>
          <w:trHeight w:val="298"/>
        </w:trPr>
        <w:tc>
          <w:tcPr>
            <w:tcW w:w="620" w:type="dxa"/>
            <w:shd w:val="clear" w:color="auto" w:fill="auto"/>
            <w:vAlign w:val="bottom"/>
          </w:tcPr>
          <w:p w:rsidR="00000000" w:rsidRDefault="00C03175">
            <w:r>
              <w:t>28</w:t>
            </w:r>
          </w:p>
        </w:tc>
        <w:tc>
          <w:tcPr>
            <w:tcW w:w="1700" w:type="dxa"/>
            <w:shd w:val="clear" w:color="auto" w:fill="auto"/>
            <w:vAlign w:val="bottom"/>
          </w:tcPr>
          <w:p w:rsidR="00000000" w:rsidRDefault="00C03175">
            <w:pPr>
              <w:jc w:val="center"/>
            </w:pPr>
            <w:r>
              <w:t>H. Gillin</w:t>
            </w:r>
          </w:p>
        </w:tc>
        <w:tc>
          <w:tcPr>
            <w:tcW w:w="1300" w:type="dxa"/>
            <w:shd w:val="clear" w:color="auto" w:fill="auto"/>
            <w:vAlign w:val="bottom"/>
          </w:tcPr>
          <w:p w:rsidR="00000000" w:rsidRDefault="00C03175">
            <w:pPr>
              <w:jc w:val="center"/>
            </w:pPr>
            <w:r>
              <w:t>125</w:t>
            </w:r>
          </w:p>
        </w:tc>
        <w:tc>
          <w:tcPr>
            <w:tcW w:w="1200" w:type="dxa"/>
            <w:shd w:val="clear" w:color="auto" w:fill="auto"/>
            <w:vAlign w:val="bottom"/>
          </w:tcPr>
          <w:p w:rsidR="00000000" w:rsidRDefault="00C03175">
            <w:pPr>
              <w:jc w:val="center"/>
            </w:pPr>
            <w:r>
              <w:t>97</w:t>
            </w:r>
          </w:p>
        </w:tc>
        <w:tc>
          <w:tcPr>
            <w:tcW w:w="1020" w:type="dxa"/>
            <w:shd w:val="clear" w:color="auto" w:fill="auto"/>
            <w:vAlign w:val="bottom"/>
          </w:tcPr>
          <w:p w:rsidR="00000000" w:rsidRDefault="00C03175">
            <w:pPr>
              <w:jc w:val="center"/>
            </w:pPr>
            <w:r>
              <w:t>21</w:t>
            </w:r>
          </w:p>
        </w:tc>
        <w:tc>
          <w:tcPr>
            <w:tcW w:w="960" w:type="dxa"/>
            <w:shd w:val="clear" w:color="auto" w:fill="auto"/>
            <w:vAlign w:val="bottom"/>
          </w:tcPr>
          <w:p w:rsidR="00000000" w:rsidRDefault="00C03175">
            <w:pPr>
              <w:jc w:val="center"/>
            </w:pPr>
            <w:r>
              <w:t>1371</w:t>
            </w:r>
          </w:p>
        </w:tc>
        <w:tc>
          <w:tcPr>
            <w:tcW w:w="1600" w:type="dxa"/>
            <w:shd w:val="clear" w:color="auto" w:fill="auto"/>
            <w:vAlign w:val="bottom"/>
          </w:tcPr>
          <w:p w:rsidR="00000000" w:rsidRDefault="00C03175">
            <w:pPr>
              <w:jc w:val="center"/>
            </w:pPr>
            <w:r>
              <w:t>103*</w:t>
            </w:r>
          </w:p>
        </w:tc>
        <w:tc>
          <w:tcPr>
            <w:tcW w:w="1240" w:type="dxa"/>
            <w:shd w:val="clear" w:color="auto" w:fill="auto"/>
            <w:vAlign w:val="bottom"/>
          </w:tcPr>
          <w:p w:rsidR="00000000" w:rsidRDefault="00C03175">
            <w:pPr>
              <w:jc w:val="center"/>
            </w:pPr>
            <w:r>
              <w:t>18.04</w:t>
            </w:r>
          </w:p>
        </w:tc>
      </w:tr>
      <w:tr w:rsidR="00000000">
        <w:trPr>
          <w:trHeight w:val="298"/>
        </w:trPr>
        <w:tc>
          <w:tcPr>
            <w:tcW w:w="620" w:type="dxa"/>
            <w:shd w:val="clear" w:color="auto" w:fill="auto"/>
            <w:vAlign w:val="bottom"/>
          </w:tcPr>
          <w:p w:rsidR="00000000" w:rsidRDefault="00C03175">
            <w:r>
              <w:t>29</w:t>
            </w:r>
          </w:p>
        </w:tc>
        <w:tc>
          <w:tcPr>
            <w:tcW w:w="1700" w:type="dxa"/>
            <w:shd w:val="clear" w:color="auto" w:fill="auto"/>
            <w:vAlign w:val="bottom"/>
          </w:tcPr>
          <w:p w:rsidR="00000000" w:rsidRDefault="00C03175">
            <w:pPr>
              <w:jc w:val="center"/>
            </w:pPr>
            <w:r>
              <w:t>J. Todd</w:t>
            </w:r>
          </w:p>
        </w:tc>
        <w:tc>
          <w:tcPr>
            <w:tcW w:w="1300" w:type="dxa"/>
            <w:shd w:val="clear" w:color="auto" w:fill="auto"/>
            <w:vAlign w:val="bottom"/>
          </w:tcPr>
          <w:p w:rsidR="00000000" w:rsidRDefault="00C03175">
            <w:pPr>
              <w:jc w:val="center"/>
            </w:pPr>
            <w:r>
              <w:t>58</w:t>
            </w:r>
          </w:p>
        </w:tc>
        <w:tc>
          <w:tcPr>
            <w:tcW w:w="1200" w:type="dxa"/>
            <w:shd w:val="clear" w:color="auto" w:fill="auto"/>
            <w:vAlign w:val="bottom"/>
          </w:tcPr>
          <w:p w:rsidR="00000000" w:rsidRDefault="00C03175">
            <w:pPr>
              <w:jc w:val="center"/>
            </w:pPr>
            <w:r>
              <w:t>41</w:t>
            </w:r>
          </w:p>
        </w:tc>
        <w:tc>
          <w:tcPr>
            <w:tcW w:w="1020" w:type="dxa"/>
            <w:shd w:val="clear" w:color="auto" w:fill="auto"/>
            <w:vAlign w:val="bottom"/>
          </w:tcPr>
          <w:p w:rsidR="00000000" w:rsidRDefault="00C03175">
            <w:pPr>
              <w:jc w:val="center"/>
            </w:pPr>
            <w:r>
              <w:t>2</w:t>
            </w:r>
          </w:p>
        </w:tc>
        <w:tc>
          <w:tcPr>
            <w:tcW w:w="960" w:type="dxa"/>
            <w:shd w:val="clear" w:color="auto" w:fill="auto"/>
            <w:vAlign w:val="bottom"/>
          </w:tcPr>
          <w:p w:rsidR="00000000" w:rsidRDefault="00C03175">
            <w:pPr>
              <w:jc w:val="center"/>
            </w:pPr>
            <w:r>
              <w:t>700</w:t>
            </w:r>
          </w:p>
        </w:tc>
        <w:tc>
          <w:tcPr>
            <w:tcW w:w="1600" w:type="dxa"/>
            <w:shd w:val="clear" w:color="auto" w:fill="auto"/>
            <w:vAlign w:val="bottom"/>
          </w:tcPr>
          <w:p w:rsidR="00000000" w:rsidRDefault="00C03175">
            <w:pPr>
              <w:jc w:val="center"/>
            </w:pPr>
            <w:r>
              <w:t>93</w:t>
            </w:r>
          </w:p>
        </w:tc>
        <w:tc>
          <w:tcPr>
            <w:tcW w:w="1240" w:type="dxa"/>
            <w:shd w:val="clear" w:color="auto" w:fill="auto"/>
            <w:vAlign w:val="bottom"/>
          </w:tcPr>
          <w:p w:rsidR="00000000" w:rsidRDefault="00C03175">
            <w:pPr>
              <w:jc w:val="center"/>
            </w:pPr>
            <w:r>
              <w:t>17.95</w:t>
            </w:r>
          </w:p>
        </w:tc>
      </w:tr>
      <w:tr w:rsidR="00000000">
        <w:trPr>
          <w:trHeight w:val="298"/>
        </w:trPr>
        <w:tc>
          <w:tcPr>
            <w:tcW w:w="620" w:type="dxa"/>
            <w:shd w:val="clear" w:color="auto" w:fill="auto"/>
            <w:vAlign w:val="bottom"/>
          </w:tcPr>
          <w:p w:rsidR="00000000" w:rsidRDefault="00C03175">
            <w:r>
              <w:t>30</w:t>
            </w:r>
          </w:p>
        </w:tc>
        <w:tc>
          <w:tcPr>
            <w:tcW w:w="1700" w:type="dxa"/>
            <w:shd w:val="clear" w:color="auto" w:fill="auto"/>
            <w:vAlign w:val="bottom"/>
          </w:tcPr>
          <w:p w:rsidR="00000000" w:rsidRDefault="00C03175">
            <w:pPr>
              <w:jc w:val="center"/>
            </w:pPr>
            <w:r>
              <w:t>D. Dakin</w:t>
            </w:r>
          </w:p>
        </w:tc>
        <w:tc>
          <w:tcPr>
            <w:tcW w:w="1300" w:type="dxa"/>
            <w:shd w:val="clear" w:color="auto" w:fill="auto"/>
            <w:vAlign w:val="bottom"/>
          </w:tcPr>
          <w:p w:rsidR="00000000" w:rsidRDefault="00C03175">
            <w:pPr>
              <w:jc w:val="center"/>
            </w:pPr>
            <w:r>
              <w:t>489</w:t>
            </w:r>
          </w:p>
        </w:tc>
        <w:tc>
          <w:tcPr>
            <w:tcW w:w="1200" w:type="dxa"/>
            <w:shd w:val="clear" w:color="auto" w:fill="auto"/>
            <w:vAlign w:val="bottom"/>
          </w:tcPr>
          <w:p w:rsidR="00000000" w:rsidRDefault="00C03175">
            <w:pPr>
              <w:jc w:val="center"/>
            </w:pPr>
            <w:r>
              <w:t>447</w:t>
            </w:r>
          </w:p>
        </w:tc>
        <w:tc>
          <w:tcPr>
            <w:tcW w:w="1020" w:type="dxa"/>
            <w:shd w:val="clear" w:color="auto" w:fill="auto"/>
            <w:vAlign w:val="bottom"/>
          </w:tcPr>
          <w:p w:rsidR="00000000" w:rsidRDefault="00C03175">
            <w:pPr>
              <w:jc w:val="center"/>
            </w:pPr>
            <w:r>
              <w:t>89</w:t>
            </w:r>
          </w:p>
        </w:tc>
        <w:tc>
          <w:tcPr>
            <w:tcW w:w="960" w:type="dxa"/>
            <w:shd w:val="clear" w:color="auto" w:fill="auto"/>
            <w:vAlign w:val="bottom"/>
          </w:tcPr>
          <w:p w:rsidR="00000000" w:rsidRDefault="00C03175">
            <w:pPr>
              <w:jc w:val="center"/>
            </w:pPr>
            <w:r>
              <w:t>6416</w:t>
            </w:r>
          </w:p>
        </w:tc>
        <w:tc>
          <w:tcPr>
            <w:tcW w:w="1600" w:type="dxa"/>
            <w:shd w:val="clear" w:color="auto" w:fill="auto"/>
            <w:vAlign w:val="bottom"/>
          </w:tcPr>
          <w:p w:rsidR="00000000" w:rsidRDefault="00C03175">
            <w:pPr>
              <w:jc w:val="center"/>
            </w:pPr>
            <w:r>
              <w:t>78</w:t>
            </w:r>
          </w:p>
        </w:tc>
        <w:tc>
          <w:tcPr>
            <w:tcW w:w="1240" w:type="dxa"/>
            <w:shd w:val="clear" w:color="auto" w:fill="auto"/>
            <w:vAlign w:val="bottom"/>
          </w:tcPr>
          <w:p w:rsidR="00000000" w:rsidRDefault="00C03175">
            <w:pPr>
              <w:jc w:val="center"/>
            </w:pPr>
            <w:r>
              <w:t>17.92</w:t>
            </w:r>
          </w:p>
        </w:tc>
      </w:tr>
      <w:tr w:rsidR="00000000">
        <w:trPr>
          <w:trHeight w:val="298"/>
        </w:trPr>
        <w:tc>
          <w:tcPr>
            <w:tcW w:w="620" w:type="dxa"/>
            <w:shd w:val="clear" w:color="auto" w:fill="auto"/>
            <w:vAlign w:val="bottom"/>
          </w:tcPr>
          <w:p w:rsidR="00000000" w:rsidRDefault="00C03175">
            <w:r>
              <w:lastRenderedPageBreak/>
              <w:t>31</w:t>
            </w:r>
          </w:p>
        </w:tc>
        <w:tc>
          <w:tcPr>
            <w:tcW w:w="1700" w:type="dxa"/>
            <w:shd w:val="clear" w:color="auto" w:fill="auto"/>
            <w:vAlign w:val="bottom"/>
          </w:tcPr>
          <w:p w:rsidR="00000000" w:rsidRDefault="00C03175">
            <w:pPr>
              <w:jc w:val="center"/>
            </w:pPr>
            <w:r>
              <w:t>SA. Sharif</w:t>
            </w:r>
          </w:p>
        </w:tc>
        <w:tc>
          <w:tcPr>
            <w:tcW w:w="1300" w:type="dxa"/>
            <w:shd w:val="clear" w:color="auto" w:fill="auto"/>
            <w:vAlign w:val="bottom"/>
          </w:tcPr>
          <w:p w:rsidR="00000000" w:rsidRDefault="00C03175">
            <w:pPr>
              <w:jc w:val="center"/>
            </w:pPr>
            <w:r>
              <w:t>40</w:t>
            </w:r>
          </w:p>
        </w:tc>
        <w:tc>
          <w:tcPr>
            <w:tcW w:w="1200" w:type="dxa"/>
            <w:shd w:val="clear" w:color="auto" w:fill="auto"/>
            <w:vAlign w:val="bottom"/>
          </w:tcPr>
          <w:p w:rsidR="00000000" w:rsidRDefault="00C03175">
            <w:pPr>
              <w:jc w:val="center"/>
            </w:pPr>
            <w:r>
              <w:t>31</w:t>
            </w:r>
          </w:p>
        </w:tc>
        <w:tc>
          <w:tcPr>
            <w:tcW w:w="1020" w:type="dxa"/>
            <w:shd w:val="clear" w:color="auto" w:fill="auto"/>
            <w:vAlign w:val="bottom"/>
          </w:tcPr>
          <w:p w:rsidR="00000000" w:rsidRDefault="00C03175">
            <w:pPr>
              <w:jc w:val="center"/>
            </w:pPr>
            <w:r>
              <w:t>8</w:t>
            </w:r>
          </w:p>
        </w:tc>
        <w:tc>
          <w:tcPr>
            <w:tcW w:w="960" w:type="dxa"/>
            <w:shd w:val="clear" w:color="auto" w:fill="auto"/>
            <w:vAlign w:val="bottom"/>
          </w:tcPr>
          <w:p w:rsidR="00000000" w:rsidRDefault="00C03175">
            <w:pPr>
              <w:jc w:val="center"/>
            </w:pPr>
            <w:r>
              <w:t>412</w:t>
            </w:r>
          </w:p>
        </w:tc>
        <w:tc>
          <w:tcPr>
            <w:tcW w:w="1600" w:type="dxa"/>
            <w:shd w:val="clear" w:color="auto" w:fill="auto"/>
            <w:vAlign w:val="bottom"/>
          </w:tcPr>
          <w:p w:rsidR="00000000" w:rsidRDefault="00C03175">
            <w:pPr>
              <w:jc w:val="center"/>
            </w:pPr>
            <w:r>
              <w:t>52*</w:t>
            </w:r>
          </w:p>
        </w:tc>
        <w:tc>
          <w:tcPr>
            <w:tcW w:w="1240" w:type="dxa"/>
            <w:shd w:val="clear" w:color="auto" w:fill="auto"/>
            <w:vAlign w:val="bottom"/>
          </w:tcPr>
          <w:p w:rsidR="00000000" w:rsidRDefault="00C03175">
            <w:pPr>
              <w:jc w:val="center"/>
            </w:pPr>
            <w:r>
              <w:t>17.91</w:t>
            </w:r>
          </w:p>
        </w:tc>
      </w:tr>
      <w:tr w:rsidR="00000000">
        <w:trPr>
          <w:trHeight w:val="298"/>
        </w:trPr>
        <w:tc>
          <w:tcPr>
            <w:tcW w:w="620" w:type="dxa"/>
            <w:shd w:val="clear" w:color="auto" w:fill="auto"/>
            <w:vAlign w:val="bottom"/>
          </w:tcPr>
          <w:p w:rsidR="00000000" w:rsidRDefault="00C03175">
            <w:r>
              <w:t>32</w:t>
            </w:r>
          </w:p>
        </w:tc>
        <w:tc>
          <w:tcPr>
            <w:tcW w:w="1700" w:type="dxa"/>
            <w:shd w:val="clear" w:color="auto" w:fill="auto"/>
            <w:vAlign w:val="bottom"/>
          </w:tcPr>
          <w:p w:rsidR="00000000" w:rsidRDefault="00C03175">
            <w:pPr>
              <w:jc w:val="center"/>
            </w:pPr>
            <w:r>
              <w:t>G. Kinnear</w:t>
            </w:r>
          </w:p>
        </w:tc>
        <w:tc>
          <w:tcPr>
            <w:tcW w:w="1300" w:type="dxa"/>
            <w:shd w:val="clear" w:color="auto" w:fill="auto"/>
            <w:vAlign w:val="bottom"/>
          </w:tcPr>
          <w:p w:rsidR="00000000" w:rsidRDefault="00C03175">
            <w:pPr>
              <w:jc w:val="center"/>
            </w:pPr>
            <w:r>
              <w:t>337</w:t>
            </w:r>
          </w:p>
        </w:tc>
        <w:tc>
          <w:tcPr>
            <w:tcW w:w="1200" w:type="dxa"/>
            <w:shd w:val="clear" w:color="auto" w:fill="auto"/>
            <w:vAlign w:val="bottom"/>
          </w:tcPr>
          <w:p w:rsidR="00000000" w:rsidRDefault="00C03175">
            <w:pPr>
              <w:jc w:val="center"/>
            </w:pPr>
            <w:r>
              <w:t>296</w:t>
            </w:r>
          </w:p>
        </w:tc>
        <w:tc>
          <w:tcPr>
            <w:tcW w:w="1020" w:type="dxa"/>
            <w:shd w:val="clear" w:color="auto" w:fill="auto"/>
            <w:vAlign w:val="bottom"/>
          </w:tcPr>
          <w:p w:rsidR="00000000" w:rsidRDefault="00C03175">
            <w:pPr>
              <w:jc w:val="center"/>
            </w:pPr>
            <w:r>
              <w:t>46</w:t>
            </w:r>
          </w:p>
        </w:tc>
        <w:tc>
          <w:tcPr>
            <w:tcW w:w="960" w:type="dxa"/>
            <w:shd w:val="clear" w:color="auto" w:fill="auto"/>
            <w:vAlign w:val="bottom"/>
          </w:tcPr>
          <w:p w:rsidR="00000000" w:rsidRDefault="00C03175">
            <w:pPr>
              <w:jc w:val="center"/>
            </w:pPr>
            <w:r>
              <w:t>4190</w:t>
            </w:r>
          </w:p>
        </w:tc>
        <w:tc>
          <w:tcPr>
            <w:tcW w:w="1600" w:type="dxa"/>
            <w:shd w:val="clear" w:color="auto" w:fill="auto"/>
            <w:vAlign w:val="bottom"/>
          </w:tcPr>
          <w:p w:rsidR="00000000" w:rsidRDefault="00C03175">
            <w:pPr>
              <w:jc w:val="center"/>
            </w:pPr>
            <w:r>
              <w:t>103*</w:t>
            </w:r>
          </w:p>
        </w:tc>
        <w:tc>
          <w:tcPr>
            <w:tcW w:w="1240" w:type="dxa"/>
            <w:shd w:val="clear" w:color="auto" w:fill="auto"/>
            <w:vAlign w:val="bottom"/>
          </w:tcPr>
          <w:p w:rsidR="00000000" w:rsidRDefault="00C03175">
            <w:pPr>
              <w:jc w:val="center"/>
            </w:pPr>
            <w:r>
              <w:t>16.76</w:t>
            </w:r>
          </w:p>
        </w:tc>
      </w:tr>
      <w:tr w:rsidR="00000000">
        <w:trPr>
          <w:trHeight w:val="298"/>
        </w:trPr>
        <w:tc>
          <w:tcPr>
            <w:tcW w:w="620" w:type="dxa"/>
            <w:shd w:val="clear" w:color="auto" w:fill="auto"/>
            <w:vAlign w:val="bottom"/>
          </w:tcPr>
          <w:p w:rsidR="00000000" w:rsidRDefault="00C03175">
            <w:r>
              <w:t>33</w:t>
            </w:r>
          </w:p>
        </w:tc>
        <w:tc>
          <w:tcPr>
            <w:tcW w:w="1700" w:type="dxa"/>
            <w:shd w:val="clear" w:color="auto" w:fill="auto"/>
            <w:vAlign w:val="bottom"/>
          </w:tcPr>
          <w:p w:rsidR="00000000" w:rsidRDefault="00C03175">
            <w:pPr>
              <w:jc w:val="center"/>
            </w:pPr>
            <w:r>
              <w:t>A. Tocher</w:t>
            </w:r>
          </w:p>
        </w:tc>
        <w:tc>
          <w:tcPr>
            <w:tcW w:w="1300" w:type="dxa"/>
            <w:shd w:val="clear" w:color="auto" w:fill="auto"/>
            <w:vAlign w:val="bottom"/>
          </w:tcPr>
          <w:p w:rsidR="00000000" w:rsidRDefault="00C03175">
            <w:pPr>
              <w:jc w:val="center"/>
            </w:pPr>
            <w:r>
              <w:t>234</w:t>
            </w:r>
          </w:p>
        </w:tc>
        <w:tc>
          <w:tcPr>
            <w:tcW w:w="1200" w:type="dxa"/>
            <w:shd w:val="clear" w:color="auto" w:fill="auto"/>
            <w:vAlign w:val="bottom"/>
          </w:tcPr>
          <w:p w:rsidR="00000000" w:rsidRDefault="00C03175">
            <w:pPr>
              <w:jc w:val="center"/>
            </w:pPr>
            <w:r>
              <w:t>206</w:t>
            </w:r>
          </w:p>
        </w:tc>
        <w:tc>
          <w:tcPr>
            <w:tcW w:w="1020" w:type="dxa"/>
            <w:shd w:val="clear" w:color="auto" w:fill="auto"/>
            <w:vAlign w:val="bottom"/>
          </w:tcPr>
          <w:p w:rsidR="00000000" w:rsidRDefault="00C03175">
            <w:pPr>
              <w:jc w:val="center"/>
            </w:pPr>
            <w:r>
              <w:t>26</w:t>
            </w:r>
          </w:p>
        </w:tc>
        <w:tc>
          <w:tcPr>
            <w:tcW w:w="960" w:type="dxa"/>
            <w:shd w:val="clear" w:color="auto" w:fill="auto"/>
            <w:vAlign w:val="bottom"/>
          </w:tcPr>
          <w:p w:rsidR="00000000" w:rsidRDefault="00C03175">
            <w:pPr>
              <w:jc w:val="center"/>
            </w:pPr>
            <w:r>
              <w:t>3000</w:t>
            </w:r>
          </w:p>
        </w:tc>
        <w:tc>
          <w:tcPr>
            <w:tcW w:w="1600" w:type="dxa"/>
            <w:shd w:val="clear" w:color="auto" w:fill="auto"/>
            <w:vAlign w:val="bottom"/>
          </w:tcPr>
          <w:p w:rsidR="00000000" w:rsidRDefault="00C03175">
            <w:pPr>
              <w:jc w:val="center"/>
            </w:pPr>
            <w:r>
              <w:t>93*</w:t>
            </w:r>
          </w:p>
        </w:tc>
        <w:tc>
          <w:tcPr>
            <w:tcW w:w="1240" w:type="dxa"/>
            <w:shd w:val="clear" w:color="auto" w:fill="auto"/>
            <w:vAlign w:val="bottom"/>
          </w:tcPr>
          <w:p w:rsidR="00000000" w:rsidRDefault="00C03175">
            <w:pPr>
              <w:jc w:val="center"/>
            </w:pPr>
            <w:r>
              <w:t>16.67</w:t>
            </w:r>
          </w:p>
        </w:tc>
      </w:tr>
      <w:tr w:rsidR="00000000">
        <w:trPr>
          <w:trHeight w:val="298"/>
        </w:trPr>
        <w:tc>
          <w:tcPr>
            <w:tcW w:w="620" w:type="dxa"/>
            <w:shd w:val="clear" w:color="auto" w:fill="auto"/>
            <w:vAlign w:val="bottom"/>
          </w:tcPr>
          <w:p w:rsidR="00000000" w:rsidRDefault="00C03175">
            <w:r>
              <w:t>34</w:t>
            </w:r>
          </w:p>
        </w:tc>
        <w:tc>
          <w:tcPr>
            <w:tcW w:w="1700" w:type="dxa"/>
            <w:shd w:val="clear" w:color="auto" w:fill="auto"/>
            <w:vAlign w:val="bottom"/>
          </w:tcPr>
          <w:p w:rsidR="00000000" w:rsidRDefault="00C03175">
            <w:pPr>
              <w:jc w:val="center"/>
            </w:pPr>
            <w:r>
              <w:t>R. Tooze</w:t>
            </w:r>
          </w:p>
        </w:tc>
        <w:tc>
          <w:tcPr>
            <w:tcW w:w="1300" w:type="dxa"/>
            <w:shd w:val="clear" w:color="auto" w:fill="auto"/>
            <w:vAlign w:val="bottom"/>
          </w:tcPr>
          <w:p w:rsidR="00000000" w:rsidRDefault="00C03175">
            <w:pPr>
              <w:jc w:val="center"/>
            </w:pPr>
            <w:r>
              <w:t>111</w:t>
            </w:r>
          </w:p>
        </w:tc>
        <w:tc>
          <w:tcPr>
            <w:tcW w:w="1200" w:type="dxa"/>
            <w:shd w:val="clear" w:color="auto" w:fill="auto"/>
            <w:vAlign w:val="bottom"/>
          </w:tcPr>
          <w:p w:rsidR="00000000" w:rsidRDefault="00C03175">
            <w:pPr>
              <w:jc w:val="center"/>
            </w:pPr>
            <w:r>
              <w:t>107</w:t>
            </w:r>
          </w:p>
        </w:tc>
        <w:tc>
          <w:tcPr>
            <w:tcW w:w="1020" w:type="dxa"/>
            <w:shd w:val="clear" w:color="auto" w:fill="auto"/>
            <w:vAlign w:val="bottom"/>
          </w:tcPr>
          <w:p w:rsidR="00000000" w:rsidRDefault="00C03175">
            <w:pPr>
              <w:jc w:val="center"/>
            </w:pPr>
            <w:r>
              <w:t>7</w:t>
            </w:r>
          </w:p>
        </w:tc>
        <w:tc>
          <w:tcPr>
            <w:tcW w:w="960" w:type="dxa"/>
            <w:shd w:val="clear" w:color="auto" w:fill="auto"/>
            <w:vAlign w:val="bottom"/>
          </w:tcPr>
          <w:p w:rsidR="00000000" w:rsidRDefault="00C03175">
            <w:pPr>
              <w:jc w:val="center"/>
            </w:pPr>
            <w:r>
              <w:t>1659</w:t>
            </w:r>
          </w:p>
        </w:tc>
        <w:tc>
          <w:tcPr>
            <w:tcW w:w="1600" w:type="dxa"/>
            <w:shd w:val="clear" w:color="auto" w:fill="auto"/>
            <w:vAlign w:val="bottom"/>
          </w:tcPr>
          <w:p w:rsidR="00000000" w:rsidRDefault="00C03175">
            <w:pPr>
              <w:jc w:val="center"/>
            </w:pPr>
            <w:r>
              <w:t>78*</w:t>
            </w:r>
          </w:p>
        </w:tc>
        <w:tc>
          <w:tcPr>
            <w:tcW w:w="1240" w:type="dxa"/>
            <w:shd w:val="clear" w:color="auto" w:fill="auto"/>
            <w:vAlign w:val="bottom"/>
          </w:tcPr>
          <w:p w:rsidR="00000000" w:rsidRDefault="00C03175">
            <w:pPr>
              <w:jc w:val="center"/>
            </w:pPr>
            <w:r>
              <w:t>16.59</w:t>
            </w:r>
          </w:p>
        </w:tc>
      </w:tr>
      <w:tr w:rsidR="00000000">
        <w:trPr>
          <w:trHeight w:val="298"/>
        </w:trPr>
        <w:tc>
          <w:tcPr>
            <w:tcW w:w="620" w:type="dxa"/>
            <w:shd w:val="clear" w:color="auto" w:fill="auto"/>
            <w:vAlign w:val="bottom"/>
          </w:tcPr>
          <w:p w:rsidR="00000000" w:rsidRDefault="00C03175">
            <w:r>
              <w:t>35</w:t>
            </w:r>
          </w:p>
        </w:tc>
        <w:tc>
          <w:tcPr>
            <w:tcW w:w="1700" w:type="dxa"/>
            <w:shd w:val="clear" w:color="auto" w:fill="auto"/>
            <w:vAlign w:val="bottom"/>
          </w:tcPr>
          <w:p w:rsidR="00000000" w:rsidRDefault="00C03175">
            <w:pPr>
              <w:jc w:val="center"/>
            </w:pPr>
            <w:r>
              <w:t>D. Coates</w:t>
            </w:r>
          </w:p>
        </w:tc>
        <w:tc>
          <w:tcPr>
            <w:tcW w:w="1300" w:type="dxa"/>
            <w:shd w:val="clear" w:color="auto" w:fill="auto"/>
            <w:vAlign w:val="bottom"/>
          </w:tcPr>
          <w:p w:rsidR="00000000" w:rsidRDefault="00C03175">
            <w:pPr>
              <w:jc w:val="center"/>
            </w:pPr>
            <w:r>
              <w:t>71</w:t>
            </w:r>
          </w:p>
        </w:tc>
        <w:tc>
          <w:tcPr>
            <w:tcW w:w="1200" w:type="dxa"/>
            <w:shd w:val="clear" w:color="auto" w:fill="auto"/>
            <w:vAlign w:val="bottom"/>
          </w:tcPr>
          <w:p w:rsidR="00000000" w:rsidRDefault="00C03175">
            <w:pPr>
              <w:jc w:val="center"/>
            </w:pPr>
            <w:r>
              <w:t>67</w:t>
            </w:r>
          </w:p>
        </w:tc>
        <w:tc>
          <w:tcPr>
            <w:tcW w:w="1020" w:type="dxa"/>
            <w:shd w:val="clear" w:color="auto" w:fill="auto"/>
            <w:vAlign w:val="bottom"/>
          </w:tcPr>
          <w:p w:rsidR="00000000" w:rsidRDefault="00C03175">
            <w:pPr>
              <w:jc w:val="center"/>
            </w:pPr>
            <w:r>
              <w:t>3</w:t>
            </w:r>
          </w:p>
        </w:tc>
        <w:tc>
          <w:tcPr>
            <w:tcW w:w="960" w:type="dxa"/>
            <w:shd w:val="clear" w:color="auto" w:fill="auto"/>
            <w:vAlign w:val="bottom"/>
          </w:tcPr>
          <w:p w:rsidR="00000000" w:rsidRDefault="00C03175">
            <w:pPr>
              <w:jc w:val="center"/>
            </w:pPr>
            <w:r>
              <w:t>1047</w:t>
            </w:r>
          </w:p>
        </w:tc>
        <w:tc>
          <w:tcPr>
            <w:tcW w:w="1600" w:type="dxa"/>
            <w:shd w:val="clear" w:color="auto" w:fill="auto"/>
            <w:vAlign w:val="bottom"/>
          </w:tcPr>
          <w:p w:rsidR="00000000" w:rsidRDefault="00C03175">
            <w:pPr>
              <w:jc w:val="center"/>
            </w:pPr>
            <w:r>
              <w:t>96</w:t>
            </w:r>
          </w:p>
        </w:tc>
        <w:tc>
          <w:tcPr>
            <w:tcW w:w="1240" w:type="dxa"/>
            <w:shd w:val="clear" w:color="auto" w:fill="auto"/>
            <w:vAlign w:val="bottom"/>
          </w:tcPr>
          <w:p w:rsidR="00000000" w:rsidRDefault="00C03175">
            <w:pPr>
              <w:jc w:val="center"/>
            </w:pPr>
            <w:r>
              <w:t>16.36</w:t>
            </w:r>
          </w:p>
        </w:tc>
      </w:tr>
      <w:tr w:rsidR="00000000">
        <w:trPr>
          <w:trHeight w:val="298"/>
        </w:trPr>
        <w:tc>
          <w:tcPr>
            <w:tcW w:w="620" w:type="dxa"/>
            <w:shd w:val="clear" w:color="auto" w:fill="auto"/>
            <w:vAlign w:val="bottom"/>
          </w:tcPr>
          <w:p w:rsidR="00000000" w:rsidRDefault="00C03175">
            <w:r>
              <w:t>36</w:t>
            </w:r>
          </w:p>
        </w:tc>
        <w:tc>
          <w:tcPr>
            <w:tcW w:w="1700" w:type="dxa"/>
            <w:shd w:val="clear" w:color="auto" w:fill="auto"/>
            <w:vAlign w:val="bottom"/>
          </w:tcPr>
          <w:p w:rsidR="00000000" w:rsidRDefault="00C03175">
            <w:pPr>
              <w:jc w:val="center"/>
            </w:pPr>
            <w:r>
              <w:t>C. Barclay</w:t>
            </w:r>
          </w:p>
        </w:tc>
        <w:tc>
          <w:tcPr>
            <w:tcW w:w="1300" w:type="dxa"/>
            <w:shd w:val="clear" w:color="auto" w:fill="auto"/>
            <w:vAlign w:val="bottom"/>
          </w:tcPr>
          <w:p w:rsidR="00000000" w:rsidRDefault="00C03175">
            <w:pPr>
              <w:jc w:val="center"/>
            </w:pPr>
            <w:r>
              <w:t>267</w:t>
            </w:r>
          </w:p>
        </w:tc>
        <w:tc>
          <w:tcPr>
            <w:tcW w:w="1200" w:type="dxa"/>
            <w:shd w:val="clear" w:color="auto" w:fill="auto"/>
            <w:vAlign w:val="bottom"/>
          </w:tcPr>
          <w:p w:rsidR="00000000" w:rsidRDefault="00C03175">
            <w:pPr>
              <w:jc w:val="center"/>
            </w:pPr>
            <w:r>
              <w:t>214</w:t>
            </w:r>
          </w:p>
        </w:tc>
        <w:tc>
          <w:tcPr>
            <w:tcW w:w="1020" w:type="dxa"/>
            <w:shd w:val="clear" w:color="auto" w:fill="auto"/>
            <w:vAlign w:val="bottom"/>
          </w:tcPr>
          <w:p w:rsidR="00000000" w:rsidRDefault="00C03175">
            <w:pPr>
              <w:jc w:val="center"/>
            </w:pPr>
            <w:r>
              <w:t>35</w:t>
            </w:r>
          </w:p>
        </w:tc>
        <w:tc>
          <w:tcPr>
            <w:tcW w:w="960" w:type="dxa"/>
            <w:shd w:val="clear" w:color="auto" w:fill="auto"/>
            <w:vAlign w:val="bottom"/>
          </w:tcPr>
          <w:p w:rsidR="00000000" w:rsidRDefault="00C03175">
            <w:pPr>
              <w:jc w:val="center"/>
            </w:pPr>
            <w:r>
              <w:t>2927</w:t>
            </w:r>
          </w:p>
        </w:tc>
        <w:tc>
          <w:tcPr>
            <w:tcW w:w="1600" w:type="dxa"/>
            <w:shd w:val="clear" w:color="auto" w:fill="auto"/>
            <w:vAlign w:val="bottom"/>
          </w:tcPr>
          <w:p w:rsidR="00000000" w:rsidRDefault="00C03175">
            <w:pPr>
              <w:jc w:val="center"/>
            </w:pPr>
            <w:r>
              <w:t>83*</w:t>
            </w:r>
          </w:p>
        </w:tc>
        <w:tc>
          <w:tcPr>
            <w:tcW w:w="1240" w:type="dxa"/>
            <w:shd w:val="clear" w:color="auto" w:fill="auto"/>
            <w:vAlign w:val="bottom"/>
          </w:tcPr>
          <w:p w:rsidR="00000000" w:rsidRDefault="00C03175">
            <w:pPr>
              <w:jc w:val="center"/>
            </w:pPr>
            <w:r>
              <w:t>16.35</w:t>
            </w:r>
          </w:p>
        </w:tc>
      </w:tr>
      <w:tr w:rsidR="00000000">
        <w:trPr>
          <w:trHeight w:val="298"/>
        </w:trPr>
        <w:tc>
          <w:tcPr>
            <w:tcW w:w="620" w:type="dxa"/>
            <w:shd w:val="clear" w:color="auto" w:fill="auto"/>
            <w:vAlign w:val="bottom"/>
          </w:tcPr>
          <w:p w:rsidR="00000000" w:rsidRDefault="00C03175">
            <w:r>
              <w:t>37</w:t>
            </w:r>
          </w:p>
        </w:tc>
        <w:tc>
          <w:tcPr>
            <w:tcW w:w="1700" w:type="dxa"/>
            <w:shd w:val="clear" w:color="auto" w:fill="auto"/>
            <w:vAlign w:val="bottom"/>
          </w:tcPr>
          <w:p w:rsidR="00000000" w:rsidRDefault="00C03175">
            <w:pPr>
              <w:jc w:val="center"/>
            </w:pPr>
            <w:r>
              <w:t>J. Arnot</w:t>
            </w:r>
          </w:p>
        </w:tc>
        <w:tc>
          <w:tcPr>
            <w:tcW w:w="1300" w:type="dxa"/>
            <w:shd w:val="clear" w:color="auto" w:fill="auto"/>
            <w:vAlign w:val="bottom"/>
          </w:tcPr>
          <w:p w:rsidR="00000000" w:rsidRDefault="00C03175">
            <w:pPr>
              <w:jc w:val="center"/>
            </w:pPr>
            <w:r>
              <w:t>74</w:t>
            </w:r>
          </w:p>
        </w:tc>
        <w:tc>
          <w:tcPr>
            <w:tcW w:w="1200" w:type="dxa"/>
            <w:shd w:val="clear" w:color="auto" w:fill="auto"/>
            <w:vAlign w:val="bottom"/>
          </w:tcPr>
          <w:p w:rsidR="00000000" w:rsidRDefault="00C03175">
            <w:pPr>
              <w:jc w:val="center"/>
            </w:pPr>
            <w:r>
              <w:t>72</w:t>
            </w:r>
          </w:p>
        </w:tc>
        <w:tc>
          <w:tcPr>
            <w:tcW w:w="1020" w:type="dxa"/>
            <w:shd w:val="clear" w:color="auto" w:fill="auto"/>
            <w:vAlign w:val="bottom"/>
          </w:tcPr>
          <w:p w:rsidR="00000000" w:rsidRDefault="00C03175">
            <w:pPr>
              <w:jc w:val="center"/>
            </w:pPr>
            <w:r>
              <w:t>4</w:t>
            </w:r>
          </w:p>
        </w:tc>
        <w:tc>
          <w:tcPr>
            <w:tcW w:w="960" w:type="dxa"/>
            <w:shd w:val="clear" w:color="auto" w:fill="auto"/>
            <w:vAlign w:val="bottom"/>
          </w:tcPr>
          <w:p w:rsidR="00000000" w:rsidRDefault="00C03175">
            <w:pPr>
              <w:jc w:val="center"/>
            </w:pPr>
            <w:r>
              <w:t>1108</w:t>
            </w:r>
          </w:p>
        </w:tc>
        <w:tc>
          <w:tcPr>
            <w:tcW w:w="1600" w:type="dxa"/>
            <w:shd w:val="clear" w:color="auto" w:fill="auto"/>
            <w:vAlign w:val="bottom"/>
          </w:tcPr>
          <w:p w:rsidR="00000000" w:rsidRDefault="00C03175">
            <w:pPr>
              <w:jc w:val="center"/>
            </w:pPr>
            <w:r>
              <w:t>71</w:t>
            </w:r>
          </w:p>
        </w:tc>
        <w:tc>
          <w:tcPr>
            <w:tcW w:w="1240" w:type="dxa"/>
            <w:shd w:val="clear" w:color="auto" w:fill="auto"/>
            <w:vAlign w:val="bottom"/>
          </w:tcPr>
          <w:p w:rsidR="00000000" w:rsidRDefault="00C03175">
            <w:pPr>
              <w:jc w:val="center"/>
            </w:pPr>
            <w:r>
              <w:t>16.29</w:t>
            </w:r>
          </w:p>
        </w:tc>
      </w:tr>
      <w:tr w:rsidR="00000000">
        <w:trPr>
          <w:trHeight w:val="298"/>
        </w:trPr>
        <w:tc>
          <w:tcPr>
            <w:tcW w:w="620" w:type="dxa"/>
            <w:shd w:val="clear" w:color="auto" w:fill="auto"/>
            <w:vAlign w:val="bottom"/>
          </w:tcPr>
          <w:p w:rsidR="00000000" w:rsidRDefault="00C03175">
            <w:r>
              <w:t>38</w:t>
            </w:r>
          </w:p>
        </w:tc>
        <w:tc>
          <w:tcPr>
            <w:tcW w:w="1700" w:type="dxa"/>
            <w:shd w:val="clear" w:color="auto" w:fill="auto"/>
            <w:vAlign w:val="bottom"/>
          </w:tcPr>
          <w:p w:rsidR="00000000" w:rsidRDefault="00C03175">
            <w:pPr>
              <w:jc w:val="center"/>
            </w:pPr>
            <w:r>
              <w:t>S. Bentley</w:t>
            </w:r>
          </w:p>
        </w:tc>
        <w:tc>
          <w:tcPr>
            <w:tcW w:w="1300" w:type="dxa"/>
            <w:shd w:val="clear" w:color="auto" w:fill="auto"/>
            <w:vAlign w:val="bottom"/>
          </w:tcPr>
          <w:p w:rsidR="00000000" w:rsidRDefault="00C03175">
            <w:pPr>
              <w:jc w:val="center"/>
            </w:pPr>
            <w:r>
              <w:t>161</w:t>
            </w:r>
          </w:p>
        </w:tc>
        <w:tc>
          <w:tcPr>
            <w:tcW w:w="1200" w:type="dxa"/>
            <w:shd w:val="clear" w:color="auto" w:fill="auto"/>
            <w:vAlign w:val="bottom"/>
          </w:tcPr>
          <w:p w:rsidR="00000000" w:rsidRDefault="00C03175">
            <w:pPr>
              <w:jc w:val="center"/>
            </w:pPr>
            <w:r>
              <w:t>130</w:t>
            </w:r>
          </w:p>
        </w:tc>
        <w:tc>
          <w:tcPr>
            <w:tcW w:w="1020" w:type="dxa"/>
            <w:shd w:val="clear" w:color="auto" w:fill="auto"/>
            <w:vAlign w:val="bottom"/>
          </w:tcPr>
          <w:p w:rsidR="00000000" w:rsidRDefault="00C03175">
            <w:pPr>
              <w:jc w:val="center"/>
            </w:pPr>
            <w:r>
              <w:t>30</w:t>
            </w:r>
          </w:p>
        </w:tc>
        <w:tc>
          <w:tcPr>
            <w:tcW w:w="960" w:type="dxa"/>
            <w:shd w:val="clear" w:color="auto" w:fill="auto"/>
            <w:vAlign w:val="bottom"/>
          </w:tcPr>
          <w:p w:rsidR="00000000" w:rsidRDefault="00C03175">
            <w:pPr>
              <w:jc w:val="center"/>
            </w:pPr>
            <w:r>
              <w:t>16</w:t>
            </w:r>
            <w:r>
              <w:t>11</w:t>
            </w:r>
          </w:p>
        </w:tc>
        <w:tc>
          <w:tcPr>
            <w:tcW w:w="1600" w:type="dxa"/>
            <w:shd w:val="clear" w:color="auto" w:fill="auto"/>
            <w:vAlign w:val="bottom"/>
          </w:tcPr>
          <w:p w:rsidR="00000000" w:rsidRDefault="00C03175">
            <w:pPr>
              <w:jc w:val="center"/>
            </w:pPr>
            <w:r>
              <w:t>76</w:t>
            </w:r>
          </w:p>
        </w:tc>
        <w:tc>
          <w:tcPr>
            <w:tcW w:w="1240" w:type="dxa"/>
            <w:shd w:val="clear" w:color="auto" w:fill="auto"/>
            <w:vAlign w:val="bottom"/>
          </w:tcPr>
          <w:p w:rsidR="00000000" w:rsidRDefault="00C03175">
            <w:pPr>
              <w:jc w:val="center"/>
            </w:pPr>
            <w:r>
              <w:t>16.11</w:t>
            </w:r>
          </w:p>
        </w:tc>
      </w:tr>
      <w:tr w:rsidR="00000000">
        <w:trPr>
          <w:trHeight w:val="298"/>
        </w:trPr>
        <w:tc>
          <w:tcPr>
            <w:tcW w:w="620" w:type="dxa"/>
            <w:shd w:val="clear" w:color="auto" w:fill="auto"/>
            <w:vAlign w:val="bottom"/>
          </w:tcPr>
          <w:p w:rsidR="00000000" w:rsidRDefault="00C03175">
            <w:r>
              <w:t>39</w:t>
            </w:r>
          </w:p>
        </w:tc>
        <w:tc>
          <w:tcPr>
            <w:tcW w:w="1700" w:type="dxa"/>
            <w:shd w:val="clear" w:color="auto" w:fill="auto"/>
            <w:vAlign w:val="bottom"/>
          </w:tcPr>
          <w:p w:rsidR="00000000" w:rsidRDefault="00C03175">
            <w:pPr>
              <w:jc w:val="center"/>
            </w:pPr>
            <w:r>
              <w:t>N. Ali</w:t>
            </w:r>
          </w:p>
        </w:tc>
        <w:tc>
          <w:tcPr>
            <w:tcW w:w="1300" w:type="dxa"/>
            <w:shd w:val="clear" w:color="auto" w:fill="auto"/>
            <w:vAlign w:val="bottom"/>
          </w:tcPr>
          <w:p w:rsidR="00000000" w:rsidRDefault="00C03175">
            <w:pPr>
              <w:jc w:val="center"/>
            </w:pPr>
            <w:r>
              <w:t>169</w:t>
            </w:r>
          </w:p>
        </w:tc>
        <w:tc>
          <w:tcPr>
            <w:tcW w:w="1200" w:type="dxa"/>
            <w:shd w:val="clear" w:color="auto" w:fill="auto"/>
            <w:vAlign w:val="bottom"/>
          </w:tcPr>
          <w:p w:rsidR="00000000" w:rsidRDefault="00C03175">
            <w:pPr>
              <w:jc w:val="center"/>
            </w:pPr>
            <w:r>
              <w:t>142</w:t>
            </w:r>
          </w:p>
        </w:tc>
        <w:tc>
          <w:tcPr>
            <w:tcW w:w="1020" w:type="dxa"/>
            <w:shd w:val="clear" w:color="auto" w:fill="auto"/>
            <w:vAlign w:val="bottom"/>
          </w:tcPr>
          <w:p w:rsidR="00000000" w:rsidRDefault="00C03175">
            <w:pPr>
              <w:jc w:val="center"/>
            </w:pPr>
            <w:r>
              <w:t>30</w:t>
            </w:r>
          </w:p>
        </w:tc>
        <w:tc>
          <w:tcPr>
            <w:tcW w:w="960" w:type="dxa"/>
            <w:shd w:val="clear" w:color="auto" w:fill="auto"/>
            <w:vAlign w:val="bottom"/>
          </w:tcPr>
          <w:p w:rsidR="00000000" w:rsidRDefault="00C03175">
            <w:pPr>
              <w:jc w:val="center"/>
            </w:pPr>
            <w:r>
              <w:t>1771</w:t>
            </w:r>
          </w:p>
        </w:tc>
        <w:tc>
          <w:tcPr>
            <w:tcW w:w="1600" w:type="dxa"/>
            <w:shd w:val="clear" w:color="auto" w:fill="auto"/>
            <w:vAlign w:val="bottom"/>
          </w:tcPr>
          <w:p w:rsidR="00000000" w:rsidRDefault="00C03175">
            <w:pPr>
              <w:jc w:val="center"/>
            </w:pPr>
            <w:r>
              <w:t>74*</w:t>
            </w:r>
          </w:p>
        </w:tc>
        <w:tc>
          <w:tcPr>
            <w:tcW w:w="1240" w:type="dxa"/>
            <w:shd w:val="clear" w:color="auto" w:fill="auto"/>
            <w:vAlign w:val="bottom"/>
          </w:tcPr>
          <w:p w:rsidR="00000000" w:rsidRDefault="00C03175">
            <w:pPr>
              <w:jc w:val="center"/>
            </w:pPr>
            <w:r>
              <w:t>15.81</w:t>
            </w:r>
          </w:p>
        </w:tc>
      </w:tr>
      <w:tr w:rsidR="00000000">
        <w:trPr>
          <w:trHeight w:val="298"/>
        </w:trPr>
        <w:tc>
          <w:tcPr>
            <w:tcW w:w="620" w:type="dxa"/>
            <w:shd w:val="clear" w:color="auto" w:fill="auto"/>
            <w:vAlign w:val="bottom"/>
          </w:tcPr>
          <w:p w:rsidR="00000000" w:rsidRDefault="00C03175">
            <w:r>
              <w:t>40</w:t>
            </w:r>
          </w:p>
        </w:tc>
        <w:tc>
          <w:tcPr>
            <w:tcW w:w="1700" w:type="dxa"/>
            <w:shd w:val="clear" w:color="auto" w:fill="auto"/>
            <w:vAlign w:val="bottom"/>
          </w:tcPr>
          <w:p w:rsidR="00000000" w:rsidRDefault="00C03175">
            <w:pPr>
              <w:jc w:val="center"/>
            </w:pPr>
            <w:r>
              <w:t>A. Ali</w:t>
            </w:r>
          </w:p>
        </w:tc>
        <w:tc>
          <w:tcPr>
            <w:tcW w:w="1300" w:type="dxa"/>
            <w:shd w:val="clear" w:color="auto" w:fill="auto"/>
            <w:vAlign w:val="bottom"/>
          </w:tcPr>
          <w:p w:rsidR="00000000" w:rsidRDefault="00C03175">
            <w:pPr>
              <w:jc w:val="center"/>
            </w:pPr>
            <w:r>
              <w:t>328</w:t>
            </w:r>
          </w:p>
        </w:tc>
        <w:tc>
          <w:tcPr>
            <w:tcW w:w="1200" w:type="dxa"/>
            <w:shd w:val="clear" w:color="auto" w:fill="auto"/>
            <w:vAlign w:val="bottom"/>
          </w:tcPr>
          <w:p w:rsidR="00000000" w:rsidRDefault="00C03175">
            <w:pPr>
              <w:jc w:val="center"/>
            </w:pPr>
            <w:r>
              <w:t>291</w:t>
            </w:r>
          </w:p>
        </w:tc>
        <w:tc>
          <w:tcPr>
            <w:tcW w:w="1020" w:type="dxa"/>
            <w:shd w:val="clear" w:color="auto" w:fill="auto"/>
            <w:vAlign w:val="bottom"/>
          </w:tcPr>
          <w:p w:rsidR="00000000" w:rsidRDefault="00C03175">
            <w:pPr>
              <w:jc w:val="center"/>
            </w:pPr>
            <w:r>
              <w:t>30</w:t>
            </w:r>
          </w:p>
        </w:tc>
        <w:tc>
          <w:tcPr>
            <w:tcW w:w="960" w:type="dxa"/>
            <w:shd w:val="clear" w:color="auto" w:fill="auto"/>
            <w:vAlign w:val="bottom"/>
          </w:tcPr>
          <w:p w:rsidR="00000000" w:rsidRDefault="00C03175">
            <w:pPr>
              <w:jc w:val="center"/>
            </w:pPr>
            <w:r>
              <w:t>4123</w:t>
            </w:r>
          </w:p>
        </w:tc>
        <w:tc>
          <w:tcPr>
            <w:tcW w:w="1600" w:type="dxa"/>
            <w:shd w:val="clear" w:color="auto" w:fill="auto"/>
            <w:vAlign w:val="bottom"/>
          </w:tcPr>
          <w:p w:rsidR="00000000" w:rsidRDefault="00C03175">
            <w:pPr>
              <w:jc w:val="center"/>
            </w:pPr>
            <w:r>
              <w:t>100*</w:t>
            </w:r>
          </w:p>
        </w:tc>
        <w:tc>
          <w:tcPr>
            <w:tcW w:w="1240" w:type="dxa"/>
            <w:shd w:val="clear" w:color="auto" w:fill="auto"/>
            <w:vAlign w:val="bottom"/>
          </w:tcPr>
          <w:p w:rsidR="00000000" w:rsidRDefault="00C03175">
            <w:pPr>
              <w:jc w:val="center"/>
            </w:pPr>
            <w:r>
              <w:t>15.80</w:t>
            </w:r>
          </w:p>
        </w:tc>
      </w:tr>
      <w:tr w:rsidR="00000000">
        <w:trPr>
          <w:trHeight w:val="298"/>
        </w:trPr>
        <w:tc>
          <w:tcPr>
            <w:tcW w:w="620" w:type="dxa"/>
            <w:shd w:val="clear" w:color="auto" w:fill="auto"/>
            <w:vAlign w:val="bottom"/>
          </w:tcPr>
          <w:p w:rsidR="00000000" w:rsidRDefault="00C03175">
            <w:r>
              <w:t>41</w:t>
            </w:r>
          </w:p>
        </w:tc>
        <w:tc>
          <w:tcPr>
            <w:tcW w:w="1700" w:type="dxa"/>
            <w:shd w:val="clear" w:color="auto" w:fill="auto"/>
            <w:vAlign w:val="bottom"/>
          </w:tcPr>
          <w:p w:rsidR="00000000" w:rsidRDefault="00C03175">
            <w:pPr>
              <w:jc w:val="center"/>
            </w:pPr>
            <w:r>
              <w:t>N. Rintoul</w:t>
            </w:r>
          </w:p>
        </w:tc>
        <w:tc>
          <w:tcPr>
            <w:tcW w:w="1300" w:type="dxa"/>
            <w:shd w:val="clear" w:color="auto" w:fill="auto"/>
            <w:vAlign w:val="bottom"/>
          </w:tcPr>
          <w:p w:rsidR="00000000" w:rsidRDefault="00C03175">
            <w:pPr>
              <w:jc w:val="center"/>
            </w:pPr>
            <w:r>
              <w:t>249</w:t>
            </w:r>
          </w:p>
        </w:tc>
        <w:tc>
          <w:tcPr>
            <w:tcW w:w="1200" w:type="dxa"/>
            <w:shd w:val="clear" w:color="auto" w:fill="auto"/>
            <w:vAlign w:val="bottom"/>
          </w:tcPr>
          <w:p w:rsidR="00000000" w:rsidRDefault="00C03175">
            <w:pPr>
              <w:jc w:val="center"/>
            </w:pPr>
            <w:r>
              <w:t>210</w:t>
            </w:r>
          </w:p>
        </w:tc>
        <w:tc>
          <w:tcPr>
            <w:tcW w:w="1020" w:type="dxa"/>
            <w:shd w:val="clear" w:color="auto" w:fill="auto"/>
            <w:vAlign w:val="bottom"/>
          </w:tcPr>
          <w:p w:rsidR="00000000" w:rsidRDefault="00C03175">
            <w:pPr>
              <w:jc w:val="center"/>
            </w:pPr>
            <w:r>
              <w:t>29</w:t>
            </w:r>
          </w:p>
        </w:tc>
        <w:tc>
          <w:tcPr>
            <w:tcW w:w="960" w:type="dxa"/>
            <w:shd w:val="clear" w:color="auto" w:fill="auto"/>
            <w:vAlign w:val="bottom"/>
          </w:tcPr>
          <w:p w:rsidR="00000000" w:rsidRDefault="00C03175">
            <w:pPr>
              <w:jc w:val="center"/>
            </w:pPr>
            <w:r>
              <w:t>2825</w:t>
            </w:r>
          </w:p>
        </w:tc>
        <w:tc>
          <w:tcPr>
            <w:tcW w:w="1600" w:type="dxa"/>
            <w:shd w:val="clear" w:color="auto" w:fill="auto"/>
            <w:vAlign w:val="bottom"/>
          </w:tcPr>
          <w:p w:rsidR="00000000" w:rsidRDefault="00C03175">
            <w:pPr>
              <w:jc w:val="center"/>
            </w:pPr>
            <w:r>
              <w:t>81*</w:t>
            </w:r>
          </w:p>
        </w:tc>
        <w:tc>
          <w:tcPr>
            <w:tcW w:w="1240" w:type="dxa"/>
            <w:shd w:val="clear" w:color="auto" w:fill="auto"/>
            <w:vAlign w:val="bottom"/>
          </w:tcPr>
          <w:p w:rsidR="00000000" w:rsidRDefault="00C03175">
            <w:pPr>
              <w:jc w:val="center"/>
            </w:pPr>
            <w:r>
              <w:t>15.61</w:t>
            </w:r>
          </w:p>
        </w:tc>
      </w:tr>
      <w:tr w:rsidR="00000000">
        <w:trPr>
          <w:trHeight w:val="298"/>
        </w:trPr>
        <w:tc>
          <w:tcPr>
            <w:tcW w:w="620" w:type="dxa"/>
            <w:shd w:val="clear" w:color="auto" w:fill="auto"/>
            <w:vAlign w:val="bottom"/>
          </w:tcPr>
          <w:p w:rsidR="00000000" w:rsidRDefault="00C03175">
            <w:r>
              <w:t>42</w:t>
            </w:r>
          </w:p>
        </w:tc>
        <w:tc>
          <w:tcPr>
            <w:tcW w:w="1700" w:type="dxa"/>
            <w:shd w:val="clear" w:color="auto" w:fill="auto"/>
            <w:vAlign w:val="bottom"/>
          </w:tcPr>
          <w:p w:rsidR="00000000" w:rsidRDefault="00C03175">
            <w:pPr>
              <w:jc w:val="center"/>
            </w:pPr>
            <w:r>
              <w:t>B. Coates</w:t>
            </w:r>
          </w:p>
        </w:tc>
        <w:tc>
          <w:tcPr>
            <w:tcW w:w="1300" w:type="dxa"/>
            <w:shd w:val="clear" w:color="auto" w:fill="auto"/>
            <w:vAlign w:val="bottom"/>
          </w:tcPr>
          <w:p w:rsidR="00000000" w:rsidRDefault="00C03175">
            <w:pPr>
              <w:jc w:val="center"/>
            </w:pPr>
            <w:r>
              <w:t>101</w:t>
            </w:r>
          </w:p>
        </w:tc>
        <w:tc>
          <w:tcPr>
            <w:tcW w:w="1200" w:type="dxa"/>
            <w:shd w:val="clear" w:color="auto" w:fill="auto"/>
            <w:vAlign w:val="bottom"/>
          </w:tcPr>
          <w:p w:rsidR="00000000" w:rsidRDefault="00C03175">
            <w:pPr>
              <w:jc w:val="center"/>
            </w:pPr>
            <w:r>
              <w:t>93</w:t>
            </w:r>
          </w:p>
        </w:tc>
        <w:tc>
          <w:tcPr>
            <w:tcW w:w="1020" w:type="dxa"/>
            <w:shd w:val="clear" w:color="auto" w:fill="auto"/>
            <w:vAlign w:val="bottom"/>
          </w:tcPr>
          <w:p w:rsidR="00000000" w:rsidRDefault="00C03175">
            <w:pPr>
              <w:jc w:val="center"/>
            </w:pPr>
            <w:r>
              <w:t>12</w:t>
            </w:r>
          </w:p>
        </w:tc>
        <w:tc>
          <w:tcPr>
            <w:tcW w:w="960" w:type="dxa"/>
            <w:shd w:val="clear" w:color="auto" w:fill="auto"/>
            <w:vAlign w:val="bottom"/>
          </w:tcPr>
          <w:p w:rsidR="00000000" w:rsidRDefault="00C03175">
            <w:pPr>
              <w:jc w:val="center"/>
            </w:pPr>
            <w:r>
              <w:t>1264</w:t>
            </w:r>
          </w:p>
        </w:tc>
        <w:tc>
          <w:tcPr>
            <w:tcW w:w="1600" w:type="dxa"/>
            <w:shd w:val="clear" w:color="auto" w:fill="auto"/>
            <w:vAlign w:val="bottom"/>
          </w:tcPr>
          <w:p w:rsidR="00000000" w:rsidRDefault="00C03175">
            <w:pPr>
              <w:jc w:val="center"/>
            </w:pPr>
            <w:r>
              <w:t>62*</w:t>
            </w:r>
          </w:p>
        </w:tc>
        <w:tc>
          <w:tcPr>
            <w:tcW w:w="1240" w:type="dxa"/>
            <w:shd w:val="clear" w:color="auto" w:fill="auto"/>
            <w:vAlign w:val="bottom"/>
          </w:tcPr>
          <w:p w:rsidR="00000000" w:rsidRDefault="00C03175">
            <w:pPr>
              <w:jc w:val="center"/>
            </w:pPr>
            <w:r>
              <w:t>15.60</w:t>
            </w:r>
          </w:p>
        </w:tc>
      </w:tr>
      <w:tr w:rsidR="00000000">
        <w:trPr>
          <w:trHeight w:val="298"/>
        </w:trPr>
        <w:tc>
          <w:tcPr>
            <w:tcW w:w="620" w:type="dxa"/>
            <w:shd w:val="clear" w:color="auto" w:fill="auto"/>
            <w:vAlign w:val="bottom"/>
          </w:tcPr>
          <w:p w:rsidR="00000000" w:rsidRDefault="00C03175">
            <w:r>
              <w:t>43</w:t>
            </w:r>
          </w:p>
        </w:tc>
        <w:tc>
          <w:tcPr>
            <w:tcW w:w="1700" w:type="dxa"/>
            <w:shd w:val="clear" w:color="auto" w:fill="auto"/>
            <w:vAlign w:val="bottom"/>
          </w:tcPr>
          <w:p w:rsidR="00000000" w:rsidRDefault="00C03175">
            <w:pPr>
              <w:jc w:val="center"/>
            </w:pPr>
            <w:r>
              <w:t>D. Coates</w:t>
            </w:r>
          </w:p>
        </w:tc>
        <w:tc>
          <w:tcPr>
            <w:tcW w:w="1300" w:type="dxa"/>
            <w:shd w:val="clear" w:color="auto" w:fill="auto"/>
            <w:vAlign w:val="bottom"/>
          </w:tcPr>
          <w:p w:rsidR="00000000" w:rsidRDefault="00C03175">
            <w:pPr>
              <w:jc w:val="center"/>
            </w:pPr>
            <w:r>
              <w:t>81</w:t>
            </w:r>
          </w:p>
        </w:tc>
        <w:tc>
          <w:tcPr>
            <w:tcW w:w="1200" w:type="dxa"/>
            <w:shd w:val="clear" w:color="auto" w:fill="auto"/>
            <w:vAlign w:val="bottom"/>
          </w:tcPr>
          <w:p w:rsidR="00000000" w:rsidRDefault="00C03175">
            <w:pPr>
              <w:jc w:val="center"/>
            </w:pPr>
            <w:r>
              <w:t>77</w:t>
            </w:r>
          </w:p>
        </w:tc>
        <w:tc>
          <w:tcPr>
            <w:tcW w:w="1020" w:type="dxa"/>
            <w:shd w:val="clear" w:color="auto" w:fill="auto"/>
            <w:vAlign w:val="bottom"/>
          </w:tcPr>
          <w:p w:rsidR="00000000" w:rsidRDefault="00C03175">
            <w:pPr>
              <w:jc w:val="center"/>
            </w:pPr>
            <w:r>
              <w:t>4</w:t>
            </w:r>
          </w:p>
        </w:tc>
        <w:tc>
          <w:tcPr>
            <w:tcW w:w="960" w:type="dxa"/>
            <w:shd w:val="clear" w:color="auto" w:fill="auto"/>
            <w:vAlign w:val="bottom"/>
          </w:tcPr>
          <w:p w:rsidR="00000000" w:rsidRDefault="00C03175">
            <w:pPr>
              <w:jc w:val="center"/>
            </w:pPr>
            <w:r>
              <w:t>1095</w:t>
            </w:r>
          </w:p>
        </w:tc>
        <w:tc>
          <w:tcPr>
            <w:tcW w:w="1600" w:type="dxa"/>
            <w:shd w:val="clear" w:color="auto" w:fill="auto"/>
            <w:vAlign w:val="bottom"/>
          </w:tcPr>
          <w:p w:rsidR="00000000" w:rsidRDefault="00C03175">
            <w:pPr>
              <w:jc w:val="center"/>
            </w:pPr>
            <w:r>
              <w:t>96</w:t>
            </w:r>
          </w:p>
        </w:tc>
        <w:tc>
          <w:tcPr>
            <w:tcW w:w="1240" w:type="dxa"/>
            <w:shd w:val="clear" w:color="auto" w:fill="auto"/>
            <w:vAlign w:val="bottom"/>
          </w:tcPr>
          <w:p w:rsidR="00000000" w:rsidRDefault="00C03175">
            <w:pPr>
              <w:jc w:val="center"/>
            </w:pPr>
            <w:r>
              <w:t>15.00</w:t>
            </w:r>
          </w:p>
        </w:tc>
      </w:tr>
      <w:tr w:rsidR="00000000">
        <w:trPr>
          <w:trHeight w:val="298"/>
        </w:trPr>
        <w:tc>
          <w:tcPr>
            <w:tcW w:w="620" w:type="dxa"/>
            <w:shd w:val="clear" w:color="auto" w:fill="auto"/>
            <w:vAlign w:val="bottom"/>
          </w:tcPr>
          <w:p w:rsidR="00000000" w:rsidRDefault="00C03175">
            <w:r>
              <w:t>44</w:t>
            </w:r>
          </w:p>
        </w:tc>
        <w:tc>
          <w:tcPr>
            <w:tcW w:w="1700" w:type="dxa"/>
            <w:shd w:val="clear" w:color="auto" w:fill="auto"/>
            <w:vAlign w:val="bottom"/>
          </w:tcPr>
          <w:p w:rsidR="00000000" w:rsidRDefault="00C03175">
            <w:pPr>
              <w:jc w:val="center"/>
            </w:pPr>
            <w:r>
              <w:t>R. Philip</w:t>
            </w:r>
          </w:p>
        </w:tc>
        <w:tc>
          <w:tcPr>
            <w:tcW w:w="1300" w:type="dxa"/>
            <w:shd w:val="clear" w:color="auto" w:fill="auto"/>
            <w:vAlign w:val="bottom"/>
          </w:tcPr>
          <w:p w:rsidR="00000000" w:rsidRDefault="00C03175">
            <w:pPr>
              <w:jc w:val="center"/>
            </w:pPr>
            <w:r>
              <w:t>23</w:t>
            </w:r>
          </w:p>
        </w:tc>
        <w:tc>
          <w:tcPr>
            <w:tcW w:w="1200" w:type="dxa"/>
            <w:shd w:val="clear" w:color="auto" w:fill="auto"/>
            <w:vAlign w:val="bottom"/>
          </w:tcPr>
          <w:p w:rsidR="00000000" w:rsidRDefault="00C03175">
            <w:pPr>
              <w:jc w:val="center"/>
            </w:pPr>
            <w:r>
              <w:t>23</w:t>
            </w:r>
          </w:p>
        </w:tc>
        <w:tc>
          <w:tcPr>
            <w:tcW w:w="1020" w:type="dxa"/>
            <w:shd w:val="clear" w:color="auto" w:fill="auto"/>
            <w:vAlign w:val="bottom"/>
          </w:tcPr>
          <w:p w:rsidR="00000000" w:rsidRDefault="00C03175">
            <w:pPr>
              <w:jc w:val="center"/>
            </w:pPr>
            <w:r>
              <w:t>3</w:t>
            </w:r>
          </w:p>
        </w:tc>
        <w:tc>
          <w:tcPr>
            <w:tcW w:w="960" w:type="dxa"/>
            <w:shd w:val="clear" w:color="auto" w:fill="auto"/>
            <w:vAlign w:val="bottom"/>
          </w:tcPr>
          <w:p w:rsidR="00000000" w:rsidRDefault="00C03175">
            <w:pPr>
              <w:jc w:val="center"/>
            </w:pPr>
            <w:r>
              <w:t>295</w:t>
            </w:r>
          </w:p>
        </w:tc>
        <w:tc>
          <w:tcPr>
            <w:tcW w:w="1600" w:type="dxa"/>
            <w:shd w:val="clear" w:color="auto" w:fill="auto"/>
            <w:vAlign w:val="bottom"/>
          </w:tcPr>
          <w:p w:rsidR="00000000" w:rsidRDefault="00C03175">
            <w:pPr>
              <w:jc w:val="center"/>
            </w:pPr>
            <w:r>
              <w:t>69</w:t>
            </w:r>
          </w:p>
        </w:tc>
        <w:tc>
          <w:tcPr>
            <w:tcW w:w="1240" w:type="dxa"/>
            <w:shd w:val="clear" w:color="auto" w:fill="auto"/>
            <w:vAlign w:val="bottom"/>
          </w:tcPr>
          <w:p w:rsidR="00000000" w:rsidRDefault="00C03175">
            <w:pPr>
              <w:jc w:val="center"/>
            </w:pPr>
            <w:r>
              <w:t>14.75</w:t>
            </w:r>
          </w:p>
        </w:tc>
      </w:tr>
      <w:tr w:rsidR="00000000">
        <w:trPr>
          <w:trHeight w:val="298"/>
        </w:trPr>
        <w:tc>
          <w:tcPr>
            <w:tcW w:w="620" w:type="dxa"/>
            <w:shd w:val="clear" w:color="auto" w:fill="auto"/>
            <w:vAlign w:val="bottom"/>
          </w:tcPr>
          <w:p w:rsidR="00000000" w:rsidRDefault="00C03175">
            <w:r>
              <w:t>45</w:t>
            </w:r>
          </w:p>
        </w:tc>
        <w:tc>
          <w:tcPr>
            <w:tcW w:w="1700" w:type="dxa"/>
            <w:shd w:val="clear" w:color="auto" w:fill="auto"/>
            <w:vAlign w:val="bottom"/>
          </w:tcPr>
          <w:p w:rsidR="00000000" w:rsidRDefault="00C03175">
            <w:pPr>
              <w:jc w:val="center"/>
            </w:pPr>
            <w:r>
              <w:t>W. Simpson</w:t>
            </w:r>
          </w:p>
        </w:tc>
        <w:tc>
          <w:tcPr>
            <w:tcW w:w="1300" w:type="dxa"/>
            <w:shd w:val="clear" w:color="auto" w:fill="auto"/>
            <w:vAlign w:val="bottom"/>
          </w:tcPr>
          <w:p w:rsidR="00000000" w:rsidRDefault="00C03175">
            <w:pPr>
              <w:jc w:val="center"/>
            </w:pPr>
            <w:r>
              <w:t>52</w:t>
            </w:r>
          </w:p>
        </w:tc>
        <w:tc>
          <w:tcPr>
            <w:tcW w:w="1200" w:type="dxa"/>
            <w:shd w:val="clear" w:color="auto" w:fill="auto"/>
            <w:vAlign w:val="bottom"/>
          </w:tcPr>
          <w:p w:rsidR="00000000" w:rsidRDefault="00C03175">
            <w:pPr>
              <w:jc w:val="center"/>
            </w:pPr>
            <w:r>
              <w:t>40</w:t>
            </w:r>
          </w:p>
        </w:tc>
        <w:tc>
          <w:tcPr>
            <w:tcW w:w="1020" w:type="dxa"/>
            <w:shd w:val="clear" w:color="auto" w:fill="auto"/>
            <w:vAlign w:val="bottom"/>
          </w:tcPr>
          <w:p w:rsidR="00000000" w:rsidRDefault="00C03175">
            <w:pPr>
              <w:jc w:val="center"/>
            </w:pPr>
            <w:r>
              <w:t>9</w:t>
            </w:r>
          </w:p>
        </w:tc>
        <w:tc>
          <w:tcPr>
            <w:tcW w:w="960" w:type="dxa"/>
            <w:shd w:val="clear" w:color="auto" w:fill="auto"/>
            <w:vAlign w:val="bottom"/>
          </w:tcPr>
          <w:p w:rsidR="00000000" w:rsidRDefault="00C03175">
            <w:pPr>
              <w:jc w:val="center"/>
            </w:pPr>
            <w:r>
              <w:t>453</w:t>
            </w:r>
          </w:p>
        </w:tc>
        <w:tc>
          <w:tcPr>
            <w:tcW w:w="1600" w:type="dxa"/>
            <w:shd w:val="clear" w:color="auto" w:fill="auto"/>
            <w:vAlign w:val="bottom"/>
          </w:tcPr>
          <w:p w:rsidR="00000000" w:rsidRDefault="00C03175">
            <w:pPr>
              <w:jc w:val="center"/>
            </w:pPr>
            <w:r>
              <w:t>53*</w:t>
            </w:r>
          </w:p>
        </w:tc>
        <w:tc>
          <w:tcPr>
            <w:tcW w:w="1240" w:type="dxa"/>
            <w:shd w:val="clear" w:color="auto" w:fill="auto"/>
            <w:vAlign w:val="bottom"/>
          </w:tcPr>
          <w:p w:rsidR="00000000" w:rsidRDefault="00C03175">
            <w:pPr>
              <w:jc w:val="center"/>
            </w:pPr>
            <w:r>
              <w:t>14.61</w:t>
            </w:r>
          </w:p>
        </w:tc>
      </w:tr>
      <w:tr w:rsidR="00000000">
        <w:trPr>
          <w:trHeight w:val="298"/>
        </w:trPr>
        <w:tc>
          <w:tcPr>
            <w:tcW w:w="620" w:type="dxa"/>
            <w:shd w:val="clear" w:color="auto" w:fill="auto"/>
            <w:vAlign w:val="bottom"/>
          </w:tcPr>
          <w:p w:rsidR="00000000" w:rsidRDefault="00C03175">
            <w:r>
              <w:t>46</w:t>
            </w:r>
          </w:p>
        </w:tc>
        <w:tc>
          <w:tcPr>
            <w:tcW w:w="1700" w:type="dxa"/>
            <w:shd w:val="clear" w:color="auto" w:fill="auto"/>
            <w:vAlign w:val="bottom"/>
          </w:tcPr>
          <w:p w:rsidR="00000000" w:rsidRDefault="00C03175">
            <w:pPr>
              <w:jc w:val="center"/>
            </w:pPr>
            <w:r>
              <w:t>B. Rintoul</w:t>
            </w:r>
          </w:p>
        </w:tc>
        <w:tc>
          <w:tcPr>
            <w:tcW w:w="1300" w:type="dxa"/>
            <w:shd w:val="clear" w:color="auto" w:fill="auto"/>
            <w:vAlign w:val="bottom"/>
          </w:tcPr>
          <w:p w:rsidR="00000000" w:rsidRDefault="00C03175">
            <w:pPr>
              <w:jc w:val="center"/>
            </w:pPr>
            <w:r>
              <w:t>64</w:t>
            </w:r>
          </w:p>
        </w:tc>
        <w:tc>
          <w:tcPr>
            <w:tcW w:w="1200" w:type="dxa"/>
            <w:shd w:val="clear" w:color="auto" w:fill="auto"/>
            <w:vAlign w:val="bottom"/>
          </w:tcPr>
          <w:p w:rsidR="00000000" w:rsidRDefault="00C03175">
            <w:pPr>
              <w:jc w:val="center"/>
            </w:pPr>
            <w:r>
              <w:t>54</w:t>
            </w:r>
          </w:p>
        </w:tc>
        <w:tc>
          <w:tcPr>
            <w:tcW w:w="1020" w:type="dxa"/>
            <w:shd w:val="clear" w:color="auto" w:fill="auto"/>
            <w:vAlign w:val="bottom"/>
          </w:tcPr>
          <w:p w:rsidR="00000000" w:rsidRDefault="00C03175">
            <w:pPr>
              <w:jc w:val="center"/>
            </w:pPr>
            <w:r>
              <w:t>10</w:t>
            </w:r>
          </w:p>
        </w:tc>
        <w:tc>
          <w:tcPr>
            <w:tcW w:w="960" w:type="dxa"/>
            <w:shd w:val="clear" w:color="auto" w:fill="auto"/>
            <w:vAlign w:val="bottom"/>
          </w:tcPr>
          <w:p w:rsidR="00000000" w:rsidRDefault="00C03175">
            <w:pPr>
              <w:jc w:val="center"/>
            </w:pPr>
            <w:r>
              <w:t>640</w:t>
            </w:r>
          </w:p>
        </w:tc>
        <w:tc>
          <w:tcPr>
            <w:tcW w:w="1600" w:type="dxa"/>
            <w:shd w:val="clear" w:color="auto" w:fill="auto"/>
            <w:vAlign w:val="bottom"/>
          </w:tcPr>
          <w:p w:rsidR="00000000" w:rsidRDefault="00C03175">
            <w:pPr>
              <w:jc w:val="center"/>
            </w:pPr>
            <w:r>
              <w:t>65*</w:t>
            </w:r>
          </w:p>
        </w:tc>
        <w:tc>
          <w:tcPr>
            <w:tcW w:w="1240" w:type="dxa"/>
            <w:shd w:val="clear" w:color="auto" w:fill="auto"/>
            <w:vAlign w:val="bottom"/>
          </w:tcPr>
          <w:p w:rsidR="00000000" w:rsidRDefault="00C03175">
            <w:pPr>
              <w:jc w:val="center"/>
            </w:pPr>
            <w:r>
              <w:t>14.55</w:t>
            </w:r>
          </w:p>
        </w:tc>
      </w:tr>
      <w:tr w:rsidR="00000000">
        <w:trPr>
          <w:trHeight w:val="298"/>
        </w:trPr>
        <w:tc>
          <w:tcPr>
            <w:tcW w:w="620" w:type="dxa"/>
            <w:shd w:val="clear" w:color="auto" w:fill="auto"/>
            <w:vAlign w:val="bottom"/>
          </w:tcPr>
          <w:p w:rsidR="00000000" w:rsidRDefault="00C03175">
            <w:r>
              <w:t>47</w:t>
            </w:r>
          </w:p>
        </w:tc>
        <w:tc>
          <w:tcPr>
            <w:tcW w:w="1700" w:type="dxa"/>
            <w:shd w:val="clear" w:color="auto" w:fill="auto"/>
            <w:vAlign w:val="bottom"/>
          </w:tcPr>
          <w:p w:rsidR="00000000" w:rsidRDefault="00C03175">
            <w:pPr>
              <w:jc w:val="center"/>
            </w:pPr>
            <w:r>
              <w:t>M. Arfan Yousaf</w:t>
            </w:r>
          </w:p>
        </w:tc>
        <w:tc>
          <w:tcPr>
            <w:tcW w:w="1300" w:type="dxa"/>
            <w:shd w:val="clear" w:color="auto" w:fill="auto"/>
            <w:vAlign w:val="bottom"/>
          </w:tcPr>
          <w:p w:rsidR="00000000" w:rsidRDefault="00C03175">
            <w:pPr>
              <w:jc w:val="center"/>
            </w:pPr>
            <w:r>
              <w:t>33</w:t>
            </w:r>
          </w:p>
        </w:tc>
        <w:tc>
          <w:tcPr>
            <w:tcW w:w="1200" w:type="dxa"/>
            <w:shd w:val="clear" w:color="auto" w:fill="auto"/>
            <w:vAlign w:val="bottom"/>
          </w:tcPr>
          <w:p w:rsidR="00000000" w:rsidRDefault="00C03175">
            <w:pPr>
              <w:jc w:val="center"/>
            </w:pPr>
            <w:r>
              <w:t>30</w:t>
            </w:r>
          </w:p>
        </w:tc>
        <w:tc>
          <w:tcPr>
            <w:tcW w:w="1020" w:type="dxa"/>
            <w:shd w:val="clear" w:color="auto" w:fill="auto"/>
            <w:vAlign w:val="bottom"/>
          </w:tcPr>
          <w:p w:rsidR="00000000" w:rsidRDefault="00C03175">
            <w:pPr>
              <w:jc w:val="center"/>
            </w:pPr>
            <w:r>
              <w:t>3</w:t>
            </w:r>
          </w:p>
        </w:tc>
        <w:tc>
          <w:tcPr>
            <w:tcW w:w="960" w:type="dxa"/>
            <w:shd w:val="clear" w:color="auto" w:fill="auto"/>
            <w:vAlign w:val="bottom"/>
          </w:tcPr>
          <w:p w:rsidR="00000000" w:rsidRDefault="00C03175">
            <w:pPr>
              <w:jc w:val="center"/>
            </w:pPr>
            <w:r>
              <w:t>391</w:t>
            </w:r>
          </w:p>
        </w:tc>
        <w:tc>
          <w:tcPr>
            <w:tcW w:w="1600" w:type="dxa"/>
            <w:shd w:val="clear" w:color="auto" w:fill="auto"/>
            <w:vAlign w:val="bottom"/>
          </w:tcPr>
          <w:p w:rsidR="00000000" w:rsidRDefault="00C03175">
            <w:pPr>
              <w:jc w:val="center"/>
            </w:pPr>
            <w:r>
              <w:t>36</w:t>
            </w:r>
          </w:p>
        </w:tc>
        <w:tc>
          <w:tcPr>
            <w:tcW w:w="1240" w:type="dxa"/>
            <w:shd w:val="clear" w:color="auto" w:fill="auto"/>
            <w:vAlign w:val="bottom"/>
          </w:tcPr>
          <w:p w:rsidR="00000000" w:rsidRDefault="00C03175">
            <w:pPr>
              <w:jc w:val="center"/>
            </w:pPr>
            <w:r>
              <w:t>14.48</w:t>
            </w:r>
          </w:p>
        </w:tc>
      </w:tr>
      <w:tr w:rsidR="00000000">
        <w:trPr>
          <w:trHeight w:val="298"/>
        </w:trPr>
        <w:tc>
          <w:tcPr>
            <w:tcW w:w="620" w:type="dxa"/>
            <w:shd w:val="clear" w:color="auto" w:fill="auto"/>
            <w:vAlign w:val="bottom"/>
          </w:tcPr>
          <w:p w:rsidR="00000000" w:rsidRDefault="00C03175">
            <w:r>
              <w:t>48</w:t>
            </w:r>
          </w:p>
        </w:tc>
        <w:tc>
          <w:tcPr>
            <w:tcW w:w="1700" w:type="dxa"/>
            <w:shd w:val="clear" w:color="auto" w:fill="auto"/>
            <w:vAlign w:val="bottom"/>
          </w:tcPr>
          <w:p w:rsidR="00000000" w:rsidRDefault="00C03175">
            <w:pPr>
              <w:jc w:val="center"/>
            </w:pPr>
            <w:r>
              <w:t>A. Mathews</w:t>
            </w:r>
          </w:p>
        </w:tc>
        <w:tc>
          <w:tcPr>
            <w:tcW w:w="1300" w:type="dxa"/>
            <w:shd w:val="clear" w:color="auto" w:fill="auto"/>
            <w:vAlign w:val="bottom"/>
          </w:tcPr>
          <w:p w:rsidR="00000000" w:rsidRDefault="00C03175">
            <w:pPr>
              <w:jc w:val="center"/>
            </w:pPr>
            <w:r>
              <w:t>95</w:t>
            </w:r>
          </w:p>
        </w:tc>
        <w:tc>
          <w:tcPr>
            <w:tcW w:w="1200" w:type="dxa"/>
            <w:shd w:val="clear" w:color="auto" w:fill="auto"/>
            <w:vAlign w:val="bottom"/>
          </w:tcPr>
          <w:p w:rsidR="00000000" w:rsidRDefault="00C03175">
            <w:pPr>
              <w:jc w:val="center"/>
            </w:pPr>
            <w:r>
              <w:t>82</w:t>
            </w:r>
          </w:p>
        </w:tc>
        <w:tc>
          <w:tcPr>
            <w:tcW w:w="1020" w:type="dxa"/>
            <w:shd w:val="clear" w:color="auto" w:fill="auto"/>
            <w:vAlign w:val="bottom"/>
          </w:tcPr>
          <w:p w:rsidR="00000000" w:rsidRDefault="00C03175">
            <w:pPr>
              <w:jc w:val="center"/>
            </w:pPr>
            <w:r>
              <w:t>17</w:t>
            </w:r>
          </w:p>
        </w:tc>
        <w:tc>
          <w:tcPr>
            <w:tcW w:w="960" w:type="dxa"/>
            <w:shd w:val="clear" w:color="auto" w:fill="auto"/>
            <w:vAlign w:val="bottom"/>
          </w:tcPr>
          <w:p w:rsidR="00000000" w:rsidRDefault="00C03175">
            <w:pPr>
              <w:jc w:val="center"/>
            </w:pPr>
            <w:r>
              <w:t>932</w:t>
            </w:r>
          </w:p>
        </w:tc>
        <w:tc>
          <w:tcPr>
            <w:tcW w:w="1600" w:type="dxa"/>
            <w:shd w:val="clear" w:color="auto" w:fill="auto"/>
            <w:vAlign w:val="bottom"/>
          </w:tcPr>
          <w:p w:rsidR="00000000" w:rsidRDefault="00C03175">
            <w:pPr>
              <w:jc w:val="center"/>
            </w:pPr>
            <w:r>
              <w:t>44*</w:t>
            </w:r>
          </w:p>
        </w:tc>
        <w:tc>
          <w:tcPr>
            <w:tcW w:w="1240" w:type="dxa"/>
            <w:shd w:val="clear" w:color="auto" w:fill="auto"/>
            <w:vAlign w:val="bottom"/>
          </w:tcPr>
          <w:p w:rsidR="00000000" w:rsidRDefault="00C03175">
            <w:pPr>
              <w:jc w:val="center"/>
            </w:pPr>
            <w:r>
              <w:t>14.34</w:t>
            </w:r>
          </w:p>
        </w:tc>
      </w:tr>
      <w:tr w:rsidR="00000000">
        <w:trPr>
          <w:trHeight w:val="298"/>
        </w:trPr>
        <w:tc>
          <w:tcPr>
            <w:tcW w:w="620" w:type="dxa"/>
            <w:shd w:val="clear" w:color="auto" w:fill="auto"/>
            <w:vAlign w:val="bottom"/>
          </w:tcPr>
          <w:p w:rsidR="00000000" w:rsidRDefault="00C03175">
            <w:r>
              <w:t>49</w:t>
            </w:r>
          </w:p>
        </w:tc>
        <w:tc>
          <w:tcPr>
            <w:tcW w:w="1700" w:type="dxa"/>
            <w:shd w:val="clear" w:color="auto" w:fill="auto"/>
            <w:vAlign w:val="bottom"/>
          </w:tcPr>
          <w:p w:rsidR="00000000" w:rsidRDefault="00C03175">
            <w:pPr>
              <w:jc w:val="center"/>
            </w:pPr>
            <w:r>
              <w:t>M. Baddeley</w:t>
            </w:r>
          </w:p>
        </w:tc>
        <w:tc>
          <w:tcPr>
            <w:tcW w:w="1300" w:type="dxa"/>
            <w:shd w:val="clear" w:color="auto" w:fill="auto"/>
            <w:vAlign w:val="bottom"/>
          </w:tcPr>
          <w:p w:rsidR="00000000" w:rsidRDefault="00C03175">
            <w:pPr>
              <w:jc w:val="center"/>
            </w:pPr>
            <w:r>
              <w:t>69</w:t>
            </w:r>
          </w:p>
        </w:tc>
        <w:tc>
          <w:tcPr>
            <w:tcW w:w="1200" w:type="dxa"/>
            <w:shd w:val="clear" w:color="auto" w:fill="auto"/>
            <w:vAlign w:val="bottom"/>
          </w:tcPr>
          <w:p w:rsidR="00000000" w:rsidRDefault="00C03175">
            <w:pPr>
              <w:jc w:val="center"/>
            </w:pPr>
            <w:r>
              <w:t>59</w:t>
            </w:r>
          </w:p>
        </w:tc>
        <w:tc>
          <w:tcPr>
            <w:tcW w:w="1020" w:type="dxa"/>
            <w:shd w:val="clear" w:color="auto" w:fill="auto"/>
            <w:vAlign w:val="bottom"/>
          </w:tcPr>
          <w:p w:rsidR="00000000" w:rsidRDefault="00C03175">
            <w:pPr>
              <w:jc w:val="center"/>
            </w:pPr>
            <w:r>
              <w:t>8</w:t>
            </w:r>
          </w:p>
        </w:tc>
        <w:tc>
          <w:tcPr>
            <w:tcW w:w="960" w:type="dxa"/>
            <w:shd w:val="clear" w:color="auto" w:fill="auto"/>
            <w:vAlign w:val="bottom"/>
          </w:tcPr>
          <w:p w:rsidR="00000000" w:rsidRDefault="00C03175">
            <w:pPr>
              <w:jc w:val="center"/>
            </w:pPr>
            <w:r>
              <w:t>715</w:t>
            </w:r>
          </w:p>
        </w:tc>
        <w:tc>
          <w:tcPr>
            <w:tcW w:w="1600" w:type="dxa"/>
            <w:shd w:val="clear" w:color="auto" w:fill="auto"/>
            <w:vAlign w:val="bottom"/>
          </w:tcPr>
          <w:p w:rsidR="00000000" w:rsidRDefault="00C03175">
            <w:pPr>
              <w:jc w:val="center"/>
            </w:pPr>
            <w:r>
              <w:t>62</w:t>
            </w:r>
          </w:p>
        </w:tc>
        <w:tc>
          <w:tcPr>
            <w:tcW w:w="1240" w:type="dxa"/>
            <w:shd w:val="clear" w:color="auto" w:fill="auto"/>
            <w:vAlign w:val="bottom"/>
          </w:tcPr>
          <w:p w:rsidR="00000000" w:rsidRDefault="00C03175">
            <w:pPr>
              <w:jc w:val="center"/>
            </w:pPr>
            <w:r>
              <w:t>14.02</w:t>
            </w:r>
          </w:p>
        </w:tc>
      </w:tr>
      <w:tr w:rsidR="00000000">
        <w:trPr>
          <w:trHeight w:val="298"/>
        </w:trPr>
        <w:tc>
          <w:tcPr>
            <w:tcW w:w="620" w:type="dxa"/>
            <w:shd w:val="clear" w:color="auto" w:fill="auto"/>
            <w:vAlign w:val="bottom"/>
          </w:tcPr>
          <w:p w:rsidR="00000000" w:rsidRDefault="00C03175">
            <w:r>
              <w:t>50</w:t>
            </w:r>
          </w:p>
        </w:tc>
        <w:tc>
          <w:tcPr>
            <w:tcW w:w="1700" w:type="dxa"/>
            <w:shd w:val="clear" w:color="auto" w:fill="auto"/>
            <w:vAlign w:val="bottom"/>
          </w:tcPr>
          <w:p w:rsidR="00000000" w:rsidRDefault="00C03175">
            <w:pPr>
              <w:jc w:val="center"/>
            </w:pPr>
            <w:r>
              <w:t>R. Brown</w:t>
            </w:r>
          </w:p>
        </w:tc>
        <w:tc>
          <w:tcPr>
            <w:tcW w:w="1300" w:type="dxa"/>
            <w:shd w:val="clear" w:color="auto" w:fill="auto"/>
            <w:vAlign w:val="bottom"/>
          </w:tcPr>
          <w:p w:rsidR="00000000" w:rsidRDefault="00C03175">
            <w:pPr>
              <w:jc w:val="center"/>
            </w:pPr>
            <w:r>
              <w:t>97</w:t>
            </w:r>
          </w:p>
        </w:tc>
        <w:tc>
          <w:tcPr>
            <w:tcW w:w="1200" w:type="dxa"/>
            <w:shd w:val="clear" w:color="auto" w:fill="auto"/>
            <w:vAlign w:val="bottom"/>
          </w:tcPr>
          <w:p w:rsidR="00000000" w:rsidRDefault="00C03175">
            <w:pPr>
              <w:jc w:val="center"/>
            </w:pPr>
            <w:r>
              <w:t>74</w:t>
            </w:r>
          </w:p>
        </w:tc>
        <w:tc>
          <w:tcPr>
            <w:tcW w:w="1020" w:type="dxa"/>
            <w:shd w:val="clear" w:color="auto" w:fill="auto"/>
            <w:vAlign w:val="bottom"/>
          </w:tcPr>
          <w:p w:rsidR="00000000" w:rsidRDefault="00C03175">
            <w:pPr>
              <w:jc w:val="center"/>
            </w:pPr>
            <w:r>
              <w:t>13</w:t>
            </w:r>
          </w:p>
        </w:tc>
        <w:tc>
          <w:tcPr>
            <w:tcW w:w="960" w:type="dxa"/>
            <w:shd w:val="clear" w:color="auto" w:fill="auto"/>
            <w:vAlign w:val="bottom"/>
          </w:tcPr>
          <w:p w:rsidR="00000000" w:rsidRDefault="00C03175">
            <w:pPr>
              <w:jc w:val="center"/>
            </w:pPr>
            <w:r>
              <w:t>836</w:t>
            </w:r>
          </w:p>
        </w:tc>
        <w:tc>
          <w:tcPr>
            <w:tcW w:w="1600" w:type="dxa"/>
            <w:shd w:val="clear" w:color="auto" w:fill="auto"/>
            <w:vAlign w:val="bottom"/>
          </w:tcPr>
          <w:p w:rsidR="00000000" w:rsidRDefault="00C03175">
            <w:pPr>
              <w:jc w:val="center"/>
            </w:pPr>
            <w:r>
              <w:t>57</w:t>
            </w:r>
          </w:p>
        </w:tc>
        <w:tc>
          <w:tcPr>
            <w:tcW w:w="1240" w:type="dxa"/>
            <w:shd w:val="clear" w:color="auto" w:fill="auto"/>
            <w:vAlign w:val="bottom"/>
          </w:tcPr>
          <w:p w:rsidR="00000000" w:rsidRDefault="00C03175">
            <w:pPr>
              <w:jc w:val="center"/>
            </w:pPr>
            <w:r>
              <w:t>13.70</w:t>
            </w:r>
          </w:p>
        </w:tc>
      </w:tr>
      <w:tr w:rsidR="00000000">
        <w:trPr>
          <w:trHeight w:val="298"/>
        </w:trPr>
        <w:tc>
          <w:tcPr>
            <w:tcW w:w="620" w:type="dxa"/>
            <w:shd w:val="clear" w:color="auto" w:fill="auto"/>
            <w:vAlign w:val="bottom"/>
          </w:tcPr>
          <w:p w:rsidR="00000000" w:rsidRDefault="00C03175">
            <w:r>
              <w:t>51</w:t>
            </w:r>
          </w:p>
        </w:tc>
        <w:tc>
          <w:tcPr>
            <w:tcW w:w="1700" w:type="dxa"/>
            <w:shd w:val="clear" w:color="auto" w:fill="auto"/>
            <w:vAlign w:val="bottom"/>
          </w:tcPr>
          <w:p w:rsidR="00000000" w:rsidRDefault="00C03175">
            <w:pPr>
              <w:jc w:val="center"/>
            </w:pPr>
            <w:r>
              <w:t>R. Storie</w:t>
            </w:r>
          </w:p>
        </w:tc>
        <w:tc>
          <w:tcPr>
            <w:tcW w:w="1300" w:type="dxa"/>
            <w:shd w:val="clear" w:color="auto" w:fill="auto"/>
            <w:vAlign w:val="bottom"/>
          </w:tcPr>
          <w:p w:rsidR="00000000" w:rsidRDefault="00C03175">
            <w:pPr>
              <w:jc w:val="center"/>
            </w:pPr>
            <w:r>
              <w:t>64</w:t>
            </w:r>
          </w:p>
        </w:tc>
        <w:tc>
          <w:tcPr>
            <w:tcW w:w="1200" w:type="dxa"/>
            <w:shd w:val="clear" w:color="auto" w:fill="auto"/>
            <w:vAlign w:val="bottom"/>
          </w:tcPr>
          <w:p w:rsidR="00000000" w:rsidRDefault="00C03175">
            <w:pPr>
              <w:jc w:val="center"/>
            </w:pPr>
            <w:r>
              <w:t>64</w:t>
            </w:r>
          </w:p>
        </w:tc>
        <w:tc>
          <w:tcPr>
            <w:tcW w:w="1020" w:type="dxa"/>
            <w:shd w:val="clear" w:color="auto" w:fill="auto"/>
            <w:vAlign w:val="bottom"/>
          </w:tcPr>
          <w:p w:rsidR="00000000" w:rsidRDefault="00C03175">
            <w:pPr>
              <w:jc w:val="center"/>
            </w:pPr>
            <w:r>
              <w:t>9</w:t>
            </w:r>
          </w:p>
        </w:tc>
        <w:tc>
          <w:tcPr>
            <w:tcW w:w="960" w:type="dxa"/>
            <w:shd w:val="clear" w:color="auto" w:fill="auto"/>
            <w:vAlign w:val="bottom"/>
          </w:tcPr>
          <w:p w:rsidR="00000000" w:rsidRDefault="00C03175">
            <w:pPr>
              <w:jc w:val="center"/>
            </w:pPr>
            <w:r>
              <w:t>747</w:t>
            </w:r>
          </w:p>
        </w:tc>
        <w:tc>
          <w:tcPr>
            <w:tcW w:w="1600" w:type="dxa"/>
            <w:shd w:val="clear" w:color="auto" w:fill="auto"/>
            <w:vAlign w:val="bottom"/>
          </w:tcPr>
          <w:p w:rsidR="00000000" w:rsidRDefault="00C03175">
            <w:pPr>
              <w:jc w:val="center"/>
            </w:pPr>
            <w:r>
              <w:t>84*</w:t>
            </w:r>
          </w:p>
        </w:tc>
        <w:tc>
          <w:tcPr>
            <w:tcW w:w="1240" w:type="dxa"/>
            <w:shd w:val="clear" w:color="auto" w:fill="auto"/>
            <w:vAlign w:val="bottom"/>
          </w:tcPr>
          <w:p w:rsidR="00000000" w:rsidRDefault="00C03175">
            <w:pPr>
              <w:jc w:val="center"/>
            </w:pPr>
            <w:r>
              <w:t>13.58</w:t>
            </w:r>
          </w:p>
        </w:tc>
      </w:tr>
      <w:tr w:rsidR="00000000">
        <w:trPr>
          <w:trHeight w:val="298"/>
        </w:trPr>
        <w:tc>
          <w:tcPr>
            <w:tcW w:w="620" w:type="dxa"/>
            <w:shd w:val="clear" w:color="auto" w:fill="auto"/>
            <w:vAlign w:val="bottom"/>
          </w:tcPr>
          <w:p w:rsidR="00000000" w:rsidRDefault="00C03175">
            <w:r>
              <w:t>52</w:t>
            </w:r>
          </w:p>
        </w:tc>
        <w:tc>
          <w:tcPr>
            <w:tcW w:w="1700" w:type="dxa"/>
            <w:shd w:val="clear" w:color="auto" w:fill="auto"/>
            <w:vAlign w:val="bottom"/>
          </w:tcPr>
          <w:p w:rsidR="00000000" w:rsidRDefault="00C03175">
            <w:pPr>
              <w:jc w:val="center"/>
            </w:pPr>
            <w:r>
              <w:t>A. Brown</w:t>
            </w:r>
          </w:p>
        </w:tc>
        <w:tc>
          <w:tcPr>
            <w:tcW w:w="1300" w:type="dxa"/>
            <w:shd w:val="clear" w:color="auto" w:fill="auto"/>
            <w:vAlign w:val="bottom"/>
          </w:tcPr>
          <w:p w:rsidR="00000000" w:rsidRDefault="00C03175">
            <w:pPr>
              <w:jc w:val="center"/>
            </w:pPr>
            <w:r>
              <w:t>68</w:t>
            </w:r>
          </w:p>
        </w:tc>
        <w:tc>
          <w:tcPr>
            <w:tcW w:w="1200" w:type="dxa"/>
            <w:shd w:val="clear" w:color="auto" w:fill="auto"/>
            <w:vAlign w:val="bottom"/>
          </w:tcPr>
          <w:p w:rsidR="00000000" w:rsidRDefault="00C03175">
            <w:pPr>
              <w:jc w:val="center"/>
            </w:pPr>
            <w:r>
              <w:t>57</w:t>
            </w:r>
          </w:p>
        </w:tc>
        <w:tc>
          <w:tcPr>
            <w:tcW w:w="1020" w:type="dxa"/>
            <w:shd w:val="clear" w:color="auto" w:fill="auto"/>
            <w:vAlign w:val="bottom"/>
          </w:tcPr>
          <w:p w:rsidR="00000000" w:rsidRDefault="00C03175">
            <w:pPr>
              <w:jc w:val="center"/>
            </w:pPr>
            <w:r>
              <w:t>10</w:t>
            </w:r>
          </w:p>
        </w:tc>
        <w:tc>
          <w:tcPr>
            <w:tcW w:w="960" w:type="dxa"/>
            <w:shd w:val="clear" w:color="auto" w:fill="auto"/>
            <w:vAlign w:val="bottom"/>
          </w:tcPr>
          <w:p w:rsidR="00000000" w:rsidRDefault="00C03175">
            <w:pPr>
              <w:jc w:val="center"/>
            </w:pPr>
            <w:r>
              <w:t>630</w:t>
            </w:r>
          </w:p>
        </w:tc>
        <w:tc>
          <w:tcPr>
            <w:tcW w:w="1600" w:type="dxa"/>
            <w:shd w:val="clear" w:color="auto" w:fill="auto"/>
            <w:vAlign w:val="bottom"/>
          </w:tcPr>
          <w:p w:rsidR="00000000" w:rsidRDefault="00C03175">
            <w:pPr>
              <w:jc w:val="center"/>
            </w:pPr>
            <w:r>
              <w:t>70</w:t>
            </w:r>
          </w:p>
        </w:tc>
        <w:tc>
          <w:tcPr>
            <w:tcW w:w="1240" w:type="dxa"/>
            <w:shd w:val="clear" w:color="auto" w:fill="auto"/>
            <w:vAlign w:val="bottom"/>
          </w:tcPr>
          <w:p w:rsidR="00000000" w:rsidRDefault="00C03175">
            <w:pPr>
              <w:jc w:val="center"/>
            </w:pPr>
            <w:r>
              <w:t>13.40</w:t>
            </w:r>
          </w:p>
        </w:tc>
      </w:tr>
      <w:tr w:rsidR="00000000">
        <w:trPr>
          <w:trHeight w:val="298"/>
        </w:trPr>
        <w:tc>
          <w:tcPr>
            <w:tcW w:w="620" w:type="dxa"/>
            <w:shd w:val="clear" w:color="auto" w:fill="auto"/>
            <w:vAlign w:val="bottom"/>
          </w:tcPr>
          <w:p w:rsidR="00000000" w:rsidRDefault="00C03175">
            <w:r>
              <w:t>53</w:t>
            </w:r>
          </w:p>
        </w:tc>
        <w:tc>
          <w:tcPr>
            <w:tcW w:w="1700" w:type="dxa"/>
            <w:shd w:val="clear" w:color="auto" w:fill="auto"/>
            <w:vAlign w:val="bottom"/>
          </w:tcPr>
          <w:p w:rsidR="00000000" w:rsidRDefault="00C03175">
            <w:pPr>
              <w:jc w:val="center"/>
            </w:pPr>
            <w:r>
              <w:t>T. Marshall</w:t>
            </w:r>
          </w:p>
        </w:tc>
        <w:tc>
          <w:tcPr>
            <w:tcW w:w="1300" w:type="dxa"/>
            <w:shd w:val="clear" w:color="auto" w:fill="auto"/>
            <w:vAlign w:val="bottom"/>
          </w:tcPr>
          <w:p w:rsidR="00000000" w:rsidRDefault="00C03175">
            <w:pPr>
              <w:jc w:val="center"/>
            </w:pPr>
            <w:r>
              <w:t>107</w:t>
            </w:r>
          </w:p>
        </w:tc>
        <w:tc>
          <w:tcPr>
            <w:tcW w:w="1200" w:type="dxa"/>
            <w:shd w:val="clear" w:color="auto" w:fill="auto"/>
            <w:vAlign w:val="bottom"/>
          </w:tcPr>
          <w:p w:rsidR="00000000" w:rsidRDefault="00C03175">
            <w:pPr>
              <w:jc w:val="center"/>
            </w:pPr>
            <w:r>
              <w:t>83</w:t>
            </w:r>
          </w:p>
        </w:tc>
        <w:tc>
          <w:tcPr>
            <w:tcW w:w="1020" w:type="dxa"/>
            <w:shd w:val="clear" w:color="auto" w:fill="auto"/>
            <w:vAlign w:val="bottom"/>
          </w:tcPr>
          <w:p w:rsidR="00000000" w:rsidRDefault="00C03175">
            <w:pPr>
              <w:jc w:val="center"/>
            </w:pPr>
            <w:r>
              <w:t>13</w:t>
            </w:r>
          </w:p>
        </w:tc>
        <w:tc>
          <w:tcPr>
            <w:tcW w:w="960" w:type="dxa"/>
            <w:shd w:val="clear" w:color="auto" w:fill="auto"/>
            <w:vAlign w:val="bottom"/>
          </w:tcPr>
          <w:p w:rsidR="00000000" w:rsidRDefault="00C03175">
            <w:pPr>
              <w:jc w:val="center"/>
            </w:pPr>
            <w:r>
              <w:t>938</w:t>
            </w:r>
          </w:p>
        </w:tc>
        <w:tc>
          <w:tcPr>
            <w:tcW w:w="1600" w:type="dxa"/>
            <w:shd w:val="clear" w:color="auto" w:fill="auto"/>
            <w:vAlign w:val="bottom"/>
          </w:tcPr>
          <w:p w:rsidR="00000000" w:rsidRDefault="00C03175">
            <w:pPr>
              <w:jc w:val="center"/>
            </w:pPr>
            <w:r>
              <w:t>55</w:t>
            </w:r>
          </w:p>
        </w:tc>
        <w:tc>
          <w:tcPr>
            <w:tcW w:w="1240" w:type="dxa"/>
            <w:shd w:val="clear" w:color="auto" w:fill="auto"/>
            <w:vAlign w:val="bottom"/>
          </w:tcPr>
          <w:p w:rsidR="00000000" w:rsidRDefault="00C03175">
            <w:pPr>
              <w:jc w:val="center"/>
            </w:pPr>
            <w:r>
              <w:t>13.40</w:t>
            </w:r>
          </w:p>
        </w:tc>
      </w:tr>
      <w:tr w:rsidR="00000000">
        <w:trPr>
          <w:trHeight w:val="298"/>
        </w:trPr>
        <w:tc>
          <w:tcPr>
            <w:tcW w:w="620" w:type="dxa"/>
            <w:shd w:val="clear" w:color="auto" w:fill="auto"/>
            <w:vAlign w:val="bottom"/>
          </w:tcPr>
          <w:p w:rsidR="00000000" w:rsidRDefault="00C03175">
            <w:r>
              <w:t>54</w:t>
            </w:r>
          </w:p>
        </w:tc>
        <w:tc>
          <w:tcPr>
            <w:tcW w:w="1700" w:type="dxa"/>
            <w:shd w:val="clear" w:color="auto" w:fill="auto"/>
            <w:vAlign w:val="bottom"/>
          </w:tcPr>
          <w:p w:rsidR="00000000" w:rsidRDefault="00C03175">
            <w:pPr>
              <w:jc w:val="center"/>
            </w:pPr>
            <w:r>
              <w:t>G. Dodds</w:t>
            </w:r>
          </w:p>
        </w:tc>
        <w:tc>
          <w:tcPr>
            <w:tcW w:w="1300" w:type="dxa"/>
            <w:shd w:val="clear" w:color="auto" w:fill="auto"/>
            <w:vAlign w:val="bottom"/>
          </w:tcPr>
          <w:p w:rsidR="00000000" w:rsidRDefault="00C03175">
            <w:pPr>
              <w:jc w:val="center"/>
            </w:pPr>
            <w:r>
              <w:t>43</w:t>
            </w:r>
          </w:p>
        </w:tc>
        <w:tc>
          <w:tcPr>
            <w:tcW w:w="1200" w:type="dxa"/>
            <w:shd w:val="clear" w:color="auto" w:fill="auto"/>
            <w:vAlign w:val="bottom"/>
          </w:tcPr>
          <w:p w:rsidR="00000000" w:rsidRDefault="00C03175">
            <w:pPr>
              <w:jc w:val="center"/>
            </w:pPr>
            <w:r>
              <w:t>35</w:t>
            </w:r>
          </w:p>
        </w:tc>
        <w:tc>
          <w:tcPr>
            <w:tcW w:w="1020" w:type="dxa"/>
            <w:shd w:val="clear" w:color="auto" w:fill="auto"/>
            <w:vAlign w:val="bottom"/>
          </w:tcPr>
          <w:p w:rsidR="00000000" w:rsidRDefault="00C03175">
            <w:pPr>
              <w:jc w:val="center"/>
            </w:pPr>
            <w:r>
              <w:t>7</w:t>
            </w:r>
          </w:p>
        </w:tc>
        <w:tc>
          <w:tcPr>
            <w:tcW w:w="960" w:type="dxa"/>
            <w:shd w:val="clear" w:color="auto" w:fill="auto"/>
            <w:vAlign w:val="bottom"/>
          </w:tcPr>
          <w:p w:rsidR="00000000" w:rsidRDefault="00C03175">
            <w:pPr>
              <w:jc w:val="center"/>
            </w:pPr>
            <w:r>
              <w:t>371</w:t>
            </w:r>
          </w:p>
        </w:tc>
        <w:tc>
          <w:tcPr>
            <w:tcW w:w="1600" w:type="dxa"/>
            <w:shd w:val="clear" w:color="auto" w:fill="auto"/>
            <w:vAlign w:val="bottom"/>
          </w:tcPr>
          <w:p w:rsidR="00000000" w:rsidRDefault="00C03175">
            <w:pPr>
              <w:jc w:val="center"/>
            </w:pPr>
            <w:r>
              <w:t>37</w:t>
            </w:r>
          </w:p>
        </w:tc>
        <w:tc>
          <w:tcPr>
            <w:tcW w:w="1240" w:type="dxa"/>
            <w:shd w:val="clear" w:color="auto" w:fill="auto"/>
            <w:vAlign w:val="bottom"/>
          </w:tcPr>
          <w:p w:rsidR="00000000" w:rsidRDefault="00C03175">
            <w:pPr>
              <w:jc w:val="center"/>
            </w:pPr>
            <w:r>
              <w:t>13.25</w:t>
            </w:r>
          </w:p>
        </w:tc>
      </w:tr>
      <w:tr w:rsidR="00000000">
        <w:trPr>
          <w:trHeight w:val="298"/>
        </w:trPr>
        <w:tc>
          <w:tcPr>
            <w:tcW w:w="620" w:type="dxa"/>
            <w:shd w:val="clear" w:color="auto" w:fill="auto"/>
            <w:vAlign w:val="bottom"/>
          </w:tcPr>
          <w:p w:rsidR="00000000" w:rsidRDefault="00C03175">
            <w:r>
              <w:t>55</w:t>
            </w:r>
          </w:p>
        </w:tc>
        <w:tc>
          <w:tcPr>
            <w:tcW w:w="1700" w:type="dxa"/>
            <w:shd w:val="clear" w:color="auto" w:fill="auto"/>
            <w:vAlign w:val="bottom"/>
          </w:tcPr>
          <w:p w:rsidR="00000000" w:rsidRDefault="00C03175">
            <w:pPr>
              <w:jc w:val="center"/>
            </w:pPr>
            <w:r>
              <w:t>B. Bentley</w:t>
            </w:r>
          </w:p>
        </w:tc>
        <w:tc>
          <w:tcPr>
            <w:tcW w:w="1300" w:type="dxa"/>
            <w:shd w:val="clear" w:color="auto" w:fill="auto"/>
            <w:vAlign w:val="bottom"/>
          </w:tcPr>
          <w:p w:rsidR="00000000" w:rsidRDefault="00C03175">
            <w:pPr>
              <w:jc w:val="center"/>
            </w:pPr>
            <w:r>
              <w:t>250</w:t>
            </w:r>
          </w:p>
        </w:tc>
        <w:tc>
          <w:tcPr>
            <w:tcW w:w="1200" w:type="dxa"/>
            <w:shd w:val="clear" w:color="auto" w:fill="auto"/>
            <w:vAlign w:val="bottom"/>
          </w:tcPr>
          <w:p w:rsidR="00000000" w:rsidRDefault="00C03175">
            <w:pPr>
              <w:jc w:val="center"/>
            </w:pPr>
            <w:r>
              <w:t>162</w:t>
            </w:r>
          </w:p>
        </w:tc>
        <w:tc>
          <w:tcPr>
            <w:tcW w:w="1020" w:type="dxa"/>
            <w:shd w:val="clear" w:color="auto" w:fill="auto"/>
            <w:vAlign w:val="bottom"/>
          </w:tcPr>
          <w:p w:rsidR="00000000" w:rsidRDefault="00C03175">
            <w:pPr>
              <w:jc w:val="center"/>
            </w:pPr>
            <w:r>
              <w:t>79</w:t>
            </w:r>
          </w:p>
        </w:tc>
        <w:tc>
          <w:tcPr>
            <w:tcW w:w="960" w:type="dxa"/>
            <w:shd w:val="clear" w:color="auto" w:fill="auto"/>
            <w:vAlign w:val="bottom"/>
          </w:tcPr>
          <w:p w:rsidR="00000000" w:rsidRDefault="00C03175">
            <w:pPr>
              <w:jc w:val="center"/>
            </w:pPr>
            <w:r>
              <w:t>1095</w:t>
            </w:r>
          </w:p>
        </w:tc>
        <w:tc>
          <w:tcPr>
            <w:tcW w:w="1600" w:type="dxa"/>
            <w:shd w:val="clear" w:color="auto" w:fill="auto"/>
            <w:vAlign w:val="bottom"/>
          </w:tcPr>
          <w:p w:rsidR="00000000" w:rsidRDefault="00C03175">
            <w:pPr>
              <w:jc w:val="center"/>
            </w:pPr>
            <w:r>
              <w:t>71</w:t>
            </w:r>
          </w:p>
        </w:tc>
        <w:tc>
          <w:tcPr>
            <w:tcW w:w="1240" w:type="dxa"/>
            <w:shd w:val="clear" w:color="auto" w:fill="auto"/>
            <w:vAlign w:val="bottom"/>
          </w:tcPr>
          <w:p w:rsidR="00000000" w:rsidRDefault="00C03175">
            <w:pPr>
              <w:jc w:val="center"/>
            </w:pPr>
            <w:r>
              <w:t>13.19</w:t>
            </w:r>
          </w:p>
        </w:tc>
      </w:tr>
      <w:tr w:rsidR="00000000">
        <w:trPr>
          <w:trHeight w:val="298"/>
        </w:trPr>
        <w:tc>
          <w:tcPr>
            <w:tcW w:w="620" w:type="dxa"/>
            <w:shd w:val="clear" w:color="auto" w:fill="auto"/>
            <w:vAlign w:val="bottom"/>
          </w:tcPr>
          <w:p w:rsidR="00000000" w:rsidRDefault="00C03175">
            <w:r>
              <w:t>56</w:t>
            </w:r>
          </w:p>
        </w:tc>
        <w:tc>
          <w:tcPr>
            <w:tcW w:w="1700" w:type="dxa"/>
            <w:shd w:val="clear" w:color="auto" w:fill="auto"/>
            <w:vAlign w:val="bottom"/>
          </w:tcPr>
          <w:p w:rsidR="00000000" w:rsidRDefault="00C03175">
            <w:pPr>
              <w:jc w:val="center"/>
            </w:pPr>
            <w:r>
              <w:t>R. Wilson</w:t>
            </w:r>
          </w:p>
        </w:tc>
        <w:tc>
          <w:tcPr>
            <w:tcW w:w="1300" w:type="dxa"/>
            <w:shd w:val="clear" w:color="auto" w:fill="auto"/>
            <w:vAlign w:val="bottom"/>
          </w:tcPr>
          <w:p w:rsidR="00000000" w:rsidRDefault="00C03175">
            <w:pPr>
              <w:jc w:val="center"/>
            </w:pPr>
            <w:r>
              <w:t>89</w:t>
            </w:r>
          </w:p>
        </w:tc>
        <w:tc>
          <w:tcPr>
            <w:tcW w:w="1200" w:type="dxa"/>
            <w:shd w:val="clear" w:color="auto" w:fill="auto"/>
            <w:vAlign w:val="bottom"/>
          </w:tcPr>
          <w:p w:rsidR="00000000" w:rsidRDefault="00C03175">
            <w:pPr>
              <w:jc w:val="center"/>
            </w:pPr>
            <w:r>
              <w:t>76</w:t>
            </w:r>
          </w:p>
        </w:tc>
        <w:tc>
          <w:tcPr>
            <w:tcW w:w="1020" w:type="dxa"/>
            <w:shd w:val="clear" w:color="auto" w:fill="auto"/>
            <w:vAlign w:val="bottom"/>
          </w:tcPr>
          <w:p w:rsidR="00000000" w:rsidRDefault="00C03175">
            <w:pPr>
              <w:jc w:val="center"/>
            </w:pPr>
            <w:r>
              <w:t>15</w:t>
            </w:r>
          </w:p>
        </w:tc>
        <w:tc>
          <w:tcPr>
            <w:tcW w:w="960" w:type="dxa"/>
            <w:shd w:val="clear" w:color="auto" w:fill="auto"/>
            <w:vAlign w:val="bottom"/>
          </w:tcPr>
          <w:p w:rsidR="00000000" w:rsidRDefault="00C03175">
            <w:pPr>
              <w:jc w:val="center"/>
            </w:pPr>
            <w:r>
              <w:t>800</w:t>
            </w:r>
          </w:p>
        </w:tc>
        <w:tc>
          <w:tcPr>
            <w:tcW w:w="1600" w:type="dxa"/>
            <w:shd w:val="clear" w:color="auto" w:fill="auto"/>
            <w:vAlign w:val="bottom"/>
          </w:tcPr>
          <w:p w:rsidR="00000000" w:rsidRDefault="00C03175">
            <w:pPr>
              <w:jc w:val="center"/>
            </w:pPr>
            <w:r>
              <w:t>94*</w:t>
            </w:r>
          </w:p>
        </w:tc>
        <w:tc>
          <w:tcPr>
            <w:tcW w:w="1240" w:type="dxa"/>
            <w:shd w:val="clear" w:color="auto" w:fill="auto"/>
            <w:vAlign w:val="bottom"/>
          </w:tcPr>
          <w:p w:rsidR="00000000" w:rsidRDefault="00C03175">
            <w:pPr>
              <w:jc w:val="center"/>
            </w:pPr>
            <w:r>
              <w:t>13.11</w:t>
            </w:r>
          </w:p>
        </w:tc>
      </w:tr>
      <w:tr w:rsidR="00000000">
        <w:trPr>
          <w:trHeight w:val="298"/>
        </w:trPr>
        <w:tc>
          <w:tcPr>
            <w:tcW w:w="620" w:type="dxa"/>
            <w:shd w:val="clear" w:color="auto" w:fill="auto"/>
            <w:vAlign w:val="bottom"/>
          </w:tcPr>
          <w:p w:rsidR="00000000" w:rsidRDefault="00C03175">
            <w:r>
              <w:t>57</w:t>
            </w:r>
          </w:p>
        </w:tc>
        <w:tc>
          <w:tcPr>
            <w:tcW w:w="1700" w:type="dxa"/>
            <w:shd w:val="clear" w:color="auto" w:fill="auto"/>
            <w:vAlign w:val="bottom"/>
          </w:tcPr>
          <w:p w:rsidR="00000000" w:rsidRDefault="00C03175">
            <w:pPr>
              <w:jc w:val="center"/>
            </w:pPr>
            <w:r>
              <w:t>T. Murdoch</w:t>
            </w:r>
          </w:p>
        </w:tc>
        <w:tc>
          <w:tcPr>
            <w:tcW w:w="1300" w:type="dxa"/>
            <w:shd w:val="clear" w:color="auto" w:fill="auto"/>
            <w:vAlign w:val="bottom"/>
          </w:tcPr>
          <w:p w:rsidR="00000000" w:rsidRDefault="00C03175">
            <w:pPr>
              <w:jc w:val="center"/>
            </w:pPr>
            <w:r>
              <w:t>34</w:t>
            </w:r>
          </w:p>
        </w:tc>
        <w:tc>
          <w:tcPr>
            <w:tcW w:w="1200" w:type="dxa"/>
            <w:shd w:val="clear" w:color="auto" w:fill="auto"/>
            <w:vAlign w:val="bottom"/>
          </w:tcPr>
          <w:p w:rsidR="00000000" w:rsidRDefault="00C03175">
            <w:pPr>
              <w:jc w:val="center"/>
            </w:pPr>
            <w:r>
              <w:t>33</w:t>
            </w:r>
          </w:p>
        </w:tc>
        <w:tc>
          <w:tcPr>
            <w:tcW w:w="1020" w:type="dxa"/>
            <w:shd w:val="clear" w:color="auto" w:fill="auto"/>
            <w:vAlign w:val="bottom"/>
          </w:tcPr>
          <w:p w:rsidR="00000000" w:rsidRDefault="00C03175">
            <w:pPr>
              <w:jc w:val="center"/>
            </w:pPr>
            <w:r>
              <w:t>2</w:t>
            </w:r>
          </w:p>
        </w:tc>
        <w:tc>
          <w:tcPr>
            <w:tcW w:w="960" w:type="dxa"/>
            <w:shd w:val="clear" w:color="auto" w:fill="auto"/>
            <w:vAlign w:val="bottom"/>
          </w:tcPr>
          <w:p w:rsidR="00000000" w:rsidRDefault="00C03175">
            <w:pPr>
              <w:jc w:val="center"/>
            </w:pPr>
            <w:r>
              <w:t>404</w:t>
            </w:r>
          </w:p>
        </w:tc>
        <w:tc>
          <w:tcPr>
            <w:tcW w:w="1600" w:type="dxa"/>
            <w:shd w:val="clear" w:color="auto" w:fill="auto"/>
            <w:vAlign w:val="bottom"/>
          </w:tcPr>
          <w:p w:rsidR="00000000" w:rsidRDefault="00C03175">
            <w:pPr>
              <w:jc w:val="center"/>
            </w:pPr>
            <w:r>
              <w:t>55*</w:t>
            </w:r>
          </w:p>
        </w:tc>
        <w:tc>
          <w:tcPr>
            <w:tcW w:w="1240" w:type="dxa"/>
            <w:shd w:val="clear" w:color="auto" w:fill="auto"/>
            <w:vAlign w:val="bottom"/>
          </w:tcPr>
          <w:p w:rsidR="00000000" w:rsidRDefault="00C03175">
            <w:pPr>
              <w:jc w:val="center"/>
            </w:pPr>
            <w:r>
              <w:t>13.03</w:t>
            </w:r>
          </w:p>
        </w:tc>
      </w:tr>
      <w:tr w:rsidR="00000000">
        <w:trPr>
          <w:trHeight w:val="298"/>
        </w:trPr>
        <w:tc>
          <w:tcPr>
            <w:tcW w:w="620" w:type="dxa"/>
            <w:shd w:val="clear" w:color="auto" w:fill="auto"/>
            <w:vAlign w:val="bottom"/>
          </w:tcPr>
          <w:p w:rsidR="00000000" w:rsidRDefault="00C03175">
            <w:r>
              <w:t>58</w:t>
            </w:r>
          </w:p>
        </w:tc>
        <w:tc>
          <w:tcPr>
            <w:tcW w:w="1700" w:type="dxa"/>
            <w:shd w:val="clear" w:color="auto" w:fill="auto"/>
            <w:vAlign w:val="bottom"/>
          </w:tcPr>
          <w:p w:rsidR="00000000" w:rsidRDefault="00C03175">
            <w:pPr>
              <w:jc w:val="center"/>
            </w:pPr>
            <w:r>
              <w:t>M. Sneddon</w:t>
            </w:r>
          </w:p>
        </w:tc>
        <w:tc>
          <w:tcPr>
            <w:tcW w:w="1300" w:type="dxa"/>
            <w:shd w:val="clear" w:color="auto" w:fill="auto"/>
            <w:vAlign w:val="bottom"/>
          </w:tcPr>
          <w:p w:rsidR="00000000" w:rsidRDefault="00C03175">
            <w:pPr>
              <w:jc w:val="center"/>
            </w:pPr>
            <w:r>
              <w:t>126</w:t>
            </w:r>
          </w:p>
        </w:tc>
        <w:tc>
          <w:tcPr>
            <w:tcW w:w="1200" w:type="dxa"/>
            <w:shd w:val="clear" w:color="auto" w:fill="auto"/>
            <w:vAlign w:val="bottom"/>
          </w:tcPr>
          <w:p w:rsidR="00000000" w:rsidRDefault="00C03175">
            <w:pPr>
              <w:jc w:val="center"/>
            </w:pPr>
            <w:r>
              <w:t>109</w:t>
            </w:r>
          </w:p>
        </w:tc>
        <w:tc>
          <w:tcPr>
            <w:tcW w:w="1020" w:type="dxa"/>
            <w:shd w:val="clear" w:color="auto" w:fill="auto"/>
            <w:vAlign w:val="bottom"/>
          </w:tcPr>
          <w:p w:rsidR="00000000" w:rsidRDefault="00C03175">
            <w:pPr>
              <w:jc w:val="center"/>
            </w:pPr>
            <w:r>
              <w:t>16</w:t>
            </w:r>
          </w:p>
        </w:tc>
        <w:tc>
          <w:tcPr>
            <w:tcW w:w="960" w:type="dxa"/>
            <w:shd w:val="clear" w:color="auto" w:fill="auto"/>
            <w:vAlign w:val="bottom"/>
          </w:tcPr>
          <w:p w:rsidR="00000000" w:rsidRDefault="00C03175">
            <w:pPr>
              <w:jc w:val="center"/>
            </w:pPr>
            <w:r>
              <w:t>1200</w:t>
            </w:r>
          </w:p>
        </w:tc>
        <w:tc>
          <w:tcPr>
            <w:tcW w:w="1600" w:type="dxa"/>
            <w:shd w:val="clear" w:color="auto" w:fill="auto"/>
            <w:vAlign w:val="bottom"/>
          </w:tcPr>
          <w:p w:rsidR="00000000" w:rsidRDefault="00C03175">
            <w:pPr>
              <w:jc w:val="center"/>
            </w:pPr>
            <w:r>
              <w:t>65</w:t>
            </w:r>
          </w:p>
        </w:tc>
        <w:tc>
          <w:tcPr>
            <w:tcW w:w="1240" w:type="dxa"/>
            <w:shd w:val="clear" w:color="auto" w:fill="auto"/>
            <w:vAlign w:val="bottom"/>
          </w:tcPr>
          <w:p w:rsidR="00000000" w:rsidRDefault="00C03175">
            <w:pPr>
              <w:jc w:val="center"/>
            </w:pPr>
            <w:r>
              <w:t>12.90</w:t>
            </w:r>
          </w:p>
        </w:tc>
      </w:tr>
      <w:tr w:rsidR="00000000">
        <w:trPr>
          <w:trHeight w:val="298"/>
        </w:trPr>
        <w:tc>
          <w:tcPr>
            <w:tcW w:w="620" w:type="dxa"/>
            <w:shd w:val="clear" w:color="auto" w:fill="auto"/>
            <w:vAlign w:val="bottom"/>
          </w:tcPr>
          <w:p w:rsidR="00000000" w:rsidRDefault="00C03175">
            <w:r>
              <w:t>59</w:t>
            </w:r>
          </w:p>
        </w:tc>
        <w:tc>
          <w:tcPr>
            <w:tcW w:w="1700" w:type="dxa"/>
            <w:shd w:val="clear" w:color="auto" w:fill="auto"/>
            <w:vAlign w:val="bottom"/>
          </w:tcPr>
          <w:p w:rsidR="00000000" w:rsidRDefault="00C03175">
            <w:pPr>
              <w:jc w:val="center"/>
            </w:pPr>
            <w:r>
              <w:t>J.</w:t>
            </w:r>
            <w:r>
              <w:t xml:space="preserve"> Robertson</w:t>
            </w:r>
          </w:p>
        </w:tc>
        <w:tc>
          <w:tcPr>
            <w:tcW w:w="1300" w:type="dxa"/>
            <w:shd w:val="clear" w:color="auto" w:fill="auto"/>
            <w:vAlign w:val="bottom"/>
          </w:tcPr>
          <w:p w:rsidR="00000000" w:rsidRDefault="00C03175">
            <w:pPr>
              <w:jc w:val="center"/>
            </w:pPr>
            <w:r>
              <w:t>35</w:t>
            </w:r>
          </w:p>
        </w:tc>
        <w:tc>
          <w:tcPr>
            <w:tcW w:w="1200" w:type="dxa"/>
            <w:shd w:val="clear" w:color="auto" w:fill="auto"/>
            <w:vAlign w:val="bottom"/>
          </w:tcPr>
          <w:p w:rsidR="00000000" w:rsidRDefault="00C03175">
            <w:pPr>
              <w:jc w:val="center"/>
            </w:pPr>
            <w:r>
              <w:t>34</w:t>
            </w:r>
          </w:p>
        </w:tc>
        <w:tc>
          <w:tcPr>
            <w:tcW w:w="1020" w:type="dxa"/>
            <w:shd w:val="clear" w:color="auto" w:fill="auto"/>
            <w:vAlign w:val="bottom"/>
          </w:tcPr>
          <w:p w:rsidR="00000000" w:rsidRDefault="00C03175">
            <w:pPr>
              <w:jc w:val="center"/>
            </w:pPr>
            <w:r>
              <w:t>1</w:t>
            </w:r>
          </w:p>
        </w:tc>
        <w:tc>
          <w:tcPr>
            <w:tcW w:w="960" w:type="dxa"/>
            <w:shd w:val="clear" w:color="auto" w:fill="auto"/>
            <w:vAlign w:val="bottom"/>
          </w:tcPr>
          <w:p w:rsidR="00000000" w:rsidRDefault="00C03175">
            <w:pPr>
              <w:jc w:val="center"/>
            </w:pPr>
            <w:r>
              <w:t>402</w:t>
            </w:r>
          </w:p>
        </w:tc>
        <w:tc>
          <w:tcPr>
            <w:tcW w:w="1600" w:type="dxa"/>
            <w:shd w:val="clear" w:color="auto" w:fill="auto"/>
            <w:vAlign w:val="bottom"/>
          </w:tcPr>
          <w:p w:rsidR="00000000" w:rsidRDefault="00C03175">
            <w:pPr>
              <w:jc w:val="center"/>
            </w:pPr>
            <w:r>
              <w:t>60</w:t>
            </w:r>
          </w:p>
        </w:tc>
        <w:tc>
          <w:tcPr>
            <w:tcW w:w="1240" w:type="dxa"/>
            <w:shd w:val="clear" w:color="auto" w:fill="auto"/>
            <w:vAlign w:val="bottom"/>
          </w:tcPr>
          <w:p w:rsidR="00000000" w:rsidRDefault="00C03175">
            <w:pPr>
              <w:jc w:val="center"/>
            </w:pPr>
            <w:r>
              <w:t>12.18</w:t>
            </w:r>
          </w:p>
        </w:tc>
      </w:tr>
      <w:tr w:rsidR="00000000">
        <w:trPr>
          <w:trHeight w:val="298"/>
        </w:trPr>
        <w:tc>
          <w:tcPr>
            <w:tcW w:w="620" w:type="dxa"/>
            <w:shd w:val="clear" w:color="auto" w:fill="auto"/>
            <w:vAlign w:val="bottom"/>
          </w:tcPr>
          <w:p w:rsidR="00000000" w:rsidRDefault="00C03175">
            <w:r>
              <w:t>60</w:t>
            </w:r>
          </w:p>
        </w:tc>
        <w:tc>
          <w:tcPr>
            <w:tcW w:w="1700" w:type="dxa"/>
            <w:shd w:val="clear" w:color="auto" w:fill="auto"/>
            <w:vAlign w:val="bottom"/>
          </w:tcPr>
          <w:p w:rsidR="00000000" w:rsidRDefault="00C03175">
            <w:pPr>
              <w:jc w:val="center"/>
            </w:pPr>
            <w:r>
              <w:t>G. Powell</w:t>
            </w:r>
          </w:p>
        </w:tc>
        <w:tc>
          <w:tcPr>
            <w:tcW w:w="1300" w:type="dxa"/>
            <w:shd w:val="clear" w:color="auto" w:fill="auto"/>
            <w:vAlign w:val="bottom"/>
          </w:tcPr>
          <w:p w:rsidR="00000000" w:rsidRDefault="00C03175">
            <w:pPr>
              <w:jc w:val="center"/>
            </w:pPr>
            <w:r>
              <w:t>116</w:t>
            </w:r>
          </w:p>
        </w:tc>
        <w:tc>
          <w:tcPr>
            <w:tcW w:w="1200" w:type="dxa"/>
            <w:shd w:val="clear" w:color="auto" w:fill="auto"/>
            <w:vAlign w:val="bottom"/>
          </w:tcPr>
          <w:p w:rsidR="00000000" w:rsidRDefault="00C03175">
            <w:pPr>
              <w:jc w:val="center"/>
            </w:pPr>
            <w:r>
              <w:t>73</w:t>
            </w:r>
          </w:p>
        </w:tc>
        <w:tc>
          <w:tcPr>
            <w:tcW w:w="1020" w:type="dxa"/>
            <w:shd w:val="clear" w:color="auto" w:fill="auto"/>
            <w:vAlign w:val="bottom"/>
          </w:tcPr>
          <w:p w:rsidR="00000000" w:rsidRDefault="00C03175">
            <w:pPr>
              <w:jc w:val="center"/>
            </w:pPr>
            <w:r>
              <w:t>25</w:t>
            </w:r>
          </w:p>
        </w:tc>
        <w:tc>
          <w:tcPr>
            <w:tcW w:w="960" w:type="dxa"/>
            <w:shd w:val="clear" w:color="auto" w:fill="auto"/>
            <w:vAlign w:val="bottom"/>
          </w:tcPr>
          <w:p w:rsidR="00000000" w:rsidRDefault="00C03175">
            <w:pPr>
              <w:jc w:val="center"/>
            </w:pPr>
            <w:r>
              <w:t>581</w:t>
            </w:r>
          </w:p>
        </w:tc>
        <w:tc>
          <w:tcPr>
            <w:tcW w:w="1600" w:type="dxa"/>
            <w:shd w:val="clear" w:color="auto" w:fill="auto"/>
            <w:vAlign w:val="bottom"/>
          </w:tcPr>
          <w:p w:rsidR="00000000" w:rsidRDefault="00C03175">
            <w:pPr>
              <w:jc w:val="center"/>
            </w:pPr>
            <w:r>
              <w:t>53*</w:t>
            </w:r>
          </w:p>
        </w:tc>
        <w:tc>
          <w:tcPr>
            <w:tcW w:w="1240" w:type="dxa"/>
            <w:shd w:val="clear" w:color="auto" w:fill="auto"/>
            <w:vAlign w:val="bottom"/>
          </w:tcPr>
          <w:p w:rsidR="00000000" w:rsidRDefault="00C03175">
            <w:pPr>
              <w:jc w:val="center"/>
            </w:pPr>
            <w:r>
              <w:t>12.10</w:t>
            </w:r>
          </w:p>
        </w:tc>
      </w:tr>
      <w:tr w:rsidR="00000000">
        <w:trPr>
          <w:trHeight w:val="298"/>
        </w:trPr>
        <w:tc>
          <w:tcPr>
            <w:tcW w:w="620" w:type="dxa"/>
            <w:shd w:val="clear" w:color="auto" w:fill="auto"/>
            <w:vAlign w:val="bottom"/>
          </w:tcPr>
          <w:p w:rsidR="00000000" w:rsidRDefault="00C03175">
            <w:r>
              <w:t>61</w:t>
            </w:r>
          </w:p>
        </w:tc>
        <w:tc>
          <w:tcPr>
            <w:tcW w:w="1700" w:type="dxa"/>
            <w:shd w:val="clear" w:color="auto" w:fill="auto"/>
            <w:vAlign w:val="bottom"/>
          </w:tcPr>
          <w:p w:rsidR="00000000" w:rsidRDefault="00C03175">
            <w:pPr>
              <w:jc w:val="center"/>
            </w:pPr>
            <w:r>
              <w:t>S. Warrender</w:t>
            </w:r>
          </w:p>
        </w:tc>
        <w:tc>
          <w:tcPr>
            <w:tcW w:w="1300" w:type="dxa"/>
            <w:shd w:val="clear" w:color="auto" w:fill="auto"/>
            <w:vAlign w:val="bottom"/>
          </w:tcPr>
          <w:p w:rsidR="00000000" w:rsidRDefault="00C03175">
            <w:pPr>
              <w:jc w:val="center"/>
            </w:pPr>
            <w:r>
              <w:t>99</w:t>
            </w:r>
          </w:p>
        </w:tc>
        <w:tc>
          <w:tcPr>
            <w:tcW w:w="1200" w:type="dxa"/>
            <w:shd w:val="clear" w:color="auto" w:fill="auto"/>
            <w:vAlign w:val="bottom"/>
          </w:tcPr>
          <w:p w:rsidR="00000000" w:rsidRDefault="00C03175">
            <w:pPr>
              <w:jc w:val="center"/>
            </w:pPr>
            <w:r>
              <w:t>72</w:t>
            </w:r>
          </w:p>
        </w:tc>
        <w:tc>
          <w:tcPr>
            <w:tcW w:w="1020" w:type="dxa"/>
            <w:shd w:val="clear" w:color="auto" w:fill="auto"/>
            <w:vAlign w:val="bottom"/>
          </w:tcPr>
          <w:p w:rsidR="00000000" w:rsidRDefault="00C03175">
            <w:pPr>
              <w:jc w:val="center"/>
            </w:pPr>
            <w:r>
              <w:t>18</w:t>
            </w:r>
          </w:p>
        </w:tc>
        <w:tc>
          <w:tcPr>
            <w:tcW w:w="960" w:type="dxa"/>
            <w:shd w:val="clear" w:color="auto" w:fill="auto"/>
            <w:vAlign w:val="bottom"/>
          </w:tcPr>
          <w:p w:rsidR="00000000" w:rsidRDefault="00C03175">
            <w:pPr>
              <w:jc w:val="center"/>
            </w:pPr>
            <w:r>
              <w:t>652</w:t>
            </w:r>
          </w:p>
        </w:tc>
        <w:tc>
          <w:tcPr>
            <w:tcW w:w="1600" w:type="dxa"/>
            <w:shd w:val="clear" w:color="auto" w:fill="auto"/>
            <w:vAlign w:val="bottom"/>
          </w:tcPr>
          <w:p w:rsidR="00000000" w:rsidRDefault="00C03175">
            <w:pPr>
              <w:jc w:val="center"/>
            </w:pPr>
            <w:r>
              <w:t>44*</w:t>
            </w:r>
          </w:p>
        </w:tc>
        <w:tc>
          <w:tcPr>
            <w:tcW w:w="1240" w:type="dxa"/>
            <w:shd w:val="clear" w:color="auto" w:fill="auto"/>
            <w:vAlign w:val="bottom"/>
          </w:tcPr>
          <w:p w:rsidR="00000000" w:rsidRDefault="00C03175">
            <w:pPr>
              <w:jc w:val="center"/>
            </w:pPr>
            <w:r>
              <w:t>12.07</w:t>
            </w:r>
          </w:p>
        </w:tc>
      </w:tr>
      <w:tr w:rsidR="00000000">
        <w:trPr>
          <w:trHeight w:val="298"/>
        </w:trPr>
        <w:tc>
          <w:tcPr>
            <w:tcW w:w="620" w:type="dxa"/>
            <w:shd w:val="clear" w:color="auto" w:fill="auto"/>
            <w:vAlign w:val="bottom"/>
          </w:tcPr>
          <w:p w:rsidR="00000000" w:rsidRDefault="00C03175">
            <w:r>
              <w:t>62</w:t>
            </w:r>
          </w:p>
        </w:tc>
        <w:tc>
          <w:tcPr>
            <w:tcW w:w="1700" w:type="dxa"/>
            <w:shd w:val="clear" w:color="auto" w:fill="auto"/>
            <w:vAlign w:val="bottom"/>
          </w:tcPr>
          <w:p w:rsidR="00000000" w:rsidRDefault="00C03175">
            <w:pPr>
              <w:jc w:val="center"/>
            </w:pPr>
            <w:r>
              <w:t>J. Tooze</w:t>
            </w:r>
          </w:p>
        </w:tc>
        <w:tc>
          <w:tcPr>
            <w:tcW w:w="1300" w:type="dxa"/>
            <w:shd w:val="clear" w:color="auto" w:fill="auto"/>
            <w:vAlign w:val="bottom"/>
          </w:tcPr>
          <w:p w:rsidR="00000000" w:rsidRDefault="00C03175">
            <w:pPr>
              <w:jc w:val="center"/>
            </w:pPr>
            <w:r>
              <w:t>56</w:t>
            </w:r>
          </w:p>
        </w:tc>
        <w:tc>
          <w:tcPr>
            <w:tcW w:w="1200" w:type="dxa"/>
            <w:shd w:val="clear" w:color="auto" w:fill="auto"/>
            <w:vAlign w:val="bottom"/>
          </w:tcPr>
          <w:p w:rsidR="00000000" w:rsidRDefault="00C03175">
            <w:pPr>
              <w:jc w:val="center"/>
            </w:pPr>
            <w:r>
              <w:t>54</w:t>
            </w:r>
          </w:p>
        </w:tc>
        <w:tc>
          <w:tcPr>
            <w:tcW w:w="1020" w:type="dxa"/>
            <w:shd w:val="clear" w:color="auto" w:fill="auto"/>
            <w:vAlign w:val="bottom"/>
          </w:tcPr>
          <w:p w:rsidR="00000000" w:rsidRDefault="00C03175">
            <w:pPr>
              <w:jc w:val="center"/>
            </w:pPr>
            <w:r>
              <w:t>7</w:t>
            </w:r>
          </w:p>
        </w:tc>
        <w:tc>
          <w:tcPr>
            <w:tcW w:w="960" w:type="dxa"/>
            <w:shd w:val="clear" w:color="auto" w:fill="auto"/>
            <w:vAlign w:val="bottom"/>
          </w:tcPr>
          <w:p w:rsidR="00000000" w:rsidRDefault="00C03175">
            <w:pPr>
              <w:jc w:val="center"/>
            </w:pPr>
            <w:r>
              <w:t>564</w:t>
            </w:r>
          </w:p>
        </w:tc>
        <w:tc>
          <w:tcPr>
            <w:tcW w:w="1600" w:type="dxa"/>
            <w:shd w:val="clear" w:color="auto" w:fill="auto"/>
            <w:vAlign w:val="bottom"/>
          </w:tcPr>
          <w:p w:rsidR="00000000" w:rsidRDefault="00C03175">
            <w:pPr>
              <w:jc w:val="center"/>
            </w:pPr>
            <w:r>
              <w:t>59*</w:t>
            </w:r>
          </w:p>
        </w:tc>
        <w:tc>
          <w:tcPr>
            <w:tcW w:w="1240" w:type="dxa"/>
            <w:shd w:val="clear" w:color="auto" w:fill="auto"/>
            <w:vAlign w:val="bottom"/>
          </w:tcPr>
          <w:p w:rsidR="00000000" w:rsidRDefault="00C03175">
            <w:pPr>
              <w:jc w:val="center"/>
            </w:pPr>
            <w:r>
              <w:t>12.00</w:t>
            </w:r>
          </w:p>
        </w:tc>
      </w:tr>
      <w:tr w:rsidR="00000000">
        <w:trPr>
          <w:trHeight w:val="298"/>
        </w:trPr>
        <w:tc>
          <w:tcPr>
            <w:tcW w:w="620" w:type="dxa"/>
            <w:shd w:val="clear" w:color="auto" w:fill="auto"/>
            <w:vAlign w:val="bottom"/>
          </w:tcPr>
          <w:p w:rsidR="00000000" w:rsidRDefault="00C03175">
            <w:r>
              <w:t>63</w:t>
            </w:r>
          </w:p>
        </w:tc>
        <w:tc>
          <w:tcPr>
            <w:tcW w:w="1700" w:type="dxa"/>
            <w:shd w:val="clear" w:color="auto" w:fill="auto"/>
            <w:vAlign w:val="bottom"/>
          </w:tcPr>
          <w:p w:rsidR="00000000" w:rsidRDefault="00C03175">
            <w:pPr>
              <w:jc w:val="center"/>
            </w:pPr>
            <w:r>
              <w:t>A. Eglinton</w:t>
            </w:r>
          </w:p>
        </w:tc>
        <w:tc>
          <w:tcPr>
            <w:tcW w:w="1300" w:type="dxa"/>
            <w:shd w:val="clear" w:color="auto" w:fill="auto"/>
            <w:vAlign w:val="bottom"/>
          </w:tcPr>
          <w:p w:rsidR="00000000" w:rsidRDefault="00C03175">
            <w:pPr>
              <w:jc w:val="center"/>
            </w:pPr>
            <w:r>
              <w:t>59</w:t>
            </w:r>
          </w:p>
        </w:tc>
        <w:tc>
          <w:tcPr>
            <w:tcW w:w="1200" w:type="dxa"/>
            <w:shd w:val="clear" w:color="auto" w:fill="auto"/>
            <w:vAlign w:val="bottom"/>
          </w:tcPr>
          <w:p w:rsidR="00000000" w:rsidRDefault="00C03175">
            <w:pPr>
              <w:jc w:val="center"/>
            </w:pPr>
            <w:r>
              <w:t>47</w:t>
            </w:r>
          </w:p>
        </w:tc>
        <w:tc>
          <w:tcPr>
            <w:tcW w:w="1020" w:type="dxa"/>
            <w:shd w:val="clear" w:color="auto" w:fill="auto"/>
            <w:vAlign w:val="bottom"/>
          </w:tcPr>
          <w:p w:rsidR="00000000" w:rsidRDefault="00C03175">
            <w:pPr>
              <w:jc w:val="center"/>
            </w:pPr>
            <w:r>
              <w:t>7</w:t>
            </w:r>
          </w:p>
        </w:tc>
        <w:tc>
          <w:tcPr>
            <w:tcW w:w="960" w:type="dxa"/>
            <w:shd w:val="clear" w:color="auto" w:fill="auto"/>
            <w:vAlign w:val="bottom"/>
          </w:tcPr>
          <w:p w:rsidR="00000000" w:rsidRDefault="00C03175">
            <w:pPr>
              <w:jc w:val="center"/>
            </w:pPr>
            <w:r>
              <w:t>480</w:t>
            </w:r>
          </w:p>
        </w:tc>
        <w:tc>
          <w:tcPr>
            <w:tcW w:w="1600" w:type="dxa"/>
            <w:shd w:val="clear" w:color="auto" w:fill="auto"/>
            <w:vAlign w:val="bottom"/>
          </w:tcPr>
          <w:p w:rsidR="00000000" w:rsidRDefault="00C03175">
            <w:pPr>
              <w:jc w:val="center"/>
            </w:pPr>
            <w:r>
              <w:t>71</w:t>
            </w:r>
          </w:p>
        </w:tc>
        <w:tc>
          <w:tcPr>
            <w:tcW w:w="1240" w:type="dxa"/>
            <w:shd w:val="clear" w:color="auto" w:fill="auto"/>
            <w:vAlign w:val="bottom"/>
          </w:tcPr>
          <w:p w:rsidR="00000000" w:rsidRDefault="00C03175">
            <w:pPr>
              <w:jc w:val="center"/>
            </w:pPr>
            <w:r>
              <w:t>12.00</w:t>
            </w:r>
          </w:p>
        </w:tc>
      </w:tr>
      <w:tr w:rsidR="00000000">
        <w:trPr>
          <w:trHeight w:val="298"/>
        </w:trPr>
        <w:tc>
          <w:tcPr>
            <w:tcW w:w="620" w:type="dxa"/>
            <w:shd w:val="clear" w:color="auto" w:fill="auto"/>
            <w:vAlign w:val="bottom"/>
          </w:tcPr>
          <w:p w:rsidR="00000000" w:rsidRDefault="00C03175">
            <w:r>
              <w:t>64</w:t>
            </w:r>
          </w:p>
        </w:tc>
        <w:tc>
          <w:tcPr>
            <w:tcW w:w="1700" w:type="dxa"/>
            <w:shd w:val="clear" w:color="auto" w:fill="auto"/>
            <w:vAlign w:val="bottom"/>
          </w:tcPr>
          <w:p w:rsidR="00000000" w:rsidRDefault="00C03175">
            <w:pPr>
              <w:jc w:val="center"/>
            </w:pPr>
            <w:r>
              <w:t>C. Welsh</w:t>
            </w:r>
          </w:p>
        </w:tc>
        <w:tc>
          <w:tcPr>
            <w:tcW w:w="1300" w:type="dxa"/>
            <w:shd w:val="clear" w:color="auto" w:fill="auto"/>
            <w:vAlign w:val="bottom"/>
          </w:tcPr>
          <w:p w:rsidR="00000000" w:rsidRDefault="00C03175">
            <w:pPr>
              <w:jc w:val="center"/>
            </w:pPr>
            <w:r>
              <w:t>34</w:t>
            </w:r>
          </w:p>
        </w:tc>
        <w:tc>
          <w:tcPr>
            <w:tcW w:w="1200" w:type="dxa"/>
            <w:shd w:val="clear" w:color="auto" w:fill="auto"/>
            <w:vAlign w:val="bottom"/>
          </w:tcPr>
          <w:p w:rsidR="00000000" w:rsidRDefault="00C03175">
            <w:pPr>
              <w:jc w:val="center"/>
            </w:pPr>
            <w:r>
              <w:t>32</w:t>
            </w:r>
          </w:p>
        </w:tc>
        <w:tc>
          <w:tcPr>
            <w:tcW w:w="1020" w:type="dxa"/>
            <w:shd w:val="clear" w:color="auto" w:fill="auto"/>
            <w:vAlign w:val="bottom"/>
          </w:tcPr>
          <w:p w:rsidR="00000000" w:rsidRDefault="00C03175">
            <w:pPr>
              <w:jc w:val="center"/>
            </w:pPr>
            <w:r>
              <w:t>4</w:t>
            </w:r>
          </w:p>
        </w:tc>
        <w:tc>
          <w:tcPr>
            <w:tcW w:w="960" w:type="dxa"/>
            <w:shd w:val="clear" w:color="auto" w:fill="auto"/>
            <w:vAlign w:val="bottom"/>
          </w:tcPr>
          <w:p w:rsidR="00000000" w:rsidRDefault="00C03175">
            <w:pPr>
              <w:jc w:val="center"/>
            </w:pPr>
            <w:r>
              <w:t>332</w:t>
            </w:r>
          </w:p>
        </w:tc>
        <w:tc>
          <w:tcPr>
            <w:tcW w:w="1600" w:type="dxa"/>
            <w:shd w:val="clear" w:color="auto" w:fill="auto"/>
            <w:vAlign w:val="bottom"/>
          </w:tcPr>
          <w:p w:rsidR="00000000" w:rsidRDefault="00C03175">
            <w:pPr>
              <w:jc w:val="center"/>
            </w:pPr>
            <w:r>
              <w:t>31*</w:t>
            </w:r>
          </w:p>
        </w:tc>
        <w:tc>
          <w:tcPr>
            <w:tcW w:w="1240" w:type="dxa"/>
            <w:shd w:val="clear" w:color="auto" w:fill="auto"/>
            <w:vAlign w:val="bottom"/>
          </w:tcPr>
          <w:p w:rsidR="00000000" w:rsidRDefault="00C03175">
            <w:pPr>
              <w:jc w:val="center"/>
            </w:pPr>
            <w:r>
              <w:t>11.86</w:t>
            </w:r>
          </w:p>
        </w:tc>
      </w:tr>
      <w:tr w:rsidR="00000000">
        <w:trPr>
          <w:trHeight w:val="298"/>
        </w:trPr>
        <w:tc>
          <w:tcPr>
            <w:tcW w:w="620" w:type="dxa"/>
            <w:shd w:val="clear" w:color="auto" w:fill="auto"/>
            <w:vAlign w:val="bottom"/>
          </w:tcPr>
          <w:p w:rsidR="00000000" w:rsidRDefault="00C03175">
            <w:r>
              <w:t>65</w:t>
            </w:r>
          </w:p>
        </w:tc>
        <w:tc>
          <w:tcPr>
            <w:tcW w:w="1700" w:type="dxa"/>
            <w:shd w:val="clear" w:color="auto" w:fill="auto"/>
            <w:vAlign w:val="bottom"/>
          </w:tcPr>
          <w:p w:rsidR="00000000" w:rsidRDefault="00C03175">
            <w:pPr>
              <w:jc w:val="center"/>
            </w:pPr>
            <w:r>
              <w:t>J. Braid</w:t>
            </w:r>
          </w:p>
        </w:tc>
        <w:tc>
          <w:tcPr>
            <w:tcW w:w="1300" w:type="dxa"/>
            <w:shd w:val="clear" w:color="auto" w:fill="auto"/>
            <w:vAlign w:val="bottom"/>
          </w:tcPr>
          <w:p w:rsidR="00000000" w:rsidRDefault="00C03175">
            <w:pPr>
              <w:jc w:val="center"/>
            </w:pPr>
            <w:r>
              <w:t>214</w:t>
            </w:r>
          </w:p>
        </w:tc>
        <w:tc>
          <w:tcPr>
            <w:tcW w:w="1200" w:type="dxa"/>
            <w:shd w:val="clear" w:color="auto" w:fill="auto"/>
            <w:vAlign w:val="bottom"/>
          </w:tcPr>
          <w:p w:rsidR="00000000" w:rsidRDefault="00C03175">
            <w:pPr>
              <w:jc w:val="center"/>
            </w:pPr>
            <w:r>
              <w:t>195</w:t>
            </w:r>
          </w:p>
        </w:tc>
        <w:tc>
          <w:tcPr>
            <w:tcW w:w="1020" w:type="dxa"/>
            <w:shd w:val="clear" w:color="auto" w:fill="auto"/>
            <w:vAlign w:val="bottom"/>
          </w:tcPr>
          <w:p w:rsidR="00000000" w:rsidRDefault="00C03175">
            <w:pPr>
              <w:jc w:val="center"/>
            </w:pPr>
            <w:r>
              <w:t>15</w:t>
            </w:r>
          </w:p>
        </w:tc>
        <w:tc>
          <w:tcPr>
            <w:tcW w:w="960" w:type="dxa"/>
            <w:shd w:val="clear" w:color="auto" w:fill="auto"/>
            <w:vAlign w:val="bottom"/>
          </w:tcPr>
          <w:p w:rsidR="00000000" w:rsidRDefault="00C03175">
            <w:pPr>
              <w:jc w:val="center"/>
            </w:pPr>
            <w:r>
              <w:t>2112</w:t>
            </w:r>
          </w:p>
        </w:tc>
        <w:tc>
          <w:tcPr>
            <w:tcW w:w="1600" w:type="dxa"/>
            <w:shd w:val="clear" w:color="auto" w:fill="auto"/>
            <w:vAlign w:val="bottom"/>
          </w:tcPr>
          <w:p w:rsidR="00000000" w:rsidRDefault="00C03175">
            <w:pPr>
              <w:jc w:val="center"/>
            </w:pPr>
            <w:r>
              <w:t>64</w:t>
            </w:r>
          </w:p>
        </w:tc>
        <w:tc>
          <w:tcPr>
            <w:tcW w:w="1240" w:type="dxa"/>
            <w:shd w:val="clear" w:color="auto" w:fill="auto"/>
            <w:vAlign w:val="bottom"/>
          </w:tcPr>
          <w:p w:rsidR="00000000" w:rsidRDefault="00C03175">
            <w:pPr>
              <w:jc w:val="center"/>
            </w:pPr>
            <w:r>
              <w:t>11.73</w:t>
            </w:r>
          </w:p>
        </w:tc>
      </w:tr>
      <w:tr w:rsidR="00000000">
        <w:trPr>
          <w:trHeight w:val="298"/>
        </w:trPr>
        <w:tc>
          <w:tcPr>
            <w:tcW w:w="620" w:type="dxa"/>
            <w:shd w:val="clear" w:color="auto" w:fill="auto"/>
            <w:vAlign w:val="bottom"/>
          </w:tcPr>
          <w:p w:rsidR="00000000" w:rsidRDefault="00C03175">
            <w:r>
              <w:t>66</w:t>
            </w:r>
          </w:p>
        </w:tc>
        <w:tc>
          <w:tcPr>
            <w:tcW w:w="1700" w:type="dxa"/>
            <w:shd w:val="clear" w:color="auto" w:fill="auto"/>
            <w:vAlign w:val="bottom"/>
          </w:tcPr>
          <w:p w:rsidR="00000000" w:rsidRDefault="00C03175">
            <w:pPr>
              <w:jc w:val="center"/>
            </w:pPr>
            <w:r>
              <w:t>J. Pettifer</w:t>
            </w:r>
          </w:p>
        </w:tc>
        <w:tc>
          <w:tcPr>
            <w:tcW w:w="1300" w:type="dxa"/>
            <w:shd w:val="clear" w:color="auto" w:fill="auto"/>
            <w:vAlign w:val="bottom"/>
          </w:tcPr>
          <w:p w:rsidR="00000000" w:rsidRDefault="00C03175">
            <w:pPr>
              <w:jc w:val="center"/>
            </w:pPr>
            <w:r>
              <w:t>78</w:t>
            </w:r>
          </w:p>
        </w:tc>
        <w:tc>
          <w:tcPr>
            <w:tcW w:w="1200" w:type="dxa"/>
            <w:shd w:val="clear" w:color="auto" w:fill="auto"/>
            <w:vAlign w:val="bottom"/>
          </w:tcPr>
          <w:p w:rsidR="00000000" w:rsidRDefault="00C03175">
            <w:pPr>
              <w:jc w:val="center"/>
            </w:pPr>
            <w:r>
              <w:t>75</w:t>
            </w:r>
          </w:p>
        </w:tc>
        <w:tc>
          <w:tcPr>
            <w:tcW w:w="1020" w:type="dxa"/>
            <w:shd w:val="clear" w:color="auto" w:fill="auto"/>
            <w:vAlign w:val="bottom"/>
          </w:tcPr>
          <w:p w:rsidR="00000000" w:rsidRDefault="00C03175">
            <w:pPr>
              <w:jc w:val="center"/>
            </w:pPr>
            <w:r>
              <w:t>2</w:t>
            </w:r>
          </w:p>
        </w:tc>
        <w:tc>
          <w:tcPr>
            <w:tcW w:w="960" w:type="dxa"/>
            <w:shd w:val="clear" w:color="auto" w:fill="auto"/>
            <w:vAlign w:val="bottom"/>
          </w:tcPr>
          <w:p w:rsidR="00000000" w:rsidRDefault="00C03175">
            <w:pPr>
              <w:jc w:val="center"/>
            </w:pPr>
            <w:r>
              <w:t>854</w:t>
            </w:r>
          </w:p>
        </w:tc>
        <w:tc>
          <w:tcPr>
            <w:tcW w:w="1600" w:type="dxa"/>
            <w:shd w:val="clear" w:color="auto" w:fill="auto"/>
            <w:vAlign w:val="bottom"/>
          </w:tcPr>
          <w:p w:rsidR="00000000" w:rsidRDefault="00C03175">
            <w:pPr>
              <w:jc w:val="center"/>
            </w:pPr>
            <w:r>
              <w:t>44*</w:t>
            </w:r>
          </w:p>
        </w:tc>
        <w:tc>
          <w:tcPr>
            <w:tcW w:w="1240" w:type="dxa"/>
            <w:shd w:val="clear" w:color="auto" w:fill="auto"/>
            <w:vAlign w:val="bottom"/>
          </w:tcPr>
          <w:p w:rsidR="00000000" w:rsidRDefault="00C03175">
            <w:pPr>
              <w:jc w:val="center"/>
            </w:pPr>
            <w:r>
              <w:t>11.70</w:t>
            </w:r>
          </w:p>
        </w:tc>
      </w:tr>
      <w:tr w:rsidR="00000000">
        <w:trPr>
          <w:trHeight w:val="1"/>
        </w:trPr>
        <w:tc>
          <w:tcPr>
            <w:tcW w:w="620" w:type="dxa"/>
            <w:shd w:val="clear" w:color="auto" w:fill="auto"/>
            <w:vAlign w:val="bottom"/>
          </w:tcPr>
          <w:p w:rsidR="00000000" w:rsidRDefault="00C03175">
            <w:r>
              <w:t>67</w:t>
            </w:r>
          </w:p>
        </w:tc>
        <w:tc>
          <w:tcPr>
            <w:tcW w:w="1700" w:type="dxa"/>
            <w:shd w:val="clear" w:color="auto" w:fill="auto"/>
            <w:vAlign w:val="bottom"/>
          </w:tcPr>
          <w:p w:rsidR="00000000" w:rsidRDefault="00C03175">
            <w:pPr>
              <w:jc w:val="center"/>
            </w:pPr>
            <w:r>
              <w:t>S. Hunter</w:t>
            </w:r>
          </w:p>
        </w:tc>
        <w:tc>
          <w:tcPr>
            <w:tcW w:w="1300" w:type="dxa"/>
            <w:shd w:val="clear" w:color="auto" w:fill="auto"/>
            <w:vAlign w:val="bottom"/>
          </w:tcPr>
          <w:p w:rsidR="00000000" w:rsidRDefault="00C03175">
            <w:pPr>
              <w:jc w:val="center"/>
            </w:pPr>
            <w:r>
              <w:t>12</w:t>
            </w:r>
          </w:p>
        </w:tc>
        <w:tc>
          <w:tcPr>
            <w:tcW w:w="1200" w:type="dxa"/>
            <w:shd w:val="clear" w:color="auto" w:fill="auto"/>
            <w:vAlign w:val="bottom"/>
          </w:tcPr>
          <w:p w:rsidR="00000000" w:rsidRDefault="00C03175">
            <w:pPr>
              <w:jc w:val="center"/>
            </w:pPr>
            <w:r>
              <w:t>10</w:t>
            </w:r>
          </w:p>
        </w:tc>
        <w:tc>
          <w:tcPr>
            <w:tcW w:w="1020" w:type="dxa"/>
            <w:shd w:val="clear" w:color="auto" w:fill="auto"/>
            <w:vAlign w:val="bottom"/>
          </w:tcPr>
          <w:p w:rsidR="00000000" w:rsidRDefault="00C03175">
            <w:pPr>
              <w:jc w:val="center"/>
            </w:pPr>
            <w:r>
              <w:t>2</w:t>
            </w:r>
          </w:p>
        </w:tc>
        <w:tc>
          <w:tcPr>
            <w:tcW w:w="960" w:type="dxa"/>
            <w:shd w:val="clear" w:color="auto" w:fill="auto"/>
            <w:vAlign w:val="bottom"/>
          </w:tcPr>
          <w:p w:rsidR="00000000" w:rsidRDefault="00C03175">
            <w:pPr>
              <w:jc w:val="center"/>
            </w:pPr>
            <w:r>
              <w:t>92</w:t>
            </w:r>
          </w:p>
        </w:tc>
        <w:tc>
          <w:tcPr>
            <w:tcW w:w="1600" w:type="dxa"/>
            <w:shd w:val="clear" w:color="auto" w:fill="auto"/>
            <w:vAlign w:val="bottom"/>
          </w:tcPr>
          <w:p w:rsidR="00000000" w:rsidRDefault="00C03175">
            <w:pPr>
              <w:jc w:val="center"/>
            </w:pPr>
            <w:r>
              <w:t>45</w:t>
            </w:r>
          </w:p>
        </w:tc>
        <w:tc>
          <w:tcPr>
            <w:tcW w:w="1240" w:type="dxa"/>
            <w:shd w:val="clear" w:color="auto" w:fill="auto"/>
            <w:vAlign w:val="bottom"/>
          </w:tcPr>
          <w:p w:rsidR="00000000" w:rsidRDefault="00C03175">
            <w:pPr>
              <w:jc w:val="center"/>
            </w:pPr>
            <w:r>
              <w:t>11.50</w:t>
            </w:r>
          </w:p>
        </w:tc>
      </w:tr>
      <w:tr w:rsidR="00000000">
        <w:trPr>
          <w:trHeight w:val="298"/>
        </w:trPr>
        <w:tc>
          <w:tcPr>
            <w:tcW w:w="620" w:type="dxa"/>
            <w:shd w:val="clear" w:color="auto" w:fill="auto"/>
            <w:vAlign w:val="bottom"/>
          </w:tcPr>
          <w:p w:rsidR="00000000" w:rsidRDefault="00C03175">
            <w:r>
              <w:t>68</w:t>
            </w:r>
          </w:p>
        </w:tc>
        <w:tc>
          <w:tcPr>
            <w:tcW w:w="1700" w:type="dxa"/>
            <w:shd w:val="clear" w:color="auto" w:fill="auto"/>
            <w:vAlign w:val="bottom"/>
          </w:tcPr>
          <w:p w:rsidR="00000000" w:rsidRDefault="00C03175">
            <w:pPr>
              <w:jc w:val="center"/>
            </w:pPr>
            <w:r>
              <w:t>N. Baddeley</w:t>
            </w:r>
          </w:p>
        </w:tc>
        <w:tc>
          <w:tcPr>
            <w:tcW w:w="1300" w:type="dxa"/>
            <w:shd w:val="clear" w:color="auto" w:fill="auto"/>
            <w:vAlign w:val="bottom"/>
          </w:tcPr>
          <w:p w:rsidR="00000000" w:rsidRDefault="00C03175">
            <w:pPr>
              <w:jc w:val="center"/>
            </w:pPr>
            <w:r>
              <w:t>71</w:t>
            </w:r>
          </w:p>
        </w:tc>
        <w:tc>
          <w:tcPr>
            <w:tcW w:w="1200" w:type="dxa"/>
            <w:shd w:val="clear" w:color="auto" w:fill="auto"/>
            <w:vAlign w:val="bottom"/>
          </w:tcPr>
          <w:p w:rsidR="00000000" w:rsidRDefault="00C03175">
            <w:pPr>
              <w:jc w:val="center"/>
            </w:pPr>
            <w:r>
              <w:t>57</w:t>
            </w:r>
          </w:p>
        </w:tc>
        <w:tc>
          <w:tcPr>
            <w:tcW w:w="1020" w:type="dxa"/>
            <w:shd w:val="clear" w:color="auto" w:fill="auto"/>
            <w:vAlign w:val="bottom"/>
          </w:tcPr>
          <w:p w:rsidR="00000000" w:rsidRDefault="00C03175">
            <w:pPr>
              <w:jc w:val="center"/>
            </w:pPr>
            <w:r>
              <w:t>13</w:t>
            </w:r>
          </w:p>
        </w:tc>
        <w:tc>
          <w:tcPr>
            <w:tcW w:w="960" w:type="dxa"/>
            <w:shd w:val="clear" w:color="auto" w:fill="auto"/>
            <w:vAlign w:val="bottom"/>
          </w:tcPr>
          <w:p w:rsidR="00000000" w:rsidRDefault="00C03175">
            <w:pPr>
              <w:jc w:val="center"/>
            </w:pPr>
            <w:r>
              <w:t>487</w:t>
            </w:r>
          </w:p>
        </w:tc>
        <w:tc>
          <w:tcPr>
            <w:tcW w:w="1600" w:type="dxa"/>
            <w:shd w:val="clear" w:color="auto" w:fill="auto"/>
            <w:vAlign w:val="bottom"/>
          </w:tcPr>
          <w:p w:rsidR="00000000" w:rsidRDefault="00C03175">
            <w:pPr>
              <w:jc w:val="center"/>
            </w:pPr>
            <w:r>
              <w:t>56</w:t>
            </w:r>
          </w:p>
        </w:tc>
        <w:tc>
          <w:tcPr>
            <w:tcW w:w="1240" w:type="dxa"/>
            <w:shd w:val="clear" w:color="auto" w:fill="auto"/>
            <w:vAlign w:val="bottom"/>
          </w:tcPr>
          <w:p w:rsidR="00000000" w:rsidRDefault="00C03175">
            <w:pPr>
              <w:jc w:val="center"/>
            </w:pPr>
            <w:r>
              <w:t>11.07</w:t>
            </w:r>
          </w:p>
        </w:tc>
      </w:tr>
      <w:tr w:rsidR="00000000">
        <w:trPr>
          <w:trHeight w:val="298"/>
        </w:trPr>
        <w:tc>
          <w:tcPr>
            <w:tcW w:w="620" w:type="dxa"/>
            <w:shd w:val="clear" w:color="auto" w:fill="auto"/>
            <w:vAlign w:val="bottom"/>
          </w:tcPr>
          <w:p w:rsidR="00000000" w:rsidRDefault="00C03175">
            <w:r>
              <w:t>69</w:t>
            </w:r>
          </w:p>
        </w:tc>
        <w:tc>
          <w:tcPr>
            <w:tcW w:w="1700" w:type="dxa"/>
            <w:shd w:val="clear" w:color="auto" w:fill="auto"/>
            <w:vAlign w:val="bottom"/>
          </w:tcPr>
          <w:p w:rsidR="00000000" w:rsidRDefault="00C03175">
            <w:pPr>
              <w:jc w:val="center"/>
            </w:pPr>
            <w:r>
              <w:t>Cam. McKenzie</w:t>
            </w:r>
          </w:p>
        </w:tc>
        <w:tc>
          <w:tcPr>
            <w:tcW w:w="1300" w:type="dxa"/>
            <w:shd w:val="clear" w:color="auto" w:fill="auto"/>
            <w:vAlign w:val="bottom"/>
          </w:tcPr>
          <w:p w:rsidR="00000000" w:rsidRDefault="00C03175">
            <w:pPr>
              <w:jc w:val="center"/>
            </w:pPr>
            <w:r>
              <w:t>64</w:t>
            </w:r>
          </w:p>
        </w:tc>
        <w:tc>
          <w:tcPr>
            <w:tcW w:w="1200" w:type="dxa"/>
            <w:shd w:val="clear" w:color="auto" w:fill="auto"/>
            <w:vAlign w:val="bottom"/>
          </w:tcPr>
          <w:p w:rsidR="00000000" w:rsidRDefault="00C03175">
            <w:pPr>
              <w:jc w:val="center"/>
            </w:pPr>
            <w:r>
              <w:t>43</w:t>
            </w:r>
          </w:p>
        </w:tc>
        <w:tc>
          <w:tcPr>
            <w:tcW w:w="1020" w:type="dxa"/>
            <w:shd w:val="clear" w:color="auto" w:fill="auto"/>
            <w:vAlign w:val="bottom"/>
          </w:tcPr>
          <w:p w:rsidR="00000000" w:rsidRDefault="00C03175">
            <w:pPr>
              <w:jc w:val="center"/>
            </w:pPr>
            <w:r>
              <w:t>13</w:t>
            </w:r>
          </w:p>
        </w:tc>
        <w:tc>
          <w:tcPr>
            <w:tcW w:w="960" w:type="dxa"/>
            <w:shd w:val="clear" w:color="auto" w:fill="auto"/>
            <w:vAlign w:val="bottom"/>
          </w:tcPr>
          <w:p w:rsidR="00000000" w:rsidRDefault="00C03175">
            <w:pPr>
              <w:jc w:val="center"/>
            </w:pPr>
            <w:r>
              <w:t>332</w:t>
            </w:r>
          </w:p>
        </w:tc>
        <w:tc>
          <w:tcPr>
            <w:tcW w:w="1600" w:type="dxa"/>
            <w:shd w:val="clear" w:color="auto" w:fill="auto"/>
            <w:vAlign w:val="bottom"/>
          </w:tcPr>
          <w:p w:rsidR="00000000" w:rsidRDefault="00C03175">
            <w:pPr>
              <w:jc w:val="center"/>
            </w:pPr>
            <w:r>
              <w:t>44</w:t>
            </w:r>
          </w:p>
        </w:tc>
        <w:tc>
          <w:tcPr>
            <w:tcW w:w="1240" w:type="dxa"/>
            <w:shd w:val="clear" w:color="auto" w:fill="auto"/>
            <w:vAlign w:val="bottom"/>
          </w:tcPr>
          <w:p w:rsidR="00000000" w:rsidRDefault="00C03175">
            <w:pPr>
              <w:jc w:val="center"/>
            </w:pPr>
            <w:r>
              <w:t>11.07</w:t>
            </w:r>
          </w:p>
        </w:tc>
      </w:tr>
      <w:tr w:rsidR="00000000">
        <w:trPr>
          <w:trHeight w:val="298"/>
        </w:trPr>
        <w:tc>
          <w:tcPr>
            <w:tcW w:w="620" w:type="dxa"/>
            <w:shd w:val="clear" w:color="auto" w:fill="auto"/>
            <w:vAlign w:val="bottom"/>
          </w:tcPr>
          <w:p w:rsidR="00000000" w:rsidRDefault="00C03175">
            <w:r>
              <w:t>70</w:t>
            </w:r>
          </w:p>
        </w:tc>
        <w:tc>
          <w:tcPr>
            <w:tcW w:w="1700" w:type="dxa"/>
            <w:shd w:val="clear" w:color="auto" w:fill="auto"/>
            <w:vAlign w:val="bottom"/>
          </w:tcPr>
          <w:p w:rsidR="00000000" w:rsidRDefault="00C03175">
            <w:pPr>
              <w:jc w:val="center"/>
            </w:pPr>
            <w:r>
              <w:t>N. Robinson</w:t>
            </w:r>
          </w:p>
        </w:tc>
        <w:tc>
          <w:tcPr>
            <w:tcW w:w="1300" w:type="dxa"/>
            <w:shd w:val="clear" w:color="auto" w:fill="auto"/>
            <w:vAlign w:val="bottom"/>
          </w:tcPr>
          <w:p w:rsidR="00000000" w:rsidRDefault="00C03175">
            <w:pPr>
              <w:jc w:val="center"/>
            </w:pPr>
            <w:r>
              <w:t>79</w:t>
            </w:r>
          </w:p>
        </w:tc>
        <w:tc>
          <w:tcPr>
            <w:tcW w:w="1200" w:type="dxa"/>
            <w:shd w:val="clear" w:color="auto" w:fill="auto"/>
            <w:vAlign w:val="bottom"/>
          </w:tcPr>
          <w:p w:rsidR="00000000" w:rsidRDefault="00C03175">
            <w:pPr>
              <w:jc w:val="center"/>
            </w:pPr>
            <w:r>
              <w:t>66</w:t>
            </w:r>
          </w:p>
        </w:tc>
        <w:tc>
          <w:tcPr>
            <w:tcW w:w="1020" w:type="dxa"/>
            <w:shd w:val="clear" w:color="auto" w:fill="auto"/>
            <w:vAlign w:val="bottom"/>
          </w:tcPr>
          <w:p w:rsidR="00000000" w:rsidRDefault="00C03175">
            <w:pPr>
              <w:jc w:val="center"/>
            </w:pPr>
            <w:r>
              <w:t>8</w:t>
            </w:r>
          </w:p>
        </w:tc>
        <w:tc>
          <w:tcPr>
            <w:tcW w:w="960" w:type="dxa"/>
            <w:shd w:val="clear" w:color="auto" w:fill="auto"/>
            <w:vAlign w:val="bottom"/>
          </w:tcPr>
          <w:p w:rsidR="00000000" w:rsidRDefault="00C03175">
            <w:pPr>
              <w:jc w:val="center"/>
            </w:pPr>
            <w:r>
              <w:t>636</w:t>
            </w:r>
          </w:p>
        </w:tc>
        <w:tc>
          <w:tcPr>
            <w:tcW w:w="1600" w:type="dxa"/>
            <w:shd w:val="clear" w:color="auto" w:fill="auto"/>
            <w:vAlign w:val="bottom"/>
          </w:tcPr>
          <w:p w:rsidR="00000000" w:rsidRDefault="00C03175">
            <w:pPr>
              <w:jc w:val="center"/>
            </w:pPr>
            <w:r>
              <w:t>61</w:t>
            </w:r>
          </w:p>
        </w:tc>
        <w:tc>
          <w:tcPr>
            <w:tcW w:w="1240" w:type="dxa"/>
            <w:shd w:val="clear" w:color="auto" w:fill="auto"/>
            <w:vAlign w:val="bottom"/>
          </w:tcPr>
          <w:p w:rsidR="00000000" w:rsidRDefault="00C03175">
            <w:pPr>
              <w:jc w:val="center"/>
            </w:pPr>
            <w:r>
              <w:t>10.97</w:t>
            </w:r>
          </w:p>
        </w:tc>
      </w:tr>
      <w:tr w:rsidR="00000000">
        <w:trPr>
          <w:trHeight w:val="260"/>
        </w:trPr>
        <w:tc>
          <w:tcPr>
            <w:tcW w:w="620" w:type="dxa"/>
            <w:shd w:val="clear" w:color="auto" w:fill="auto"/>
            <w:vAlign w:val="bottom"/>
          </w:tcPr>
          <w:p w:rsidR="00000000" w:rsidRDefault="00C03175">
            <w:r>
              <w:t>71</w:t>
            </w:r>
          </w:p>
        </w:tc>
        <w:tc>
          <w:tcPr>
            <w:tcW w:w="1700" w:type="dxa"/>
            <w:shd w:val="clear" w:color="auto" w:fill="auto"/>
            <w:vAlign w:val="bottom"/>
          </w:tcPr>
          <w:p w:rsidR="00000000" w:rsidRDefault="00C03175">
            <w:pPr>
              <w:jc w:val="center"/>
            </w:pPr>
            <w:r>
              <w:t>A. Gibson</w:t>
            </w:r>
          </w:p>
        </w:tc>
        <w:tc>
          <w:tcPr>
            <w:tcW w:w="1300" w:type="dxa"/>
            <w:shd w:val="clear" w:color="auto" w:fill="auto"/>
            <w:vAlign w:val="bottom"/>
          </w:tcPr>
          <w:p w:rsidR="00000000" w:rsidRDefault="00C03175">
            <w:pPr>
              <w:jc w:val="center"/>
            </w:pPr>
            <w:r>
              <w:t>168</w:t>
            </w:r>
          </w:p>
        </w:tc>
        <w:tc>
          <w:tcPr>
            <w:tcW w:w="1200" w:type="dxa"/>
            <w:shd w:val="clear" w:color="auto" w:fill="auto"/>
            <w:vAlign w:val="bottom"/>
          </w:tcPr>
          <w:p w:rsidR="00000000" w:rsidRDefault="00C03175">
            <w:pPr>
              <w:jc w:val="center"/>
            </w:pPr>
            <w:r>
              <w:t>127</w:t>
            </w:r>
          </w:p>
        </w:tc>
        <w:tc>
          <w:tcPr>
            <w:tcW w:w="1020" w:type="dxa"/>
            <w:shd w:val="clear" w:color="auto" w:fill="auto"/>
            <w:vAlign w:val="bottom"/>
          </w:tcPr>
          <w:p w:rsidR="00000000" w:rsidRDefault="00C03175">
            <w:pPr>
              <w:jc w:val="center"/>
            </w:pPr>
            <w:r>
              <w:t>27</w:t>
            </w:r>
          </w:p>
        </w:tc>
        <w:tc>
          <w:tcPr>
            <w:tcW w:w="960" w:type="dxa"/>
            <w:shd w:val="clear" w:color="auto" w:fill="auto"/>
            <w:vAlign w:val="bottom"/>
          </w:tcPr>
          <w:p w:rsidR="00000000" w:rsidRDefault="00C03175">
            <w:pPr>
              <w:jc w:val="center"/>
            </w:pPr>
            <w:r>
              <w:t>1092</w:t>
            </w:r>
          </w:p>
        </w:tc>
        <w:tc>
          <w:tcPr>
            <w:tcW w:w="1600" w:type="dxa"/>
            <w:shd w:val="clear" w:color="auto" w:fill="auto"/>
            <w:vAlign w:val="bottom"/>
          </w:tcPr>
          <w:p w:rsidR="00000000" w:rsidRDefault="00C03175">
            <w:pPr>
              <w:jc w:val="center"/>
            </w:pPr>
            <w:r>
              <w:t>53</w:t>
            </w:r>
          </w:p>
        </w:tc>
        <w:tc>
          <w:tcPr>
            <w:tcW w:w="1240" w:type="dxa"/>
            <w:shd w:val="clear" w:color="auto" w:fill="auto"/>
            <w:vAlign w:val="bottom"/>
          </w:tcPr>
          <w:p w:rsidR="00000000" w:rsidRDefault="00C03175">
            <w:pPr>
              <w:jc w:val="center"/>
            </w:pPr>
            <w:r>
              <w:t>10.92</w:t>
            </w:r>
          </w:p>
        </w:tc>
      </w:tr>
      <w:tr w:rsidR="00000000">
        <w:trPr>
          <w:trHeight w:val="260"/>
        </w:trPr>
        <w:tc>
          <w:tcPr>
            <w:tcW w:w="620" w:type="dxa"/>
            <w:shd w:val="clear" w:color="auto" w:fill="auto"/>
            <w:vAlign w:val="bottom"/>
          </w:tcPr>
          <w:p w:rsidR="00000000" w:rsidRDefault="00C03175">
            <w:r>
              <w:t>72</w:t>
            </w:r>
          </w:p>
        </w:tc>
        <w:tc>
          <w:tcPr>
            <w:tcW w:w="1700" w:type="dxa"/>
            <w:shd w:val="clear" w:color="auto" w:fill="auto"/>
            <w:vAlign w:val="bottom"/>
          </w:tcPr>
          <w:p w:rsidR="00000000" w:rsidRDefault="00C03175">
            <w:pPr>
              <w:jc w:val="center"/>
            </w:pPr>
            <w:r>
              <w:t>JA. Gillin</w:t>
            </w:r>
          </w:p>
        </w:tc>
        <w:tc>
          <w:tcPr>
            <w:tcW w:w="1300" w:type="dxa"/>
            <w:shd w:val="clear" w:color="auto" w:fill="auto"/>
            <w:vAlign w:val="bottom"/>
          </w:tcPr>
          <w:p w:rsidR="00000000" w:rsidRDefault="00C03175">
            <w:pPr>
              <w:jc w:val="center"/>
            </w:pPr>
            <w:r>
              <w:t>41</w:t>
            </w:r>
          </w:p>
        </w:tc>
        <w:tc>
          <w:tcPr>
            <w:tcW w:w="1200" w:type="dxa"/>
            <w:shd w:val="clear" w:color="auto" w:fill="auto"/>
            <w:vAlign w:val="bottom"/>
          </w:tcPr>
          <w:p w:rsidR="00000000" w:rsidRDefault="00C03175">
            <w:pPr>
              <w:jc w:val="center"/>
            </w:pPr>
            <w:r>
              <w:t>29</w:t>
            </w:r>
          </w:p>
        </w:tc>
        <w:tc>
          <w:tcPr>
            <w:tcW w:w="1020" w:type="dxa"/>
            <w:shd w:val="clear" w:color="auto" w:fill="auto"/>
            <w:vAlign w:val="bottom"/>
          </w:tcPr>
          <w:p w:rsidR="00000000" w:rsidRDefault="00C03175">
            <w:pPr>
              <w:jc w:val="center"/>
            </w:pPr>
            <w:r>
              <w:t>6</w:t>
            </w:r>
          </w:p>
        </w:tc>
        <w:tc>
          <w:tcPr>
            <w:tcW w:w="960" w:type="dxa"/>
            <w:shd w:val="clear" w:color="auto" w:fill="auto"/>
            <w:vAlign w:val="bottom"/>
          </w:tcPr>
          <w:p w:rsidR="00000000" w:rsidRDefault="00C03175">
            <w:pPr>
              <w:jc w:val="center"/>
            </w:pPr>
            <w:r>
              <w:t>251</w:t>
            </w:r>
          </w:p>
        </w:tc>
        <w:tc>
          <w:tcPr>
            <w:tcW w:w="1600" w:type="dxa"/>
            <w:shd w:val="clear" w:color="auto" w:fill="auto"/>
            <w:vAlign w:val="bottom"/>
          </w:tcPr>
          <w:p w:rsidR="00000000" w:rsidRDefault="00C03175">
            <w:pPr>
              <w:jc w:val="center"/>
            </w:pPr>
            <w:r>
              <w:t>39</w:t>
            </w:r>
          </w:p>
        </w:tc>
        <w:tc>
          <w:tcPr>
            <w:tcW w:w="1240" w:type="dxa"/>
            <w:shd w:val="clear" w:color="auto" w:fill="auto"/>
            <w:vAlign w:val="bottom"/>
          </w:tcPr>
          <w:p w:rsidR="00000000" w:rsidRDefault="00C03175">
            <w:pPr>
              <w:jc w:val="center"/>
            </w:pPr>
            <w:r>
              <w:t>1</w:t>
            </w:r>
            <w:r>
              <w:t>0.91</w:t>
            </w:r>
          </w:p>
        </w:tc>
      </w:tr>
      <w:tr w:rsidR="00000000">
        <w:trPr>
          <w:trHeight w:val="260"/>
        </w:trPr>
        <w:tc>
          <w:tcPr>
            <w:tcW w:w="620" w:type="dxa"/>
            <w:shd w:val="clear" w:color="auto" w:fill="auto"/>
            <w:vAlign w:val="bottom"/>
          </w:tcPr>
          <w:p w:rsidR="00000000" w:rsidRDefault="00C03175">
            <w:r>
              <w:t>73</w:t>
            </w:r>
          </w:p>
        </w:tc>
        <w:tc>
          <w:tcPr>
            <w:tcW w:w="1700" w:type="dxa"/>
            <w:shd w:val="clear" w:color="auto" w:fill="auto"/>
            <w:vAlign w:val="bottom"/>
          </w:tcPr>
          <w:p w:rsidR="00000000" w:rsidRDefault="00C03175">
            <w:pPr>
              <w:jc w:val="center"/>
            </w:pPr>
            <w:r>
              <w:t>P. Jess</w:t>
            </w:r>
          </w:p>
        </w:tc>
        <w:tc>
          <w:tcPr>
            <w:tcW w:w="1300" w:type="dxa"/>
            <w:shd w:val="clear" w:color="auto" w:fill="auto"/>
            <w:vAlign w:val="bottom"/>
          </w:tcPr>
          <w:p w:rsidR="00000000" w:rsidRDefault="00C03175">
            <w:pPr>
              <w:jc w:val="center"/>
            </w:pPr>
            <w:r>
              <w:t>48</w:t>
            </w:r>
          </w:p>
        </w:tc>
        <w:tc>
          <w:tcPr>
            <w:tcW w:w="1200" w:type="dxa"/>
            <w:shd w:val="clear" w:color="auto" w:fill="auto"/>
            <w:vAlign w:val="bottom"/>
          </w:tcPr>
          <w:p w:rsidR="00000000" w:rsidRDefault="00C03175">
            <w:pPr>
              <w:jc w:val="center"/>
            </w:pPr>
            <w:r>
              <w:t>45</w:t>
            </w:r>
          </w:p>
        </w:tc>
        <w:tc>
          <w:tcPr>
            <w:tcW w:w="1020" w:type="dxa"/>
            <w:shd w:val="clear" w:color="auto" w:fill="auto"/>
            <w:vAlign w:val="bottom"/>
          </w:tcPr>
          <w:p w:rsidR="00000000" w:rsidRDefault="00C03175">
            <w:pPr>
              <w:jc w:val="center"/>
            </w:pPr>
            <w:r>
              <w:t>12</w:t>
            </w:r>
          </w:p>
        </w:tc>
        <w:tc>
          <w:tcPr>
            <w:tcW w:w="960" w:type="dxa"/>
            <w:shd w:val="clear" w:color="auto" w:fill="auto"/>
            <w:vAlign w:val="bottom"/>
          </w:tcPr>
          <w:p w:rsidR="00000000" w:rsidRDefault="00C03175">
            <w:pPr>
              <w:jc w:val="center"/>
            </w:pPr>
            <w:r>
              <w:t>358</w:t>
            </w:r>
          </w:p>
        </w:tc>
        <w:tc>
          <w:tcPr>
            <w:tcW w:w="1600" w:type="dxa"/>
            <w:shd w:val="clear" w:color="auto" w:fill="auto"/>
            <w:vAlign w:val="bottom"/>
          </w:tcPr>
          <w:p w:rsidR="00000000" w:rsidRDefault="00C03175">
            <w:pPr>
              <w:jc w:val="center"/>
            </w:pPr>
            <w:r>
              <w:t>26*</w:t>
            </w:r>
          </w:p>
        </w:tc>
        <w:tc>
          <w:tcPr>
            <w:tcW w:w="1240" w:type="dxa"/>
            <w:shd w:val="clear" w:color="auto" w:fill="auto"/>
            <w:vAlign w:val="bottom"/>
          </w:tcPr>
          <w:p w:rsidR="00000000" w:rsidRDefault="00C03175">
            <w:pPr>
              <w:jc w:val="center"/>
            </w:pPr>
            <w:r>
              <w:t>10.85</w:t>
            </w:r>
          </w:p>
        </w:tc>
      </w:tr>
      <w:tr w:rsidR="00000000">
        <w:trPr>
          <w:trHeight w:val="260"/>
        </w:trPr>
        <w:tc>
          <w:tcPr>
            <w:tcW w:w="620" w:type="dxa"/>
            <w:shd w:val="clear" w:color="auto" w:fill="auto"/>
            <w:vAlign w:val="bottom"/>
          </w:tcPr>
          <w:p w:rsidR="00000000" w:rsidRDefault="00C03175">
            <w:r>
              <w:t>74</w:t>
            </w:r>
          </w:p>
        </w:tc>
        <w:tc>
          <w:tcPr>
            <w:tcW w:w="1700" w:type="dxa"/>
            <w:shd w:val="clear" w:color="auto" w:fill="auto"/>
            <w:vAlign w:val="bottom"/>
          </w:tcPr>
          <w:p w:rsidR="00000000" w:rsidRDefault="00C03175">
            <w:pPr>
              <w:jc w:val="center"/>
            </w:pPr>
            <w:r>
              <w:t>A. Duncan</w:t>
            </w:r>
          </w:p>
        </w:tc>
        <w:tc>
          <w:tcPr>
            <w:tcW w:w="1300" w:type="dxa"/>
            <w:shd w:val="clear" w:color="auto" w:fill="auto"/>
            <w:vAlign w:val="bottom"/>
          </w:tcPr>
          <w:p w:rsidR="00000000" w:rsidRDefault="00C03175">
            <w:pPr>
              <w:jc w:val="center"/>
            </w:pPr>
            <w:r>
              <w:t>297</w:t>
            </w:r>
          </w:p>
        </w:tc>
        <w:tc>
          <w:tcPr>
            <w:tcW w:w="1200" w:type="dxa"/>
            <w:shd w:val="clear" w:color="auto" w:fill="auto"/>
            <w:vAlign w:val="bottom"/>
          </w:tcPr>
          <w:p w:rsidR="00000000" w:rsidRDefault="00C03175">
            <w:pPr>
              <w:jc w:val="center"/>
            </w:pPr>
            <w:r>
              <w:t>238</w:t>
            </w:r>
          </w:p>
        </w:tc>
        <w:tc>
          <w:tcPr>
            <w:tcW w:w="1020" w:type="dxa"/>
            <w:shd w:val="clear" w:color="auto" w:fill="auto"/>
            <w:vAlign w:val="bottom"/>
          </w:tcPr>
          <w:p w:rsidR="00000000" w:rsidRDefault="00C03175">
            <w:pPr>
              <w:jc w:val="center"/>
            </w:pPr>
            <w:r>
              <w:t>58</w:t>
            </w:r>
          </w:p>
        </w:tc>
        <w:tc>
          <w:tcPr>
            <w:tcW w:w="960" w:type="dxa"/>
            <w:shd w:val="clear" w:color="auto" w:fill="auto"/>
            <w:vAlign w:val="bottom"/>
          </w:tcPr>
          <w:p w:rsidR="00000000" w:rsidRDefault="00C03175">
            <w:pPr>
              <w:jc w:val="center"/>
            </w:pPr>
            <w:r>
              <w:t>1938</w:t>
            </w:r>
          </w:p>
        </w:tc>
        <w:tc>
          <w:tcPr>
            <w:tcW w:w="1600" w:type="dxa"/>
            <w:shd w:val="clear" w:color="auto" w:fill="auto"/>
            <w:vAlign w:val="bottom"/>
          </w:tcPr>
          <w:p w:rsidR="00000000" w:rsidRDefault="00C03175">
            <w:pPr>
              <w:jc w:val="center"/>
            </w:pPr>
            <w:r>
              <w:t>61</w:t>
            </w:r>
          </w:p>
        </w:tc>
        <w:tc>
          <w:tcPr>
            <w:tcW w:w="1240" w:type="dxa"/>
            <w:shd w:val="clear" w:color="auto" w:fill="auto"/>
            <w:vAlign w:val="bottom"/>
          </w:tcPr>
          <w:p w:rsidR="00000000" w:rsidRDefault="00C03175">
            <w:pPr>
              <w:jc w:val="center"/>
            </w:pPr>
            <w:r>
              <w:t>10.77</w:t>
            </w:r>
          </w:p>
        </w:tc>
      </w:tr>
      <w:tr w:rsidR="00000000">
        <w:trPr>
          <w:trHeight w:val="260"/>
        </w:trPr>
        <w:tc>
          <w:tcPr>
            <w:tcW w:w="620" w:type="dxa"/>
            <w:shd w:val="clear" w:color="auto" w:fill="auto"/>
            <w:vAlign w:val="bottom"/>
          </w:tcPr>
          <w:p w:rsidR="00000000" w:rsidRDefault="00C03175">
            <w:r>
              <w:t>75</w:t>
            </w:r>
          </w:p>
        </w:tc>
        <w:tc>
          <w:tcPr>
            <w:tcW w:w="1700" w:type="dxa"/>
            <w:shd w:val="clear" w:color="auto" w:fill="auto"/>
            <w:vAlign w:val="bottom"/>
          </w:tcPr>
          <w:p w:rsidR="00000000" w:rsidRDefault="00C03175">
            <w:pPr>
              <w:jc w:val="center"/>
            </w:pPr>
            <w:r>
              <w:t>L. Parkhill</w:t>
            </w:r>
          </w:p>
        </w:tc>
        <w:tc>
          <w:tcPr>
            <w:tcW w:w="1300" w:type="dxa"/>
            <w:shd w:val="clear" w:color="auto" w:fill="auto"/>
            <w:vAlign w:val="bottom"/>
          </w:tcPr>
          <w:p w:rsidR="00000000" w:rsidRDefault="00C03175">
            <w:pPr>
              <w:jc w:val="center"/>
            </w:pPr>
            <w:r>
              <w:t>28</w:t>
            </w:r>
          </w:p>
        </w:tc>
        <w:tc>
          <w:tcPr>
            <w:tcW w:w="1200" w:type="dxa"/>
            <w:shd w:val="clear" w:color="auto" w:fill="auto"/>
            <w:vAlign w:val="bottom"/>
          </w:tcPr>
          <w:p w:rsidR="00000000" w:rsidRDefault="00C03175">
            <w:pPr>
              <w:jc w:val="center"/>
            </w:pPr>
            <w:r>
              <w:t>25</w:t>
            </w:r>
          </w:p>
        </w:tc>
        <w:tc>
          <w:tcPr>
            <w:tcW w:w="1020" w:type="dxa"/>
            <w:shd w:val="clear" w:color="auto" w:fill="auto"/>
            <w:vAlign w:val="bottom"/>
          </w:tcPr>
          <w:p w:rsidR="00000000" w:rsidRDefault="00C03175">
            <w:pPr>
              <w:jc w:val="center"/>
            </w:pPr>
            <w:r>
              <w:t>3</w:t>
            </w:r>
          </w:p>
        </w:tc>
        <w:tc>
          <w:tcPr>
            <w:tcW w:w="960" w:type="dxa"/>
            <w:shd w:val="clear" w:color="auto" w:fill="auto"/>
            <w:vAlign w:val="bottom"/>
          </w:tcPr>
          <w:p w:rsidR="00000000" w:rsidRDefault="00C03175">
            <w:pPr>
              <w:jc w:val="center"/>
            </w:pPr>
            <w:r>
              <w:t>235</w:t>
            </w:r>
          </w:p>
        </w:tc>
        <w:tc>
          <w:tcPr>
            <w:tcW w:w="1600" w:type="dxa"/>
            <w:shd w:val="clear" w:color="auto" w:fill="auto"/>
            <w:vAlign w:val="bottom"/>
          </w:tcPr>
          <w:p w:rsidR="00000000" w:rsidRDefault="00C03175">
            <w:pPr>
              <w:jc w:val="center"/>
            </w:pPr>
            <w:r>
              <w:t>54*</w:t>
            </w:r>
          </w:p>
        </w:tc>
        <w:tc>
          <w:tcPr>
            <w:tcW w:w="1240" w:type="dxa"/>
            <w:shd w:val="clear" w:color="auto" w:fill="auto"/>
            <w:vAlign w:val="bottom"/>
          </w:tcPr>
          <w:p w:rsidR="00000000" w:rsidRDefault="00C03175">
            <w:pPr>
              <w:jc w:val="center"/>
            </w:pPr>
            <w:r>
              <w:t>10.68</w:t>
            </w:r>
          </w:p>
        </w:tc>
      </w:tr>
      <w:tr w:rsidR="00000000">
        <w:trPr>
          <w:trHeight w:val="298"/>
        </w:trPr>
        <w:tc>
          <w:tcPr>
            <w:tcW w:w="620" w:type="dxa"/>
            <w:shd w:val="clear" w:color="auto" w:fill="auto"/>
            <w:vAlign w:val="bottom"/>
          </w:tcPr>
          <w:p w:rsidR="00000000" w:rsidRDefault="00C03175">
            <w:r>
              <w:t>76</w:t>
            </w:r>
          </w:p>
        </w:tc>
        <w:tc>
          <w:tcPr>
            <w:tcW w:w="1700" w:type="dxa"/>
            <w:shd w:val="clear" w:color="auto" w:fill="auto"/>
            <w:vAlign w:val="bottom"/>
          </w:tcPr>
          <w:p w:rsidR="00000000" w:rsidRDefault="00C03175">
            <w:pPr>
              <w:jc w:val="center"/>
            </w:pPr>
            <w:r>
              <w:t>K. Rhatigan</w:t>
            </w:r>
          </w:p>
        </w:tc>
        <w:tc>
          <w:tcPr>
            <w:tcW w:w="1300" w:type="dxa"/>
            <w:shd w:val="clear" w:color="auto" w:fill="auto"/>
            <w:vAlign w:val="bottom"/>
          </w:tcPr>
          <w:p w:rsidR="00000000" w:rsidRDefault="00C03175">
            <w:pPr>
              <w:jc w:val="center"/>
            </w:pPr>
            <w:r>
              <w:t>28</w:t>
            </w:r>
          </w:p>
        </w:tc>
        <w:tc>
          <w:tcPr>
            <w:tcW w:w="1200" w:type="dxa"/>
            <w:shd w:val="clear" w:color="auto" w:fill="auto"/>
            <w:vAlign w:val="bottom"/>
          </w:tcPr>
          <w:p w:rsidR="00000000" w:rsidRDefault="00C03175">
            <w:pPr>
              <w:jc w:val="center"/>
            </w:pPr>
            <w:r>
              <w:t>26</w:t>
            </w:r>
          </w:p>
        </w:tc>
        <w:tc>
          <w:tcPr>
            <w:tcW w:w="1020" w:type="dxa"/>
            <w:shd w:val="clear" w:color="auto" w:fill="auto"/>
            <w:vAlign w:val="bottom"/>
          </w:tcPr>
          <w:p w:rsidR="00000000" w:rsidRDefault="00C03175">
            <w:pPr>
              <w:jc w:val="center"/>
            </w:pPr>
            <w:r>
              <w:t>3</w:t>
            </w:r>
          </w:p>
        </w:tc>
        <w:tc>
          <w:tcPr>
            <w:tcW w:w="960" w:type="dxa"/>
            <w:shd w:val="clear" w:color="auto" w:fill="auto"/>
            <w:vAlign w:val="bottom"/>
          </w:tcPr>
          <w:p w:rsidR="00000000" w:rsidRDefault="00C03175">
            <w:pPr>
              <w:jc w:val="center"/>
            </w:pPr>
            <w:r>
              <w:t>241</w:t>
            </w:r>
          </w:p>
        </w:tc>
        <w:tc>
          <w:tcPr>
            <w:tcW w:w="1600" w:type="dxa"/>
            <w:shd w:val="clear" w:color="auto" w:fill="auto"/>
            <w:vAlign w:val="bottom"/>
          </w:tcPr>
          <w:p w:rsidR="00000000" w:rsidRDefault="00C03175">
            <w:pPr>
              <w:jc w:val="center"/>
            </w:pPr>
            <w:r>
              <w:t>27*</w:t>
            </w:r>
          </w:p>
        </w:tc>
        <w:tc>
          <w:tcPr>
            <w:tcW w:w="1240" w:type="dxa"/>
            <w:shd w:val="clear" w:color="auto" w:fill="auto"/>
            <w:vAlign w:val="bottom"/>
          </w:tcPr>
          <w:p w:rsidR="00000000" w:rsidRDefault="00C03175">
            <w:pPr>
              <w:jc w:val="center"/>
            </w:pPr>
            <w:r>
              <w:t>10.48</w:t>
            </w:r>
          </w:p>
        </w:tc>
      </w:tr>
      <w:tr w:rsidR="00000000">
        <w:trPr>
          <w:trHeight w:val="298"/>
        </w:trPr>
        <w:tc>
          <w:tcPr>
            <w:tcW w:w="620" w:type="dxa"/>
            <w:shd w:val="clear" w:color="auto" w:fill="auto"/>
            <w:vAlign w:val="bottom"/>
          </w:tcPr>
          <w:p w:rsidR="00000000" w:rsidRDefault="00C03175">
            <w:r>
              <w:t>77</w:t>
            </w:r>
          </w:p>
        </w:tc>
        <w:tc>
          <w:tcPr>
            <w:tcW w:w="1700" w:type="dxa"/>
            <w:shd w:val="clear" w:color="auto" w:fill="auto"/>
            <w:vAlign w:val="bottom"/>
          </w:tcPr>
          <w:p w:rsidR="00000000" w:rsidRDefault="00C03175">
            <w:pPr>
              <w:jc w:val="center"/>
            </w:pPr>
            <w:r>
              <w:t>G. McGilvary</w:t>
            </w:r>
          </w:p>
        </w:tc>
        <w:tc>
          <w:tcPr>
            <w:tcW w:w="1300" w:type="dxa"/>
            <w:shd w:val="clear" w:color="auto" w:fill="auto"/>
            <w:vAlign w:val="bottom"/>
          </w:tcPr>
          <w:p w:rsidR="00000000" w:rsidRDefault="00C03175">
            <w:pPr>
              <w:jc w:val="center"/>
            </w:pPr>
            <w:r>
              <w:t>29</w:t>
            </w:r>
          </w:p>
        </w:tc>
        <w:tc>
          <w:tcPr>
            <w:tcW w:w="1200" w:type="dxa"/>
            <w:shd w:val="clear" w:color="auto" w:fill="auto"/>
            <w:vAlign w:val="bottom"/>
          </w:tcPr>
          <w:p w:rsidR="00000000" w:rsidRDefault="00C03175">
            <w:pPr>
              <w:jc w:val="center"/>
            </w:pPr>
            <w:r>
              <w:t>27</w:t>
            </w:r>
          </w:p>
        </w:tc>
        <w:tc>
          <w:tcPr>
            <w:tcW w:w="1020" w:type="dxa"/>
            <w:shd w:val="clear" w:color="auto" w:fill="auto"/>
            <w:vAlign w:val="bottom"/>
          </w:tcPr>
          <w:p w:rsidR="00000000" w:rsidRDefault="00C03175">
            <w:pPr>
              <w:jc w:val="center"/>
            </w:pPr>
            <w:r>
              <w:t>3</w:t>
            </w:r>
          </w:p>
        </w:tc>
        <w:tc>
          <w:tcPr>
            <w:tcW w:w="960" w:type="dxa"/>
            <w:shd w:val="clear" w:color="auto" w:fill="auto"/>
            <w:vAlign w:val="bottom"/>
          </w:tcPr>
          <w:p w:rsidR="00000000" w:rsidRDefault="00C03175">
            <w:pPr>
              <w:jc w:val="center"/>
            </w:pPr>
            <w:r>
              <w:t>250</w:t>
            </w:r>
          </w:p>
        </w:tc>
        <w:tc>
          <w:tcPr>
            <w:tcW w:w="1600" w:type="dxa"/>
            <w:shd w:val="clear" w:color="auto" w:fill="auto"/>
            <w:vAlign w:val="bottom"/>
          </w:tcPr>
          <w:p w:rsidR="00000000" w:rsidRDefault="00C03175">
            <w:pPr>
              <w:jc w:val="center"/>
            </w:pPr>
            <w:r>
              <w:t>33</w:t>
            </w:r>
          </w:p>
        </w:tc>
        <w:tc>
          <w:tcPr>
            <w:tcW w:w="1240" w:type="dxa"/>
            <w:shd w:val="clear" w:color="auto" w:fill="auto"/>
            <w:vAlign w:val="bottom"/>
          </w:tcPr>
          <w:p w:rsidR="00000000" w:rsidRDefault="00C03175">
            <w:pPr>
              <w:jc w:val="center"/>
            </w:pPr>
            <w:r>
              <w:t>10.42</w:t>
            </w:r>
          </w:p>
        </w:tc>
      </w:tr>
      <w:tr w:rsidR="00000000">
        <w:trPr>
          <w:trHeight w:val="298"/>
        </w:trPr>
        <w:tc>
          <w:tcPr>
            <w:tcW w:w="620" w:type="dxa"/>
            <w:shd w:val="clear" w:color="auto" w:fill="auto"/>
            <w:vAlign w:val="bottom"/>
          </w:tcPr>
          <w:p w:rsidR="00000000" w:rsidRDefault="00C03175">
            <w:r>
              <w:t>78</w:t>
            </w:r>
          </w:p>
        </w:tc>
        <w:tc>
          <w:tcPr>
            <w:tcW w:w="1700" w:type="dxa"/>
            <w:shd w:val="clear" w:color="auto" w:fill="auto"/>
            <w:vAlign w:val="bottom"/>
          </w:tcPr>
          <w:p w:rsidR="00000000" w:rsidRDefault="00C03175">
            <w:pPr>
              <w:jc w:val="center"/>
            </w:pPr>
            <w:r>
              <w:t>S. Gillespie</w:t>
            </w:r>
          </w:p>
        </w:tc>
        <w:tc>
          <w:tcPr>
            <w:tcW w:w="1300" w:type="dxa"/>
            <w:shd w:val="clear" w:color="auto" w:fill="auto"/>
            <w:vAlign w:val="bottom"/>
          </w:tcPr>
          <w:p w:rsidR="00000000" w:rsidRDefault="00C03175">
            <w:pPr>
              <w:jc w:val="center"/>
            </w:pPr>
            <w:r>
              <w:t>24</w:t>
            </w:r>
          </w:p>
        </w:tc>
        <w:tc>
          <w:tcPr>
            <w:tcW w:w="1200" w:type="dxa"/>
            <w:shd w:val="clear" w:color="auto" w:fill="auto"/>
            <w:vAlign w:val="bottom"/>
          </w:tcPr>
          <w:p w:rsidR="00000000" w:rsidRDefault="00C03175">
            <w:pPr>
              <w:jc w:val="center"/>
            </w:pPr>
            <w:r>
              <w:t>23</w:t>
            </w:r>
          </w:p>
        </w:tc>
        <w:tc>
          <w:tcPr>
            <w:tcW w:w="1020" w:type="dxa"/>
            <w:shd w:val="clear" w:color="auto" w:fill="auto"/>
            <w:vAlign w:val="bottom"/>
          </w:tcPr>
          <w:p w:rsidR="00000000" w:rsidRDefault="00C03175">
            <w:pPr>
              <w:jc w:val="center"/>
            </w:pPr>
            <w:r>
              <w:t>0</w:t>
            </w:r>
          </w:p>
        </w:tc>
        <w:tc>
          <w:tcPr>
            <w:tcW w:w="960" w:type="dxa"/>
            <w:shd w:val="clear" w:color="auto" w:fill="auto"/>
            <w:vAlign w:val="bottom"/>
          </w:tcPr>
          <w:p w:rsidR="00000000" w:rsidRDefault="00C03175">
            <w:pPr>
              <w:jc w:val="center"/>
            </w:pPr>
            <w:r>
              <w:t>238</w:t>
            </w:r>
          </w:p>
        </w:tc>
        <w:tc>
          <w:tcPr>
            <w:tcW w:w="1600" w:type="dxa"/>
            <w:shd w:val="clear" w:color="auto" w:fill="auto"/>
            <w:vAlign w:val="bottom"/>
          </w:tcPr>
          <w:p w:rsidR="00000000" w:rsidRDefault="00C03175">
            <w:pPr>
              <w:jc w:val="center"/>
            </w:pPr>
            <w:r>
              <w:t>58</w:t>
            </w:r>
          </w:p>
        </w:tc>
        <w:tc>
          <w:tcPr>
            <w:tcW w:w="1240" w:type="dxa"/>
            <w:shd w:val="clear" w:color="auto" w:fill="auto"/>
            <w:vAlign w:val="bottom"/>
          </w:tcPr>
          <w:p w:rsidR="00000000" w:rsidRDefault="00C03175">
            <w:pPr>
              <w:jc w:val="center"/>
            </w:pPr>
            <w:r>
              <w:t>10.35</w:t>
            </w:r>
          </w:p>
        </w:tc>
      </w:tr>
      <w:tr w:rsidR="00000000">
        <w:trPr>
          <w:trHeight w:val="298"/>
        </w:trPr>
        <w:tc>
          <w:tcPr>
            <w:tcW w:w="620" w:type="dxa"/>
            <w:shd w:val="clear" w:color="auto" w:fill="auto"/>
            <w:vAlign w:val="bottom"/>
          </w:tcPr>
          <w:p w:rsidR="00000000" w:rsidRDefault="00C03175">
            <w:r>
              <w:t>79</w:t>
            </w:r>
          </w:p>
        </w:tc>
        <w:tc>
          <w:tcPr>
            <w:tcW w:w="1700" w:type="dxa"/>
            <w:shd w:val="clear" w:color="auto" w:fill="auto"/>
            <w:vAlign w:val="bottom"/>
          </w:tcPr>
          <w:p w:rsidR="00000000" w:rsidRDefault="00C03175">
            <w:pPr>
              <w:jc w:val="center"/>
            </w:pPr>
            <w:r>
              <w:t>D. Rougvie</w:t>
            </w:r>
          </w:p>
        </w:tc>
        <w:tc>
          <w:tcPr>
            <w:tcW w:w="1300" w:type="dxa"/>
            <w:shd w:val="clear" w:color="auto" w:fill="auto"/>
            <w:vAlign w:val="bottom"/>
          </w:tcPr>
          <w:p w:rsidR="00000000" w:rsidRDefault="00C03175">
            <w:pPr>
              <w:jc w:val="center"/>
            </w:pPr>
            <w:r>
              <w:t>30</w:t>
            </w:r>
          </w:p>
        </w:tc>
        <w:tc>
          <w:tcPr>
            <w:tcW w:w="1200" w:type="dxa"/>
            <w:shd w:val="clear" w:color="auto" w:fill="auto"/>
            <w:vAlign w:val="bottom"/>
          </w:tcPr>
          <w:p w:rsidR="00000000" w:rsidRDefault="00C03175">
            <w:pPr>
              <w:jc w:val="center"/>
            </w:pPr>
            <w:r>
              <w:t>25</w:t>
            </w:r>
          </w:p>
        </w:tc>
        <w:tc>
          <w:tcPr>
            <w:tcW w:w="1020" w:type="dxa"/>
            <w:shd w:val="clear" w:color="auto" w:fill="auto"/>
            <w:vAlign w:val="bottom"/>
          </w:tcPr>
          <w:p w:rsidR="00000000" w:rsidRDefault="00C03175">
            <w:pPr>
              <w:jc w:val="center"/>
            </w:pPr>
            <w:r>
              <w:t>4</w:t>
            </w:r>
          </w:p>
        </w:tc>
        <w:tc>
          <w:tcPr>
            <w:tcW w:w="960" w:type="dxa"/>
            <w:shd w:val="clear" w:color="auto" w:fill="auto"/>
            <w:vAlign w:val="bottom"/>
          </w:tcPr>
          <w:p w:rsidR="00000000" w:rsidRDefault="00C03175">
            <w:pPr>
              <w:jc w:val="center"/>
            </w:pPr>
            <w:r>
              <w:t>21</w:t>
            </w:r>
            <w:r>
              <w:t>4</w:t>
            </w:r>
          </w:p>
        </w:tc>
        <w:tc>
          <w:tcPr>
            <w:tcW w:w="1600" w:type="dxa"/>
            <w:shd w:val="clear" w:color="auto" w:fill="auto"/>
            <w:vAlign w:val="bottom"/>
          </w:tcPr>
          <w:p w:rsidR="00000000" w:rsidRDefault="00C03175">
            <w:pPr>
              <w:jc w:val="center"/>
            </w:pPr>
            <w:r>
              <w:t>37</w:t>
            </w:r>
          </w:p>
        </w:tc>
        <w:tc>
          <w:tcPr>
            <w:tcW w:w="1240" w:type="dxa"/>
            <w:shd w:val="clear" w:color="auto" w:fill="auto"/>
            <w:vAlign w:val="bottom"/>
          </w:tcPr>
          <w:p w:rsidR="00000000" w:rsidRDefault="00C03175">
            <w:pPr>
              <w:jc w:val="center"/>
            </w:pPr>
            <w:r>
              <w:t>10.19</w:t>
            </w:r>
          </w:p>
        </w:tc>
      </w:tr>
      <w:tr w:rsidR="00000000">
        <w:trPr>
          <w:trHeight w:val="298"/>
        </w:trPr>
        <w:tc>
          <w:tcPr>
            <w:tcW w:w="620" w:type="dxa"/>
            <w:shd w:val="clear" w:color="auto" w:fill="auto"/>
            <w:vAlign w:val="bottom"/>
          </w:tcPr>
          <w:p w:rsidR="00000000" w:rsidRDefault="00C03175">
            <w:r>
              <w:lastRenderedPageBreak/>
              <w:t>80</w:t>
            </w:r>
          </w:p>
        </w:tc>
        <w:tc>
          <w:tcPr>
            <w:tcW w:w="1700" w:type="dxa"/>
            <w:shd w:val="clear" w:color="auto" w:fill="auto"/>
            <w:vAlign w:val="bottom"/>
          </w:tcPr>
          <w:p w:rsidR="00000000" w:rsidRDefault="00C03175">
            <w:pPr>
              <w:jc w:val="center"/>
            </w:pPr>
            <w:r>
              <w:t>W. Tooze</w:t>
            </w:r>
          </w:p>
        </w:tc>
        <w:tc>
          <w:tcPr>
            <w:tcW w:w="1300" w:type="dxa"/>
            <w:shd w:val="clear" w:color="auto" w:fill="auto"/>
            <w:vAlign w:val="bottom"/>
          </w:tcPr>
          <w:p w:rsidR="00000000" w:rsidRDefault="00C03175">
            <w:pPr>
              <w:jc w:val="center"/>
            </w:pPr>
            <w:r>
              <w:t>37</w:t>
            </w:r>
          </w:p>
        </w:tc>
        <w:tc>
          <w:tcPr>
            <w:tcW w:w="1200" w:type="dxa"/>
            <w:shd w:val="clear" w:color="auto" w:fill="auto"/>
            <w:vAlign w:val="bottom"/>
          </w:tcPr>
          <w:p w:rsidR="00000000" w:rsidRDefault="00C03175">
            <w:pPr>
              <w:jc w:val="center"/>
            </w:pPr>
            <w:r>
              <w:t>33</w:t>
            </w:r>
          </w:p>
        </w:tc>
        <w:tc>
          <w:tcPr>
            <w:tcW w:w="1020" w:type="dxa"/>
            <w:shd w:val="clear" w:color="auto" w:fill="auto"/>
            <w:vAlign w:val="bottom"/>
          </w:tcPr>
          <w:p w:rsidR="00000000" w:rsidRDefault="00C03175">
            <w:pPr>
              <w:jc w:val="center"/>
            </w:pPr>
            <w:r>
              <w:t>6</w:t>
            </w:r>
          </w:p>
        </w:tc>
        <w:tc>
          <w:tcPr>
            <w:tcW w:w="960" w:type="dxa"/>
            <w:shd w:val="clear" w:color="auto" w:fill="auto"/>
            <w:vAlign w:val="bottom"/>
          </w:tcPr>
          <w:p w:rsidR="00000000" w:rsidRDefault="00C03175">
            <w:pPr>
              <w:jc w:val="center"/>
            </w:pPr>
            <w:r>
              <w:t>275</w:t>
            </w:r>
          </w:p>
        </w:tc>
        <w:tc>
          <w:tcPr>
            <w:tcW w:w="1600" w:type="dxa"/>
            <w:shd w:val="clear" w:color="auto" w:fill="auto"/>
            <w:vAlign w:val="bottom"/>
          </w:tcPr>
          <w:p w:rsidR="00000000" w:rsidRDefault="00C03175">
            <w:pPr>
              <w:jc w:val="center"/>
            </w:pPr>
            <w:r>
              <w:t>40</w:t>
            </w:r>
          </w:p>
        </w:tc>
        <w:tc>
          <w:tcPr>
            <w:tcW w:w="1240" w:type="dxa"/>
            <w:shd w:val="clear" w:color="auto" w:fill="auto"/>
            <w:vAlign w:val="bottom"/>
          </w:tcPr>
          <w:p w:rsidR="00000000" w:rsidRDefault="00C03175">
            <w:pPr>
              <w:jc w:val="center"/>
            </w:pPr>
            <w:r>
              <w:t>10.19</w:t>
            </w:r>
          </w:p>
        </w:tc>
      </w:tr>
      <w:tr w:rsidR="00000000">
        <w:trPr>
          <w:trHeight w:val="298"/>
        </w:trPr>
        <w:tc>
          <w:tcPr>
            <w:tcW w:w="620" w:type="dxa"/>
            <w:shd w:val="clear" w:color="auto" w:fill="auto"/>
            <w:vAlign w:val="bottom"/>
          </w:tcPr>
          <w:p w:rsidR="00000000" w:rsidRDefault="00C03175">
            <w:r>
              <w:t>81</w:t>
            </w:r>
          </w:p>
        </w:tc>
        <w:tc>
          <w:tcPr>
            <w:tcW w:w="1700" w:type="dxa"/>
            <w:shd w:val="clear" w:color="auto" w:fill="auto"/>
            <w:vAlign w:val="bottom"/>
          </w:tcPr>
          <w:p w:rsidR="00000000" w:rsidRDefault="00C03175">
            <w:pPr>
              <w:jc w:val="center"/>
            </w:pPr>
            <w:r>
              <w:t>C. Sayer</w:t>
            </w:r>
          </w:p>
        </w:tc>
        <w:tc>
          <w:tcPr>
            <w:tcW w:w="1300" w:type="dxa"/>
            <w:shd w:val="clear" w:color="auto" w:fill="auto"/>
            <w:vAlign w:val="bottom"/>
          </w:tcPr>
          <w:p w:rsidR="00000000" w:rsidRDefault="00C03175">
            <w:pPr>
              <w:jc w:val="center"/>
            </w:pPr>
            <w:r>
              <w:t>116</w:t>
            </w:r>
          </w:p>
        </w:tc>
        <w:tc>
          <w:tcPr>
            <w:tcW w:w="1200" w:type="dxa"/>
            <w:shd w:val="clear" w:color="auto" w:fill="auto"/>
            <w:vAlign w:val="bottom"/>
          </w:tcPr>
          <w:p w:rsidR="00000000" w:rsidRDefault="00C03175">
            <w:pPr>
              <w:jc w:val="center"/>
            </w:pPr>
            <w:r>
              <w:t>91</w:t>
            </w:r>
          </w:p>
        </w:tc>
        <w:tc>
          <w:tcPr>
            <w:tcW w:w="1020" w:type="dxa"/>
            <w:shd w:val="clear" w:color="auto" w:fill="auto"/>
            <w:vAlign w:val="bottom"/>
          </w:tcPr>
          <w:p w:rsidR="00000000" w:rsidRDefault="00C03175">
            <w:pPr>
              <w:jc w:val="center"/>
            </w:pPr>
            <w:r>
              <w:t>12</w:t>
            </w:r>
          </w:p>
        </w:tc>
        <w:tc>
          <w:tcPr>
            <w:tcW w:w="960" w:type="dxa"/>
            <w:shd w:val="clear" w:color="auto" w:fill="auto"/>
            <w:vAlign w:val="bottom"/>
          </w:tcPr>
          <w:p w:rsidR="00000000" w:rsidRDefault="00C03175">
            <w:pPr>
              <w:jc w:val="center"/>
            </w:pPr>
            <w:r>
              <w:t>801</w:t>
            </w:r>
          </w:p>
        </w:tc>
        <w:tc>
          <w:tcPr>
            <w:tcW w:w="1600" w:type="dxa"/>
            <w:shd w:val="clear" w:color="auto" w:fill="auto"/>
            <w:vAlign w:val="bottom"/>
          </w:tcPr>
          <w:p w:rsidR="00000000" w:rsidRDefault="00C03175">
            <w:pPr>
              <w:jc w:val="center"/>
            </w:pPr>
            <w:r>
              <w:t>53</w:t>
            </w:r>
          </w:p>
        </w:tc>
        <w:tc>
          <w:tcPr>
            <w:tcW w:w="1240" w:type="dxa"/>
            <w:shd w:val="clear" w:color="auto" w:fill="auto"/>
            <w:vAlign w:val="bottom"/>
          </w:tcPr>
          <w:p w:rsidR="00000000" w:rsidRDefault="00C03175">
            <w:pPr>
              <w:jc w:val="center"/>
            </w:pPr>
            <w:r>
              <w:t>10.14</w:t>
            </w:r>
          </w:p>
        </w:tc>
      </w:tr>
      <w:tr w:rsidR="00000000">
        <w:trPr>
          <w:trHeight w:val="298"/>
        </w:trPr>
        <w:tc>
          <w:tcPr>
            <w:tcW w:w="620" w:type="dxa"/>
            <w:shd w:val="clear" w:color="auto" w:fill="auto"/>
            <w:vAlign w:val="bottom"/>
          </w:tcPr>
          <w:p w:rsidR="00000000" w:rsidRDefault="00C03175">
            <w:r>
              <w:t>82</w:t>
            </w:r>
          </w:p>
        </w:tc>
        <w:tc>
          <w:tcPr>
            <w:tcW w:w="1700" w:type="dxa"/>
            <w:shd w:val="clear" w:color="auto" w:fill="auto"/>
            <w:vAlign w:val="bottom"/>
          </w:tcPr>
          <w:p w:rsidR="00000000" w:rsidRDefault="00C03175">
            <w:pPr>
              <w:jc w:val="center"/>
            </w:pPr>
            <w:r>
              <w:t>V. Sharma</w:t>
            </w:r>
          </w:p>
        </w:tc>
        <w:tc>
          <w:tcPr>
            <w:tcW w:w="1300" w:type="dxa"/>
            <w:shd w:val="clear" w:color="auto" w:fill="auto"/>
            <w:vAlign w:val="bottom"/>
          </w:tcPr>
          <w:p w:rsidR="00000000" w:rsidRDefault="00C03175">
            <w:pPr>
              <w:jc w:val="center"/>
            </w:pPr>
            <w:r>
              <w:t>27</w:t>
            </w:r>
          </w:p>
        </w:tc>
        <w:tc>
          <w:tcPr>
            <w:tcW w:w="1200" w:type="dxa"/>
            <w:shd w:val="clear" w:color="auto" w:fill="auto"/>
            <w:vAlign w:val="bottom"/>
          </w:tcPr>
          <w:p w:rsidR="00000000" w:rsidRDefault="00C03175">
            <w:pPr>
              <w:jc w:val="center"/>
            </w:pPr>
            <w:r>
              <w:t>25</w:t>
            </w:r>
          </w:p>
        </w:tc>
        <w:tc>
          <w:tcPr>
            <w:tcW w:w="1020" w:type="dxa"/>
            <w:shd w:val="clear" w:color="auto" w:fill="auto"/>
            <w:vAlign w:val="bottom"/>
          </w:tcPr>
          <w:p w:rsidR="00000000" w:rsidRDefault="00C03175">
            <w:pPr>
              <w:jc w:val="center"/>
            </w:pPr>
            <w:r>
              <w:t>1</w:t>
            </w:r>
          </w:p>
        </w:tc>
        <w:tc>
          <w:tcPr>
            <w:tcW w:w="960" w:type="dxa"/>
            <w:shd w:val="clear" w:color="auto" w:fill="auto"/>
            <w:vAlign w:val="bottom"/>
          </w:tcPr>
          <w:p w:rsidR="00000000" w:rsidRDefault="00C03175">
            <w:pPr>
              <w:jc w:val="center"/>
            </w:pPr>
            <w:r>
              <w:t>242</w:t>
            </w:r>
          </w:p>
        </w:tc>
        <w:tc>
          <w:tcPr>
            <w:tcW w:w="1600" w:type="dxa"/>
            <w:shd w:val="clear" w:color="auto" w:fill="auto"/>
            <w:vAlign w:val="bottom"/>
          </w:tcPr>
          <w:p w:rsidR="00000000" w:rsidRDefault="00C03175">
            <w:pPr>
              <w:jc w:val="center"/>
            </w:pPr>
            <w:r>
              <w:t>42</w:t>
            </w:r>
          </w:p>
        </w:tc>
        <w:tc>
          <w:tcPr>
            <w:tcW w:w="1240" w:type="dxa"/>
            <w:shd w:val="clear" w:color="auto" w:fill="auto"/>
            <w:vAlign w:val="bottom"/>
          </w:tcPr>
          <w:p w:rsidR="00000000" w:rsidRDefault="00C03175">
            <w:pPr>
              <w:jc w:val="center"/>
            </w:pPr>
            <w:r>
              <w:t>10.08</w:t>
            </w:r>
          </w:p>
        </w:tc>
      </w:tr>
      <w:tr w:rsidR="00000000">
        <w:trPr>
          <w:trHeight w:val="298"/>
        </w:trPr>
        <w:tc>
          <w:tcPr>
            <w:tcW w:w="620" w:type="dxa"/>
            <w:shd w:val="clear" w:color="auto" w:fill="auto"/>
            <w:vAlign w:val="bottom"/>
          </w:tcPr>
          <w:p w:rsidR="00000000" w:rsidRDefault="00C03175">
            <w:r>
              <w:t>83</w:t>
            </w:r>
          </w:p>
        </w:tc>
        <w:tc>
          <w:tcPr>
            <w:tcW w:w="1700" w:type="dxa"/>
            <w:shd w:val="clear" w:color="auto" w:fill="auto"/>
            <w:vAlign w:val="bottom"/>
          </w:tcPr>
          <w:p w:rsidR="00000000" w:rsidRDefault="00C03175">
            <w:pPr>
              <w:jc w:val="center"/>
            </w:pPr>
            <w:r>
              <w:t>W. Naismith</w:t>
            </w:r>
          </w:p>
        </w:tc>
        <w:tc>
          <w:tcPr>
            <w:tcW w:w="1300" w:type="dxa"/>
            <w:shd w:val="clear" w:color="auto" w:fill="auto"/>
            <w:vAlign w:val="bottom"/>
          </w:tcPr>
          <w:p w:rsidR="00000000" w:rsidRDefault="00C03175">
            <w:pPr>
              <w:jc w:val="center"/>
            </w:pPr>
            <w:r>
              <w:t>32</w:t>
            </w:r>
          </w:p>
        </w:tc>
        <w:tc>
          <w:tcPr>
            <w:tcW w:w="1200" w:type="dxa"/>
            <w:shd w:val="clear" w:color="auto" w:fill="auto"/>
            <w:vAlign w:val="bottom"/>
          </w:tcPr>
          <w:p w:rsidR="00000000" w:rsidRDefault="00C03175">
            <w:pPr>
              <w:jc w:val="center"/>
            </w:pPr>
            <w:r>
              <w:t>28</w:t>
            </w:r>
          </w:p>
        </w:tc>
        <w:tc>
          <w:tcPr>
            <w:tcW w:w="1020" w:type="dxa"/>
            <w:shd w:val="clear" w:color="auto" w:fill="auto"/>
            <w:vAlign w:val="bottom"/>
          </w:tcPr>
          <w:p w:rsidR="00000000" w:rsidRDefault="00C03175">
            <w:pPr>
              <w:jc w:val="center"/>
            </w:pPr>
            <w:r>
              <w:t>0</w:t>
            </w:r>
          </w:p>
        </w:tc>
        <w:tc>
          <w:tcPr>
            <w:tcW w:w="960" w:type="dxa"/>
            <w:shd w:val="clear" w:color="auto" w:fill="auto"/>
            <w:vAlign w:val="bottom"/>
          </w:tcPr>
          <w:p w:rsidR="00000000" w:rsidRDefault="00C03175">
            <w:pPr>
              <w:jc w:val="center"/>
            </w:pPr>
            <w:r>
              <w:t>274</w:t>
            </w:r>
          </w:p>
        </w:tc>
        <w:tc>
          <w:tcPr>
            <w:tcW w:w="1600" w:type="dxa"/>
            <w:shd w:val="clear" w:color="auto" w:fill="auto"/>
            <w:vAlign w:val="bottom"/>
          </w:tcPr>
          <w:p w:rsidR="00000000" w:rsidRDefault="00C03175">
            <w:pPr>
              <w:jc w:val="center"/>
            </w:pPr>
            <w:r>
              <w:t>38</w:t>
            </w:r>
          </w:p>
        </w:tc>
        <w:tc>
          <w:tcPr>
            <w:tcW w:w="1240" w:type="dxa"/>
            <w:shd w:val="clear" w:color="auto" w:fill="auto"/>
            <w:vAlign w:val="bottom"/>
          </w:tcPr>
          <w:p w:rsidR="00000000" w:rsidRDefault="00C03175">
            <w:pPr>
              <w:jc w:val="center"/>
            </w:pPr>
            <w:r>
              <w:t>9.79</w:t>
            </w:r>
          </w:p>
        </w:tc>
      </w:tr>
      <w:tr w:rsidR="00000000">
        <w:trPr>
          <w:trHeight w:val="298"/>
        </w:trPr>
        <w:tc>
          <w:tcPr>
            <w:tcW w:w="620" w:type="dxa"/>
            <w:shd w:val="clear" w:color="auto" w:fill="auto"/>
            <w:vAlign w:val="bottom"/>
          </w:tcPr>
          <w:p w:rsidR="00000000" w:rsidRDefault="00C03175">
            <w:r>
              <w:t>84</w:t>
            </w:r>
          </w:p>
        </w:tc>
        <w:tc>
          <w:tcPr>
            <w:tcW w:w="1700" w:type="dxa"/>
            <w:shd w:val="clear" w:color="auto" w:fill="auto"/>
            <w:vAlign w:val="bottom"/>
          </w:tcPr>
          <w:p w:rsidR="00000000" w:rsidRDefault="00C03175">
            <w:pPr>
              <w:jc w:val="center"/>
            </w:pPr>
            <w:r>
              <w:t>D. Scott</w:t>
            </w:r>
          </w:p>
        </w:tc>
        <w:tc>
          <w:tcPr>
            <w:tcW w:w="1300" w:type="dxa"/>
            <w:shd w:val="clear" w:color="auto" w:fill="auto"/>
            <w:vAlign w:val="bottom"/>
          </w:tcPr>
          <w:p w:rsidR="00000000" w:rsidRDefault="00C03175">
            <w:pPr>
              <w:jc w:val="center"/>
            </w:pPr>
            <w:r>
              <w:t>152</w:t>
            </w:r>
          </w:p>
        </w:tc>
        <w:tc>
          <w:tcPr>
            <w:tcW w:w="1200" w:type="dxa"/>
            <w:shd w:val="clear" w:color="auto" w:fill="auto"/>
            <w:vAlign w:val="bottom"/>
          </w:tcPr>
          <w:p w:rsidR="00000000" w:rsidRDefault="00C03175">
            <w:pPr>
              <w:jc w:val="center"/>
            </w:pPr>
            <w:r>
              <w:t>108</w:t>
            </w:r>
          </w:p>
        </w:tc>
        <w:tc>
          <w:tcPr>
            <w:tcW w:w="1020" w:type="dxa"/>
            <w:shd w:val="clear" w:color="auto" w:fill="auto"/>
            <w:vAlign w:val="bottom"/>
          </w:tcPr>
          <w:p w:rsidR="00000000" w:rsidRDefault="00C03175">
            <w:pPr>
              <w:jc w:val="center"/>
            </w:pPr>
            <w:r>
              <w:t>32</w:t>
            </w:r>
          </w:p>
        </w:tc>
        <w:tc>
          <w:tcPr>
            <w:tcW w:w="960" w:type="dxa"/>
            <w:shd w:val="clear" w:color="auto" w:fill="auto"/>
            <w:vAlign w:val="bottom"/>
          </w:tcPr>
          <w:p w:rsidR="00000000" w:rsidRDefault="00C03175">
            <w:pPr>
              <w:jc w:val="center"/>
            </w:pPr>
            <w:r>
              <w:t>735</w:t>
            </w:r>
          </w:p>
        </w:tc>
        <w:tc>
          <w:tcPr>
            <w:tcW w:w="1600" w:type="dxa"/>
            <w:shd w:val="clear" w:color="auto" w:fill="auto"/>
            <w:vAlign w:val="bottom"/>
          </w:tcPr>
          <w:p w:rsidR="00000000" w:rsidRDefault="00C03175">
            <w:pPr>
              <w:jc w:val="center"/>
            </w:pPr>
            <w:r>
              <w:t>56*</w:t>
            </w:r>
          </w:p>
        </w:tc>
        <w:tc>
          <w:tcPr>
            <w:tcW w:w="1240" w:type="dxa"/>
            <w:shd w:val="clear" w:color="auto" w:fill="auto"/>
            <w:vAlign w:val="bottom"/>
          </w:tcPr>
          <w:p w:rsidR="00000000" w:rsidRDefault="00C03175">
            <w:pPr>
              <w:jc w:val="center"/>
            </w:pPr>
            <w:r>
              <w:t>9.67</w:t>
            </w:r>
          </w:p>
        </w:tc>
      </w:tr>
      <w:tr w:rsidR="00000000">
        <w:trPr>
          <w:trHeight w:val="298"/>
        </w:trPr>
        <w:tc>
          <w:tcPr>
            <w:tcW w:w="620" w:type="dxa"/>
            <w:shd w:val="clear" w:color="auto" w:fill="auto"/>
            <w:vAlign w:val="bottom"/>
          </w:tcPr>
          <w:p w:rsidR="00000000" w:rsidRDefault="00C03175">
            <w:r>
              <w:t>85</w:t>
            </w:r>
          </w:p>
        </w:tc>
        <w:tc>
          <w:tcPr>
            <w:tcW w:w="1700" w:type="dxa"/>
            <w:shd w:val="clear" w:color="auto" w:fill="auto"/>
            <w:vAlign w:val="bottom"/>
          </w:tcPr>
          <w:p w:rsidR="00000000" w:rsidRDefault="00C03175">
            <w:pPr>
              <w:jc w:val="center"/>
            </w:pPr>
            <w:r>
              <w:t>R. Forsyth</w:t>
            </w:r>
          </w:p>
        </w:tc>
        <w:tc>
          <w:tcPr>
            <w:tcW w:w="1300" w:type="dxa"/>
            <w:shd w:val="clear" w:color="auto" w:fill="auto"/>
            <w:vAlign w:val="bottom"/>
          </w:tcPr>
          <w:p w:rsidR="00000000" w:rsidRDefault="00C03175">
            <w:pPr>
              <w:jc w:val="center"/>
            </w:pPr>
            <w:r>
              <w:t>38</w:t>
            </w:r>
          </w:p>
        </w:tc>
        <w:tc>
          <w:tcPr>
            <w:tcW w:w="1200" w:type="dxa"/>
            <w:shd w:val="clear" w:color="auto" w:fill="auto"/>
            <w:vAlign w:val="bottom"/>
          </w:tcPr>
          <w:p w:rsidR="00000000" w:rsidRDefault="00C03175">
            <w:pPr>
              <w:jc w:val="center"/>
            </w:pPr>
            <w:r>
              <w:t>34</w:t>
            </w:r>
          </w:p>
        </w:tc>
        <w:tc>
          <w:tcPr>
            <w:tcW w:w="1020" w:type="dxa"/>
            <w:shd w:val="clear" w:color="auto" w:fill="auto"/>
            <w:vAlign w:val="bottom"/>
          </w:tcPr>
          <w:p w:rsidR="00000000" w:rsidRDefault="00C03175">
            <w:pPr>
              <w:jc w:val="center"/>
            </w:pPr>
            <w:r>
              <w:t>6</w:t>
            </w:r>
          </w:p>
        </w:tc>
        <w:tc>
          <w:tcPr>
            <w:tcW w:w="960" w:type="dxa"/>
            <w:shd w:val="clear" w:color="auto" w:fill="auto"/>
            <w:vAlign w:val="bottom"/>
          </w:tcPr>
          <w:p w:rsidR="00000000" w:rsidRDefault="00C03175">
            <w:pPr>
              <w:jc w:val="center"/>
            </w:pPr>
            <w:r>
              <w:t>262</w:t>
            </w:r>
          </w:p>
        </w:tc>
        <w:tc>
          <w:tcPr>
            <w:tcW w:w="1600" w:type="dxa"/>
            <w:shd w:val="clear" w:color="auto" w:fill="auto"/>
            <w:vAlign w:val="bottom"/>
          </w:tcPr>
          <w:p w:rsidR="00000000" w:rsidRDefault="00C03175">
            <w:pPr>
              <w:jc w:val="center"/>
            </w:pPr>
            <w:r>
              <w:t>37</w:t>
            </w:r>
          </w:p>
        </w:tc>
        <w:tc>
          <w:tcPr>
            <w:tcW w:w="1240" w:type="dxa"/>
            <w:shd w:val="clear" w:color="auto" w:fill="auto"/>
            <w:vAlign w:val="bottom"/>
          </w:tcPr>
          <w:p w:rsidR="00000000" w:rsidRDefault="00C03175">
            <w:pPr>
              <w:jc w:val="center"/>
            </w:pPr>
            <w:r>
              <w:t>9.36</w:t>
            </w:r>
          </w:p>
        </w:tc>
      </w:tr>
      <w:tr w:rsidR="00000000">
        <w:trPr>
          <w:trHeight w:val="298"/>
        </w:trPr>
        <w:tc>
          <w:tcPr>
            <w:tcW w:w="620" w:type="dxa"/>
            <w:shd w:val="clear" w:color="auto" w:fill="auto"/>
            <w:vAlign w:val="bottom"/>
          </w:tcPr>
          <w:p w:rsidR="00000000" w:rsidRDefault="00C03175">
            <w:r>
              <w:t>86</w:t>
            </w:r>
          </w:p>
        </w:tc>
        <w:tc>
          <w:tcPr>
            <w:tcW w:w="1700" w:type="dxa"/>
            <w:shd w:val="clear" w:color="auto" w:fill="auto"/>
            <w:vAlign w:val="bottom"/>
          </w:tcPr>
          <w:p w:rsidR="00000000" w:rsidRDefault="00C03175">
            <w:pPr>
              <w:jc w:val="center"/>
            </w:pPr>
            <w:r>
              <w:t>R. Fleming</w:t>
            </w:r>
          </w:p>
        </w:tc>
        <w:tc>
          <w:tcPr>
            <w:tcW w:w="1300" w:type="dxa"/>
            <w:shd w:val="clear" w:color="auto" w:fill="auto"/>
            <w:vAlign w:val="bottom"/>
          </w:tcPr>
          <w:p w:rsidR="00000000" w:rsidRDefault="00C03175">
            <w:pPr>
              <w:jc w:val="center"/>
            </w:pPr>
            <w:r>
              <w:t>207</w:t>
            </w:r>
          </w:p>
        </w:tc>
        <w:tc>
          <w:tcPr>
            <w:tcW w:w="1200" w:type="dxa"/>
            <w:shd w:val="clear" w:color="auto" w:fill="auto"/>
            <w:vAlign w:val="bottom"/>
          </w:tcPr>
          <w:p w:rsidR="00000000" w:rsidRDefault="00C03175">
            <w:pPr>
              <w:jc w:val="center"/>
            </w:pPr>
            <w:r>
              <w:t>158</w:t>
            </w:r>
          </w:p>
        </w:tc>
        <w:tc>
          <w:tcPr>
            <w:tcW w:w="1020" w:type="dxa"/>
            <w:shd w:val="clear" w:color="auto" w:fill="auto"/>
            <w:vAlign w:val="bottom"/>
          </w:tcPr>
          <w:p w:rsidR="00000000" w:rsidRDefault="00C03175">
            <w:pPr>
              <w:jc w:val="center"/>
            </w:pPr>
            <w:r>
              <w:t>31</w:t>
            </w:r>
          </w:p>
        </w:tc>
        <w:tc>
          <w:tcPr>
            <w:tcW w:w="960" w:type="dxa"/>
            <w:shd w:val="clear" w:color="auto" w:fill="auto"/>
            <w:vAlign w:val="bottom"/>
          </w:tcPr>
          <w:p w:rsidR="00000000" w:rsidRDefault="00C03175">
            <w:pPr>
              <w:jc w:val="center"/>
            </w:pPr>
            <w:r>
              <w:t>1186</w:t>
            </w:r>
          </w:p>
        </w:tc>
        <w:tc>
          <w:tcPr>
            <w:tcW w:w="1600" w:type="dxa"/>
            <w:shd w:val="clear" w:color="auto" w:fill="auto"/>
            <w:vAlign w:val="bottom"/>
          </w:tcPr>
          <w:p w:rsidR="00000000" w:rsidRDefault="00C03175">
            <w:pPr>
              <w:jc w:val="center"/>
            </w:pPr>
            <w:r>
              <w:t>5</w:t>
            </w:r>
            <w:r>
              <w:t>7</w:t>
            </w:r>
          </w:p>
        </w:tc>
        <w:tc>
          <w:tcPr>
            <w:tcW w:w="1240" w:type="dxa"/>
            <w:shd w:val="clear" w:color="auto" w:fill="auto"/>
            <w:vAlign w:val="bottom"/>
          </w:tcPr>
          <w:p w:rsidR="00000000" w:rsidRDefault="00C03175">
            <w:pPr>
              <w:jc w:val="center"/>
            </w:pPr>
            <w:r>
              <w:t>9.34</w:t>
            </w:r>
          </w:p>
        </w:tc>
      </w:tr>
      <w:tr w:rsidR="00000000">
        <w:trPr>
          <w:trHeight w:val="298"/>
        </w:trPr>
        <w:tc>
          <w:tcPr>
            <w:tcW w:w="620" w:type="dxa"/>
            <w:shd w:val="clear" w:color="auto" w:fill="auto"/>
            <w:vAlign w:val="bottom"/>
          </w:tcPr>
          <w:p w:rsidR="00000000" w:rsidRDefault="00C03175">
            <w:r>
              <w:t>87</w:t>
            </w:r>
          </w:p>
        </w:tc>
        <w:tc>
          <w:tcPr>
            <w:tcW w:w="1700" w:type="dxa"/>
            <w:shd w:val="clear" w:color="auto" w:fill="auto"/>
            <w:vAlign w:val="bottom"/>
          </w:tcPr>
          <w:p w:rsidR="00000000" w:rsidRDefault="00C03175">
            <w:pPr>
              <w:jc w:val="center"/>
            </w:pPr>
            <w:r>
              <w:t>R. Filsell</w:t>
            </w:r>
          </w:p>
        </w:tc>
        <w:tc>
          <w:tcPr>
            <w:tcW w:w="1300" w:type="dxa"/>
            <w:shd w:val="clear" w:color="auto" w:fill="auto"/>
            <w:vAlign w:val="bottom"/>
          </w:tcPr>
          <w:p w:rsidR="00000000" w:rsidRDefault="00C03175">
            <w:pPr>
              <w:jc w:val="center"/>
            </w:pPr>
            <w:r>
              <w:t>76</w:t>
            </w:r>
          </w:p>
        </w:tc>
        <w:tc>
          <w:tcPr>
            <w:tcW w:w="1200" w:type="dxa"/>
            <w:shd w:val="clear" w:color="auto" w:fill="auto"/>
            <w:vAlign w:val="bottom"/>
          </w:tcPr>
          <w:p w:rsidR="00000000" w:rsidRDefault="00C03175">
            <w:pPr>
              <w:jc w:val="center"/>
            </w:pPr>
            <w:r>
              <w:t>49</w:t>
            </w:r>
          </w:p>
        </w:tc>
        <w:tc>
          <w:tcPr>
            <w:tcW w:w="1020" w:type="dxa"/>
            <w:shd w:val="clear" w:color="auto" w:fill="auto"/>
            <w:vAlign w:val="bottom"/>
          </w:tcPr>
          <w:p w:rsidR="00000000" w:rsidRDefault="00C03175">
            <w:pPr>
              <w:jc w:val="center"/>
            </w:pPr>
            <w:r>
              <w:t>24</w:t>
            </w:r>
          </w:p>
        </w:tc>
        <w:tc>
          <w:tcPr>
            <w:tcW w:w="960" w:type="dxa"/>
            <w:shd w:val="clear" w:color="auto" w:fill="auto"/>
            <w:vAlign w:val="bottom"/>
          </w:tcPr>
          <w:p w:rsidR="00000000" w:rsidRDefault="00C03175">
            <w:pPr>
              <w:jc w:val="center"/>
            </w:pPr>
            <w:r>
              <w:t>231</w:t>
            </w:r>
          </w:p>
        </w:tc>
        <w:tc>
          <w:tcPr>
            <w:tcW w:w="1600" w:type="dxa"/>
            <w:shd w:val="clear" w:color="auto" w:fill="auto"/>
            <w:vAlign w:val="bottom"/>
          </w:tcPr>
          <w:p w:rsidR="00000000" w:rsidRDefault="00C03175">
            <w:pPr>
              <w:jc w:val="center"/>
            </w:pPr>
            <w:r>
              <w:t>50*</w:t>
            </w:r>
          </w:p>
        </w:tc>
        <w:tc>
          <w:tcPr>
            <w:tcW w:w="1240" w:type="dxa"/>
            <w:shd w:val="clear" w:color="auto" w:fill="auto"/>
            <w:vAlign w:val="bottom"/>
          </w:tcPr>
          <w:p w:rsidR="00000000" w:rsidRDefault="00C03175">
            <w:pPr>
              <w:jc w:val="center"/>
            </w:pPr>
            <w:r>
              <w:t>9.24</w:t>
            </w:r>
          </w:p>
        </w:tc>
      </w:tr>
      <w:tr w:rsidR="00000000">
        <w:trPr>
          <w:trHeight w:val="298"/>
        </w:trPr>
        <w:tc>
          <w:tcPr>
            <w:tcW w:w="620" w:type="dxa"/>
            <w:shd w:val="clear" w:color="auto" w:fill="auto"/>
            <w:vAlign w:val="bottom"/>
          </w:tcPr>
          <w:p w:rsidR="00000000" w:rsidRDefault="00C03175">
            <w:r>
              <w:t>88</w:t>
            </w:r>
          </w:p>
        </w:tc>
        <w:tc>
          <w:tcPr>
            <w:tcW w:w="1700" w:type="dxa"/>
            <w:shd w:val="clear" w:color="auto" w:fill="auto"/>
            <w:vAlign w:val="bottom"/>
          </w:tcPr>
          <w:p w:rsidR="00000000" w:rsidRDefault="00C03175">
            <w:pPr>
              <w:jc w:val="center"/>
            </w:pPr>
            <w:r>
              <w:t>G. Barnes</w:t>
            </w:r>
          </w:p>
        </w:tc>
        <w:tc>
          <w:tcPr>
            <w:tcW w:w="1300" w:type="dxa"/>
            <w:shd w:val="clear" w:color="auto" w:fill="auto"/>
            <w:vAlign w:val="bottom"/>
          </w:tcPr>
          <w:p w:rsidR="00000000" w:rsidRDefault="00C03175">
            <w:pPr>
              <w:jc w:val="center"/>
            </w:pPr>
            <w:r>
              <w:t>138</w:t>
            </w:r>
          </w:p>
        </w:tc>
        <w:tc>
          <w:tcPr>
            <w:tcW w:w="1200" w:type="dxa"/>
            <w:shd w:val="clear" w:color="auto" w:fill="auto"/>
            <w:vAlign w:val="bottom"/>
          </w:tcPr>
          <w:p w:rsidR="00000000" w:rsidRDefault="00C03175">
            <w:pPr>
              <w:jc w:val="center"/>
            </w:pPr>
            <w:r>
              <w:t>122</w:t>
            </w:r>
          </w:p>
        </w:tc>
        <w:tc>
          <w:tcPr>
            <w:tcW w:w="1020" w:type="dxa"/>
            <w:shd w:val="clear" w:color="auto" w:fill="auto"/>
            <w:vAlign w:val="bottom"/>
          </w:tcPr>
          <w:p w:rsidR="00000000" w:rsidRDefault="00C03175">
            <w:pPr>
              <w:jc w:val="center"/>
            </w:pPr>
            <w:r>
              <w:t>17</w:t>
            </w:r>
          </w:p>
        </w:tc>
        <w:tc>
          <w:tcPr>
            <w:tcW w:w="960" w:type="dxa"/>
            <w:shd w:val="clear" w:color="auto" w:fill="auto"/>
            <w:vAlign w:val="bottom"/>
          </w:tcPr>
          <w:p w:rsidR="00000000" w:rsidRDefault="00C03175">
            <w:pPr>
              <w:jc w:val="center"/>
            </w:pPr>
            <w:r>
              <w:t>947</w:t>
            </w:r>
          </w:p>
        </w:tc>
        <w:tc>
          <w:tcPr>
            <w:tcW w:w="1600" w:type="dxa"/>
            <w:shd w:val="clear" w:color="auto" w:fill="auto"/>
            <w:vAlign w:val="bottom"/>
          </w:tcPr>
          <w:p w:rsidR="00000000" w:rsidRDefault="00C03175">
            <w:pPr>
              <w:jc w:val="center"/>
            </w:pPr>
            <w:r>
              <w:t>89*</w:t>
            </w:r>
          </w:p>
        </w:tc>
        <w:tc>
          <w:tcPr>
            <w:tcW w:w="1240" w:type="dxa"/>
            <w:shd w:val="clear" w:color="auto" w:fill="auto"/>
            <w:vAlign w:val="bottom"/>
          </w:tcPr>
          <w:p w:rsidR="00000000" w:rsidRDefault="00C03175">
            <w:pPr>
              <w:jc w:val="center"/>
            </w:pPr>
            <w:r>
              <w:t>9.02</w:t>
            </w:r>
          </w:p>
        </w:tc>
      </w:tr>
      <w:tr w:rsidR="00000000">
        <w:trPr>
          <w:trHeight w:val="298"/>
        </w:trPr>
        <w:tc>
          <w:tcPr>
            <w:tcW w:w="620" w:type="dxa"/>
            <w:shd w:val="clear" w:color="auto" w:fill="auto"/>
            <w:vAlign w:val="bottom"/>
          </w:tcPr>
          <w:p w:rsidR="00000000" w:rsidRDefault="00C03175">
            <w:r>
              <w:t>89</w:t>
            </w:r>
          </w:p>
        </w:tc>
        <w:tc>
          <w:tcPr>
            <w:tcW w:w="1700" w:type="dxa"/>
            <w:shd w:val="clear" w:color="auto" w:fill="auto"/>
            <w:vAlign w:val="bottom"/>
          </w:tcPr>
          <w:p w:rsidR="00000000" w:rsidRDefault="00C03175">
            <w:pPr>
              <w:jc w:val="center"/>
            </w:pPr>
            <w:r>
              <w:t>D. Lister</w:t>
            </w:r>
          </w:p>
        </w:tc>
        <w:tc>
          <w:tcPr>
            <w:tcW w:w="1300" w:type="dxa"/>
            <w:shd w:val="clear" w:color="auto" w:fill="auto"/>
            <w:vAlign w:val="bottom"/>
          </w:tcPr>
          <w:p w:rsidR="00000000" w:rsidRDefault="00C03175">
            <w:pPr>
              <w:jc w:val="center"/>
            </w:pPr>
            <w:r>
              <w:t>138</w:t>
            </w:r>
          </w:p>
        </w:tc>
        <w:tc>
          <w:tcPr>
            <w:tcW w:w="1200" w:type="dxa"/>
            <w:shd w:val="clear" w:color="auto" w:fill="auto"/>
            <w:vAlign w:val="bottom"/>
          </w:tcPr>
          <w:p w:rsidR="00000000" w:rsidRDefault="00C03175">
            <w:pPr>
              <w:jc w:val="center"/>
            </w:pPr>
            <w:r>
              <w:t>108</w:t>
            </w:r>
          </w:p>
        </w:tc>
        <w:tc>
          <w:tcPr>
            <w:tcW w:w="1020" w:type="dxa"/>
            <w:shd w:val="clear" w:color="auto" w:fill="auto"/>
            <w:vAlign w:val="bottom"/>
          </w:tcPr>
          <w:p w:rsidR="00000000" w:rsidRDefault="00C03175">
            <w:pPr>
              <w:jc w:val="center"/>
            </w:pPr>
            <w:r>
              <w:t>12</w:t>
            </w:r>
          </w:p>
        </w:tc>
        <w:tc>
          <w:tcPr>
            <w:tcW w:w="960" w:type="dxa"/>
            <w:shd w:val="clear" w:color="auto" w:fill="auto"/>
            <w:vAlign w:val="bottom"/>
          </w:tcPr>
          <w:p w:rsidR="00000000" w:rsidRDefault="00C03175">
            <w:pPr>
              <w:jc w:val="center"/>
            </w:pPr>
            <w:r>
              <w:t>860</w:t>
            </w:r>
          </w:p>
        </w:tc>
        <w:tc>
          <w:tcPr>
            <w:tcW w:w="1600" w:type="dxa"/>
            <w:shd w:val="clear" w:color="auto" w:fill="auto"/>
            <w:vAlign w:val="bottom"/>
          </w:tcPr>
          <w:p w:rsidR="00000000" w:rsidRDefault="00C03175">
            <w:pPr>
              <w:jc w:val="center"/>
            </w:pPr>
            <w:r>
              <w:t>59</w:t>
            </w:r>
          </w:p>
        </w:tc>
        <w:tc>
          <w:tcPr>
            <w:tcW w:w="1240" w:type="dxa"/>
            <w:shd w:val="clear" w:color="auto" w:fill="auto"/>
            <w:vAlign w:val="bottom"/>
          </w:tcPr>
          <w:p w:rsidR="00000000" w:rsidRDefault="00C03175">
            <w:pPr>
              <w:jc w:val="center"/>
            </w:pPr>
            <w:r>
              <w:t>8.96</w:t>
            </w:r>
          </w:p>
        </w:tc>
      </w:tr>
      <w:tr w:rsidR="00000000">
        <w:trPr>
          <w:trHeight w:val="298"/>
        </w:trPr>
        <w:tc>
          <w:tcPr>
            <w:tcW w:w="620" w:type="dxa"/>
            <w:shd w:val="clear" w:color="auto" w:fill="auto"/>
            <w:vAlign w:val="bottom"/>
          </w:tcPr>
          <w:p w:rsidR="00000000" w:rsidRDefault="00C03175">
            <w:r>
              <w:t>90</w:t>
            </w:r>
          </w:p>
        </w:tc>
        <w:tc>
          <w:tcPr>
            <w:tcW w:w="1700" w:type="dxa"/>
            <w:shd w:val="clear" w:color="auto" w:fill="auto"/>
            <w:vAlign w:val="bottom"/>
          </w:tcPr>
          <w:p w:rsidR="00000000" w:rsidRDefault="00C03175">
            <w:pPr>
              <w:jc w:val="center"/>
            </w:pPr>
            <w:r>
              <w:t>A. McKay</w:t>
            </w:r>
          </w:p>
        </w:tc>
        <w:tc>
          <w:tcPr>
            <w:tcW w:w="1300" w:type="dxa"/>
            <w:shd w:val="clear" w:color="auto" w:fill="auto"/>
            <w:vAlign w:val="bottom"/>
          </w:tcPr>
          <w:p w:rsidR="00000000" w:rsidRDefault="00C03175">
            <w:pPr>
              <w:jc w:val="center"/>
            </w:pPr>
            <w:r>
              <w:t>123</w:t>
            </w:r>
          </w:p>
        </w:tc>
        <w:tc>
          <w:tcPr>
            <w:tcW w:w="1200" w:type="dxa"/>
            <w:shd w:val="clear" w:color="auto" w:fill="auto"/>
            <w:vAlign w:val="bottom"/>
          </w:tcPr>
          <w:p w:rsidR="00000000" w:rsidRDefault="00C03175">
            <w:pPr>
              <w:jc w:val="center"/>
            </w:pPr>
            <w:r>
              <w:t>117</w:t>
            </w:r>
          </w:p>
        </w:tc>
        <w:tc>
          <w:tcPr>
            <w:tcW w:w="1020" w:type="dxa"/>
            <w:shd w:val="clear" w:color="auto" w:fill="auto"/>
            <w:vAlign w:val="bottom"/>
          </w:tcPr>
          <w:p w:rsidR="00000000" w:rsidRDefault="00C03175">
            <w:pPr>
              <w:jc w:val="center"/>
            </w:pPr>
            <w:r>
              <w:t>8</w:t>
            </w:r>
          </w:p>
        </w:tc>
        <w:tc>
          <w:tcPr>
            <w:tcW w:w="960" w:type="dxa"/>
            <w:shd w:val="clear" w:color="auto" w:fill="auto"/>
            <w:vAlign w:val="bottom"/>
          </w:tcPr>
          <w:p w:rsidR="00000000" w:rsidRDefault="00C03175">
            <w:pPr>
              <w:jc w:val="center"/>
            </w:pPr>
            <w:r>
              <w:t>949</w:t>
            </w:r>
          </w:p>
        </w:tc>
        <w:tc>
          <w:tcPr>
            <w:tcW w:w="1600" w:type="dxa"/>
            <w:shd w:val="clear" w:color="auto" w:fill="auto"/>
            <w:vAlign w:val="bottom"/>
          </w:tcPr>
          <w:p w:rsidR="00000000" w:rsidRDefault="00C03175">
            <w:pPr>
              <w:jc w:val="center"/>
            </w:pPr>
            <w:r>
              <w:t>42</w:t>
            </w:r>
          </w:p>
        </w:tc>
        <w:tc>
          <w:tcPr>
            <w:tcW w:w="1240" w:type="dxa"/>
            <w:shd w:val="clear" w:color="auto" w:fill="auto"/>
            <w:vAlign w:val="bottom"/>
          </w:tcPr>
          <w:p w:rsidR="00000000" w:rsidRDefault="00C03175">
            <w:pPr>
              <w:jc w:val="center"/>
            </w:pPr>
            <w:r>
              <w:t>8.71</w:t>
            </w:r>
          </w:p>
        </w:tc>
      </w:tr>
      <w:tr w:rsidR="00000000">
        <w:trPr>
          <w:trHeight w:val="298"/>
        </w:trPr>
        <w:tc>
          <w:tcPr>
            <w:tcW w:w="620" w:type="dxa"/>
            <w:shd w:val="clear" w:color="auto" w:fill="auto"/>
            <w:vAlign w:val="bottom"/>
          </w:tcPr>
          <w:p w:rsidR="00000000" w:rsidRDefault="00C03175">
            <w:r>
              <w:t>91</w:t>
            </w:r>
          </w:p>
        </w:tc>
        <w:tc>
          <w:tcPr>
            <w:tcW w:w="1700" w:type="dxa"/>
            <w:shd w:val="clear" w:color="auto" w:fill="auto"/>
            <w:vAlign w:val="bottom"/>
          </w:tcPr>
          <w:p w:rsidR="00000000" w:rsidRDefault="00C03175">
            <w:pPr>
              <w:jc w:val="center"/>
            </w:pPr>
            <w:r>
              <w:t>D. Seath</w:t>
            </w:r>
          </w:p>
        </w:tc>
        <w:tc>
          <w:tcPr>
            <w:tcW w:w="1300" w:type="dxa"/>
            <w:shd w:val="clear" w:color="auto" w:fill="auto"/>
            <w:vAlign w:val="bottom"/>
          </w:tcPr>
          <w:p w:rsidR="00000000" w:rsidRDefault="00C03175">
            <w:pPr>
              <w:jc w:val="center"/>
            </w:pPr>
            <w:r>
              <w:t>191</w:t>
            </w:r>
          </w:p>
        </w:tc>
        <w:tc>
          <w:tcPr>
            <w:tcW w:w="1200" w:type="dxa"/>
            <w:shd w:val="clear" w:color="auto" w:fill="auto"/>
            <w:vAlign w:val="bottom"/>
          </w:tcPr>
          <w:p w:rsidR="00000000" w:rsidRDefault="00C03175">
            <w:pPr>
              <w:jc w:val="center"/>
            </w:pPr>
            <w:r>
              <w:t>143</w:t>
            </w:r>
          </w:p>
        </w:tc>
        <w:tc>
          <w:tcPr>
            <w:tcW w:w="1020" w:type="dxa"/>
            <w:shd w:val="clear" w:color="auto" w:fill="auto"/>
            <w:vAlign w:val="bottom"/>
          </w:tcPr>
          <w:p w:rsidR="00000000" w:rsidRDefault="00C03175">
            <w:pPr>
              <w:jc w:val="center"/>
            </w:pPr>
            <w:r>
              <w:t>26</w:t>
            </w:r>
          </w:p>
        </w:tc>
        <w:tc>
          <w:tcPr>
            <w:tcW w:w="960" w:type="dxa"/>
            <w:shd w:val="clear" w:color="auto" w:fill="auto"/>
            <w:vAlign w:val="bottom"/>
          </w:tcPr>
          <w:p w:rsidR="00000000" w:rsidRDefault="00C03175">
            <w:pPr>
              <w:jc w:val="center"/>
            </w:pPr>
            <w:r>
              <w:t>1018</w:t>
            </w:r>
          </w:p>
        </w:tc>
        <w:tc>
          <w:tcPr>
            <w:tcW w:w="1600" w:type="dxa"/>
            <w:shd w:val="clear" w:color="auto" w:fill="auto"/>
            <w:vAlign w:val="bottom"/>
          </w:tcPr>
          <w:p w:rsidR="00000000" w:rsidRDefault="00C03175">
            <w:pPr>
              <w:jc w:val="center"/>
            </w:pPr>
            <w:r>
              <w:t>42*</w:t>
            </w:r>
          </w:p>
        </w:tc>
        <w:tc>
          <w:tcPr>
            <w:tcW w:w="1240" w:type="dxa"/>
            <w:shd w:val="clear" w:color="auto" w:fill="auto"/>
            <w:vAlign w:val="bottom"/>
          </w:tcPr>
          <w:p w:rsidR="00000000" w:rsidRDefault="00C03175">
            <w:pPr>
              <w:jc w:val="center"/>
            </w:pPr>
            <w:r>
              <w:t>8.70</w:t>
            </w:r>
          </w:p>
        </w:tc>
      </w:tr>
      <w:tr w:rsidR="00000000">
        <w:trPr>
          <w:trHeight w:val="298"/>
        </w:trPr>
        <w:tc>
          <w:tcPr>
            <w:tcW w:w="620" w:type="dxa"/>
            <w:shd w:val="clear" w:color="auto" w:fill="auto"/>
            <w:vAlign w:val="bottom"/>
          </w:tcPr>
          <w:p w:rsidR="00000000" w:rsidRDefault="00C03175">
            <w:r>
              <w:t>92</w:t>
            </w:r>
          </w:p>
        </w:tc>
        <w:tc>
          <w:tcPr>
            <w:tcW w:w="1700" w:type="dxa"/>
            <w:shd w:val="clear" w:color="auto" w:fill="auto"/>
            <w:vAlign w:val="bottom"/>
          </w:tcPr>
          <w:p w:rsidR="00000000" w:rsidRDefault="00C03175">
            <w:pPr>
              <w:jc w:val="center"/>
            </w:pPr>
            <w:r>
              <w:t>SC. Fleming</w:t>
            </w:r>
          </w:p>
        </w:tc>
        <w:tc>
          <w:tcPr>
            <w:tcW w:w="1300" w:type="dxa"/>
            <w:shd w:val="clear" w:color="auto" w:fill="auto"/>
            <w:vAlign w:val="bottom"/>
          </w:tcPr>
          <w:p w:rsidR="00000000" w:rsidRDefault="00C03175">
            <w:pPr>
              <w:jc w:val="center"/>
            </w:pPr>
            <w:r>
              <w:t>26</w:t>
            </w:r>
          </w:p>
        </w:tc>
        <w:tc>
          <w:tcPr>
            <w:tcW w:w="1200" w:type="dxa"/>
            <w:shd w:val="clear" w:color="auto" w:fill="auto"/>
            <w:vAlign w:val="bottom"/>
          </w:tcPr>
          <w:p w:rsidR="00000000" w:rsidRDefault="00C03175">
            <w:pPr>
              <w:jc w:val="center"/>
            </w:pPr>
            <w:r>
              <w:t>24</w:t>
            </w:r>
          </w:p>
        </w:tc>
        <w:tc>
          <w:tcPr>
            <w:tcW w:w="1020" w:type="dxa"/>
            <w:shd w:val="clear" w:color="auto" w:fill="auto"/>
            <w:vAlign w:val="bottom"/>
          </w:tcPr>
          <w:p w:rsidR="00000000" w:rsidRDefault="00C03175">
            <w:pPr>
              <w:jc w:val="center"/>
            </w:pPr>
            <w:r>
              <w:t>2</w:t>
            </w:r>
          </w:p>
        </w:tc>
        <w:tc>
          <w:tcPr>
            <w:tcW w:w="960" w:type="dxa"/>
            <w:shd w:val="clear" w:color="auto" w:fill="auto"/>
            <w:vAlign w:val="bottom"/>
          </w:tcPr>
          <w:p w:rsidR="00000000" w:rsidRDefault="00C03175">
            <w:pPr>
              <w:jc w:val="center"/>
            </w:pPr>
            <w:r>
              <w:t>189</w:t>
            </w:r>
          </w:p>
        </w:tc>
        <w:tc>
          <w:tcPr>
            <w:tcW w:w="1600" w:type="dxa"/>
            <w:shd w:val="clear" w:color="auto" w:fill="auto"/>
            <w:vAlign w:val="bottom"/>
          </w:tcPr>
          <w:p w:rsidR="00000000" w:rsidRDefault="00C03175">
            <w:pPr>
              <w:jc w:val="center"/>
            </w:pPr>
            <w:r>
              <w:t>36*</w:t>
            </w:r>
          </w:p>
        </w:tc>
        <w:tc>
          <w:tcPr>
            <w:tcW w:w="1240" w:type="dxa"/>
            <w:shd w:val="clear" w:color="auto" w:fill="auto"/>
            <w:vAlign w:val="bottom"/>
          </w:tcPr>
          <w:p w:rsidR="00000000" w:rsidRDefault="00C03175">
            <w:pPr>
              <w:jc w:val="center"/>
            </w:pPr>
            <w:r>
              <w:t>8.59</w:t>
            </w:r>
          </w:p>
        </w:tc>
      </w:tr>
      <w:tr w:rsidR="00000000">
        <w:trPr>
          <w:trHeight w:val="298"/>
        </w:trPr>
        <w:tc>
          <w:tcPr>
            <w:tcW w:w="620" w:type="dxa"/>
            <w:shd w:val="clear" w:color="auto" w:fill="auto"/>
            <w:vAlign w:val="bottom"/>
          </w:tcPr>
          <w:p w:rsidR="00000000" w:rsidRDefault="00C03175">
            <w:r>
              <w:t>93</w:t>
            </w:r>
          </w:p>
        </w:tc>
        <w:tc>
          <w:tcPr>
            <w:tcW w:w="1700" w:type="dxa"/>
            <w:shd w:val="clear" w:color="auto" w:fill="auto"/>
            <w:vAlign w:val="bottom"/>
          </w:tcPr>
          <w:p w:rsidR="00000000" w:rsidRDefault="00C03175">
            <w:pPr>
              <w:jc w:val="center"/>
            </w:pPr>
            <w:r>
              <w:t>N. McKay</w:t>
            </w:r>
          </w:p>
        </w:tc>
        <w:tc>
          <w:tcPr>
            <w:tcW w:w="1300" w:type="dxa"/>
            <w:shd w:val="clear" w:color="auto" w:fill="auto"/>
            <w:vAlign w:val="bottom"/>
          </w:tcPr>
          <w:p w:rsidR="00000000" w:rsidRDefault="00C03175">
            <w:pPr>
              <w:jc w:val="center"/>
            </w:pPr>
            <w:r>
              <w:t>47</w:t>
            </w:r>
          </w:p>
        </w:tc>
        <w:tc>
          <w:tcPr>
            <w:tcW w:w="1200" w:type="dxa"/>
            <w:shd w:val="clear" w:color="auto" w:fill="auto"/>
            <w:vAlign w:val="bottom"/>
          </w:tcPr>
          <w:p w:rsidR="00000000" w:rsidRDefault="00C03175">
            <w:pPr>
              <w:jc w:val="center"/>
            </w:pPr>
            <w:r>
              <w:t>31</w:t>
            </w:r>
          </w:p>
        </w:tc>
        <w:tc>
          <w:tcPr>
            <w:tcW w:w="1020" w:type="dxa"/>
            <w:shd w:val="clear" w:color="auto" w:fill="auto"/>
            <w:vAlign w:val="bottom"/>
          </w:tcPr>
          <w:p w:rsidR="00000000" w:rsidRDefault="00C03175">
            <w:pPr>
              <w:jc w:val="center"/>
            </w:pPr>
            <w:r>
              <w:t>10</w:t>
            </w:r>
          </w:p>
        </w:tc>
        <w:tc>
          <w:tcPr>
            <w:tcW w:w="960" w:type="dxa"/>
            <w:shd w:val="clear" w:color="auto" w:fill="auto"/>
            <w:vAlign w:val="bottom"/>
          </w:tcPr>
          <w:p w:rsidR="00000000" w:rsidRDefault="00C03175">
            <w:pPr>
              <w:jc w:val="center"/>
            </w:pPr>
            <w:r>
              <w:t>180</w:t>
            </w:r>
          </w:p>
        </w:tc>
        <w:tc>
          <w:tcPr>
            <w:tcW w:w="1600" w:type="dxa"/>
            <w:shd w:val="clear" w:color="auto" w:fill="auto"/>
            <w:vAlign w:val="bottom"/>
          </w:tcPr>
          <w:p w:rsidR="00000000" w:rsidRDefault="00C03175">
            <w:pPr>
              <w:jc w:val="center"/>
            </w:pPr>
            <w:r>
              <w:t>4</w:t>
            </w:r>
            <w:r>
              <w:t>8*</w:t>
            </w:r>
          </w:p>
        </w:tc>
        <w:tc>
          <w:tcPr>
            <w:tcW w:w="1240" w:type="dxa"/>
            <w:shd w:val="clear" w:color="auto" w:fill="auto"/>
            <w:vAlign w:val="bottom"/>
          </w:tcPr>
          <w:p w:rsidR="00000000" w:rsidRDefault="00C03175">
            <w:pPr>
              <w:jc w:val="center"/>
            </w:pPr>
            <w:r>
              <w:t>8.57</w:t>
            </w:r>
          </w:p>
        </w:tc>
      </w:tr>
      <w:tr w:rsidR="00000000">
        <w:trPr>
          <w:trHeight w:val="298"/>
        </w:trPr>
        <w:tc>
          <w:tcPr>
            <w:tcW w:w="620" w:type="dxa"/>
            <w:shd w:val="clear" w:color="auto" w:fill="auto"/>
            <w:vAlign w:val="bottom"/>
          </w:tcPr>
          <w:p w:rsidR="00000000" w:rsidRDefault="00C03175">
            <w:r>
              <w:t>94</w:t>
            </w:r>
          </w:p>
        </w:tc>
        <w:tc>
          <w:tcPr>
            <w:tcW w:w="1700" w:type="dxa"/>
            <w:shd w:val="clear" w:color="auto" w:fill="auto"/>
            <w:vAlign w:val="bottom"/>
          </w:tcPr>
          <w:p w:rsidR="00000000" w:rsidRDefault="00C03175">
            <w:pPr>
              <w:jc w:val="center"/>
            </w:pPr>
            <w:r>
              <w:t>D. McFarlane</w:t>
            </w:r>
          </w:p>
        </w:tc>
        <w:tc>
          <w:tcPr>
            <w:tcW w:w="1300" w:type="dxa"/>
            <w:shd w:val="clear" w:color="auto" w:fill="auto"/>
            <w:vAlign w:val="bottom"/>
          </w:tcPr>
          <w:p w:rsidR="00000000" w:rsidRDefault="00C03175">
            <w:pPr>
              <w:jc w:val="center"/>
            </w:pPr>
            <w:r>
              <w:t>32</w:t>
            </w:r>
          </w:p>
        </w:tc>
        <w:tc>
          <w:tcPr>
            <w:tcW w:w="1200" w:type="dxa"/>
            <w:shd w:val="clear" w:color="auto" w:fill="auto"/>
            <w:vAlign w:val="bottom"/>
          </w:tcPr>
          <w:p w:rsidR="00000000" w:rsidRDefault="00C03175">
            <w:pPr>
              <w:jc w:val="center"/>
            </w:pPr>
            <w:r>
              <w:t>29</w:t>
            </w:r>
          </w:p>
        </w:tc>
        <w:tc>
          <w:tcPr>
            <w:tcW w:w="1020" w:type="dxa"/>
            <w:shd w:val="clear" w:color="auto" w:fill="auto"/>
            <w:vAlign w:val="bottom"/>
          </w:tcPr>
          <w:p w:rsidR="00000000" w:rsidRDefault="00C03175">
            <w:pPr>
              <w:jc w:val="center"/>
            </w:pPr>
            <w:r>
              <w:t>5</w:t>
            </w:r>
          </w:p>
        </w:tc>
        <w:tc>
          <w:tcPr>
            <w:tcW w:w="960" w:type="dxa"/>
            <w:shd w:val="clear" w:color="auto" w:fill="auto"/>
            <w:vAlign w:val="bottom"/>
          </w:tcPr>
          <w:p w:rsidR="00000000" w:rsidRDefault="00C03175">
            <w:pPr>
              <w:jc w:val="center"/>
            </w:pPr>
            <w:r>
              <w:t>203</w:t>
            </w:r>
          </w:p>
        </w:tc>
        <w:tc>
          <w:tcPr>
            <w:tcW w:w="1600" w:type="dxa"/>
            <w:shd w:val="clear" w:color="auto" w:fill="auto"/>
            <w:vAlign w:val="bottom"/>
          </w:tcPr>
          <w:p w:rsidR="00000000" w:rsidRDefault="00C03175">
            <w:pPr>
              <w:jc w:val="center"/>
            </w:pPr>
            <w:r>
              <w:t>31</w:t>
            </w:r>
          </w:p>
        </w:tc>
        <w:tc>
          <w:tcPr>
            <w:tcW w:w="1240" w:type="dxa"/>
            <w:shd w:val="clear" w:color="auto" w:fill="auto"/>
            <w:vAlign w:val="bottom"/>
          </w:tcPr>
          <w:p w:rsidR="00000000" w:rsidRDefault="00C03175">
            <w:pPr>
              <w:jc w:val="center"/>
            </w:pPr>
            <w:r>
              <w:t>8.46</w:t>
            </w:r>
          </w:p>
        </w:tc>
      </w:tr>
      <w:tr w:rsidR="00000000">
        <w:trPr>
          <w:trHeight w:val="298"/>
        </w:trPr>
        <w:tc>
          <w:tcPr>
            <w:tcW w:w="620" w:type="dxa"/>
            <w:shd w:val="clear" w:color="auto" w:fill="auto"/>
            <w:vAlign w:val="bottom"/>
          </w:tcPr>
          <w:p w:rsidR="00000000" w:rsidRDefault="00C03175">
            <w:r>
              <w:t>95</w:t>
            </w:r>
          </w:p>
        </w:tc>
        <w:tc>
          <w:tcPr>
            <w:tcW w:w="1700" w:type="dxa"/>
            <w:shd w:val="clear" w:color="auto" w:fill="auto"/>
            <w:vAlign w:val="bottom"/>
          </w:tcPr>
          <w:p w:rsidR="00000000" w:rsidRDefault="00C03175">
            <w:pPr>
              <w:jc w:val="center"/>
            </w:pPr>
            <w:r>
              <w:t>G. Houston</w:t>
            </w:r>
          </w:p>
        </w:tc>
        <w:tc>
          <w:tcPr>
            <w:tcW w:w="1300" w:type="dxa"/>
            <w:shd w:val="clear" w:color="auto" w:fill="auto"/>
            <w:vAlign w:val="bottom"/>
          </w:tcPr>
          <w:p w:rsidR="00000000" w:rsidRDefault="00C03175">
            <w:pPr>
              <w:jc w:val="center"/>
            </w:pPr>
            <w:r>
              <w:t>65</w:t>
            </w:r>
          </w:p>
        </w:tc>
        <w:tc>
          <w:tcPr>
            <w:tcW w:w="1200" w:type="dxa"/>
            <w:shd w:val="clear" w:color="auto" w:fill="auto"/>
            <w:vAlign w:val="bottom"/>
          </w:tcPr>
          <w:p w:rsidR="00000000" w:rsidRDefault="00C03175">
            <w:pPr>
              <w:jc w:val="center"/>
            </w:pPr>
            <w:r>
              <w:t>57</w:t>
            </w:r>
          </w:p>
        </w:tc>
        <w:tc>
          <w:tcPr>
            <w:tcW w:w="1020" w:type="dxa"/>
            <w:shd w:val="clear" w:color="auto" w:fill="auto"/>
            <w:vAlign w:val="bottom"/>
          </w:tcPr>
          <w:p w:rsidR="00000000" w:rsidRDefault="00C03175">
            <w:pPr>
              <w:jc w:val="center"/>
            </w:pPr>
            <w:r>
              <w:t>7</w:t>
            </w:r>
          </w:p>
        </w:tc>
        <w:tc>
          <w:tcPr>
            <w:tcW w:w="960" w:type="dxa"/>
            <w:shd w:val="clear" w:color="auto" w:fill="auto"/>
            <w:vAlign w:val="bottom"/>
          </w:tcPr>
          <w:p w:rsidR="00000000" w:rsidRDefault="00C03175">
            <w:pPr>
              <w:jc w:val="center"/>
            </w:pPr>
            <w:r>
              <w:t>398</w:t>
            </w:r>
          </w:p>
        </w:tc>
        <w:tc>
          <w:tcPr>
            <w:tcW w:w="1600" w:type="dxa"/>
            <w:shd w:val="clear" w:color="auto" w:fill="auto"/>
            <w:vAlign w:val="bottom"/>
          </w:tcPr>
          <w:p w:rsidR="00000000" w:rsidRDefault="00C03175">
            <w:pPr>
              <w:jc w:val="center"/>
            </w:pPr>
            <w:r>
              <w:t>38</w:t>
            </w:r>
          </w:p>
        </w:tc>
        <w:tc>
          <w:tcPr>
            <w:tcW w:w="1240" w:type="dxa"/>
            <w:shd w:val="clear" w:color="auto" w:fill="auto"/>
            <w:vAlign w:val="bottom"/>
          </w:tcPr>
          <w:p w:rsidR="00000000" w:rsidRDefault="00C03175">
            <w:pPr>
              <w:jc w:val="center"/>
            </w:pPr>
            <w:r>
              <w:t>7.96</w:t>
            </w:r>
          </w:p>
        </w:tc>
      </w:tr>
      <w:tr w:rsidR="00000000">
        <w:trPr>
          <w:trHeight w:val="298"/>
        </w:trPr>
        <w:tc>
          <w:tcPr>
            <w:tcW w:w="620" w:type="dxa"/>
            <w:shd w:val="clear" w:color="auto" w:fill="auto"/>
            <w:vAlign w:val="bottom"/>
          </w:tcPr>
          <w:p w:rsidR="00000000" w:rsidRDefault="00C03175">
            <w:r>
              <w:t>96</w:t>
            </w:r>
          </w:p>
        </w:tc>
        <w:tc>
          <w:tcPr>
            <w:tcW w:w="1700" w:type="dxa"/>
            <w:shd w:val="clear" w:color="auto" w:fill="auto"/>
            <w:vAlign w:val="bottom"/>
          </w:tcPr>
          <w:p w:rsidR="00000000" w:rsidRDefault="00C03175">
            <w:pPr>
              <w:jc w:val="center"/>
            </w:pPr>
            <w:r>
              <w:t>Sc. Fleming</w:t>
            </w:r>
          </w:p>
        </w:tc>
        <w:tc>
          <w:tcPr>
            <w:tcW w:w="1300" w:type="dxa"/>
            <w:shd w:val="clear" w:color="auto" w:fill="auto"/>
            <w:vAlign w:val="bottom"/>
          </w:tcPr>
          <w:p w:rsidR="00000000" w:rsidRDefault="00C03175">
            <w:pPr>
              <w:jc w:val="center"/>
            </w:pPr>
            <w:r>
              <w:t>34</w:t>
            </w:r>
          </w:p>
        </w:tc>
        <w:tc>
          <w:tcPr>
            <w:tcW w:w="1200" w:type="dxa"/>
            <w:shd w:val="clear" w:color="auto" w:fill="auto"/>
            <w:vAlign w:val="bottom"/>
          </w:tcPr>
          <w:p w:rsidR="00000000" w:rsidRDefault="00C03175">
            <w:pPr>
              <w:jc w:val="center"/>
            </w:pPr>
            <w:r>
              <w:t>30</w:t>
            </w:r>
          </w:p>
        </w:tc>
        <w:tc>
          <w:tcPr>
            <w:tcW w:w="1020" w:type="dxa"/>
            <w:shd w:val="clear" w:color="auto" w:fill="auto"/>
            <w:vAlign w:val="bottom"/>
          </w:tcPr>
          <w:p w:rsidR="00000000" w:rsidRDefault="00C03175">
            <w:pPr>
              <w:jc w:val="center"/>
            </w:pPr>
            <w:r>
              <w:t>2</w:t>
            </w:r>
          </w:p>
        </w:tc>
        <w:tc>
          <w:tcPr>
            <w:tcW w:w="960" w:type="dxa"/>
            <w:shd w:val="clear" w:color="auto" w:fill="auto"/>
            <w:vAlign w:val="bottom"/>
          </w:tcPr>
          <w:p w:rsidR="00000000" w:rsidRDefault="00C03175">
            <w:pPr>
              <w:jc w:val="center"/>
            </w:pPr>
            <w:r>
              <w:t>206</w:t>
            </w:r>
          </w:p>
        </w:tc>
        <w:tc>
          <w:tcPr>
            <w:tcW w:w="1600" w:type="dxa"/>
            <w:shd w:val="clear" w:color="auto" w:fill="auto"/>
            <w:vAlign w:val="bottom"/>
          </w:tcPr>
          <w:p w:rsidR="00000000" w:rsidRDefault="00C03175">
            <w:pPr>
              <w:jc w:val="center"/>
            </w:pPr>
            <w:r>
              <w:t>36*</w:t>
            </w:r>
          </w:p>
        </w:tc>
        <w:tc>
          <w:tcPr>
            <w:tcW w:w="1240" w:type="dxa"/>
            <w:shd w:val="clear" w:color="auto" w:fill="auto"/>
            <w:vAlign w:val="bottom"/>
          </w:tcPr>
          <w:p w:rsidR="00000000" w:rsidRDefault="00C03175">
            <w:pPr>
              <w:jc w:val="center"/>
            </w:pPr>
            <w:r>
              <w:t>7.36</w:t>
            </w:r>
          </w:p>
        </w:tc>
      </w:tr>
      <w:tr w:rsidR="00000000">
        <w:trPr>
          <w:trHeight w:val="298"/>
        </w:trPr>
        <w:tc>
          <w:tcPr>
            <w:tcW w:w="620" w:type="dxa"/>
            <w:shd w:val="clear" w:color="auto" w:fill="auto"/>
            <w:vAlign w:val="bottom"/>
          </w:tcPr>
          <w:p w:rsidR="00000000" w:rsidRDefault="00C03175">
            <w:r>
              <w:t>97</w:t>
            </w:r>
          </w:p>
        </w:tc>
        <w:tc>
          <w:tcPr>
            <w:tcW w:w="1700" w:type="dxa"/>
            <w:shd w:val="clear" w:color="auto" w:fill="auto"/>
            <w:vAlign w:val="bottom"/>
          </w:tcPr>
          <w:p w:rsidR="00000000" w:rsidRDefault="00C03175">
            <w:pPr>
              <w:jc w:val="center"/>
            </w:pPr>
            <w:r>
              <w:t>T. Haresign</w:t>
            </w:r>
          </w:p>
        </w:tc>
        <w:tc>
          <w:tcPr>
            <w:tcW w:w="1300" w:type="dxa"/>
            <w:shd w:val="clear" w:color="auto" w:fill="auto"/>
            <w:vAlign w:val="bottom"/>
          </w:tcPr>
          <w:p w:rsidR="00000000" w:rsidRDefault="00C03175">
            <w:pPr>
              <w:jc w:val="center"/>
            </w:pPr>
            <w:r>
              <w:t>48</w:t>
            </w:r>
          </w:p>
        </w:tc>
        <w:tc>
          <w:tcPr>
            <w:tcW w:w="1200" w:type="dxa"/>
            <w:shd w:val="clear" w:color="auto" w:fill="auto"/>
            <w:vAlign w:val="bottom"/>
          </w:tcPr>
          <w:p w:rsidR="00000000" w:rsidRDefault="00C03175">
            <w:pPr>
              <w:jc w:val="center"/>
            </w:pPr>
            <w:r>
              <w:t>45</w:t>
            </w:r>
          </w:p>
        </w:tc>
        <w:tc>
          <w:tcPr>
            <w:tcW w:w="1020" w:type="dxa"/>
            <w:shd w:val="clear" w:color="auto" w:fill="auto"/>
            <w:vAlign w:val="bottom"/>
          </w:tcPr>
          <w:p w:rsidR="00000000" w:rsidRDefault="00C03175">
            <w:pPr>
              <w:jc w:val="center"/>
            </w:pPr>
            <w:r>
              <w:t>8</w:t>
            </w:r>
          </w:p>
        </w:tc>
        <w:tc>
          <w:tcPr>
            <w:tcW w:w="960" w:type="dxa"/>
            <w:shd w:val="clear" w:color="auto" w:fill="auto"/>
            <w:vAlign w:val="bottom"/>
          </w:tcPr>
          <w:p w:rsidR="00000000" w:rsidRDefault="00C03175">
            <w:pPr>
              <w:jc w:val="center"/>
            </w:pPr>
            <w:r>
              <w:t>270</w:t>
            </w:r>
          </w:p>
        </w:tc>
        <w:tc>
          <w:tcPr>
            <w:tcW w:w="1600" w:type="dxa"/>
            <w:shd w:val="clear" w:color="auto" w:fill="auto"/>
            <w:vAlign w:val="bottom"/>
          </w:tcPr>
          <w:p w:rsidR="00000000" w:rsidRDefault="00C03175">
            <w:pPr>
              <w:jc w:val="center"/>
            </w:pPr>
            <w:r>
              <w:t>25</w:t>
            </w:r>
          </w:p>
        </w:tc>
        <w:tc>
          <w:tcPr>
            <w:tcW w:w="1240" w:type="dxa"/>
            <w:shd w:val="clear" w:color="auto" w:fill="auto"/>
            <w:vAlign w:val="bottom"/>
          </w:tcPr>
          <w:p w:rsidR="00000000" w:rsidRDefault="00C03175">
            <w:pPr>
              <w:jc w:val="center"/>
            </w:pPr>
            <w:r>
              <w:t>7.30</w:t>
            </w:r>
          </w:p>
        </w:tc>
      </w:tr>
      <w:tr w:rsidR="00000000">
        <w:trPr>
          <w:trHeight w:val="298"/>
        </w:trPr>
        <w:tc>
          <w:tcPr>
            <w:tcW w:w="620" w:type="dxa"/>
            <w:shd w:val="clear" w:color="auto" w:fill="auto"/>
            <w:vAlign w:val="bottom"/>
          </w:tcPr>
          <w:p w:rsidR="00000000" w:rsidRDefault="00C03175">
            <w:r>
              <w:t>98</w:t>
            </w:r>
          </w:p>
        </w:tc>
        <w:tc>
          <w:tcPr>
            <w:tcW w:w="1700" w:type="dxa"/>
            <w:shd w:val="clear" w:color="auto" w:fill="auto"/>
            <w:vAlign w:val="bottom"/>
          </w:tcPr>
          <w:p w:rsidR="00000000" w:rsidRDefault="00C03175">
            <w:pPr>
              <w:jc w:val="center"/>
            </w:pPr>
            <w:r>
              <w:t>D. Nairne</w:t>
            </w:r>
          </w:p>
        </w:tc>
        <w:tc>
          <w:tcPr>
            <w:tcW w:w="1300" w:type="dxa"/>
            <w:shd w:val="clear" w:color="auto" w:fill="auto"/>
            <w:vAlign w:val="bottom"/>
          </w:tcPr>
          <w:p w:rsidR="00000000" w:rsidRDefault="00C03175">
            <w:pPr>
              <w:jc w:val="center"/>
            </w:pPr>
            <w:r>
              <w:t>33</w:t>
            </w:r>
          </w:p>
        </w:tc>
        <w:tc>
          <w:tcPr>
            <w:tcW w:w="1200" w:type="dxa"/>
            <w:shd w:val="clear" w:color="auto" w:fill="auto"/>
            <w:vAlign w:val="bottom"/>
          </w:tcPr>
          <w:p w:rsidR="00000000" w:rsidRDefault="00C03175">
            <w:pPr>
              <w:jc w:val="center"/>
            </w:pPr>
            <w:r>
              <w:t>24</w:t>
            </w:r>
          </w:p>
        </w:tc>
        <w:tc>
          <w:tcPr>
            <w:tcW w:w="1020" w:type="dxa"/>
            <w:shd w:val="clear" w:color="auto" w:fill="auto"/>
            <w:vAlign w:val="bottom"/>
          </w:tcPr>
          <w:p w:rsidR="00000000" w:rsidRDefault="00C03175">
            <w:pPr>
              <w:jc w:val="center"/>
            </w:pPr>
            <w:r>
              <w:t>5</w:t>
            </w:r>
          </w:p>
        </w:tc>
        <w:tc>
          <w:tcPr>
            <w:tcW w:w="960" w:type="dxa"/>
            <w:shd w:val="clear" w:color="auto" w:fill="auto"/>
            <w:vAlign w:val="bottom"/>
          </w:tcPr>
          <w:p w:rsidR="00000000" w:rsidRDefault="00C03175">
            <w:pPr>
              <w:jc w:val="center"/>
            </w:pPr>
            <w:r>
              <w:t>138</w:t>
            </w:r>
          </w:p>
        </w:tc>
        <w:tc>
          <w:tcPr>
            <w:tcW w:w="1600" w:type="dxa"/>
            <w:shd w:val="clear" w:color="auto" w:fill="auto"/>
            <w:vAlign w:val="bottom"/>
          </w:tcPr>
          <w:p w:rsidR="00000000" w:rsidRDefault="00C03175">
            <w:pPr>
              <w:jc w:val="center"/>
            </w:pPr>
            <w:r>
              <w:t>23*</w:t>
            </w:r>
          </w:p>
        </w:tc>
        <w:tc>
          <w:tcPr>
            <w:tcW w:w="1240" w:type="dxa"/>
            <w:shd w:val="clear" w:color="auto" w:fill="auto"/>
            <w:vAlign w:val="bottom"/>
          </w:tcPr>
          <w:p w:rsidR="00000000" w:rsidRDefault="00C03175">
            <w:pPr>
              <w:jc w:val="center"/>
            </w:pPr>
            <w:r>
              <w:t>7.26</w:t>
            </w:r>
          </w:p>
        </w:tc>
      </w:tr>
      <w:tr w:rsidR="00000000">
        <w:trPr>
          <w:trHeight w:val="298"/>
        </w:trPr>
        <w:tc>
          <w:tcPr>
            <w:tcW w:w="620" w:type="dxa"/>
            <w:shd w:val="clear" w:color="auto" w:fill="auto"/>
            <w:vAlign w:val="bottom"/>
          </w:tcPr>
          <w:p w:rsidR="00000000" w:rsidRDefault="00C03175">
            <w:r>
              <w:t>99</w:t>
            </w:r>
          </w:p>
        </w:tc>
        <w:tc>
          <w:tcPr>
            <w:tcW w:w="1700" w:type="dxa"/>
            <w:shd w:val="clear" w:color="auto" w:fill="auto"/>
            <w:vAlign w:val="bottom"/>
          </w:tcPr>
          <w:p w:rsidR="00000000" w:rsidRDefault="00C03175">
            <w:pPr>
              <w:jc w:val="center"/>
            </w:pPr>
            <w:r>
              <w:t>N. Heggie</w:t>
            </w:r>
          </w:p>
        </w:tc>
        <w:tc>
          <w:tcPr>
            <w:tcW w:w="1300" w:type="dxa"/>
            <w:shd w:val="clear" w:color="auto" w:fill="auto"/>
            <w:vAlign w:val="bottom"/>
          </w:tcPr>
          <w:p w:rsidR="00000000" w:rsidRDefault="00C03175">
            <w:pPr>
              <w:jc w:val="center"/>
            </w:pPr>
            <w:r>
              <w:t>35</w:t>
            </w:r>
          </w:p>
        </w:tc>
        <w:tc>
          <w:tcPr>
            <w:tcW w:w="1200" w:type="dxa"/>
            <w:shd w:val="clear" w:color="auto" w:fill="auto"/>
            <w:vAlign w:val="bottom"/>
          </w:tcPr>
          <w:p w:rsidR="00000000" w:rsidRDefault="00C03175">
            <w:pPr>
              <w:jc w:val="center"/>
            </w:pPr>
            <w:r>
              <w:t>31</w:t>
            </w:r>
          </w:p>
        </w:tc>
        <w:tc>
          <w:tcPr>
            <w:tcW w:w="1020" w:type="dxa"/>
            <w:shd w:val="clear" w:color="auto" w:fill="auto"/>
            <w:vAlign w:val="bottom"/>
          </w:tcPr>
          <w:p w:rsidR="00000000" w:rsidRDefault="00C03175">
            <w:pPr>
              <w:jc w:val="center"/>
            </w:pPr>
            <w:r>
              <w:t>2</w:t>
            </w:r>
          </w:p>
        </w:tc>
        <w:tc>
          <w:tcPr>
            <w:tcW w:w="960" w:type="dxa"/>
            <w:shd w:val="clear" w:color="auto" w:fill="auto"/>
            <w:vAlign w:val="bottom"/>
          </w:tcPr>
          <w:p w:rsidR="00000000" w:rsidRDefault="00C03175">
            <w:pPr>
              <w:jc w:val="center"/>
            </w:pPr>
            <w:r>
              <w:t>204</w:t>
            </w:r>
          </w:p>
        </w:tc>
        <w:tc>
          <w:tcPr>
            <w:tcW w:w="1600" w:type="dxa"/>
            <w:shd w:val="clear" w:color="auto" w:fill="auto"/>
            <w:vAlign w:val="bottom"/>
          </w:tcPr>
          <w:p w:rsidR="00000000" w:rsidRDefault="00C03175">
            <w:pPr>
              <w:jc w:val="center"/>
            </w:pPr>
            <w:r>
              <w:t>25</w:t>
            </w:r>
          </w:p>
        </w:tc>
        <w:tc>
          <w:tcPr>
            <w:tcW w:w="1240" w:type="dxa"/>
            <w:shd w:val="clear" w:color="auto" w:fill="auto"/>
            <w:vAlign w:val="bottom"/>
          </w:tcPr>
          <w:p w:rsidR="00000000" w:rsidRDefault="00C03175">
            <w:pPr>
              <w:jc w:val="center"/>
            </w:pPr>
            <w:r>
              <w:t>7.03</w:t>
            </w:r>
          </w:p>
        </w:tc>
      </w:tr>
      <w:tr w:rsidR="00000000">
        <w:trPr>
          <w:trHeight w:val="298"/>
        </w:trPr>
        <w:tc>
          <w:tcPr>
            <w:tcW w:w="620" w:type="dxa"/>
            <w:shd w:val="clear" w:color="auto" w:fill="auto"/>
            <w:vAlign w:val="bottom"/>
          </w:tcPr>
          <w:p w:rsidR="00000000" w:rsidRDefault="00C03175">
            <w:r>
              <w:t>100</w:t>
            </w:r>
          </w:p>
        </w:tc>
        <w:tc>
          <w:tcPr>
            <w:tcW w:w="1700" w:type="dxa"/>
            <w:shd w:val="clear" w:color="auto" w:fill="auto"/>
            <w:vAlign w:val="bottom"/>
          </w:tcPr>
          <w:p w:rsidR="00000000" w:rsidRDefault="00C03175">
            <w:pPr>
              <w:jc w:val="center"/>
            </w:pPr>
            <w:r>
              <w:t>A. Robertson</w:t>
            </w:r>
          </w:p>
        </w:tc>
        <w:tc>
          <w:tcPr>
            <w:tcW w:w="1300" w:type="dxa"/>
            <w:shd w:val="clear" w:color="auto" w:fill="auto"/>
            <w:vAlign w:val="bottom"/>
          </w:tcPr>
          <w:p w:rsidR="00000000" w:rsidRDefault="00C03175">
            <w:pPr>
              <w:jc w:val="center"/>
            </w:pPr>
            <w:r>
              <w:t>120</w:t>
            </w:r>
          </w:p>
        </w:tc>
        <w:tc>
          <w:tcPr>
            <w:tcW w:w="1200" w:type="dxa"/>
            <w:shd w:val="clear" w:color="auto" w:fill="auto"/>
            <w:vAlign w:val="bottom"/>
          </w:tcPr>
          <w:p w:rsidR="00000000" w:rsidRDefault="00C03175">
            <w:pPr>
              <w:jc w:val="center"/>
            </w:pPr>
            <w:r>
              <w:t>95</w:t>
            </w:r>
          </w:p>
        </w:tc>
        <w:tc>
          <w:tcPr>
            <w:tcW w:w="1020" w:type="dxa"/>
            <w:shd w:val="clear" w:color="auto" w:fill="auto"/>
            <w:vAlign w:val="bottom"/>
          </w:tcPr>
          <w:p w:rsidR="00000000" w:rsidRDefault="00C03175">
            <w:pPr>
              <w:jc w:val="center"/>
            </w:pPr>
            <w:r>
              <w:t>21</w:t>
            </w:r>
          </w:p>
        </w:tc>
        <w:tc>
          <w:tcPr>
            <w:tcW w:w="960" w:type="dxa"/>
            <w:shd w:val="clear" w:color="auto" w:fill="auto"/>
            <w:vAlign w:val="bottom"/>
          </w:tcPr>
          <w:p w:rsidR="00000000" w:rsidRDefault="00C03175">
            <w:pPr>
              <w:jc w:val="center"/>
            </w:pPr>
            <w:r>
              <w:t>512</w:t>
            </w:r>
          </w:p>
        </w:tc>
        <w:tc>
          <w:tcPr>
            <w:tcW w:w="1600" w:type="dxa"/>
            <w:shd w:val="clear" w:color="auto" w:fill="auto"/>
            <w:vAlign w:val="bottom"/>
          </w:tcPr>
          <w:p w:rsidR="00000000" w:rsidRDefault="00C03175">
            <w:pPr>
              <w:jc w:val="center"/>
            </w:pPr>
            <w:r>
              <w:t>38</w:t>
            </w:r>
            <w:r>
              <w:t>*</w:t>
            </w:r>
          </w:p>
        </w:tc>
        <w:tc>
          <w:tcPr>
            <w:tcW w:w="1240" w:type="dxa"/>
            <w:shd w:val="clear" w:color="auto" w:fill="auto"/>
            <w:vAlign w:val="bottom"/>
          </w:tcPr>
          <w:p w:rsidR="00000000" w:rsidRDefault="00C03175">
            <w:pPr>
              <w:jc w:val="center"/>
            </w:pPr>
            <w:r>
              <w:t>6.92</w:t>
            </w:r>
          </w:p>
        </w:tc>
      </w:tr>
      <w:tr w:rsidR="00000000">
        <w:trPr>
          <w:trHeight w:val="298"/>
        </w:trPr>
        <w:tc>
          <w:tcPr>
            <w:tcW w:w="620" w:type="dxa"/>
            <w:shd w:val="clear" w:color="auto" w:fill="auto"/>
            <w:vAlign w:val="bottom"/>
          </w:tcPr>
          <w:p w:rsidR="00000000" w:rsidRDefault="00C03175">
            <w:r>
              <w:t>101</w:t>
            </w:r>
          </w:p>
        </w:tc>
        <w:tc>
          <w:tcPr>
            <w:tcW w:w="1700" w:type="dxa"/>
            <w:shd w:val="clear" w:color="auto" w:fill="auto"/>
            <w:vAlign w:val="bottom"/>
          </w:tcPr>
          <w:p w:rsidR="00000000" w:rsidRDefault="00C03175">
            <w:pPr>
              <w:jc w:val="center"/>
            </w:pPr>
            <w:r>
              <w:t>D. Wilson</w:t>
            </w:r>
          </w:p>
        </w:tc>
        <w:tc>
          <w:tcPr>
            <w:tcW w:w="1300" w:type="dxa"/>
            <w:shd w:val="clear" w:color="auto" w:fill="auto"/>
            <w:vAlign w:val="bottom"/>
          </w:tcPr>
          <w:p w:rsidR="00000000" w:rsidRDefault="00C03175">
            <w:pPr>
              <w:jc w:val="center"/>
            </w:pPr>
            <w:r>
              <w:t>21</w:t>
            </w:r>
          </w:p>
        </w:tc>
        <w:tc>
          <w:tcPr>
            <w:tcW w:w="1200" w:type="dxa"/>
            <w:shd w:val="clear" w:color="auto" w:fill="auto"/>
            <w:vAlign w:val="bottom"/>
          </w:tcPr>
          <w:p w:rsidR="00000000" w:rsidRDefault="00C03175">
            <w:pPr>
              <w:jc w:val="center"/>
            </w:pPr>
            <w:r>
              <w:t>21</w:t>
            </w:r>
          </w:p>
        </w:tc>
        <w:tc>
          <w:tcPr>
            <w:tcW w:w="1020" w:type="dxa"/>
            <w:shd w:val="clear" w:color="auto" w:fill="auto"/>
            <w:vAlign w:val="bottom"/>
          </w:tcPr>
          <w:p w:rsidR="00000000" w:rsidRDefault="00C03175">
            <w:pPr>
              <w:jc w:val="center"/>
            </w:pPr>
            <w:r>
              <w:t>6</w:t>
            </w:r>
          </w:p>
        </w:tc>
        <w:tc>
          <w:tcPr>
            <w:tcW w:w="960" w:type="dxa"/>
            <w:shd w:val="clear" w:color="auto" w:fill="auto"/>
            <w:vAlign w:val="bottom"/>
          </w:tcPr>
          <w:p w:rsidR="00000000" w:rsidRDefault="00C03175">
            <w:pPr>
              <w:jc w:val="center"/>
            </w:pPr>
            <w:r>
              <w:t>103</w:t>
            </w:r>
          </w:p>
        </w:tc>
        <w:tc>
          <w:tcPr>
            <w:tcW w:w="1600" w:type="dxa"/>
            <w:shd w:val="clear" w:color="auto" w:fill="auto"/>
            <w:vAlign w:val="bottom"/>
          </w:tcPr>
          <w:p w:rsidR="00000000" w:rsidRDefault="00C03175">
            <w:pPr>
              <w:jc w:val="center"/>
            </w:pPr>
            <w:r>
              <w:t>14*</w:t>
            </w:r>
          </w:p>
        </w:tc>
        <w:tc>
          <w:tcPr>
            <w:tcW w:w="1240" w:type="dxa"/>
            <w:shd w:val="clear" w:color="auto" w:fill="auto"/>
            <w:vAlign w:val="bottom"/>
          </w:tcPr>
          <w:p w:rsidR="00000000" w:rsidRDefault="00C03175">
            <w:pPr>
              <w:jc w:val="center"/>
            </w:pPr>
            <w:r>
              <w:t>6.87</w:t>
            </w:r>
          </w:p>
        </w:tc>
      </w:tr>
      <w:tr w:rsidR="00000000">
        <w:trPr>
          <w:trHeight w:val="298"/>
        </w:trPr>
        <w:tc>
          <w:tcPr>
            <w:tcW w:w="620" w:type="dxa"/>
            <w:shd w:val="clear" w:color="auto" w:fill="auto"/>
            <w:vAlign w:val="bottom"/>
          </w:tcPr>
          <w:p w:rsidR="00000000" w:rsidRDefault="00C03175">
            <w:r>
              <w:t>102</w:t>
            </w:r>
          </w:p>
        </w:tc>
        <w:tc>
          <w:tcPr>
            <w:tcW w:w="1700" w:type="dxa"/>
            <w:shd w:val="clear" w:color="auto" w:fill="auto"/>
            <w:vAlign w:val="bottom"/>
          </w:tcPr>
          <w:p w:rsidR="00000000" w:rsidRDefault="00C03175">
            <w:pPr>
              <w:jc w:val="center"/>
            </w:pPr>
            <w:r>
              <w:t>J. Eglinton</w:t>
            </w:r>
          </w:p>
        </w:tc>
        <w:tc>
          <w:tcPr>
            <w:tcW w:w="1300" w:type="dxa"/>
            <w:shd w:val="clear" w:color="auto" w:fill="auto"/>
            <w:vAlign w:val="bottom"/>
          </w:tcPr>
          <w:p w:rsidR="00000000" w:rsidRDefault="00C03175">
            <w:pPr>
              <w:jc w:val="center"/>
            </w:pPr>
            <w:r>
              <w:t>32</w:t>
            </w:r>
          </w:p>
        </w:tc>
        <w:tc>
          <w:tcPr>
            <w:tcW w:w="1200" w:type="dxa"/>
            <w:shd w:val="clear" w:color="auto" w:fill="auto"/>
            <w:vAlign w:val="bottom"/>
          </w:tcPr>
          <w:p w:rsidR="00000000" w:rsidRDefault="00C03175">
            <w:pPr>
              <w:jc w:val="center"/>
            </w:pPr>
            <w:r>
              <w:t>26</w:t>
            </w:r>
          </w:p>
        </w:tc>
        <w:tc>
          <w:tcPr>
            <w:tcW w:w="1020" w:type="dxa"/>
            <w:shd w:val="clear" w:color="auto" w:fill="auto"/>
            <w:vAlign w:val="bottom"/>
          </w:tcPr>
          <w:p w:rsidR="00000000" w:rsidRDefault="00C03175">
            <w:pPr>
              <w:jc w:val="center"/>
            </w:pPr>
            <w:r>
              <w:t>9</w:t>
            </w:r>
          </w:p>
        </w:tc>
        <w:tc>
          <w:tcPr>
            <w:tcW w:w="960" w:type="dxa"/>
            <w:shd w:val="clear" w:color="auto" w:fill="auto"/>
            <w:vAlign w:val="bottom"/>
          </w:tcPr>
          <w:p w:rsidR="00000000" w:rsidRDefault="00C03175">
            <w:pPr>
              <w:jc w:val="center"/>
            </w:pPr>
            <w:r>
              <w:t>114</w:t>
            </w:r>
          </w:p>
        </w:tc>
        <w:tc>
          <w:tcPr>
            <w:tcW w:w="1600" w:type="dxa"/>
            <w:shd w:val="clear" w:color="auto" w:fill="auto"/>
            <w:vAlign w:val="bottom"/>
          </w:tcPr>
          <w:p w:rsidR="00000000" w:rsidRDefault="00C03175">
            <w:pPr>
              <w:jc w:val="center"/>
            </w:pPr>
            <w:r>
              <w:t>22</w:t>
            </w:r>
          </w:p>
        </w:tc>
        <w:tc>
          <w:tcPr>
            <w:tcW w:w="1240" w:type="dxa"/>
            <w:shd w:val="clear" w:color="auto" w:fill="auto"/>
            <w:vAlign w:val="bottom"/>
          </w:tcPr>
          <w:p w:rsidR="00000000" w:rsidRDefault="00C03175">
            <w:pPr>
              <w:jc w:val="center"/>
            </w:pPr>
            <w:r>
              <w:t>6.71</w:t>
            </w:r>
          </w:p>
        </w:tc>
      </w:tr>
      <w:tr w:rsidR="00000000">
        <w:trPr>
          <w:trHeight w:val="298"/>
        </w:trPr>
        <w:tc>
          <w:tcPr>
            <w:tcW w:w="620" w:type="dxa"/>
            <w:shd w:val="clear" w:color="auto" w:fill="auto"/>
            <w:vAlign w:val="bottom"/>
          </w:tcPr>
          <w:p w:rsidR="00000000" w:rsidRDefault="00C03175">
            <w:r>
              <w:t>103</w:t>
            </w:r>
          </w:p>
        </w:tc>
        <w:tc>
          <w:tcPr>
            <w:tcW w:w="1700" w:type="dxa"/>
            <w:shd w:val="clear" w:color="auto" w:fill="auto"/>
            <w:vAlign w:val="bottom"/>
          </w:tcPr>
          <w:p w:rsidR="00000000" w:rsidRDefault="00C03175">
            <w:pPr>
              <w:jc w:val="center"/>
            </w:pPr>
            <w:r>
              <w:t>S. Fleming</w:t>
            </w:r>
          </w:p>
        </w:tc>
        <w:tc>
          <w:tcPr>
            <w:tcW w:w="1300" w:type="dxa"/>
            <w:shd w:val="clear" w:color="auto" w:fill="auto"/>
            <w:vAlign w:val="bottom"/>
          </w:tcPr>
          <w:p w:rsidR="00000000" w:rsidRDefault="00C03175">
            <w:pPr>
              <w:jc w:val="center"/>
            </w:pPr>
            <w:r>
              <w:t>60</w:t>
            </w:r>
          </w:p>
        </w:tc>
        <w:tc>
          <w:tcPr>
            <w:tcW w:w="1200" w:type="dxa"/>
            <w:shd w:val="clear" w:color="auto" w:fill="auto"/>
            <w:vAlign w:val="bottom"/>
          </w:tcPr>
          <w:p w:rsidR="00000000" w:rsidRDefault="00C03175">
            <w:pPr>
              <w:jc w:val="center"/>
            </w:pPr>
            <w:r>
              <w:t>54</w:t>
            </w:r>
          </w:p>
        </w:tc>
        <w:tc>
          <w:tcPr>
            <w:tcW w:w="1020" w:type="dxa"/>
            <w:shd w:val="clear" w:color="auto" w:fill="auto"/>
            <w:vAlign w:val="bottom"/>
          </w:tcPr>
          <w:p w:rsidR="00000000" w:rsidRDefault="00C03175">
            <w:pPr>
              <w:jc w:val="center"/>
            </w:pPr>
            <w:r>
              <w:t>4</w:t>
            </w:r>
          </w:p>
        </w:tc>
        <w:tc>
          <w:tcPr>
            <w:tcW w:w="960" w:type="dxa"/>
            <w:shd w:val="clear" w:color="auto" w:fill="auto"/>
            <w:vAlign w:val="bottom"/>
          </w:tcPr>
          <w:p w:rsidR="00000000" w:rsidRDefault="00C03175">
            <w:pPr>
              <w:jc w:val="center"/>
            </w:pPr>
            <w:r>
              <w:t>331</w:t>
            </w:r>
          </w:p>
        </w:tc>
        <w:tc>
          <w:tcPr>
            <w:tcW w:w="1600" w:type="dxa"/>
            <w:shd w:val="clear" w:color="auto" w:fill="auto"/>
            <w:vAlign w:val="bottom"/>
          </w:tcPr>
          <w:p w:rsidR="00000000" w:rsidRDefault="00C03175">
            <w:pPr>
              <w:jc w:val="center"/>
            </w:pPr>
            <w:r>
              <w:t>34</w:t>
            </w:r>
          </w:p>
        </w:tc>
        <w:tc>
          <w:tcPr>
            <w:tcW w:w="1240" w:type="dxa"/>
            <w:shd w:val="clear" w:color="auto" w:fill="auto"/>
            <w:vAlign w:val="bottom"/>
          </w:tcPr>
          <w:p w:rsidR="00000000" w:rsidRDefault="00C03175">
            <w:pPr>
              <w:jc w:val="center"/>
            </w:pPr>
            <w:r>
              <w:t>6.62</w:t>
            </w:r>
          </w:p>
        </w:tc>
      </w:tr>
      <w:tr w:rsidR="00000000">
        <w:trPr>
          <w:trHeight w:val="298"/>
        </w:trPr>
        <w:tc>
          <w:tcPr>
            <w:tcW w:w="620" w:type="dxa"/>
            <w:shd w:val="clear" w:color="auto" w:fill="auto"/>
            <w:vAlign w:val="bottom"/>
          </w:tcPr>
          <w:p w:rsidR="00000000" w:rsidRDefault="00C03175">
            <w:r>
              <w:t>104</w:t>
            </w:r>
          </w:p>
        </w:tc>
        <w:tc>
          <w:tcPr>
            <w:tcW w:w="1700" w:type="dxa"/>
            <w:shd w:val="clear" w:color="auto" w:fill="auto"/>
            <w:vAlign w:val="bottom"/>
          </w:tcPr>
          <w:p w:rsidR="00000000" w:rsidRDefault="00C03175">
            <w:pPr>
              <w:jc w:val="center"/>
            </w:pPr>
            <w:r>
              <w:t>K. Grieve</w:t>
            </w:r>
          </w:p>
        </w:tc>
        <w:tc>
          <w:tcPr>
            <w:tcW w:w="1300" w:type="dxa"/>
            <w:shd w:val="clear" w:color="auto" w:fill="auto"/>
            <w:vAlign w:val="bottom"/>
          </w:tcPr>
          <w:p w:rsidR="00000000" w:rsidRDefault="00C03175">
            <w:pPr>
              <w:jc w:val="center"/>
            </w:pPr>
            <w:r>
              <w:t>25</w:t>
            </w:r>
          </w:p>
        </w:tc>
        <w:tc>
          <w:tcPr>
            <w:tcW w:w="1200" w:type="dxa"/>
            <w:shd w:val="clear" w:color="auto" w:fill="auto"/>
            <w:vAlign w:val="bottom"/>
          </w:tcPr>
          <w:p w:rsidR="00000000" w:rsidRDefault="00C03175">
            <w:pPr>
              <w:jc w:val="center"/>
            </w:pPr>
            <w:r>
              <w:t>21</w:t>
            </w:r>
          </w:p>
        </w:tc>
        <w:tc>
          <w:tcPr>
            <w:tcW w:w="1020" w:type="dxa"/>
            <w:shd w:val="clear" w:color="auto" w:fill="auto"/>
            <w:vAlign w:val="bottom"/>
          </w:tcPr>
          <w:p w:rsidR="00000000" w:rsidRDefault="00C03175">
            <w:pPr>
              <w:jc w:val="center"/>
            </w:pPr>
            <w:r>
              <w:t>8</w:t>
            </w:r>
          </w:p>
        </w:tc>
        <w:tc>
          <w:tcPr>
            <w:tcW w:w="960" w:type="dxa"/>
            <w:shd w:val="clear" w:color="auto" w:fill="auto"/>
            <w:vAlign w:val="bottom"/>
          </w:tcPr>
          <w:p w:rsidR="00000000" w:rsidRDefault="00C03175">
            <w:pPr>
              <w:jc w:val="center"/>
            </w:pPr>
            <w:r>
              <w:t>86</w:t>
            </w:r>
          </w:p>
        </w:tc>
        <w:tc>
          <w:tcPr>
            <w:tcW w:w="1600" w:type="dxa"/>
            <w:shd w:val="clear" w:color="auto" w:fill="auto"/>
            <w:vAlign w:val="bottom"/>
          </w:tcPr>
          <w:p w:rsidR="00000000" w:rsidRDefault="00C03175">
            <w:pPr>
              <w:jc w:val="center"/>
            </w:pPr>
            <w:r>
              <w:t>10*</w:t>
            </w:r>
          </w:p>
        </w:tc>
        <w:tc>
          <w:tcPr>
            <w:tcW w:w="1240" w:type="dxa"/>
            <w:shd w:val="clear" w:color="auto" w:fill="auto"/>
            <w:vAlign w:val="bottom"/>
          </w:tcPr>
          <w:p w:rsidR="00000000" w:rsidRDefault="00C03175">
            <w:pPr>
              <w:jc w:val="center"/>
            </w:pPr>
            <w:r>
              <w:t>6.62</w:t>
            </w:r>
          </w:p>
        </w:tc>
      </w:tr>
      <w:tr w:rsidR="00000000">
        <w:trPr>
          <w:trHeight w:val="298"/>
        </w:trPr>
        <w:tc>
          <w:tcPr>
            <w:tcW w:w="620" w:type="dxa"/>
            <w:shd w:val="clear" w:color="auto" w:fill="auto"/>
            <w:vAlign w:val="bottom"/>
          </w:tcPr>
          <w:p w:rsidR="00000000" w:rsidRDefault="00C03175">
            <w:r>
              <w:t>105</w:t>
            </w:r>
          </w:p>
        </w:tc>
        <w:tc>
          <w:tcPr>
            <w:tcW w:w="1700" w:type="dxa"/>
            <w:shd w:val="clear" w:color="auto" w:fill="auto"/>
            <w:vAlign w:val="bottom"/>
          </w:tcPr>
          <w:p w:rsidR="00000000" w:rsidRDefault="00C03175">
            <w:pPr>
              <w:jc w:val="center"/>
            </w:pPr>
            <w:r>
              <w:t>G. Blake</w:t>
            </w:r>
          </w:p>
        </w:tc>
        <w:tc>
          <w:tcPr>
            <w:tcW w:w="1300" w:type="dxa"/>
            <w:shd w:val="clear" w:color="auto" w:fill="auto"/>
            <w:vAlign w:val="bottom"/>
          </w:tcPr>
          <w:p w:rsidR="00000000" w:rsidRDefault="00C03175">
            <w:pPr>
              <w:jc w:val="center"/>
            </w:pPr>
            <w:r>
              <w:t>24</w:t>
            </w:r>
          </w:p>
        </w:tc>
        <w:tc>
          <w:tcPr>
            <w:tcW w:w="1200" w:type="dxa"/>
            <w:shd w:val="clear" w:color="auto" w:fill="auto"/>
            <w:vAlign w:val="bottom"/>
          </w:tcPr>
          <w:p w:rsidR="00000000" w:rsidRDefault="00C03175">
            <w:pPr>
              <w:jc w:val="center"/>
            </w:pPr>
            <w:r>
              <w:t>22</w:t>
            </w:r>
          </w:p>
        </w:tc>
        <w:tc>
          <w:tcPr>
            <w:tcW w:w="1020" w:type="dxa"/>
            <w:shd w:val="clear" w:color="auto" w:fill="auto"/>
            <w:vAlign w:val="bottom"/>
          </w:tcPr>
          <w:p w:rsidR="00000000" w:rsidRDefault="00C03175">
            <w:pPr>
              <w:jc w:val="center"/>
            </w:pPr>
            <w:r>
              <w:t>0</w:t>
            </w:r>
          </w:p>
        </w:tc>
        <w:tc>
          <w:tcPr>
            <w:tcW w:w="960" w:type="dxa"/>
            <w:shd w:val="clear" w:color="auto" w:fill="auto"/>
            <w:vAlign w:val="bottom"/>
          </w:tcPr>
          <w:p w:rsidR="00000000" w:rsidRDefault="00C03175">
            <w:pPr>
              <w:jc w:val="center"/>
            </w:pPr>
            <w:r>
              <w:t>142</w:t>
            </w:r>
          </w:p>
        </w:tc>
        <w:tc>
          <w:tcPr>
            <w:tcW w:w="1600" w:type="dxa"/>
            <w:shd w:val="clear" w:color="auto" w:fill="auto"/>
            <w:vAlign w:val="bottom"/>
          </w:tcPr>
          <w:p w:rsidR="00000000" w:rsidRDefault="00C03175">
            <w:pPr>
              <w:jc w:val="center"/>
            </w:pPr>
            <w:r>
              <w:t>21</w:t>
            </w:r>
          </w:p>
        </w:tc>
        <w:tc>
          <w:tcPr>
            <w:tcW w:w="1240" w:type="dxa"/>
            <w:shd w:val="clear" w:color="auto" w:fill="auto"/>
            <w:vAlign w:val="bottom"/>
          </w:tcPr>
          <w:p w:rsidR="00000000" w:rsidRDefault="00C03175">
            <w:pPr>
              <w:jc w:val="center"/>
            </w:pPr>
            <w:r>
              <w:t>6.45</w:t>
            </w:r>
          </w:p>
        </w:tc>
      </w:tr>
      <w:tr w:rsidR="00000000">
        <w:trPr>
          <w:trHeight w:val="298"/>
        </w:trPr>
        <w:tc>
          <w:tcPr>
            <w:tcW w:w="620" w:type="dxa"/>
            <w:shd w:val="clear" w:color="auto" w:fill="auto"/>
            <w:vAlign w:val="bottom"/>
          </w:tcPr>
          <w:p w:rsidR="00000000" w:rsidRDefault="00C03175">
            <w:r>
              <w:t>106</w:t>
            </w:r>
          </w:p>
        </w:tc>
        <w:tc>
          <w:tcPr>
            <w:tcW w:w="1700" w:type="dxa"/>
            <w:shd w:val="clear" w:color="auto" w:fill="auto"/>
            <w:vAlign w:val="bottom"/>
          </w:tcPr>
          <w:p w:rsidR="00000000" w:rsidRDefault="00C03175">
            <w:pPr>
              <w:jc w:val="center"/>
            </w:pPr>
            <w:r>
              <w:t>An. Duncan</w:t>
            </w:r>
          </w:p>
        </w:tc>
        <w:tc>
          <w:tcPr>
            <w:tcW w:w="1300" w:type="dxa"/>
            <w:shd w:val="clear" w:color="auto" w:fill="auto"/>
            <w:vAlign w:val="bottom"/>
          </w:tcPr>
          <w:p w:rsidR="00000000" w:rsidRDefault="00C03175">
            <w:pPr>
              <w:jc w:val="center"/>
            </w:pPr>
            <w:r>
              <w:t>75</w:t>
            </w:r>
          </w:p>
        </w:tc>
        <w:tc>
          <w:tcPr>
            <w:tcW w:w="1200" w:type="dxa"/>
            <w:shd w:val="clear" w:color="auto" w:fill="auto"/>
            <w:vAlign w:val="bottom"/>
          </w:tcPr>
          <w:p w:rsidR="00000000" w:rsidRDefault="00C03175">
            <w:pPr>
              <w:jc w:val="center"/>
            </w:pPr>
            <w:r>
              <w:t>65</w:t>
            </w:r>
          </w:p>
        </w:tc>
        <w:tc>
          <w:tcPr>
            <w:tcW w:w="1020" w:type="dxa"/>
            <w:shd w:val="clear" w:color="auto" w:fill="auto"/>
            <w:vAlign w:val="bottom"/>
          </w:tcPr>
          <w:p w:rsidR="00000000" w:rsidRDefault="00C03175">
            <w:pPr>
              <w:jc w:val="center"/>
            </w:pPr>
            <w:r>
              <w:t>10</w:t>
            </w:r>
          </w:p>
        </w:tc>
        <w:tc>
          <w:tcPr>
            <w:tcW w:w="960" w:type="dxa"/>
            <w:shd w:val="clear" w:color="auto" w:fill="auto"/>
            <w:vAlign w:val="bottom"/>
          </w:tcPr>
          <w:p w:rsidR="00000000" w:rsidRDefault="00C03175">
            <w:pPr>
              <w:jc w:val="center"/>
            </w:pPr>
            <w:r>
              <w:t>352</w:t>
            </w:r>
          </w:p>
        </w:tc>
        <w:tc>
          <w:tcPr>
            <w:tcW w:w="1600" w:type="dxa"/>
            <w:shd w:val="clear" w:color="auto" w:fill="auto"/>
            <w:vAlign w:val="bottom"/>
          </w:tcPr>
          <w:p w:rsidR="00000000" w:rsidRDefault="00C03175">
            <w:pPr>
              <w:jc w:val="center"/>
            </w:pPr>
            <w:r>
              <w:t>42</w:t>
            </w:r>
          </w:p>
        </w:tc>
        <w:tc>
          <w:tcPr>
            <w:tcW w:w="1240" w:type="dxa"/>
            <w:shd w:val="clear" w:color="auto" w:fill="auto"/>
            <w:vAlign w:val="bottom"/>
          </w:tcPr>
          <w:p w:rsidR="00000000" w:rsidRDefault="00C03175">
            <w:pPr>
              <w:jc w:val="center"/>
            </w:pPr>
            <w:r>
              <w:t>6.40</w:t>
            </w:r>
          </w:p>
        </w:tc>
      </w:tr>
      <w:tr w:rsidR="00000000">
        <w:trPr>
          <w:trHeight w:val="298"/>
        </w:trPr>
        <w:tc>
          <w:tcPr>
            <w:tcW w:w="620" w:type="dxa"/>
            <w:shd w:val="clear" w:color="auto" w:fill="auto"/>
            <w:vAlign w:val="bottom"/>
          </w:tcPr>
          <w:p w:rsidR="00000000" w:rsidRDefault="00C03175">
            <w:r>
              <w:t>107</w:t>
            </w:r>
          </w:p>
        </w:tc>
        <w:tc>
          <w:tcPr>
            <w:tcW w:w="1700" w:type="dxa"/>
            <w:shd w:val="clear" w:color="auto" w:fill="auto"/>
            <w:vAlign w:val="bottom"/>
          </w:tcPr>
          <w:p w:rsidR="00000000" w:rsidRDefault="00C03175">
            <w:pPr>
              <w:jc w:val="center"/>
            </w:pPr>
            <w:r>
              <w:t>S. Black</w:t>
            </w:r>
          </w:p>
        </w:tc>
        <w:tc>
          <w:tcPr>
            <w:tcW w:w="1300" w:type="dxa"/>
            <w:shd w:val="clear" w:color="auto" w:fill="auto"/>
            <w:vAlign w:val="bottom"/>
          </w:tcPr>
          <w:p w:rsidR="00000000" w:rsidRDefault="00C03175">
            <w:pPr>
              <w:jc w:val="center"/>
            </w:pPr>
            <w:r>
              <w:t>28</w:t>
            </w:r>
          </w:p>
        </w:tc>
        <w:tc>
          <w:tcPr>
            <w:tcW w:w="1200" w:type="dxa"/>
            <w:shd w:val="clear" w:color="auto" w:fill="auto"/>
            <w:vAlign w:val="bottom"/>
          </w:tcPr>
          <w:p w:rsidR="00000000" w:rsidRDefault="00C03175">
            <w:pPr>
              <w:jc w:val="center"/>
            </w:pPr>
            <w:r>
              <w:t>23</w:t>
            </w:r>
          </w:p>
        </w:tc>
        <w:tc>
          <w:tcPr>
            <w:tcW w:w="1020" w:type="dxa"/>
            <w:shd w:val="clear" w:color="auto" w:fill="auto"/>
            <w:vAlign w:val="bottom"/>
          </w:tcPr>
          <w:p w:rsidR="00000000" w:rsidRDefault="00C03175">
            <w:pPr>
              <w:jc w:val="center"/>
            </w:pPr>
            <w:r>
              <w:t>4</w:t>
            </w:r>
          </w:p>
        </w:tc>
        <w:tc>
          <w:tcPr>
            <w:tcW w:w="960" w:type="dxa"/>
            <w:shd w:val="clear" w:color="auto" w:fill="auto"/>
            <w:vAlign w:val="bottom"/>
          </w:tcPr>
          <w:p w:rsidR="00000000" w:rsidRDefault="00C03175">
            <w:pPr>
              <w:jc w:val="center"/>
            </w:pPr>
            <w:r>
              <w:t>117</w:t>
            </w:r>
          </w:p>
        </w:tc>
        <w:tc>
          <w:tcPr>
            <w:tcW w:w="1600" w:type="dxa"/>
            <w:shd w:val="clear" w:color="auto" w:fill="auto"/>
            <w:vAlign w:val="bottom"/>
          </w:tcPr>
          <w:p w:rsidR="00000000" w:rsidRDefault="00C03175">
            <w:pPr>
              <w:jc w:val="center"/>
            </w:pPr>
            <w:r>
              <w:t>24</w:t>
            </w:r>
          </w:p>
        </w:tc>
        <w:tc>
          <w:tcPr>
            <w:tcW w:w="1240" w:type="dxa"/>
            <w:shd w:val="clear" w:color="auto" w:fill="auto"/>
            <w:vAlign w:val="bottom"/>
          </w:tcPr>
          <w:p w:rsidR="00000000" w:rsidRDefault="00C03175">
            <w:pPr>
              <w:jc w:val="center"/>
            </w:pPr>
            <w:r>
              <w:t>6.16</w:t>
            </w:r>
          </w:p>
        </w:tc>
      </w:tr>
      <w:tr w:rsidR="00000000">
        <w:trPr>
          <w:trHeight w:val="298"/>
        </w:trPr>
        <w:tc>
          <w:tcPr>
            <w:tcW w:w="620" w:type="dxa"/>
            <w:shd w:val="clear" w:color="auto" w:fill="auto"/>
            <w:vAlign w:val="bottom"/>
          </w:tcPr>
          <w:p w:rsidR="00000000" w:rsidRDefault="00C03175">
            <w:r>
              <w:t>108</w:t>
            </w:r>
          </w:p>
        </w:tc>
        <w:tc>
          <w:tcPr>
            <w:tcW w:w="1700" w:type="dxa"/>
            <w:shd w:val="clear" w:color="auto" w:fill="auto"/>
            <w:vAlign w:val="bottom"/>
          </w:tcPr>
          <w:p w:rsidR="00000000" w:rsidRDefault="00C03175">
            <w:pPr>
              <w:jc w:val="center"/>
            </w:pPr>
            <w:r>
              <w:t>I. Halley</w:t>
            </w:r>
          </w:p>
        </w:tc>
        <w:tc>
          <w:tcPr>
            <w:tcW w:w="1300" w:type="dxa"/>
            <w:shd w:val="clear" w:color="auto" w:fill="auto"/>
            <w:vAlign w:val="bottom"/>
          </w:tcPr>
          <w:p w:rsidR="00000000" w:rsidRDefault="00C03175">
            <w:pPr>
              <w:jc w:val="center"/>
            </w:pPr>
            <w:r>
              <w:t>71</w:t>
            </w:r>
          </w:p>
        </w:tc>
        <w:tc>
          <w:tcPr>
            <w:tcW w:w="1200" w:type="dxa"/>
            <w:shd w:val="clear" w:color="auto" w:fill="auto"/>
            <w:vAlign w:val="bottom"/>
          </w:tcPr>
          <w:p w:rsidR="00000000" w:rsidRDefault="00C03175">
            <w:pPr>
              <w:jc w:val="center"/>
            </w:pPr>
            <w:r>
              <w:t>70</w:t>
            </w:r>
          </w:p>
        </w:tc>
        <w:tc>
          <w:tcPr>
            <w:tcW w:w="1020" w:type="dxa"/>
            <w:shd w:val="clear" w:color="auto" w:fill="auto"/>
            <w:vAlign w:val="bottom"/>
          </w:tcPr>
          <w:p w:rsidR="00000000" w:rsidRDefault="00C03175">
            <w:pPr>
              <w:jc w:val="center"/>
            </w:pPr>
            <w:r>
              <w:t>11</w:t>
            </w:r>
          </w:p>
        </w:tc>
        <w:tc>
          <w:tcPr>
            <w:tcW w:w="960" w:type="dxa"/>
            <w:shd w:val="clear" w:color="auto" w:fill="auto"/>
            <w:vAlign w:val="bottom"/>
          </w:tcPr>
          <w:p w:rsidR="00000000" w:rsidRDefault="00C03175">
            <w:pPr>
              <w:jc w:val="center"/>
            </w:pPr>
            <w:r>
              <w:t>363</w:t>
            </w:r>
          </w:p>
        </w:tc>
        <w:tc>
          <w:tcPr>
            <w:tcW w:w="1600" w:type="dxa"/>
            <w:shd w:val="clear" w:color="auto" w:fill="auto"/>
            <w:vAlign w:val="bottom"/>
          </w:tcPr>
          <w:p w:rsidR="00000000" w:rsidRDefault="00C03175">
            <w:pPr>
              <w:jc w:val="center"/>
            </w:pPr>
            <w:r>
              <w:t>35*</w:t>
            </w:r>
          </w:p>
        </w:tc>
        <w:tc>
          <w:tcPr>
            <w:tcW w:w="1240" w:type="dxa"/>
            <w:shd w:val="clear" w:color="auto" w:fill="auto"/>
            <w:vAlign w:val="bottom"/>
          </w:tcPr>
          <w:p w:rsidR="00000000" w:rsidRDefault="00C03175">
            <w:pPr>
              <w:jc w:val="center"/>
            </w:pPr>
            <w:r>
              <w:t>6.15</w:t>
            </w:r>
          </w:p>
        </w:tc>
      </w:tr>
      <w:tr w:rsidR="00000000">
        <w:trPr>
          <w:trHeight w:val="298"/>
        </w:trPr>
        <w:tc>
          <w:tcPr>
            <w:tcW w:w="620" w:type="dxa"/>
            <w:shd w:val="clear" w:color="auto" w:fill="auto"/>
            <w:vAlign w:val="bottom"/>
          </w:tcPr>
          <w:p w:rsidR="00000000" w:rsidRDefault="00C03175">
            <w:r>
              <w:t>109</w:t>
            </w:r>
          </w:p>
        </w:tc>
        <w:tc>
          <w:tcPr>
            <w:tcW w:w="1700" w:type="dxa"/>
            <w:shd w:val="clear" w:color="auto" w:fill="auto"/>
            <w:vAlign w:val="bottom"/>
          </w:tcPr>
          <w:p w:rsidR="00000000" w:rsidRDefault="00C03175">
            <w:pPr>
              <w:jc w:val="center"/>
            </w:pPr>
            <w:r>
              <w:t>D. Hobday</w:t>
            </w:r>
          </w:p>
        </w:tc>
        <w:tc>
          <w:tcPr>
            <w:tcW w:w="1300" w:type="dxa"/>
            <w:shd w:val="clear" w:color="auto" w:fill="auto"/>
            <w:vAlign w:val="bottom"/>
          </w:tcPr>
          <w:p w:rsidR="00000000" w:rsidRDefault="00C03175">
            <w:pPr>
              <w:jc w:val="center"/>
            </w:pPr>
            <w:r>
              <w:t>107</w:t>
            </w:r>
          </w:p>
        </w:tc>
        <w:tc>
          <w:tcPr>
            <w:tcW w:w="1200" w:type="dxa"/>
            <w:shd w:val="clear" w:color="auto" w:fill="auto"/>
            <w:vAlign w:val="bottom"/>
          </w:tcPr>
          <w:p w:rsidR="00000000" w:rsidRDefault="00C03175">
            <w:pPr>
              <w:jc w:val="center"/>
            </w:pPr>
            <w:r>
              <w:t>69</w:t>
            </w:r>
          </w:p>
        </w:tc>
        <w:tc>
          <w:tcPr>
            <w:tcW w:w="1020" w:type="dxa"/>
            <w:shd w:val="clear" w:color="auto" w:fill="auto"/>
            <w:vAlign w:val="bottom"/>
          </w:tcPr>
          <w:p w:rsidR="00000000" w:rsidRDefault="00C03175">
            <w:pPr>
              <w:jc w:val="center"/>
            </w:pPr>
            <w:r>
              <w:t>20</w:t>
            </w:r>
          </w:p>
        </w:tc>
        <w:tc>
          <w:tcPr>
            <w:tcW w:w="960" w:type="dxa"/>
            <w:shd w:val="clear" w:color="auto" w:fill="auto"/>
            <w:vAlign w:val="bottom"/>
          </w:tcPr>
          <w:p w:rsidR="00000000" w:rsidRDefault="00C03175">
            <w:pPr>
              <w:jc w:val="center"/>
            </w:pPr>
            <w:r>
              <w:t>300</w:t>
            </w:r>
          </w:p>
        </w:tc>
        <w:tc>
          <w:tcPr>
            <w:tcW w:w="1600" w:type="dxa"/>
            <w:shd w:val="clear" w:color="auto" w:fill="auto"/>
            <w:vAlign w:val="bottom"/>
          </w:tcPr>
          <w:p w:rsidR="00000000" w:rsidRDefault="00C03175">
            <w:pPr>
              <w:jc w:val="center"/>
            </w:pPr>
            <w:r>
              <w:t>32</w:t>
            </w:r>
          </w:p>
        </w:tc>
        <w:tc>
          <w:tcPr>
            <w:tcW w:w="1240" w:type="dxa"/>
            <w:shd w:val="clear" w:color="auto" w:fill="auto"/>
            <w:vAlign w:val="bottom"/>
          </w:tcPr>
          <w:p w:rsidR="00000000" w:rsidRDefault="00C03175">
            <w:pPr>
              <w:jc w:val="center"/>
            </w:pPr>
            <w:r>
              <w:t>6.12</w:t>
            </w:r>
          </w:p>
        </w:tc>
      </w:tr>
      <w:tr w:rsidR="00000000">
        <w:trPr>
          <w:trHeight w:val="298"/>
        </w:trPr>
        <w:tc>
          <w:tcPr>
            <w:tcW w:w="620" w:type="dxa"/>
            <w:shd w:val="clear" w:color="auto" w:fill="auto"/>
            <w:vAlign w:val="bottom"/>
          </w:tcPr>
          <w:p w:rsidR="00000000" w:rsidRDefault="00C03175">
            <w:r>
              <w:t>110</w:t>
            </w:r>
          </w:p>
        </w:tc>
        <w:tc>
          <w:tcPr>
            <w:tcW w:w="1700" w:type="dxa"/>
            <w:shd w:val="clear" w:color="auto" w:fill="auto"/>
            <w:vAlign w:val="bottom"/>
          </w:tcPr>
          <w:p w:rsidR="00000000" w:rsidRDefault="00C03175">
            <w:pPr>
              <w:jc w:val="center"/>
            </w:pPr>
            <w:r>
              <w:t>B. Robinson</w:t>
            </w:r>
          </w:p>
        </w:tc>
        <w:tc>
          <w:tcPr>
            <w:tcW w:w="1300" w:type="dxa"/>
            <w:shd w:val="clear" w:color="auto" w:fill="auto"/>
            <w:vAlign w:val="bottom"/>
          </w:tcPr>
          <w:p w:rsidR="00000000" w:rsidRDefault="00C03175">
            <w:pPr>
              <w:jc w:val="center"/>
            </w:pPr>
            <w:r>
              <w:t>56</w:t>
            </w:r>
          </w:p>
        </w:tc>
        <w:tc>
          <w:tcPr>
            <w:tcW w:w="1200" w:type="dxa"/>
            <w:shd w:val="clear" w:color="auto" w:fill="auto"/>
            <w:vAlign w:val="bottom"/>
          </w:tcPr>
          <w:p w:rsidR="00000000" w:rsidRDefault="00C03175">
            <w:pPr>
              <w:jc w:val="center"/>
            </w:pPr>
            <w:r>
              <w:t>39</w:t>
            </w:r>
          </w:p>
        </w:tc>
        <w:tc>
          <w:tcPr>
            <w:tcW w:w="1020" w:type="dxa"/>
            <w:shd w:val="clear" w:color="auto" w:fill="auto"/>
            <w:vAlign w:val="bottom"/>
          </w:tcPr>
          <w:p w:rsidR="00000000" w:rsidRDefault="00C03175">
            <w:pPr>
              <w:jc w:val="center"/>
            </w:pPr>
            <w:r>
              <w:t>14</w:t>
            </w:r>
          </w:p>
        </w:tc>
        <w:tc>
          <w:tcPr>
            <w:tcW w:w="960" w:type="dxa"/>
            <w:shd w:val="clear" w:color="auto" w:fill="auto"/>
            <w:vAlign w:val="bottom"/>
          </w:tcPr>
          <w:p w:rsidR="00000000" w:rsidRDefault="00C03175">
            <w:pPr>
              <w:jc w:val="center"/>
            </w:pPr>
            <w:r>
              <w:t>151</w:t>
            </w:r>
          </w:p>
        </w:tc>
        <w:tc>
          <w:tcPr>
            <w:tcW w:w="1600" w:type="dxa"/>
            <w:shd w:val="clear" w:color="auto" w:fill="auto"/>
            <w:vAlign w:val="bottom"/>
          </w:tcPr>
          <w:p w:rsidR="00000000" w:rsidRDefault="00C03175">
            <w:pPr>
              <w:jc w:val="center"/>
            </w:pPr>
            <w:r>
              <w:t>16</w:t>
            </w:r>
          </w:p>
        </w:tc>
        <w:tc>
          <w:tcPr>
            <w:tcW w:w="1240" w:type="dxa"/>
            <w:shd w:val="clear" w:color="auto" w:fill="auto"/>
            <w:vAlign w:val="bottom"/>
          </w:tcPr>
          <w:p w:rsidR="00000000" w:rsidRDefault="00C03175">
            <w:pPr>
              <w:jc w:val="center"/>
            </w:pPr>
            <w:r>
              <w:t>6.04</w:t>
            </w:r>
          </w:p>
        </w:tc>
      </w:tr>
      <w:tr w:rsidR="00000000">
        <w:trPr>
          <w:trHeight w:val="298"/>
        </w:trPr>
        <w:tc>
          <w:tcPr>
            <w:tcW w:w="620" w:type="dxa"/>
            <w:shd w:val="clear" w:color="auto" w:fill="auto"/>
            <w:vAlign w:val="bottom"/>
          </w:tcPr>
          <w:p w:rsidR="00000000" w:rsidRDefault="00C03175">
            <w:r>
              <w:t>111</w:t>
            </w:r>
          </w:p>
        </w:tc>
        <w:tc>
          <w:tcPr>
            <w:tcW w:w="1700" w:type="dxa"/>
            <w:shd w:val="clear" w:color="auto" w:fill="auto"/>
            <w:vAlign w:val="bottom"/>
          </w:tcPr>
          <w:p w:rsidR="00000000" w:rsidRDefault="00C03175">
            <w:pPr>
              <w:jc w:val="center"/>
            </w:pPr>
            <w:r>
              <w:t>D. Smith</w:t>
            </w:r>
          </w:p>
        </w:tc>
        <w:tc>
          <w:tcPr>
            <w:tcW w:w="1300" w:type="dxa"/>
            <w:shd w:val="clear" w:color="auto" w:fill="auto"/>
            <w:vAlign w:val="bottom"/>
          </w:tcPr>
          <w:p w:rsidR="00000000" w:rsidRDefault="00C03175">
            <w:pPr>
              <w:jc w:val="center"/>
            </w:pPr>
            <w:r>
              <w:t>226</w:t>
            </w:r>
          </w:p>
        </w:tc>
        <w:tc>
          <w:tcPr>
            <w:tcW w:w="1200" w:type="dxa"/>
            <w:shd w:val="clear" w:color="auto" w:fill="auto"/>
            <w:vAlign w:val="bottom"/>
          </w:tcPr>
          <w:p w:rsidR="00000000" w:rsidRDefault="00C03175">
            <w:pPr>
              <w:jc w:val="center"/>
            </w:pPr>
            <w:r>
              <w:t>132</w:t>
            </w:r>
          </w:p>
        </w:tc>
        <w:tc>
          <w:tcPr>
            <w:tcW w:w="1020" w:type="dxa"/>
            <w:shd w:val="clear" w:color="auto" w:fill="auto"/>
            <w:vAlign w:val="bottom"/>
          </w:tcPr>
          <w:p w:rsidR="00000000" w:rsidRDefault="00C03175">
            <w:pPr>
              <w:jc w:val="center"/>
            </w:pPr>
            <w:r>
              <w:t>40</w:t>
            </w:r>
          </w:p>
        </w:tc>
        <w:tc>
          <w:tcPr>
            <w:tcW w:w="960" w:type="dxa"/>
            <w:shd w:val="clear" w:color="auto" w:fill="auto"/>
            <w:vAlign w:val="bottom"/>
          </w:tcPr>
          <w:p w:rsidR="00000000" w:rsidRDefault="00C03175">
            <w:pPr>
              <w:jc w:val="center"/>
            </w:pPr>
            <w:r>
              <w:t>541</w:t>
            </w:r>
          </w:p>
        </w:tc>
        <w:tc>
          <w:tcPr>
            <w:tcW w:w="1600" w:type="dxa"/>
            <w:shd w:val="clear" w:color="auto" w:fill="auto"/>
            <w:vAlign w:val="bottom"/>
          </w:tcPr>
          <w:p w:rsidR="00000000" w:rsidRDefault="00C03175">
            <w:pPr>
              <w:jc w:val="center"/>
            </w:pPr>
            <w:r>
              <w:t>30</w:t>
            </w:r>
          </w:p>
        </w:tc>
        <w:tc>
          <w:tcPr>
            <w:tcW w:w="1240" w:type="dxa"/>
            <w:shd w:val="clear" w:color="auto" w:fill="auto"/>
            <w:vAlign w:val="bottom"/>
          </w:tcPr>
          <w:p w:rsidR="00000000" w:rsidRDefault="00C03175">
            <w:pPr>
              <w:jc w:val="center"/>
            </w:pPr>
            <w:r>
              <w:t>5.88</w:t>
            </w:r>
          </w:p>
        </w:tc>
      </w:tr>
      <w:tr w:rsidR="00000000">
        <w:trPr>
          <w:trHeight w:val="298"/>
        </w:trPr>
        <w:tc>
          <w:tcPr>
            <w:tcW w:w="620" w:type="dxa"/>
            <w:shd w:val="clear" w:color="auto" w:fill="auto"/>
            <w:vAlign w:val="bottom"/>
          </w:tcPr>
          <w:p w:rsidR="00000000" w:rsidRDefault="00C03175">
            <w:r>
              <w:t>112</w:t>
            </w:r>
          </w:p>
        </w:tc>
        <w:tc>
          <w:tcPr>
            <w:tcW w:w="1700" w:type="dxa"/>
            <w:shd w:val="clear" w:color="auto" w:fill="auto"/>
            <w:vAlign w:val="bottom"/>
          </w:tcPr>
          <w:p w:rsidR="00000000" w:rsidRDefault="00C03175">
            <w:pPr>
              <w:jc w:val="center"/>
            </w:pPr>
            <w:r>
              <w:t>W. Anderson</w:t>
            </w:r>
          </w:p>
        </w:tc>
        <w:tc>
          <w:tcPr>
            <w:tcW w:w="1300" w:type="dxa"/>
            <w:shd w:val="clear" w:color="auto" w:fill="auto"/>
            <w:vAlign w:val="bottom"/>
          </w:tcPr>
          <w:p w:rsidR="00000000" w:rsidRDefault="00C03175">
            <w:pPr>
              <w:jc w:val="center"/>
            </w:pPr>
            <w:r>
              <w:t>150</w:t>
            </w:r>
          </w:p>
        </w:tc>
        <w:tc>
          <w:tcPr>
            <w:tcW w:w="1200" w:type="dxa"/>
            <w:shd w:val="clear" w:color="auto" w:fill="auto"/>
            <w:vAlign w:val="bottom"/>
          </w:tcPr>
          <w:p w:rsidR="00000000" w:rsidRDefault="00C03175">
            <w:pPr>
              <w:jc w:val="center"/>
            </w:pPr>
            <w:r>
              <w:t>109</w:t>
            </w:r>
          </w:p>
        </w:tc>
        <w:tc>
          <w:tcPr>
            <w:tcW w:w="1020" w:type="dxa"/>
            <w:shd w:val="clear" w:color="auto" w:fill="auto"/>
            <w:vAlign w:val="bottom"/>
          </w:tcPr>
          <w:p w:rsidR="00000000" w:rsidRDefault="00C03175">
            <w:pPr>
              <w:jc w:val="center"/>
            </w:pPr>
            <w:r>
              <w:t>34</w:t>
            </w:r>
          </w:p>
        </w:tc>
        <w:tc>
          <w:tcPr>
            <w:tcW w:w="960" w:type="dxa"/>
            <w:shd w:val="clear" w:color="auto" w:fill="auto"/>
            <w:vAlign w:val="bottom"/>
          </w:tcPr>
          <w:p w:rsidR="00000000" w:rsidRDefault="00C03175">
            <w:pPr>
              <w:jc w:val="center"/>
            </w:pPr>
            <w:r>
              <w:t>441</w:t>
            </w:r>
          </w:p>
        </w:tc>
        <w:tc>
          <w:tcPr>
            <w:tcW w:w="1600" w:type="dxa"/>
            <w:shd w:val="clear" w:color="auto" w:fill="auto"/>
            <w:vAlign w:val="bottom"/>
          </w:tcPr>
          <w:p w:rsidR="00000000" w:rsidRDefault="00C03175">
            <w:pPr>
              <w:jc w:val="center"/>
            </w:pPr>
            <w:r>
              <w:t>28*</w:t>
            </w:r>
          </w:p>
        </w:tc>
        <w:tc>
          <w:tcPr>
            <w:tcW w:w="1240" w:type="dxa"/>
            <w:shd w:val="clear" w:color="auto" w:fill="auto"/>
            <w:vAlign w:val="bottom"/>
          </w:tcPr>
          <w:p w:rsidR="00000000" w:rsidRDefault="00C03175">
            <w:pPr>
              <w:jc w:val="center"/>
            </w:pPr>
            <w:r>
              <w:t>5.88</w:t>
            </w:r>
          </w:p>
        </w:tc>
      </w:tr>
      <w:tr w:rsidR="00000000">
        <w:trPr>
          <w:trHeight w:val="298"/>
        </w:trPr>
        <w:tc>
          <w:tcPr>
            <w:tcW w:w="620" w:type="dxa"/>
            <w:shd w:val="clear" w:color="auto" w:fill="auto"/>
            <w:vAlign w:val="bottom"/>
          </w:tcPr>
          <w:p w:rsidR="00000000" w:rsidRDefault="00C03175">
            <w:r>
              <w:t>113</w:t>
            </w:r>
          </w:p>
        </w:tc>
        <w:tc>
          <w:tcPr>
            <w:tcW w:w="1700" w:type="dxa"/>
            <w:shd w:val="clear" w:color="auto" w:fill="auto"/>
            <w:vAlign w:val="bottom"/>
          </w:tcPr>
          <w:p w:rsidR="00000000" w:rsidRDefault="00C03175">
            <w:pPr>
              <w:jc w:val="center"/>
            </w:pPr>
            <w:r>
              <w:t>B. Peddie</w:t>
            </w:r>
          </w:p>
        </w:tc>
        <w:tc>
          <w:tcPr>
            <w:tcW w:w="1300" w:type="dxa"/>
            <w:shd w:val="clear" w:color="auto" w:fill="auto"/>
            <w:vAlign w:val="bottom"/>
          </w:tcPr>
          <w:p w:rsidR="00000000" w:rsidRDefault="00C03175">
            <w:pPr>
              <w:jc w:val="center"/>
            </w:pPr>
            <w:r>
              <w:t>26</w:t>
            </w:r>
          </w:p>
        </w:tc>
        <w:tc>
          <w:tcPr>
            <w:tcW w:w="1200" w:type="dxa"/>
            <w:shd w:val="clear" w:color="auto" w:fill="auto"/>
            <w:vAlign w:val="bottom"/>
          </w:tcPr>
          <w:p w:rsidR="00000000" w:rsidRDefault="00C03175">
            <w:pPr>
              <w:jc w:val="center"/>
            </w:pPr>
            <w:r>
              <w:t>23</w:t>
            </w:r>
          </w:p>
        </w:tc>
        <w:tc>
          <w:tcPr>
            <w:tcW w:w="1020" w:type="dxa"/>
            <w:shd w:val="clear" w:color="auto" w:fill="auto"/>
            <w:vAlign w:val="bottom"/>
          </w:tcPr>
          <w:p w:rsidR="00000000" w:rsidRDefault="00C03175">
            <w:pPr>
              <w:jc w:val="center"/>
            </w:pPr>
            <w:r>
              <w:t>5</w:t>
            </w:r>
          </w:p>
        </w:tc>
        <w:tc>
          <w:tcPr>
            <w:tcW w:w="960" w:type="dxa"/>
            <w:shd w:val="clear" w:color="auto" w:fill="auto"/>
            <w:vAlign w:val="bottom"/>
          </w:tcPr>
          <w:p w:rsidR="00000000" w:rsidRDefault="00C03175">
            <w:pPr>
              <w:jc w:val="center"/>
            </w:pPr>
            <w:r>
              <w:t>105</w:t>
            </w:r>
          </w:p>
        </w:tc>
        <w:tc>
          <w:tcPr>
            <w:tcW w:w="1600" w:type="dxa"/>
            <w:shd w:val="clear" w:color="auto" w:fill="auto"/>
            <w:vAlign w:val="bottom"/>
          </w:tcPr>
          <w:p w:rsidR="00000000" w:rsidRDefault="00C03175">
            <w:pPr>
              <w:jc w:val="center"/>
            </w:pPr>
            <w:r>
              <w:t>32</w:t>
            </w:r>
          </w:p>
        </w:tc>
        <w:tc>
          <w:tcPr>
            <w:tcW w:w="1240" w:type="dxa"/>
            <w:shd w:val="clear" w:color="auto" w:fill="auto"/>
            <w:vAlign w:val="bottom"/>
          </w:tcPr>
          <w:p w:rsidR="00000000" w:rsidRDefault="00C03175">
            <w:pPr>
              <w:jc w:val="center"/>
            </w:pPr>
            <w:r>
              <w:t>5.83</w:t>
            </w:r>
          </w:p>
        </w:tc>
      </w:tr>
      <w:tr w:rsidR="00000000">
        <w:trPr>
          <w:trHeight w:val="298"/>
        </w:trPr>
        <w:tc>
          <w:tcPr>
            <w:tcW w:w="620" w:type="dxa"/>
            <w:shd w:val="clear" w:color="auto" w:fill="auto"/>
            <w:vAlign w:val="bottom"/>
          </w:tcPr>
          <w:p w:rsidR="00000000" w:rsidRDefault="00C03175">
            <w:r>
              <w:t>114</w:t>
            </w:r>
          </w:p>
        </w:tc>
        <w:tc>
          <w:tcPr>
            <w:tcW w:w="1700" w:type="dxa"/>
            <w:shd w:val="clear" w:color="auto" w:fill="auto"/>
            <w:vAlign w:val="bottom"/>
          </w:tcPr>
          <w:p w:rsidR="00000000" w:rsidRDefault="00C03175">
            <w:pPr>
              <w:jc w:val="center"/>
            </w:pPr>
            <w:r>
              <w:t>A. Hutchison</w:t>
            </w:r>
          </w:p>
        </w:tc>
        <w:tc>
          <w:tcPr>
            <w:tcW w:w="1300" w:type="dxa"/>
            <w:shd w:val="clear" w:color="auto" w:fill="auto"/>
            <w:vAlign w:val="bottom"/>
          </w:tcPr>
          <w:p w:rsidR="00000000" w:rsidRDefault="00C03175">
            <w:pPr>
              <w:jc w:val="center"/>
            </w:pPr>
            <w:r>
              <w:t>84</w:t>
            </w:r>
          </w:p>
        </w:tc>
        <w:tc>
          <w:tcPr>
            <w:tcW w:w="1200" w:type="dxa"/>
            <w:shd w:val="clear" w:color="auto" w:fill="auto"/>
            <w:vAlign w:val="bottom"/>
          </w:tcPr>
          <w:p w:rsidR="00000000" w:rsidRDefault="00C03175">
            <w:pPr>
              <w:jc w:val="center"/>
            </w:pPr>
            <w:r>
              <w:t>77</w:t>
            </w:r>
          </w:p>
        </w:tc>
        <w:tc>
          <w:tcPr>
            <w:tcW w:w="1020" w:type="dxa"/>
            <w:shd w:val="clear" w:color="auto" w:fill="auto"/>
            <w:vAlign w:val="bottom"/>
          </w:tcPr>
          <w:p w:rsidR="00000000" w:rsidRDefault="00C03175">
            <w:pPr>
              <w:jc w:val="center"/>
            </w:pPr>
            <w:r>
              <w:t>6</w:t>
            </w:r>
          </w:p>
        </w:tc>
        <w:tc>
          <w:tcPr>
            <w:tcW w:w="960" w:type="dxa"/>
            <w:shd w:val="clear" w:color="auto" w:fill="auto"/>
            <w:vAlign w:val="bottom"/>
          </w:tcPr>
          <w:p w:rsidR="00000000" w:rsidRDefault="00C03175">
            <w:pPr>
              <w:jc w:val="center"/>
            </w:pPr>
            <w:r>
              <w:t>403</w:t>
            </w:r>
          </w:p>
        </w:tc>
        <w:tc>
          <w:tcPr>
            <w:tcW w:w="1600" w:type="dxa"/>
            <w:shd w:val="clear" w:color="auto" w:fill="auto"/>
            <w:vAlign w:val="bottom"/>
          </w:tcPr>
          <w:p w:rsidR="00000000" w:rsidRDefault="00C03175">
            <w:pPr>
              <w:jc w:val="center"/>
            </w:pPr>
            <w:r>
              <w:t>2</w:t>
            </w:r>
            <w:r>
              <w:t>7</w:t>
            </w:r>
          </w:p>
        </w:tc>
        <w:tc>
          <w:tcPr>
            <w:tcW w:w="1240" w:type="dxa"/>
            <w:shd w:val="clear" w:color="auto" w:fill="auto"/>
            <w:vAlign w:val="bottom"/>
          </w:tcPr>
          <w:p w:rsidR="00000000" w:rsidRDefault="00C03175">
            <w:pPr>
              <w:jc w:val="center"/>
            </w:pPr>
            <w:r>
              <w:t>5.68</w:t>
            </w:r>
          </w:p>
        </w:tc>
      </w:tr>
      <w:tr w:rsidR="00000000">
        <w:trPr>
          <w:trHeight w:val="298"/>
        </w:trPr>
        <w:tc>
          <w:tcPr>
            <w:tcW w:w="620" w:type="dxa"/>
            <w:shd w:val="clear" w:color="auto" w:fill="auto"/>
            <w:vAlign w:val="bottom"/>
          </w:tcPr>
          <w:p w:rsidR="00000000" w:rsidRDefault="00C03175">
            <w:r>
              <w:t>115</w:t>
            </w:r>
          </w:p>
        </w:tc>
        <w:tc>
          <w:tcPr>
            <w:tcW w:w="1700" w:type="dxa"/>
            <w:shd w:val="clear" w:color="auto" w:fill="auto"/>
            <w:vAlign w:val="bottom"/>
          </w:tcPr>
          <w:p w:rsidR="00000000" w:rsidRDefault="00C03175">
            <w:pPr>
              <w:jc w:val="center"/>
            </w:pPr>
            <w:r>
              <w:t>Da. Pirie</w:t>
            </w:r>
          </w:p>
        </w:tc>
        <w:tc>
          <w:tcPr>
            <w:tcW w:w="1300" w:type="dxa"/>
            <w:shd w:val="clear" w:color="auto" w:fill="auto"/>
            <w:vAlign w:val="bottom"/>
          </w:tcPr>
          <w:p w:rsidR="00000000" w:rsidRDefault="00C03175">
            <w:pPr>
              <w:jc w:val="center"/>
            </w:pPr>
            <w:r>
              <w:t>56</w:t>
            </w:r>
          </w:p>
        </w:tc>
        <w:tc>
          <w:tcPr>
            <w:tcW w:w="1200" w:type="dxa"/>
            <w:shd w:val="clear" w:color="auto" w:fill="auto"/>
            <w:vAlign w:val="bottom"/>
          </w:tcPr>
          <w:p w:rsidR="00000000" w:rsidRDefault="00C03175">
            <w:pPr>
              <w:jc w:val="center"/>
            </w:pPr>
            <w:r>
              <w:t>51</w:t>
            </w:r>
          </w:p>
        </w:tc>
        <w:tc>
          <w:tcPr>
            <w:tcW w:w="1020" w:type="dxa"/>
            <w:shd w:val="clear" w:color="auto" w:fill="auto"/>
            <w:vAlign w:val="bottom"/>
          </w:tcPr>
          <w:p w:rsidR="00000000" w:rsidRDefault="00C03175">
            <w:pPr>
              <w:jc w:val="center"/>
            </w:pPr>
            <w:r>
              <w:t>7</w:t>
            </w:r>
          </w:p>
        </w:tc>
        <w:tc>
          <w:tcPr>
            <w:tcW w:w="960" w:type="dxa"/>
            <w:shd w:val="clear" w:color="auto" w:fill="auto"/>
            <w:vAlign w:val="bottom"/>
          </w:tcPr>
          <w:p w:rsidR="00000000" w:rsidRDefault="00C03175">
            <w:pPr>
              <w:jc w:val="center"/>
            </w:pPr>
            <w:r>
              <w:t>242</w:t>
            </w:r>
          </w:p>
        </w:tc>
        <w:tc>
          <w:tcPr>
            <w:tcW w:w="1600" w:type="dxa"/>
            <w:shd w:val="clear" w:color="auto" w:fill="auto"/>
            <w:vAlign w:val="bottom"/>
          </w:tcPr>
          <w:p w:rsidR="00000000" w:rsidRDefault="00C03175">
            <w:pPr>
              <w:jc w:val="center"/>
            </w:pPr>
            <w:r>
              <w:t>32</w:t>
            </w:r>
          </w:p>
        </w:tc>
        <w:tc>
          <w:tcPr>
            <w:tcW w:w="1240" w:type="dxa"/>
            <w:shd w:val="clear" w:color="auto" w:fill="auto"/>
            <w:vAlign w:val="bottom"/>
          </w:tcPr>
          <w:p w:rsidR="00000000" w:rsidRDefault="00C03175">
            <w:pPr>
              <w:jc w:val="center"/>
            </w:pPr>
            <w:r>
              <w:t>5.50</w:t>
            </w:r>
          </w:p>
        </w:tc>
      </w:tr>
      <w:tr w:rsidR="00000000">
        <w:trPr>
          <w:trHeight w:val="298"/>
        </w:trPr>
        <w:tc>
          <w:tcPr>
            <w:tcW w:w="620" w:type="dxa"/>
            <w:shd w:val="clear" w:color="auto" w:fill="auto"/>
            <w:vAlign w:val="bottom"/>
          </w:tcPr>
          <w:p w:rsidR="00000000" w:rsidRDefault="00C03175">
            <w:r>
              <w:t>116</w:t>
            </w:r>
          </w:p>
        </w:tc>
        <w:tc>
          <w:tcPr>
            <w:tcW w:w="1700" w:type="dxa"/>
            <w:shd w:val="clear" w:color="auto" w:fill="auto"/>
            <w:vAlign w:val="bottom"/>
          </w:tcPr>
          <w:p w:rsidR="00000000" w:rsidRDefault="00C03175">
            <w:pPr>
              <w:jc w:val="center"/>
            </w:pPr>
            <w:r>
              <w:t>F. Ritchie</w:t>
            </w:r>
          </w:p>
        </w:tc>
        <w:tc>
          <w:tcPr>
            <w:tcW w:w="1300" w:type="dxa"/>
            <w:shd w:val="clear" w:color="auto" w:fill="auto"/>
            <w:vAlign w:val="bottom"/>
          </w:tcPr>
          <w:p w:rsidR="00000000" w:rsidRDefault="00C03175">
            <w:pPr>
              <w:jc w:val="center"/>
            </w:pPr>
            <w:r>
              <w:t>54</w:t>
            </w:r>
          </w:p>
        </w:tc>
        <w:tc>
          <w:tcPr>
            <w:tcW w:w="1200" w:type="dxa"/>
            <w:shd w:val="clear" w:color="auto" w:fill="auto"/>
            <w:vAlign w:val="bottom"/>
          </w:tcPr>
          <w:p w:rsidR="00000000" w:rsidRDefault="00C03175">
            <w:pPr>
              <w:jc w:val="center"/>
            </w:pPr>
            <w:r>
              <w:t>47</w:t>
            </w:r>
          </w:p>
        </w:tc>
        <w:tc>
          <w:tcPr>
            <w:tcW w:w="1020" w:type="dxa"/>
            <w:shd w:val="clear" w:color="auto" w:fill="auto"/>
            <w:vAlign w:val="bottom"/>
          </w:tcPr>
          <w:p w:rsidR="00000000" w:rsidRDefault="00C03175">
            <w:pPr>
              <w:jc w:val="center"/>
            </w:pPr>
            <w:r>
              <w:t>7</w:t>
            </w:r>
          </w:p>
        </w:tc>
        <w:tc>
          <w:tcPr>
            <w:tcW w:w="960" w:type="dxa"/>
            <w:shd w:val="clear" w:color="auto" w:fill="auto"/>
            <w:vAlign w:val="bottom"/>
          </w:tcPr>
          <w:p w:rsidR="00000000" w:rsidRDefault="00C03175">
            <w:pPr>
              <w:jc w:val="center"/>
            </w:pPr>
            <w:r>
              <w:t>195</w:t>
            </w:r>
          </w:p>
        </w:tc>
        <w:tc>
          <w:tcPr>
            <w:tcW w:w="1600" w:type="dxa"/>
            <w:shd w:val="clear" w:color="auto" w:fill="auto"/>
            <w:vAlign w:val="bottom"/>
          </w:tcPr>
          <w:p w:rsidR="00000000" w:rsidRDefault="00C03175">
            <w:pPr>
              <w:jc w:val="center"/>
            </w:pPr>
            <w:r>
              <w:t>15</w:t>
            </w:r>
          </w:p>
        </w:tc>
        <w:tc>
          <w:tcPr>
            <w:tcW w:w="1240" w:type="dxa"/>
            <w:shd w:val="clear" w:color="auto" w:fill="auto"/>
            <w:vAlign w:val="bottom"/>
          </w:tcPr>
          <w:p w:rsidR="00000000" w:rsidRDefault="00C03175">
            <w:pPr>
              <w:jc w:val="center"/>
            </w:pPr>
            <w:r>
              <w:t>4.88</w:t>
            </w:r>
          </w:p>
        </w:tc>
      </w:tr>
      <w:tr w:rsidR="00000000">
        <w:trPr>
          <w:trHeight w:val="298"/>
        </w:trPr>
        <w:tc>
          <w:tcPr>
            <w:tcW w:w="620" w:type="dxa"/>
            <w:shd w:val="clear" w:color="auto" w:fill="auto"/>
            <w:vAlign w:val="bottom"/>
          </w:tcPr>
          <w:p w:rsidR="00000000" w:rsidRDefault="00C03175">
            <w:r>
              <w:t>117</w:t>
            </w:r>
          </w:p>
        </w:tc>
        <w:tc>
          <w:tcPr>
            <w:tcW w:w="1700" w:type="dxa"/>
            <w:shd w:val="clear" w:color="auto" w:fill="auto"/>
            <w:vAlign w:val="bottom"/>
          </w:tcPr>
          <w:p w:rsidR="00000000" w:rsidRDefault="00C03175">
            <w:pPr>
              <w:jc w:val="center"/>
            </w:pPr>
            <w:r>
              <w:t>J. Gillin</w:t>
            </w:r>
          </w:p>
        </w:tc>
        <w:tc>
          <w:tcPr>
            <w:tcW w:w="1300" w:type="dxa"/>
            <w:shd w:val="clear" w:color="auto" w:fill="auto"/>
            <w:vAlign w:val="bottom"/>
          </w:tcPr>
          <w:p w:rsidR="00000000" w:rsidRDefault="00C03175">
            <w:pPr>
              <w:jc w:val="center"/>
            </w:pPr>
            <w:r>
              <w:t>163</w:t>
            </w:r>
          </w:p>
        </w:tc>
        <w:tc>
          <w:tcPr>
            <w:tcW w:w="1200" w:type="dxa"/>
            <w:shd w:val="clear" w:color="auto" w:fill="auto"/>
            <w:vAlign w:val="bottom"/>
          </w:tcPr>
          <w:p w:rsidR="00000000" w:rsidRDefault="00C03175">
            <w:pPr>
              <w:jc w:val="center"/>
            </w:pPr>
            <w:r>
              <w:t>132</w:t>
            </w:r>
          </w:p>
        </w:tc>
        <w:tc>
          <w:tcPr>
            <w:tcW w:w="1020" w:type="dxa"/>
            <w:shd w:val="clear" w:color="auto" w:fill="auto"/>
            <w:vAlign w:val="bottom"/>
          </w:tcPr>
          <w:p w:rsidR="00000000" w:rsidRDefault="00C03175">
            <w:pPr>
              <w:jc w:val="center"/>
            </w:pPr>
            <w:r>
              <w:t>21</w:t>
            </w:r>
          </w:p>
        </w:tc>
        <w:tc>
          <w:tcPr>
            <w:tcW w:w="960" w:type="dxa"/>
            <w:shd w:val="clear" w:color="auto" w:fill="auto"/>
            <w:vAlign w:val="bottom"/>
          </w:tcPr>
          <w:p w:rsidR="00000000" w:rsidRDefault="00C03175">
            <w:pPr>
              <w:jc w:val="center"/>
            </w:pPr>
            <w:r>
              <w:t>534</w:t>
            </w:r>
          </w:p>
        </w:tc>
        <w:tc>
          <w:tcPr>
            <w:tcW w:w="1600" w:type="dxa"/>
            <w:shd w:val="clear" w:color="auto" w:fill="auto"/>
            <w:vAlign w:val="bottom"/>
          </w:tcPr>
          <w:p w:rsidR="00000000" w:rsidRDefault="00C03175">
            <w:pPr>
              <w:jc w:val="center"/>
            </w:pPr>
            <w:r>
              <w:t>32</w:t>
            </w:r>
          </w:p>
        </w:tc>
        <w:tc>
          <w:tcPr>
            <w:tcW w:w="1240" w:type="dxa"/>
            <w:shd w:val="clear" w:color="auto" w:fill="auto"/>
            <w:vAlign w:val="bottom"/>
          </w:tcPr>
          <w:p w:rsidR="00000000" w:rsidRDefault="00C03175">
            <w:pPr>
              <w:jc w:val="center"/>
            </w:pPr>
            <w:r>
              <w:t>4.81</w:t>
            </w:r>
          </w:p>
        </w:tc>
      </w:tr>
      <w:tr w:rsidR="00000000">
        <w:trPr>
          <w:trHeight w:val="298"/>
        </w:trPr>
        <w:tc>
          <w:tcPr>
            <w:tcW w:w="620" w:type="dxa"/>
            <w:shd w:val="clear" w:color="auto" w:fill="auto"/>
            <w:vAlign w:val="bottom"/>
          </w:tcPr>
          <w:p w:rsidR="00000000" w:rsidRDefault="00C03175">
            <w:r>
              <w:t>118</w:t>
            </w:r>
          </w:p>
        </w:tc>
        <w:tc>
          <w:tcPr>
            <w:tcW w:w="1700" w:type="dxa"/>
            <w:shd w:val="clear" w:color="auto" w:fill="auto"/>
            <w:vAlign w:val="bottom"/>
          </w:tcPr>
          <w:p w:rsidR="00000000" w:rsidRDefault="00C03175">
            <w:pPr>
              <w:jc w:val="center"/>
            </w:pPr>
            <w:r>
              <w:t>J. Barclay</w:t>
            </w:r>
          </w:p>
        </w:tc>
        <w:tc>
          <w:tcPr>
            <w:tcW w:w="1300" w:type="dxa"/>
            <w:shd w:val="clear" w:color="auto" w:fill="auto"/>
            <w:vAlign w:val="bottom"/>
          </w:tcPr>
          <w:p w:rsidR="00000000" w:rsidRDefault="00C03175">
            <w:pPr>
              <w:jc w:val="center"/>
            </w:pPr>
            <w:r>
              <w:t>132</w:t>
            </w:r>
          </w:p>
        </w:tc>
        <w:tc>
          <w:tcPr>
            <w:tcW w:w="1200" w:type="dxa"/>
            <w:shd w:val="clear" w:color="auto" w:fill="auto"/>
            <w:vAlign w:val="bottom"/>
          </w:tcPr>
          <w:p w:rsidR="00000000" w:rsidRDefault="00C03175">
            <w:pPr>
              <w:jc w:val="center"/>
            </w:pPr>
            <w:r>
              <w:t>84</w:t>
            </w:r>
          </w:p>
        </w:tc>
        <w:tc>
          <w:tcPr>
            <w:tcW w:w="1020" w:type="dxa"/>
            <w:shd w:val="clear" w:color="auto" w:fill="auto"/>
            <w:vAlign w:val="bottom"/>
          </w:tcPr>
          <w:p w:rsidR="00000000" w:rsidRDefault="00C03175">
            <w:pPr>
              <w:jc w:val="center"/>
            </w:pPr>
            <w:r>
              <w:t>22</w:t>
            </w:r>
          </w:p>
        </w:tc>
        <w:tc>
          <w:tcPr>
            <w:tcW w:w="960" w:type="dxa"/>
            <w:shd w:val="clear" w:color="auto" w:fill="auto"/>
            <w:vAlign w:val="bottom"/>
          </w:tcPr>
          <w:p w:rsidR="00000000" w:rsidRDefault="00C03175">
            <w:pPr>
              <w:jc w:val="center"/>
            </w:pPr>
            <w:r>
              <w:t>284</w:t>
            </w:r>
          </w:p>
        </w:tc>
        <w:tc>
          <w:tcPr>
            <w:tcW w:w="1600" w:type="dxa"/>
            <w:shd w:val="clear" w:color="auto" w:fill="auto"/>
            <w:vAlign w:val="bottom"/>
          </w:tcPr>
          <w:p w:rsidR="00000000" w:rsidRDefault="00C03175">
            <w:pPr>
              <w:jc w:val="center"/>
            </w:pPr>
            <w:r>
              <w:t>21</w:t>
            </w:r>
          </w:p>
        </w:tc>
        <w:tc>
          <w:tcPr>
            <w:tcW w:w="1240" w:type="dxa"/>
            <w:shd w:val="clear" w:color="auto" w:fill="auto"/>
            <w:vAlign w:val="bottom"/>
          </w:tcPr>
          <w:p w:rsidR="00000000" w:rsidRDefault="00C03175">
            <w:pPr>
              <w:jc w:val="center"/>
            </w:pPr>
            <w:r>
              <w:t>4.58</w:t>
            </w:r>
          </w:p>
        </w:tc>
      </w:tr>
      <w:tr w:rsidR="00000000">
        <w:trPr>
          <w:trHeight w:val="298"/>
        </w:trPr>
        <w:tc>
          <w:tcPr>
            <w:tcW w:w="620" w:type="dxa"/>
            <w:shd w:val="clear" w:color="auto" w:fill="auto"/>
            <w:vAlign w:val="bottom"/>
          </w:tcPr>
          <w:p w:rsidR="00000000" w:rsidRDefault="00C03175">
            <w:r>
              <w:t>119</w:t>
            </w:r>
          </w:p>
        </w:tc>
        <w:tc>
          <w:tcPr>
            <w:tcW w:w="1700" w:type="dxa"/>
            <w:shd w:val="clear" w:color="auto" w:fill="auto"/>
            <w:vAlign w:val="bottom"/>
          </w:tcPr>
          <w:p w:rsidR="00000000" w:rsidRDefault="00C03175">
            <w:pPr>
              <w:jc w:val="center"/>
            </w:pPr>
            <w:r>
              <w:t>S. Ritchie</w:t>
            </w:r>
          </w:p>
        </w:tc>
        <w:tc>
          <w:tcPr>
            <w:tcW w:w="1300" w:type="dxa"/>
            <w:shd w:val="clear" w:color="auto" w:fill="auto"/>
            <w:vAlign w:val="bottom"/>
          </w:tcPr>
          <w:p w:rsidR="00000000" w:rsidRDefault="00C03175">
            <w:pPr>
              <w:jc w:val="center"/>
            </w:pPr>
            <w:r>
              <w:t>143</w:t>
            </w:r>
          </w:p>
        </w:tc>
        <w:tc>
          <w:tcPr>
            <w:tcW w:w="1200" w:type="dxa"/>
            <w:shd w:val="clear" w:color="auto" w:fill="auto"/>
            <w:vAlign w:val="bottom"/>
          </w:tcPr>
          <w:p w:rsidR="00000000" w:rsidRDefault="00C03175">
            <w:pPr>
              <w:jc w:val="center"/>
            </w:pPr>
            <w:r>
              <w:t>58</w:t>
            </w:r>
          </w:p>
        </w:tc>
        <w:tc>
          <w:tcPr>
            <w:tcW w:w="1020" w:type="dxa"/>
            <w:shd w:val="clear" w:color="auto" w:fill="auto"/>
            <w:vAlign w:val="bottom"/>
          </w:tcPr>
          <w:p w:rsidR="00000000" w:rsidRDefault="00C03175">
            <w:pPr>
              <w:jc w:val="center"/>
            </w:pPr>
            <w:r>
              <w:t>27</w:t>
            </w:r>
          </w:p>
        </w:tc>
        <w:tc>
          <w:tcPr>
            <w:tcW w:w="960" w:type="dxa"/>
            <w:shd w:val="clear" w:color="auto" w:fill="auto"/>
            <w:vAlign w:val="bottom"/>
          </w:tcPr>
          <w:p w:rsidR="00000000" w:rsidRDefault="00C03175">
            <w:pPr>
              <w:jc w:val="center"/>
            </w:pPr>
            <w:r>
              <w:t>124</w:t>
            </w:r>
          </w:p>
        </w:tc>
        <w:tc>
          <w:tcPr>
            <w:tcW w:w="1600" w:type="dxa"/>
            <w:shd w:val="clear" w:color="auto" w:fill="auto"/>
            <w:vAlign w:val="bottom"/>
          </w:tcPr>
          <w:p w:rsidR="00000000" w:rsidRDefault="00C03175">
            <w:pPr>
              <w:jc w:val="center"/>
            </w:pPr>
            <w:r>
              <w:t>29*</w:t>
            </w:r>
          </w:p>
        </w:tc>
        <w:tc>
          <w:tcPr>
            <w:tcW w:w="1240" w:type="dxa"/>
            <w:shd w:val="clear" w:color="auto" w:fill="auto"/>
            <w:vAlign w:val="bottom"/>
          </w:tcPr>
          <w:p w:rsidR="00000000" w:rsidRDefault="00C03175">
            <w:pPr>
              <w:jc w:val="center"/>
            </w:pPr>
            <w:r>
              <w:t>4.00</w:t>
            </w:r>
          </w:p>
        </w:tc>
      </w:tr>
      <w:tr w:rsidR="00000000">
        <w:trPr>
          <w:trHeight w:val="298"/>
        </w:trPr>
        <w:tc>
          <w:tcPr>
            <w:tcW w:w="620" w:type="dxa"/>
            <w:shd w:val="clear" w:color="auto" w:fill="auto"/>
            <w:vAlign w:val="bottom"/>
          </w:tcPr>
          <w:p w:rsidR="00000000" w:rsidRDefault="00C03175">
            <w:r>
              <w:t>120</w:t>
            </w:r>
          </w:p>
        </w:tc>
        <w:tc>
          <w:tcPr>
            <w:tcW w:w="1700" w:type="dxa"/>
            <w:shd w:val="clear" w:color="auto" w:fill="auto"/>
            <w:vAlign w:val="bottom"/>
          </w:tcPr>
          <w:p w:rsidR="00000000" w:rsidRDefault="00C03175">
            <w:pPr>
              <w:jc w:val="center"/>
            </w:pPr>
            <w:r>
              <w:t>I. McDonald</w:t>
            </w:r>
          </w:p>
        </w:tc>
        <w:tc>
          <w:tcPr>
            <w:tcW w:w="1300" w:type="dxa"/>
            <w:shd w:val="clear" w:color="auto" w:fill="auto"/>
            <w:vAlign w:val="bottom"/>
          </w:tcPr>
          <w:p w:rsidR="00000000" w:rsidRDefault="00C03175">
            <w:pPr>
              <w:jc w:val="center"/>
            </w:pPr>
            <w:r>
              <w:t>103</w:t>
            </w:r>
          </w:p>
        </w:tc>
        <w:tc>
          <w:tcPr>
            <w:tcW w:w="1200" w:type="dxa"/>
            <w:shd w:val="clear" w:color="auto" w:fill="auto"/>
            <w:vAlign w:val="bottom"/>
          </w:tcPr>
          <w:p w:rsidR="00000000" w:rsidRDefault="00C03175">
            <w:pPr>
              <w:jc w:val="center"/>
            </w:pPr>
            <w:r>
              <w:t>70</w:t>
            </w:r>
          </w:p>
        </w:tc>
        <w:tc>
          <w:tcPr>
            <w:tcW w:w="1020" w:type="dxa"/>
            <w:shd w:val="clear" w:color="auto" w:fill="auto"/>
            <w:vAlign w:val="bottom"/>
          </w:tcPr>
          <w:p w:rsidR="00000000" w:rsidRDefault="00C03175">
            <w:pPr>
              <w:jc w:val="center"/>
            </w:pPr>
            <w:r>
              <w:t>23</w:t>
            </w:r>
          </w:p>
        </w:tc>
        <w:tc>
          <w:tcPr>
            <w:tcW w:w="960" w:type="dxa"/>
            <w:shd w:val="clear" w:color="auto" w:fill="auto"/>
            <w:vAlign w:val="bottom"/>
          </w:tcPr>
          <w:p w:rsidR="00000000" w:rsidRDefault="00C03175">
            <w:pPr>
              <w:jc w:val="center"/>
            </w:pPr>
            <w:r>
              <w:t>185</w:t>
            </w:r>
          </w:p>
        </w:tc>
        <w:tc>
          <w:tcPr>
            <w:tcW w:w="1600" w:type="dxa"/>
            <w:shd w:val="clear" w:color="auto" w:fill="auto"/>
            <w:vAlign w:val="bottom"/>
          </w:tcPr>
          <w:p w:rsidR="00000000" w:rsidRDefault="00C03175">
            <w:pPr>
              <w:jc w:val="center"/>
            </w:pPr>
            <w:r>
              <w:t>11</w:t>
            </w:r>
          </w:p>
        </w:tc>
        <w:tc>
          <w:tcPr>
            <w:tcW w:w="1240" w:type="dxa"/>
            <w:shd w:val="clear" w:color="auto" w:fill="auto"/>
            <w:vAlign w:val="bottom"/>
          </w:tcPr>
          <w:p w:rsidR="00000000" w:rsidRDefault="00C03175">
            <w:pPr>
              <w:jc w:val="center"/>
            </w:pPr>
            <w:r>
              <w:t>3.94</w:t>
            </w:r>
          </w:p>
        </w:tc>
      </w:tr>
      <w:tr w:rsidR="00000000">
        <w:trPr>
          <w:trHeight w:val="298"/>
        </w:trPr>
        <w:tc>
          <w:tcPr>
            <w:tcW w:w="620" w:type="dxa"/>
            <w:shd w:val="clear" w:color="auto" w:fill="auto"/>
            <w:vAlign w:val="bottom"/>
          </w:tcPr>
          <w:p w:rsidR="00000000" w:rsidRDefault="00C03175">
            <w:r>
              <w:t>121</w:t>
            </w:r>
          </w:p>
        </w:tc>
        <w:tc>
          <w:tcPr>
            <w:tcW w:w="1700" w:type="dxa"/>
            <w:shd w:val="clear" w:color="auto" w:fill="auto"/>
            <w:vAlign w:val="bottom"/>
          </w:tcPr>
          <w:p w:rsidR="00000000" w:rsidRDefault="00C03175">
            <w:pPr>
              <w:jc w:val="center"/>
            </w:pPr>
            <w:r>
              <w:t>H. Coates</w:t>
            </w:r>
          </w:p>
        </w:tc>
        <w:tc>
          <w:tcPr>
            <w:tcW w:w="1300" w:type="dxa"/>
            <w:shd w:val="clear" w:color="auto" w:fill="auto"/>
            <w:vAlign w:val="bottom"/>
          </w:tcPr>
          <w:p w:rsidR="00000000" w:rsidRDefault="00C03175">
            <w:pPr>
              <w:jc w:val="center"/>
            </w:pPr>
            <w:r>
              <w:t>178</w:t>
            </w:r>
          </w:p>
        </w:tc>
        <w:tc>
          <w:tcPr>
            <w:tcW w:w="1200" w:type="dxa"/>
            <w:shd w:val="clear" w:color="auto" w:fill="auto"/>
            <w:vAlign w:val="bottom"/>
          </w:tcPr>
          <w:p w:rsidR="00000000" w:rsidRDefault="00C03175">
            <w:pPr>
              <w:jc w:val="center"/>
            </w:pPr>
            <w:r>
              <w:t>130</w:t>
            </w:r>
          </w:p>
        </w:tc>
        <w:tc>
          <w:tcPr>
            <w:tcW w:w="1020" w:type="dxa"/>
            <w:shd w:val="clear" w:color="auto" w:fill="auto"/>
            <w:vAlign w:val="bottom"/>
          </w:tcPr>
          <w:p w:rsidR="00000000" w:rsidRDefault="00C03175">
            <w:pPr>
              <w:jc w:val="center"/>
            </w:pPr>
            <w:r>
              <w:t>2</w:t>
            </w:r>
            <w:r>
              <w:t>8</w:t>
            </w:r>
          </w:p>
        </w:tc>
        <w:tc>
          <w:tcPr>
            <w:tcW w:w="960" w:type="dxa"/>
            <w:shd w:val="clear" w:color="auto" w:fill="auto"/>
            <w:vAlign w:val="bottom"/>
          </w:tcPr>
          <w:p w:rsidR="00000000" w:rsidRDefault="00C03175">
            <w:pPr>
              <w:jc w:val="center"/>
            </w:pPr>
            <w:r>
              <w:t>360</w:t>
            </w:r>
          </w:p>
        </w:tc>
        <w:tc>
          <w:tcPr>
            <w:tcW w:w="1600" w:type="dxa"/>
            <w:shd w:val="clear" w:color="auto" w:fill="auto"/>
            <w:vAlign w:val="bottom"/>
          </w:tcPr>
          <w:p w:rsidR="00000000" w:rsidRDefault="00C03175">
            <w:pPr>
              <w:jc w:val="center"/>
            </w:pPr>
            <w:r>
              <w:t>22</w:t>
            </w:r>
          </w:p>
        </w:tc>
        <w:tc>
          <w:tcPr>
            <w:tcW w:w="1240" w:type="dxa"/>
            <w:shd w:val="clear" w:color="auto" w:fill="auto"/>
            <w:vAlign w:val="bottom"/>
          </w:tcPr>
          <w:p w:rsidR="00000000" w:rsidRDefault="00C03175">
            <w:pPr>
              <w:jc w:val="center"/>
            </w:pPr>
            <w:r>
              <w:t>3.53</w:t>
            </w:r>
          </w:p>
        </w:tc>
      </w:tr>
      <w:tr w:rsidR="00000000">
        <w:trPr>
          <w:trHeight w:val="298"/>
        </w:trPr>
        <w:tc>
          <w:tcPr>
            <w:tcW w:w="620" w:type="dxa"/>
            <w:shd w:val="clear" w:color="auto" w:fill="auto"/>
            <w:vAlign w:val="bottom"/>
          </w:tcPr>
          <w:p w:rsidR="00000000" w:rsidRDefault="00C03175">
            <w:r>
              <w:t>122</w:t>
            </w:r>
          </w:p>
        </w:tc>
        <w:tc>
          <w:tcPr>
            <w:tcW w:w="1700" w:type="dxa"/>
            <w:shd w:val="clear" w:color="auto" w:fill="auto"/>
            <w:vAlign w:val="bottom"/>
          </w:tcPr>
          <w:p w:rsidR="00000000" w:rsidRDefault="00C03175">
            <w:pPr>
              <w:jc w:val="center"/>
            </w:pPr>
            <w:r>
              <w:t>R. Walker</w:t>
            </w:r>
          </w:p>
        </w:tc>
        <w:tc>
          <w:tcPr>
            <w:tcW w:w="1300" w:type="dxa"/>
            <w:shd w:val="clear" w:color="auto" w:fill="auto"/>
            <w:vAlign w:val="bottom"/>
          </w:tcPr>
          <w:p w:rsidR="00000000" w:rsidRDefault="00C03175">
            <w:pPr>
              <w:jc w:val="center"/>
            </w:pPr>
            <w:r>
              <w:t>48</w:t>
            </w:r>
          </w:p>
        </w:tc>
        <w:tc>
          <w:tcPr>
            <w:tcW w:w="1200" w:type="dxa"/>
            <w:shd w:val="clear" w:color="auto" w:fill="auto"/>
            <w:vAlign w:val="bottom"/>
          </w:tcPr>
          <w:p w:rsidR="00000000" w:rsidRDefault="00C03175">
            <w:pPr>
              <w:jc w:val="center"/>
            </w:pPr>
            <w:r>
              <w:t>30</w:t>
            </w:r>
          </w:p>
        </w:tc>
        <w:tc>
          <w:tcPr>
            <w:tcW w:w="1020" w:type="dxa"/>
            <w:shd w:val="clear" w:color="auto" w:fill="auto"/>
            <w:vAlign w:val="bottom"/>
          </w:tcPr>
          <w:p w:rsidR="00000000" w:rsidRDefault="00C03175">
            <w:pPr>
              <w:jc w:val="center"/>
            </w:pPr>
            <w:r>
              <w:t>6</w:t>
            </w:r>
          </w:p>
        </w:tc>
        <w:tc>
          <w:tcPr>
            <w:tcW w:w="960" w:type="dxa"/>
            <w:shd w:val="clear" w:color="auto" w:fill="auto"/>
            <w:vAlign w:val="bottom"/>
          </w:tcPr>
          <w:p w:rsidR="00000000" w:rsidRDefault="00C03175">
            <w:pPr>
              <w:jc w:val="center"/>
            </w:pPr>
            <w:r>
              <w:t>67</w:t>
            </w:r>
          </w:p>
        </w:tc>
        <w:tc>
          <w:tcPr>
            <w:tcW w:w="1600" w:type="dxa"/>
            <w:shd w:val="clear" w:color="auto" w:fill="auto"/>
            <w:vAlign w:val="bottom"/>
          </w:tcPr>
          <w:p w:rsidR="00000000" w:rsidRDefault="00C03175">
            <w:pPr>
              <w:jc w:val="center"/>
            </w:pPr>
            <w:r>
              <w:t>14</w:t>
            </w:r>
          </w:p>
        </w:tc>
        <w:tc>
          <w:tcPr>
            <w:tcW w:w="1240" w:type="dxa"/>
            <w:shd w:val="clear" w:color="auto" w:fill="auto"/>
            <w:vAlign w:val="bottom"/>
          </w:tcPr>
          <w:p w:rsidR="00000000" w:rsidRDefault="00C03175">
            <w:pPr>
              <w:jc w:val="center"/>
            </w:pPr>
            <w:r>
              <w:t>2.79</w:t>
            </w:r>
          </w:p>
        </w:tc>
      </w:tr>
      <w:tr w:rsidR="00000000">
        <w:trPr>
          <w:trHeight w:val="298"/>
        </w:trPr>
        <w:tc>
          <w:tcPr>
            <w:tcW w:w="620" w:type="dxa"/>
            <w:shd w:val="clear" w:color="auto" w:fill="auto"/>
            <w:vAlign w:val="bottom"/>
          </w:tcPr>
          <w:p w:rsidR="00000000" w:rsidRDefault="00C03175">
            <w:r>
              <w:t>123</w:t>
            </w:r>
          </w:p>
        </w:tc>
        <w:tc>
          <w:tcPr>
            <w:tcW w:w="1700" w:type="dxa"/>
            <w:shd w:val="clear" w:color="auto" w:fill="auto"/>
            <w:vAlign w:val="bottom"/>
          </w:tcPr>
          <w:p w:rsidR="00000000" w:rsidRDefault="00C03175">
            <w:pPr>
              <w:jc w:val="center"/>
            </w:pPr>
            <w:r>
              <w:t>B. Beattie</w:t>
            </w:r>
          </w:p>
        </w:tc>
        <w:tc>
          <w:tcPr>
            <w:tcW w:w="1300" w:type="dxa"/>
            <w:shd w:val="clear" w:color="auto" w:fill="auto"/>
            <w:vAlign w:val="bottom"/>
          </w:tcPr>
          <w:p w:rsidR="00000000" w:rsidRDefault="00C03175">
            <w:pPr>
              <w:jc w:val="center"/>
            </w:pPr>
            <w:r>
              <w:t>79</w:t>
            </w:r>
          </w:p>
        </w:tc>
        <w:tc>
          <w:tcPr>
            <w:tcW w:w="1200" w:type="dxa"/>
            <w:shd w:val="clear" w:color="auto" w:fill="auto"/>
            <w:vAlign w:val="bottom"/>
          </w:tcPr>
          <w:p w:rsidR="00000000" w:rsidRDefault="00C03175">
            <w:pPr>
              <w:jc w:val="center"/>
            </w:pPr>
            <w:r>
              <w:t>50</w:t>
            </w:r>
          </w:p>
        </w:tc>
        <w:tc>
          <w:tcPr>
            <w:tcW w:w="1020" w:type="dxa"/>
            <w:shd w:val="clear" w:color="auto" w:fill="auto"/>
            <w:vAlign w:val="bottom"/>
          </w:tcPr>
          <w:p w:rsidR="00000000" w:rsidRDefault="00C03175">
            <w:pPr>
              <w:jc w:val="center"/>
            </w:pPr>
            <w:r>
              <w:t>23</w:t>
            </w:r>
          </w:p>
        </w:tc>
        <w:tc>
          <w:tcPr>
            <w:tcW w:w="960" w:type="dxa"/>
            <w:shd w:val="clear" w:color="auto" w:fill="auto"/>
            <w:vAlign w:val="bottom"/>
          </w:tcPr>
          <w:p w:rsidR="00000000" w:rsidRDefault="00C03175">
            <w:pPr>
              <w:jc w:val="center"/>
            </w:pPr>
            <w:r>
              <w:t>68</w:t>
            </w:r>
          </w:p>
        </w:tc>
        <w:tc>
          <w:tcPr>
            <w:tcW w:w="1600" w:type="dxa"/>
            <w:shd w:val="clear" w:color="auto" w:fill="auto"/>
            <w:vAlign w:val="bottom"/>
          </w:tcPr>
          <w:p w:rsidR="00000000" w:rsidRDefault="00C03175">
            <w:pPr>
              <w:jc w:val="center"/>
            </w:pPr>
            <w:r>
              <w:t>6*</w:t>
            </w:r>
          </w:p>
        </w:tc>
        <w:tc>
          <w:tcPr>
            <w:tcW w:w="1240" w:type="dxa"/>
            <w:shd w:val="clear" w:color="auto" w:fill="auto"/>
            <w:vAlign w:val="bottom"/>
          </w:tcPr>
          <w:p w:rsidR="00000000" w:rsidRDefault="00C03175">
            <w:pPr>
              <w:jc w:val="center"/>
            </w:pPr>
            <w:r>
              <w:t>2.52</w:t>
            </w:r>
          </w:p>
        </w:tc>
      </w:tr>
      <w:tr w:rsidR="00000000">
        <w:trPr>
          <w:trHeight w:val="298"/>
        </w:trPr>
        <w:tc>
          <w:tcPr>
            <w:tcW w:w="620" w:type="dxa"/>
            <w:shd w:val="clear" w:color="auto" w:fill="auto"/>
            <w:vAlign w:val="bottom"/>
          </w:tcPr>
          <w:p w:rsidR="00000000" w:rsidRDefault="00C03175">
            <w:r>
              <w:t>124</w:t>
            </w:r>
          </w:p>
        </w:tc>
        <w:tc>
          <w:tcPr>
            <w:tcW w:w="1700" w:type="dxa"/>
            <w:shd w:val="clear" w:color="auto" w:fill="auto"/>
            <w:vAlign w:val="bottom"/>
          </w:tcPr>
          <w:p w:rsidR="00000000" w:rsidRDefault="00C03175">
            <w:pPr>
              <w:jc w:val="center"/>
            </w:pPr>
            <w:r>
              <w:t>G. Pettifer</w:t>
            </w:r>
          </w:p>
        </w:tc>
        <w:tc>
          <w:tcPr>
            <w:tcW w:w="1300" w:type="dxa"/>
            <w:shd w:val="clear" w:color="auto" w:fill="auto"/>
            <w:vAlign w:val="bottom"/>
          </w:tcPr>
          <w:p w:rsidR="00000000" w:rsidRDefault="00C03175">
            <w:pPr>
              <w:jc w:val="center"/>
            </w:pPr>
            <w:r>
              <w:t>23</w:t>
            </w:r>
          </w:p>
        </w:tc>
        <w:tc>
          <w:tcPr>
            <w:tcW w:w="1200" w:type="dxa"/>
            <w:shd w:val="clear" w:color="auto" w:fill="auto"/>
            <w:vAlign w:val="bottom"/>
          </w:tcPr>
          <w:p w:rsidR="00000000" w:rsidRDefault="00C03175">
            <w:pPr>
              <w:jc w:val="center"/>
            </w:pPr>
            <w:r>
              <w:t>23</w:t>
            </w:r>
          </w:p>
        </w:tc>
        <w:tc>
          <w:tcPr>
            <w:tcW w:w="1020" w:type="dxa"/>
            <w:shd w:val="clear" w:color="auto" w:fill="auto"/>
            <w:vAlign w:val="bottom"/>
          </w:tcPr>
          <w:p w:rsidR="00000000" w:rsidRDefault="00C03175">
            <w:pPr>
              <w:jc w:val="center"/>
            </w:pPr>
            <w:r>
              <w:t>5</w:t>
            </w:r>
          </w:p>
        </w:tc>
        <w:tc>
          <w:tcPr>
            <w:tcW w:w="960" w:type="dxa"/>
            <w:shd w:val="clear" w:color="auto" w:fill="auto"/>
            <w:vAlign w:val="bottom"/>
          </w:tcPr>
          <w:p w:rsidR="00000000" w:rsidRDefault="00C03175">
            <w:pPr>
              <w:jc w:val="center"/>
            </w:pPr>
            <w:r>
              <w:t>41</w:t>
            </w:r>
          </w:p>
        </w:tc>
        <w:tc>
          <w:tcPr>
            <w:tcW w:w="1600" w:type="dxa"/>
            <w:shd w:val="clear" w:color="auto" w:fill="auto"/>
            <w:vAlign w:val="bottom"/>
          </w:tcPr>
          <w:p w:rsidR="00000000" w:rsidRDefault="00C03175">
            <w:pPr>
              <w:jc w:val="center"/>
            </w:pPr>
            <w:r>
              <w:t>10</w:t>
            </w:r>
          </w:p>
        </w:tc>
        <w:tc>
          <w:tcPr>
            <w:tcW w:w="1240" w:type="dxa"/>
            <w:shd w:val="clear" w:color="auto" w:fill="auto"/>
            <w:vAlign w:val="bottom"/>
          </w:tcPr>
          <w:p w:rsidR="00000000" w:rsidRDefault="00C03175">
            <w:pPr>
              <w:jc w:val="center"/>
            </w:pPr>
            <w:r>
              <w:t>2.28</w:t>
            </w:r>
          </w:p>
        </w:tc>
      </w:tr>
      <w:tr w:rsidR="00000000">
        <w:trPr>
          <w:trHeight w:val="298"/>
        </w:trPr>
        <w:tc>
          <w:tcPr>
            <w:tcW w:w="620" w:type="dxa"/>
            <w:shd w:val="clear" w:color="auto" w:fill="auto"/>
            <w:vAlign w:val="bottom"/>
          </w:tcPr>
          <w:p w:rsidR="00000000" w:rsidRDefault="00C03175">
            <w:r>
              <w:t>125</w:t>
            </w:r>
          </w:p>
        </w:tc>
        <w:tc>
          <w:tcPr>
            <w:tcW w:w="1700" w:type="dxa"/>
            <w:shd w:val="clear" w:color="auto" w:fill="auto"/>
            <w:vAlign w:val="bottom"/>
          </w:tcPr>
          <w:p w:rsidR="00000000" w:rsidRDefault="00C03175">
            <w:pPr>
              <w:jc w:val="center"/>
            </w:pPr>
            <w:r>
              <w:t>I. Fowler</w:t>
            </w:r>
          </w:p>
        </w:tc>
        <w:tc>
          <w:tcPr>
            <w:tcW w:w="1300" w:type="dxa"/>
            <w:shd w:val="clear" w:color="auto" w:fill="auto"/>
            <w:vAlign w:val="bottom"/>
          </w:tcPr>
          <w:p w:rsidR="00000000" w:rsidRDefault="00C03175">
            <w:pPr>
              <w:jc w:val="center"/>
            </w:pPr>
            <w:r>
              <w:t>36</w:t>
            </w:r>
          </w:p>
        </w:tc>
        <w:tc>
          <w:tcPr>
            <w:tcW w:w="1200" w:type="dxa"/>
            <w:shd w:val="clear" w:color="auto" w:fill="auto"/>
            <w:vAlign w:val="bottom"/>
          </w:tcPr>
          <w:p w:rsidR="00000000" w:rsidRDefault="00C03175">
            <w:pPr>
              <w:jc w:val="center"/>
            </w:pPr>
            <w:r>
              <w:t>30</w:t>
            </w:r>
          </w:p>
        </w:tc>
        <w:tc>
          <w:tcPr>
            <w:tcW w:w="1020" w:type="dxa"/>
            <w:shd w:val="clear" w:color="auto" w:fill="auto"/>
            <w:vAlign w:val="bottom"/>
          </w:tcPr>
          <w:p w:rsidR="00000000" w:rsidRDefault="00C03175">
            <w:pPr>
              <w:jc w:val="center"/>
            </w:pPr>
            <w:r>
              <w:t>5</w:t>
            </w:r>
          </w:p>
        </w:tc>
        <w:tc>
          <w:tcPr>
            <w:tcW w:w="960" w:type="dxa"/>
            <w:shd w:val="clear" w:color="auto" w:fill="auto"/>
            <w:vAlign w:val="bottom"/>
          </w:tcPr>
          <w:p w:rsidR="00000000" w:rsidRDefault="00C03175">
            <w:pPr>
              <w:jc w:val="center"/>
            </w:pPr>
            <w:r>
              <w:t>47</w:t>
            </w:r>
          </w:p>
        </w:tc>
        <w:tc>
          <w:tcPr>
            <w:tcW w:w="1600" w:type="dxa"/>
            <w:shd w:val="clear" w:color="auto" w:fill="auto"/>
            <w:vAlign w:val="bottom"/>
          </w:tcPr>
          <w:p w:rsidR="00000000" w:rsidRDefault="00C03175">
            <w:pPr>
              <w:jc w:val="center"/>
            </w:pPr>
            <w:r>
              <w:t>8*</w:t>
            </w:r>
          </w:p>
        </w:tc>
        <w:tc>
          <w:tcPr>
            <w:tcW w:w="1240" w:type="dxa"/>
            <w:shd w:val="clear" w:color="auto" w:fill="auto"/>
            <w:vAlign w:val="bottom"/>
          </w:tcPr>
          <w:p w:rsidR="00000000" w:rsidRDefault="00C03175">
            <w:pPr>
              <w:jc w:val="center"/>
            </w:pPr>
            <w:r>
              <w:t>1.88</w:t>
            </w:r>
          </w:p>
        </w:tc>
      </w:tr>
      <w:tr w:rsidR="00000000">
        <w:trPr>
          <w:trHeight w:val="298"/>
        </w:trPr>
        <w:tc>
          <w:tcPr>
            <w:tcW w:w="620" w:type="dxa"/>
            <w:shd w:val="clear" w:color="auto" w:fill="auto"/>
            <w:vAlign w:val="bottom"/>
          </w:tcPr>
          <w:p w:rsidR="00000000" w:rsidRDefault="00C03175">
            <w:r>
              <w:t>126</w:t>
            </w:r>
          </w:p>
        </w:tc>
        <w:tc>
          <w:tcPr>
            <w:tcW w:w="1700" w:type="dxa"/>
            <w:shd w:val="clear" w:color="auto" w:fill="auto"/>
            <w:vAlign w:val="bottom"/>
          </w:tcPr>
          <w:p w:rsidR="00000000" w:rsidRDefault="00C03175">
            <w:pPr>
              <w:jc w:val="center"/>
            </w:pPr>
            <w:r>
              <w:t>R. Stott</w:t>
            </w:r>
          </w:p>
        </w:tc>
        <w:tc>
          <w:tcPr>
            <w:tcW w:w="1300" w:type="dxa"/>
            <w:shd w:val="clear" w:color="auto" w:fill="auto"/>
            <w:vAlign w:val="bottom"/>
          </w:tcPr>
          <w:p w:rsidR="00000000" w:rsidRDefault="00C03175">
            <w:pPr>
              <w:jc w:val="center"/>
            </w:pPr>
            <w:r>
              <w:t>25</w:t>
            </w:r>
          </w:p>
        </w:tc>
        <w:tc>
          <w:tcPr>
            <w:tcW w:w="1200" w:type="dxa"/>
            <w:shd w:val="clear" w:color="auto" w:fill="auto"/>
            <w:vAlign w:val="bottom"/>
          </w:tcPr>
          <w:p w:rsidR="00000000" w:rsidRDefault="00C03175">
            <w:pPr>
              <w:jc w:val="center"/>
            </w:pPr>
            <w:r>
              <w:t>25</w:t>
            </w:r>
          </w:p>
        </w:tc>
        <w:tc>
          <w:tcPr>
            <w:tcW w:w="1020" w:type="dxa"/>
            <w:shd w:val="clear" w:color="auto" w:fill="auto"/>
            <w:vAlign w:val="bottom"/>
          </w:tcPr>
          <w:p w:rsidR="00000000" w:rsidRDefault="00C03175">
            <w:pPr>
              <w:jc w:val="center"/>
            </w:pPr>
            <w:r>
              <w:t>2</w:t>
            </w:r>
          </w:p>
        </w:tc>
        <w:tc>
          <w:tcPr>
            <w:tcW w:w="960" w:type="dxa"/>
            <w:shd w:val="clear" w:color="auto" w:fill="auto"/>
            <w:vAlign w:val="bottom"/>
          </w:tcPr>
          <w:p w:rsidR="00000000" w:rsidRDefault="00C03175">
            <w:pPr>
              <w:jc w:val="center"/>
            </w:pPr>
            <w:r>
              <w:t>40</w:t>
            </w:r>
          </w:p>
        </w:tc>
        <w:tc>
          <w:tcPr>
            <w:tcW w:w="1600" w:type="dxa"/>
            <w:shd w:val="clear" w:color="auto" w:fill="auto"/>
            <w:vAlign w:val="bottom"/>
          </w:tcPr>
          <w:p w:rsidR="00000000" w:rsidRDefault="00C03175">
            <w:pPr>
              <w:jc w:val="center"/>
            </w:pPr>
            <w:r>
              <w:t>8*</w:t>
            </w:r>
          </w:p>
        </w:tc>
        <w:tc>
          <w:tcPr>
            <w:tcW w:w="1240" w:type="dxa"/>
            <w:shd w:val="clear" w:color="auto" w:fill="auto"/>
            <w:vAlign w:val="bottom"/>
          </w:tcPr>
          <w:p w:rsidR="00000000" w:rsidRDefault="00C03175">
            <w:pPr>
              <w:jc w:val="center"/>
            </w:pPr>
            <w:r>
              <w:t>1.74</w:t>
            </w:r>
          </w:p>
        </w:tc>
      </w:tr>
      <w:tr w:rsidR="00000000">
        <w:trPr>
          <w:trHeight w:val="324"/>
        </w:trPr>
        <w:tc>
          <w:tcPr>
            <w:tcW w:w="620" w:type="dxa"/>
            <w:shd w:val="clear" w:color="auto" w:fill="auto"/>
            <w:vAlign w:val="bottom"/>
          </w:tcPr>
          <w:p w:rsidR="00000000" w:rsidRDefault="00C03175">
            <w:r>
              <w:t>127</w:t>
            </w:r>
          </w:p>
        </w:tc>
        <w:tc>
          <w:tcPr>
            <w:tcW w:w="1700" w:type="dxa"/>
            <w:shd w:val="clear" w:color="auto" w:fill="auto"/>
            <w:vAlign w:val="bottom"/>
          </w:tcPr>
          <w:p w:rsidR="00000000" w:rsidRDefault="00C03175">
            <w:pPr>
              <w:jc w:val="center"/>
            </w:pPr>
            <w:r>
              <w:t>A. Ferguson</w:t>
            </w:r>
          </w:p>
        </w:tc>
        <w:tc>
          <w:tcPr>
            <w:tcW w:w="1300" w:type="dxa"/>
            <w:shd w:val="clear" w:color="auto" w:fill="auto"/>
            <w:vAlign w:val="bottom"/>
          </w:tcPr>
          <w:p w:rsidR="00000000" w:rsidRDefault="00C03175">
            <w:pPr>
              <w:jc w:val="center"/>
            </w:pPr>
            <w:r>
              <w:t>54</w:t>
            </w:r>
          </w:p>
        </w:tc>
        <w:tc>
          <w:tcPr>
            <w:tcW w:w="1200" w:type="dxa"/>
            <w:shd w:val="clear" w:color="auto" w:fill="auto"/>
            <w:vAlign w:val="bottom"/>
          </w:tcPr>
          <w:p w:rsidR="00000000" w:rsidRDefault="00C03175">
            <w:pPr>
              <w:jc w:val="center"/>
            </w:pPr>
            <w:r>
              <w:t>39</w:t>
            </w:r>
          </w:p>
        </w:tc>
        <w:tc>
          <w:tcPr>
            <w:tcW w:w="1020" w:type="dxa"/>
            <w:shd w:val="clear" w:color="auto" w:fill="auto"/>
            <w:vAlign w:val="bottom"/>
          </w:tcPr>
          <w:p w:rsidR="00000000" w:rsidRDefault="00C03175">
            <w:pPr>
              <w:jc w:val="center"/>
            </w:pPr>
            <w:r>
              <w:t>15</w:t>
            </w:r>
          </w:p>
        </w:tc>
        <w:tc>
          <w:tcPr>
            <w:tcW w:w="960" w:type="dxa"/>
            <w:shd w:val="clear" w:color="auto" w:fill="auto"/>
            <w:vAlign w:val="bottom"/>
          </w:tcPr>
          <w:p w:rsidR="00000000" w:rsidRDefault="00C03175">
            <w:pPr>
              <w:jc w:val="center"/>
            </w:pPr>
            <w:r>
              <w:t>33</w:t>
            </w:r>
          </w:p>
        </w:tc>
        <w:tc>
          <w:tcPr>
            <w:tcW w:w="1600" w:type="dxa"/>
            <w:shd w:val="clear" w:color="auto" w:fill="auto"/>
            <w:vAlign w:val="bottom"/>
          </w:tcPr>
          <w:p w:rsidR="00000000" w:rsidRDefault="00C03175">
            <w:pPr>
              <w:jc w:val="center"/>
            </w:pPr>
            <w:r>
              <w:t>5*</w:t>
            </w:r>
          </w:p>
        </w:tc>
        <w:tc>
          <w:tcPr>
            <w:tcW w:w="1240" w:type="dxa"/>
            <w:shd w:val="clear" w:color="auto" w:fill="auto"/>
            <w:vAlign w:val="bottom"/>
          </w:tcPr>
          <w:p w:rsidR="00000000" w:rsidRDefault="00C03175">
            <w:pPr>
              <w:jc w:val="center"/>
            </w:pPr>
            <w:r>
              <w:t>1.38</w:t>
            </w:r>
          </w:p>
        </w:tc>
      </w:tr>
    </w:tbl>
    <w:p w:rsidR="00000000" w:rsidRDefault="00C03175">
      <w:pPr>
        <w:pStyle w:val="xl28"/>
        <w:spacing w:before="0" w:after="0"/>
        <w:jc w:val="center"/>
        <w:rPr>
          <w:rFonts w:ascii="Times New Roman" w:hAnsi="Times New Roman" w:cs="Times New Roman"/>
          <w:b/>
          <w:bCs/>
        </w:rPr>
      </w:pPr>
      <w:r>
        <w:rPr>
          <w:rFonts w:ascii="Liberation Serif" w:hAnsi="Liberation Serif" w:cs="Times New Roman"/>
          <w:b/>
          <w:bCs/>
          <w:sz w:val="28"/>
          <w:szCs w:val="28"/>
          <w:u w:val="single"/>
        </w:rPr>
        <w:lastRenderedPageBreak/>
        <w:t xml:space="preserve">Season Best Average – </w:t>
      </w:r>
      <w:r>
        <w:rPr>
          <w:rFonts w:ascii="Liberation Serif" w:hAnsi="Liberation Serif" w:cs="Times New Roman"/>
          <w:b/>
          <w:bCs/>
          <w:sz w:val="28"/>
          <w:szCs w:val="28"/>
          <w:u w:val="single"/>
        </w:rPr>
        <w:t>Top 30-</w:t>
      </w:r>
    </w:p>
    <w:p w:rsidR="00000000" w:rsidRDefault="00C03175">
      <w:pPr>
        <w:pStyle w:val="xl28"/>
        <w:spacing w:before="0" w:after="0"/>
        <w:jc w:val="center"/>
        <w:rPr>
          <w:rFonts w:ascii="Times New Roman" w:hAnsi="Times New Roman" w:cs="Times New Roman"/>
          <w:b/>
          <w:bCs/>
        </w:rPr>
      </w:pPr>
    </w:p>
    <w:tbl>
      <w:tblPr>
        <w:tblW w:w="0" w:type="auto"/>
        <w:tblInd w:w="1440" w:type="dxa"/>
        <w:tblLayout w:type="fixed"/>
        <w:tblCellMar>
          <w:left w:w="0" w:type="dxa"/>
          <w:right w:w="0" w:type="dxa"/>
        </w:tblCellMar>
        <w:tblLook w:val="0000" w:firstRow="0" w:lastRow="0" w:firstColumn="0" w:lastColumn="0" w:noHBand="0" w:noVBand="0"/>
      </w:tblPr>
      <w:tblGrid>
        <w:gridCol w:w="7200"/>
      </w:tblGrid>
      <w:tr w:rsidR="00000000">
        <w:trPr>
          <w:trHeight w:val="255"/>
        </w:trPr>
        <w:tc>
          <w:tcPr>
            <w:tcW w:w="7200" w:type="dxa"/>
            <w:shd w:val="clear" w:color="auto" w:fill="auto"/>
            <w:vAlign w:val="bottom"/>
          </w:tcPr>
          <w:p w:rsidR="00000000" w:rsidRDefault="00C03175">
            <w:pPr>
              <w:jc w:val="center"/>
            </w:pPr>
            <w:r>
              <w:rPr>
                <w:b/>
                <w:bCs/>
                <w:szCs w:val="20"/>
              </w:rPr>
              <w:t xml:space="preserve">Players have played more than 15 Matches for Club and more than 8  Matches in </w:t>
            </w:r>
            <w:r>
              <w:rPr>
                <w:b/>
                <w:bCs/>
                <w:szCs w:val="20"/>
              </w:rPr>
              <w:t>the</w:t>
            </w:r>
            <w:r>
              <w:rPr>
                <w:b/>
                <w:bCs/>
                <w:szCs w:val="20"/>
              </w:rPr>
              <w:t xml:space="preserve"> Season</w:t>
            </w:r>
          </w:p>
        </w:tc>
      </w:tr>
    </w:tbl>
    <w:p w:rsidR="00000000" w:rsidRDefault="00C03175">
      <w:pPr>
        <w:pStyle w:val="xl28"/>
        <w:spacing w:before="0" w:after="0"/>
        <w:rPr>
          <w:rFonts w:ascii="Times New Roman" w:hAnsi="Times New Roman" w:cs="Times New Roman"/>
        </w:rPr>
      </w:pPr>
    </w:p>
    <w:tbl>
      <w:tblPr>
        <w:tblW w:w="0" w:type="auto"/>
        <w:tblLayout w:type="fixed"/>
        <w:tblCellMar>
          <w:left w:w="0" w:type="dxa"/>
          <w:right w:w="0" w:type="dxa"/>
        </w:tblCellMar>
        <w:tblLook w:val="0000" w:firstRow="0" w:lastRow="0" w:firstColumn="0" w:lastColumn="0" w:noHBand="0" w:noVBand="0"/>
      </w:tblPr>
      <w:tblGrid>
        <w:gridCol w:w="1113"/>
        <w:gridCol w:w="1639"/>
        <w:gridCol w:w="1113"/>
        <w:gridCol w:w="1650"/>
        <w:gridCol w:w="1730"/>
      </w:tblGrid>
      <w:tr w:rsidR="00000000">
        <w:trPr>
          <w:trHeight w:val="255"/>
        </w:trPr>
        <w:tc>
          <w:tcPr>
            <w:tcW w:w="1113" w:type="dxa"/>
            <w:shd w:val="clear" w:color="auto" w:fill="auto"/>
            <w:vAlign w:val="bottom"/>
          </w:tcPr>
          <w:p w:rsidR="00000000" w:rsidRDefault="00C03175">
            <w:pPr>
              <w:pStyle w:val="Heading1"/>
            </w:pPr>
            <w:r>
              <w:t>Rank</w:t>
            </w:r>
          </w:p>
        </w:tc>
        <w:tc>
          <w:tcPr>
            <w:tcW w:w="1639" w:type="dxa"/>
            <w:shd w:val="clear" w:color="auto" w:fill="auto"/>
            <w:vAlign w:val="bottom"/>
          </w:tcPr>
          <w:p w:rsidR="00000000" w:rsidRDefault="00C03175">
            <w:pPr>
              <w:pStyle w:val="Heading2"/>
              <w:numPr>
                <w:ilvl w:val="1"/>
                <w:numId w:val="2"/>
              </w:numPr>
            </w:pPr>
            <w:r>
              <w:t>Name</w:t>
            </w:r>
          </w:p>
        </w:tc>
        <w:tc>
          <w:tcPr>
            <w:tcW w:w="1113" w:type="dxa"/>
            <w:shd w:val="clear" w:color="auto" w:fill="auto"/>
            <w:vAlign w:val="bottom"/>
          </w:tcPr>
          <w:p w:rsidR="00000000" w:rsidRDefault="00C03175">
            <w:pPr>
              <w:jc w:val="center"/>
              <w:rPr>
                <w:b/>
                <w:bCs/>
                <w:sz w:val="22"/>
                <w:szCs w:val="20"/>
              </w:rPr>
            </w:pPr>
            <w:r>
              <w:rPr>
                <w:b/>
                <w:bCs/>
                <w:sz w:val="22"/>
                <w:szCs w:val="20"/>
              </w:rPr>
              <w:t>Match</w:t>
            </w:r>
          </w:p>
        </w:tc>
        <w:tc>
          <w:tcPr>
            <w:tcW w:w="1650" w:type="dxa"/>
            <w:shd w:val="clear" w:color="auto" w:fill="auto"/>
            <w:vAlign w:val="bottom"/>
          </w:tcPr>
          <w:p w:rsidR="00000000" w:rsidRDefault="00C03175">
            <w:pPr>
              <w:jc w:val="center"/>
            </w:pPr>
            <w:r>
              <w:rPr>
                <w:b/>
                <w:bCs/>
                <w:sz w:val="22"/>
                <w:szCs w:val="20"/>
              </w:rPr>
              <w:t>Highest Average</w:t>
            </w:r>
          </w:p>
        </w:tc>
        <w:tc>
          <w:tcPr>
            <w:tcW w:w="1730" w:type="dxa"/>
            <w:shd w:val="clear" w:color="auto" w:fill="auto"/>
            <w:vAlign w:val="bottom"/>
          </w:tcPr>
          <w:p w:rsidR="00000000" w:rsidRDefault="00C03175">
            <w:pPr>
              <w:pStyle w:val="Heading1"/>
            </w:pPr>
            <w:r>
              <w:t>Year</w:t>
            </w:r>
          </w:p>
        </w:tc>
      </w:tr>
      <w:tr w:rsidR="00000000">
        <w:trPr>
          <w:trHeight w:val="227"/>
        </w:trPr>
        <w:tc>
          <w:tcPr>
            <w:tcW w:w="1113" w:type="dxa"/>
            <w:shd w:val="clear" w:color="auto" w:fill="auto"/>
            <w:vAlign w:val="bottom"/>
          </w:tcPr>
          <w:p w:rsidR="00000000" w:rsidRDefault="00C03175">
            <w:pPr>
              <w:jc w:val="center"/>
              <w:rPr>
                <w:sz w:val="20"/>
                <w:szCs w:val="20"/>
              </w:rPr>
            </w:pPr>
            <w:r>
              <w:rPr>
                <w:sz w:val="20"/>
                <w:szCs w:val="20"/>
              </w:rPr>
              <w:t>1</w:t>
            </w:r>
          </w:p>
        </w:tc>
        <w:tc>
          <w:tcPr>
            <w:tcW w:w="1639" w:type="dxa"/>
            <w:shd w:val="clear" w:color="auto" w:fill="auto"/>
            <w:vAlign w:val="bottom"/>
          </w:tcPr>
          <w:p w:rsidR="00000000" w:rsidRDefault="00C03175">
            <w:pPr>
              <w:jc w:val="center"/>
              <w:rPr>
                <w:sz w:val="20"/>
                <w:szCs w:val="20"/>
              </w:rPr>
            </w:pPr>
            <w:r>
              <w:rPr>
                <w:sz w:val="20"/>
                <w:szCs w:val="20"/>
              </w:rPr>
              <w:t>G. Nairne</w:t>
            </w:r>
          </w:p>
        </w:tc>
        <w:tc>
          <w:tcPr>
            <w:tcW w:w="1113" w:type="dxa"/>
            <w:shd w:val="clear" w:color="auto" w:fill="auto"/>
            <w:vAlign w:val="bottom"/>
          </w:tcPr>
          <w:p w:rsidR="00000000" w:rsidRDefault="00C03175">
            <w:pPr>
              <w:jc w:val="center"/>
              <w:rPr>
                <w:sz w:val="20"/>
                <w:szCs w:val="20"/>
              </w:rPr>
            </w:pPr>
            <w:r>
              <w:rPr>
                <w:sz w:val="20"/>
                <w:szCs w:val="20"/>
              </w:rPr>
              <w:t>2</w:t>
            </w:r>
            <w:r>
              <w:rPr>
                <w:sz w:val="20"/>
                <w:szCs w:val="20"/>
              </w:rPr>
              <w:t>71</w:t>
            </w:r>
          </w:p>
        </w:tc>
        <w:tc>
          <w:tcPr>
            <w:tcW w:w="1650" w:type="dxa"/>
            <w:shd w:val="clear" w:color="auto" w:fill="auto"/>
            <w:vAlign w:val="bottom"/>
          </w:tcPr>
          <w:p w:rsidR="00000000" w:rsidRDefault="00C03175">
            <w:pPr>
              <w:jc w:val="center"/>
              <w:rPr>
                <w:sz w:val="20"/>
                <w:szCs w:val="20"/>
              </w:rPr>
            </w:pPr>
            <w:r>
              <w:rPr>
                <w:sz w:val="20"/>
                <w:szCs w:val="20"/>
              </w:rPr>
              <w:t>102.00</w:t>
            </w:r>
          </w:p>
        </w:tc>
        <w:tc>
          <w:tcPr>
            <w:tcW w:w="1730" w:type="dxa"/>
            <w:shd w:val="clear" w:color="auto" w:fill="auto"/>
            <w:vAlign w:val="bottom"/>
          </w:tcPr>
          <w:p w:rsidR="00000000" w:rsidRDefault="00C03175">
            <w:pPr>
              <w:jc w:val="center"/>
            </w:pPr>
            <w:r>
              <w:rPr>
                <w:sz w:val="20"/>
                <w:szCs w:val="20"/>
              </w:rPr>
              <w:t>2005</w:t>
            </w:r>
          </w:p>
        </w:tc>
      </w:tr>
      <w:tr w:rsidR="00000000">
        <w:trPr>
          <w:trHeight w:val="227"/>
        </w:trPr>
        <w:tc>
          <w:tcPr>
            <w:tcW w:w="1113" w:type="dxa"/>
            <w:shd w:val="clear" w:color="auto" w:fill="auto"/>
            <w:vAlign w:val="bottom"/>
          </w:tcPr>
          <w:p w:rsidR="00000000" w:rsidRDefault="00C03175">
            <w:pPr>
              <w:jc w:val="center"/>
              <w:rPr>
                <w:sz w:val="20"/>
                <w:szCs w:val="20"/>
              </w:rPr>
            </w:pPr>
            <w:r>
              <w:rPr>
                <w:sz w:val="20"/>
                <w:szCs w:val="20"/>
              </w:rPr>
              <w:t>2</w:t>
            </w:r>
          </w:p>
        </w:tc>
        <w:tc>
          <w:tcPr>
            <w:tcW w:w="1639" w:type="dxa"/>
            <w:shd w:val="clear" w:color="auto" w:fill="auto"/>
            <w:vAlign w:val="bottom"/>
          </w:tcPr>
          <w:p w:rsidR="00000000" w:rsidRDefault="00C03175">
            <w:pPr>
              <w:jc w:val="center"/>
              <w:rPr>
                <w:sz w:val="20"/>
                <w:szCs w:val="20"/>
              </w:rPr>
            </w:pPr>
            <w:r>
              <w:rPr>
                <w:sz w:val="20"/>
                <w:szCs w:val="20"/>
              </w:rPr>
              <w:t>C. Walker</w:t>
            </w:r>
          </w:p>
        </w:tc>
        <w:tc>
          <w:tcPr>
            <w:tcW w:w="1113" w:type="dxa"/>
            <w:shd w:val="clear" w:color="auto" w:fill="auto"/>
            <w:vAlign w:val="bottom"/>
          </w:tcPr>
          <w:p w:rsidR="00000000" w:rsidRDefault="00C03175">
            <w:pPr>
              <w:jc w:val="center"/>
              <w:rPr>
                <w:sz w:val="20"/>
                <w:szCs w:val="20"/>
              </w:rPr>
            </w:pPr>
            <w:r>
              <w:rPr>
                <w:sz w:val="20"/>
                <w:szCs w:val="20"/>
              </w:rPr>
              <w:t>488</w:t>
            </w:r>
          </w:p>
        </w:tc>
        <w:tc>
          <w:tcPr>
            <w:tcW w:w="1650" w:type="dxa"/>
            <w:shd w:val="clear" w:color="auto" w:fill="auto"/>
            <w:vAlign w:val="bottom"/>
          </w:tcPr>
          <w:p w:rsidR="00000000" w:rsidRDefault="00C03175">
            <w:pPr>
              <w:jc w:val="center"/>
              <w:rPr>
                <w:sz w:val="20"/>
                <w:szCs w:val="20"/>
              </w:rPr>
            </w:pPr>
            <w:r>
              <w:rPr>
                <w:sz w:val="20"/>
                <w:szCs w:val="20"/>
              </w:rPr>
              <w:t>79.30</w:t>
            </w:r>
          </w:p>
        </w:tc>
        <w:tc>
          <w:tcPr>
            <w:tcW w:w="1730" w:type="dxa"/>
            <w:shd w:val="clear" w:color="auto" w:fill="auto"/>
            <w:vAlign w:val="bottom"/>
          </w:tcPr>
          <w:p w:rsidR="00000000" w:rsidRDefault="00C03175">
            <w:pPr>
              <w:jc w:val="center"/>
            </w:pPr>
            <w:r>
              <w:rPr>
                <w:sz w:val="20"/>
                <w:szCs w:val="20"/>
              </w:rPr>
              <w:t>2000</w:t>
            </w:r>
          </w:p>
        </w:tc>
      </w:tr>
      <w:tr w:rsidR="00000000">
        <w:trPr>
          <w:trHeight w:val="227"/>
        </w:trPr>
        <w:tc>
          <w:tcPr>
            <w:tcW w:w="1113" w:type="dxa"/>
            <w:shd w:val="clear" w:color="auto" w:fill="auto"/>
            <w:vAlign w:val="bottom"/>
          </w:tcPr>
          <w:p w:rsidR="00000000" w:rsidRDefault="00C03175">
            <w:pPr>
              <w:jc w:val="center"/>
              <w:rPr>
                <w:sz w:val="20"/>
                <w:szCs w:val="20"/>
              </w:rPr>
            </w:pPr>
            <w:r>
              <w:rPr>
                <w:sz w:val="20"/>
                <w:szCs w:val="20"/>
              </w:rPr>
              <w:t>3</w:t>
            </w:r>
          </w:p>
        </w:tc>
        <w:tc>
          <w:tcPr>
            <w:tcW w:w="1639" w:type="dxa"/>
            <w:shd w:val="clear" w:color="auto" w:fill="auto"/>
            <w:vAlign w:val="bottom"/>
          </w:tcPr>
          <w:p w:rsidR="00000000" w:rsidRDefault="00C03175">
            <w:pPr>
              <w:jc w:val="center"/>
              <w:rPr>
                <w:sz w:val="20"/>
                <w:szCs w:val="20"/>
              </w:rPr>
            </w:pPr>
            <w:r>
              <w:rPr>
                <w:sz w:val="20"/>
                <w:szCs w:val="20"/>
              </w:rPr>
              <w:t>D. Cook</w:t>
            </w:r>
          </w:p>
        </w:tc>
        <w:tc>
          <w:tcPr>
            <w:tcW w:w="1113" w:type="dxa"/>
            <w:shd w:val="clear" w:color="auto" w:fill="auto"/>
            <w:vAlign w:val="bottom"/>
          </w:tcPr>
          <w:p w:rsidR="00000000" w:rsidRDefault="00C03175">
            <w:pPr>
              <w:jc w:val="center"/>
              <w:rPr>
                <w:sz w:val="20"/>
                <w:szCs w:val="20"/>
              </w:rPr>
            </w:pPr>
            <w:r>
              <w:rPr>
                <w:sz w:val="20"/>
                <w:szCs w:val="20"/>
              </w:rPr>
              <w:t>1</w:t>
            </w:r>
            <w:r>
              <w:rPr>
                <w:sz w:val="20"/>
                <w:szCs w:val="20"/>
              </w:rPr>
              <w:t>96</w:t>
            </w:r>
          </w:p>
        </w:tc>
        <w:tc>
          <w:tcPr>
            <w:tcW w:w="1650" w:type="dxa"/>
            <w:shd w:val="clear" w:color="auto" w:fill="auto"/>
            <w:vAlign w:val="bottom"/>
          </w:tcPr>
          <w:p w:rsidR="00000000" w:rsidRDefault="00C03175">
            <w:pPr>
              <w:jc w:val="center"/>
              <w:rPr>
                <w:sz w:val="20"/>
                <w:szCs w:val="20"/>
              </w:rPr>
            </w:pPr>
            <w:r>
              <w:rPr>
                <w:sz w:val="20"/>
                <w:szCs w:val="20"/>
              </w:rPr>
              <w:t>69.66</w:t>
            </w:r>
          </w:p>
        </w:tc>
        <w:tc>
          <w:tcPr>
            <w:tcW w:w="1730" w:type="dxa"/>
            <w:shd w:val="clear" w:color="auto" w:fill="auto"/>
            <w:vAlign w:val="bottom"/>
          </w:tcPr>
          <w:p w:rsidR="00000000" w:rsidRDefault="00C03175">
            <w:pPr>
              <w:jc w:val="center"/>
            </w:pPr>
            <w:r>
              <w:rPr>
                <w:sz w:val="20"/>
                <w:szCs w:val="20"/>
              </w:rPr>
              <w:t>1997</w:t>
            </w:r>
          </w:p>
        </w:tc>
      </w:tr>
      <w:tr w:rsidR="00000000">
        <w:trPr>
          <w:trHeight w:val="227"/>
        </w:trPr>
        <w:tc>
          <w:tcPr>
            <w:tcW w:w="1113" w:type="dxa"/>
            <w:shd w:val="clear" w:color="auto" w:fill="auto"/>
            <w:vAlign w:val="bottom"/>
          </w:tcPr>
          <w:p w:rsidR="00000000" w:rsidRDefault="00C03175">
            <w:pPr>
              <w:jc w:val="center"/>
              <w:rPr>
                <w:sz w:val="20"/>
                <w:szCs w:val="20"/>
              </w:rPr>
            </w:pPr>
            <w:r>
              <w:rPr>
                <w:sz w:val="20"/>
                <w:szCs w:val="20"/>
              </w:rPr>
              <w:t>4</w:t>
            </w:r>
          </w:p>
        </w:tc>
        <w:tc>
          <w:tcPr>
            <w:tcW w:w="1639" w:type="dxa"/>
            <w:shd w:val="clear" w:color="auto" w:fill="auto"/>
            <w:vAlign w:val="bottom"/>
          </w:tcPr>
          <w:p w:rsidR="00000000" w:rsidRDefault="00C03175">
            <w:pPr>
              <w:jc w:val="center"/>
              <w:rPr>
                <w:sz w:val="20"/>
                <w:szCs w:val="20"/>
              </w:rPr>
            </w:pPr>
            <w:r>
              <w:rPr>
                <w:sz w:val="20"/>
                <w:szCs w:val="20"/>
              </w:rPr>
              <w:t>G. Robinson</w:t>
            </w:r>
          </w:p>
        </w:tc>
        <w:tc>
          <w:tcPr>
            <w:tcW w:w="1113" w:type="dxa"/>
            <w:shd w:val="clear" w:color="auto" w:fill="auto"/>
            <w:vAlign w:val="bottom"/>
          </w:tcPr>
          <w:p w:rsidR="00000000" w:rsidRDefault="00C03175">
            <w:pPr>
              <w:jc w:val="center"/>
              <w:rPr>
                <w:sz w:val="20"/>
                <w:szCs w:val="20"/>
              </w:rPr>
            </w:pPr>
            <w:r>
              <w:rPr>
                <w:sz w:val="20"/>
                <w:szCs w:val="20"/>
              </w:rPr>
              <w:t>230</w:t>
            </w:r>
          </w:p>
        </w:tc>
        <w:tc>
          <w:tcPr>
            <w:tcW w:w="1650" w:type="dxa"/>
            <w:shd w:val="clear" w:color="auto" w:fill="auto"/>
            <w:vAlign w:val="bottom"/>
          </w:tcPr>
          <w:p w:rsidR="00000000" w:rsidRDefault="00C03175">
            <w:pPr>
              <w:jc w:val="center"/>
              <w:rPr>
                <w:sz w:val="20"/>
                <w:szCs w:val="20"/>
              </w:rPr>
            </w:pPr>
            <w:r>
              <w:rPr>
                <w:sz w:val="20"/>
                <w:szCs w:val="20"/>
              </w:rPr>
              <w:t>64.09</w:t>
            </w:r>
          </w:p>
        </w:tc>
        <w:tc>
          <w:tcPr>
            <w:tcW w:w="1730" w:type="dxa"/>
            <w:shd w:val="clear" w:color="auto" w:fill="auto"/>
            <w:vAlign w:val="bottom"/>
          </w:tcPr>
          <w:p w:rsidR="00000000" w:rsidRDefault="00C03175">
            <w:pPr>
              <w:jc w:val="center"/>
            </w:pPr>
            <w:r>
              <w:rPr>
                <w:sz w:val="20"/>
                <w:szCs w:val="20"/>
              </w:rPr>
              <w:t>2006</w:t>
            </w:r>
          </w:p>
        </w:tc>
      </w:tr>
      <w:tr w:rsidR="00000000">
        <w:trPr>
          <w:trHeight w:val="227"/>
        </w:trPr>
        <w:tc>
          <w:tcPr>
            <w:tcW w:w="1113" w:type="dxa"/>
            <w:shd w:val="clear" w:color="auto" w:fill="auto"/>
            <w:vAlign w:val="bottom"/>
          </w:tcPr>
          <w:p w:rsidR="00000000" w:rsidRDefault="00C03175">
            <w:pPr>
              <w:jc w:val="center"/>
              <w:rPr>
                <w:sz w:val="20"/>
                <w:szCs w:val="20"/>
              </w:rPr>
            </w:pPr>
            <w:r>
              <w:rPr>
                <w:sz w:val="20"/>
                <w:szCs w:val="20"/>
              </w:rPr>
              <w:t>5</w:t>
            </w:r>
          </w:p>
        </w:tc>
        <w:tc>
          <w:tcPr>
            <w:tcW w:w="1639" w:type="dxa"/>
            <w:shd w:val="clear" w:color="auto" w:fill="auto"/>
            <w:vAlign w:val="bottom"/>
          </w:tcPr>
          <w:p w:rsidR="00000000" w:rsidRDefault="00C03175">
            <w:pPr>
              <w:jc w:val="center"/>
              <w:rPr>
                <w:sz w:val="20"/>
                <w:szCs w:val="20"/>
              </w:rPr>
            </w:pPr>
            <w:r>
              <w:rPr>
                <w:sz w:val="20"/>
                <w:szCs w:val="20"/>
              </w:rPr>
              <w:t>I.Brown</w:t>
            </w:r>
          </w:p>
        </w:tc>
        <w:tc>
          <w:tcPr>
            <w:tcW w:w="1113" w:type="dxa"/>
            <w:shd w:val="clear" w:color="auto" w:fill="auto"/>
            <w:vAlign w:val="bottom"/>
          </w:tcPr>
          <w:p w:rsidR="00000000" w:rsidRDefault="00C03175">
            <w:pPr>
              <w:jc w:val="center"/>
              <w:rPr>
                <w:sz w:val="20"/>
                <w:szCs w:val="20"/>
              </w:rPr>
            </w:pPr>
            <w:r>
              <w:rPr>
                <w:sz w:val="20"/>
                <w:szCs w:val="20"/>
              </w:rPr>
              <w:t>188</w:t>
            </w:r>
          </w:p>
        </w:tc>
        <w:tc>
          <w:tcPr>
            <w:tcW w:w="1650" w:type="dxa"/>
            <w:shd w:val="clear" w:color="auto" w:fill="auto"/>
            <w:vAlign w:val="bottom"/>
          </w:tcPr>
          <w:p w:rsidR="00000000" w:rsidRDefault="00C03175">
            <w:pPr>
              <w:jc w:val="center"/>
              <w:rPr>
                <w:sz w:val="20"/>
                <w:szCs w:val="20"/>
              </w:rPr>
            </w:pPr>
            <w:r>
              <w:rPr>
                <w:sz w:val="20"/>
                <w:szCs w:val="20"/>
              </w:rPr>
              <w:t>61.5</w:t>
            </w:r>
          </w:p>
        </w:tc>
        <w:tc>
          <w:tcPr>
            <w:tcW w:w="1730" w:type="dxa"/>
            <w:shd w:val="clear" w:color="auto" w:fill="auto"/>
            <w:vAlign w:val="bottom"/>
          </w:tcPr>
          <w:p w:rsidR="00000000" w:rsidRDefault="00C03175">
            <w:pPr>
              <w:jc w:val="center"/>
            </w:pPr>
            <w:r>
              <w:rPr>
                <w:sz w:val="20"/>
                <w:szCs w:val="20"/>
              </w:rPr>
              <w:t>2018</w:t>
            </w:r>
          </w:p>
        </w:tc>
      </w:tr>
      <w:tr w:rsidR="00000000">
        <w:trPr>
          <w:trHeight w:val="227"/>
        </w:trPr>
        <w:tc>
          <w:tcPr>
            <w:tcW w:w="1113" w:type="dxa"/>
            <w:shd w:val="clear" w:color="auto" w:fill="auto"/>
            <w:vAlign w:val="bottom"/>
          </w:tcPr>
          <w:p w:rsidR="00000000" w:rsidRDefault="00C03175">
            <w:pPr>
              <w:jc w:val="center"/>
              <w:rPr>
                <w:sz w:val="20"/>
                <w:szCs w:val="20"/>
              </w:rPr>
            </w:pPr>
            <w:r>
              <w:rPr>
                <w:sz w:val="20"/>
                <w:szCs w:val="20"/>
              </w:rPr>
              <w:t>6</w:t>
            </w:r>
          </w:p>
        </w:tc>
        <w:tc>
          <w:tcPr>
            <w:tcW w:w="1639" w:type="dxa"/>
            <w:shd w:val="clear" w:color="auto" w:fill="auto"/>
            <w:vAlign w:val="bottom"/>
          </w:tcPr>
          <w:p w:rsidR="00000000" w:rsidRDefault="00C03175">
            <w:pPr>
              <w:jc w:val="center"/>
              <w:rPr>
                <w:sz w:val="20"/>
                <w:szCs w:val="20"/>
              </w:rPr>
            </w:pPr>
            <w:r>
              <w:rPr>
                <w:sz w:val="20"/>
                <w:szCs w:val="20"/>
              </w:rPr>
              <w:t>B. Lockie</w:t>
            </w:r>
          </w:p>
        </w:tc>
        <w:tc>
          <w:tcPr>
            <w:tcW w:w="1113" w:type="dxa"/>
            <w:shd w:val="clear" w:color="auto" w:fill="auto"/>
            <w:vAlign w:val="bottom"/>
          </w:tcPr>
          <w:p w:rsidR="00000000" w:rsidRDefault="00C03175">
            <w:pPr>
              <w:jc w:val="center"/>
              <w:rPr>
                <w:sz w:val="20"/>
                <w:szCs w:val="20"/>
              </w:rPr>
            </w:pPr>
            <w:r>
              <w:rPr>
                <w:sz w:val="20"/>
                <w:szCs w:val="20"/>
              </w:rPr>
              <w:t>33</w:t>
            </w:r>
          </w:p>
        </w:tc>
        <w:tc>
          <w:tcPr>
            <w:tcW w:w="1650" w:type="dxa"/>
            <w:shd w:val="clear" w:color="auto" w:fill="auto"/>
            <w:vAlign w:val="bottom"/>
          </w:tcPr>
          <w:p w:rsidR="00000000" w:rsidRDefault="00C03175">
            <w:pPr>
              <w:jc w:val="center"/>
              <w:rPr>
                <w:sz w:val="20"/>
                <w:szCs w:val="20"/>
              </w:rPr>
            </w:pPr>
            <w:r>
              <w:rPr>
                <w:sz w:val="20"/>
                <w:szCs w:val="20"/>
              </w:rPr>
              <w:t>60.87</w:t>
            </w:r>
          </w:p>
        </w:tc>
        <w:tc>
          <w:tcPr>
            <w:tcW w:w="1730" w:type="dxa"/>
            <w:shd w:val="clear" w:color="auto" w:fill="auto"/>
            <w:vAlign w:val="bottom"/>
          </w:tcPr>
          <w:p w:rsidR="00000000" w:rsidRDefault="00C03175">
            <w:pPr>
              <w:jc w:val="center"/>
            </w:pPr>
            <w:r>
              <w:rPr>
                <w:sz w:val="20"/>
                <w:szCs w:val="20"/>
              </w:rPr>
              <w:t>1998</w:t>
            </w:r>
          </w:p>
        </w:tc>
      </w:tr>
      <w:tr w:rsidR="00000000">
        <w:trPr>
          <w:trHeight w:val="227"/>
        </w:trPr>
        <w:tc>
          <w:tcPr>
            <w:tcW w:w="1113" w:type="dxa"/>
            <w:shd w:val="clear" w:color="auto" w:fill="auto"/>
            <w:vAlign w:val="bottom"/>
          </w:tcPr>
          <w:p w:rsidR="00000000" w:rsidRDefault="00C03175">
            <w:pPr>
              <w:jc w:val="center"/>
              <w:rPr>
                <w:sz w:val="20"/>
                <w:szCs w:val="20"/>
              </w:rPr>
            </w:pPr>
            <w:r>
              <w:rPr>
                <w:sz w:val="20"/>
                <w:szCs w:val="20"/>
              </w:rPr>
              <w:t>7</w:t>
            </w:r>
          </w:p>
        </w:tc>
        <w:tc>
          <w:tcPr>
            <w:tcW w:w="1639" w:type="dxa"/>
            <w:shd w:val="clear" w:color="auto" w:fill="auto"/>
            <w:vAlign w:val="bottom"/>
          </w:tcPr>
          <w:p w:rsidR="00000000" w:rsidRDefault="00C03175">
            <w:pPr>
              <w:jc w:val="center"/>
              <w:rPr>
                <w:sz w:val="20"/>
                <w:szCs w:val="20"/>
              </w:rPr>
            </w:pPr>
            <w:r>
              <w:rPr>
                <w:sz w:val="20"/>
                <w:szCs w:val="20"/>
              </w:rPr>
              <w:t>G. Kinnear</w:t>
            </w:r>
          </w:p>
        </w:tc>
        <w:tc>
          <w:tcPr>
            <w:tcW w:w="1113" w:type="dxa"/>
            <w:shd w:val="clear" w:color="auto" w:fill="auto"/>
            <w:vAlign w:val="bottom"/>
          </w:tcPr>
          <w:p w:rsidR="00000000" w:rsidRDefault="00C03175">
            <w:pPr>
              <w:jc w:val="center"/>
              <w:rPr>
                <w:sz w:val="20"/>
                <w:szCs w:val="20"/>
              </w:rPr>
            </w:pPr>
            <w:r>
              <w:rPr>
                <w:sz w:val="20"/>
                <w:szCs w:val="20"/>
              </w:rPr>
              <w:t>323</w:t>
            </w:r>
          </w:p>
        </w:tc>
        <w:tc>
          <w:tcPr>
            <w:tcW w:w="1650" w:type="dxa"/>
            <w:shd w:val="clear" w:color="auto" w:fill="auto"/>
            <w:vAlign w:val="bottom"/>
          </w:tcPr>
          <w:p w:rsidR="00000000" w:rsidRDefault="00C03175">
            <w:pPr>
              <w:jc w:val="center"/>
              <w:rPr>
                <w:sz w:val="20"/>
                <w:szCs w:val="20"/>
              </w:rPr>
            </w:pPr>
            <w:r>
              <w:rPr>
                <w:sz w:val="20"/>
                <w:szCs w:val="20"/>
              </w:rPr>
              <w:t>59.00</w:t>
            </w:r>
          </w:p>
        </w:tc>
        <w:tc>
          <w:tcPr>
            <w:tcW w:w="1730" w:type="dxa"/>
            <w:shd w:val="clear" w:color="auto" w:fill="auto"/>
            <w:vAlign w:val="bottom"/>
          </w:tcPr>
          <w:p w:rsidR="00000000" w:rsidRDefault="00C03175">
            <w:pPr>
              <w:jc w:val="center"/>
            </w:pPr>
            <w:r>
              <w:rPr>
                <w:sz w:val="20"/>
                <w:szCs w:val="20"/>
              </w:rPr>
              <w:t>2000</w:t>
            </w:r>
          </w:p>
        </w:tc>
      </w:tr>
      <w:tr w:rsidR="00000000">
        <w:trPr>
          <w:trHeight w:val="227"/>
        </w:trPr>
        <w:tc>
          <w:tcPr>
            <w:tcW w:w="1113" w:type="dxa"/>
            <w:shd w:val="clear" w:color="auto" w:fill="auto"/>
            <w:vAlign w:val="bottom"/>
          </w:tcPr>
          <w:p w:rsidR="00000000" w:rsidRDefault="00C03175">
            <w:pPr>
              <w:jc w:val="center"/>
              <w:rPr>
                <w:sz w:val="20"/>
                <w:szCs w:val="20"/>
              </w:rPr>
            </w:pPr>
            <w:r>
              <w:rPr>
                <w:sz w:val="20"/>
                <w:szCs w:val="20"/>
              </w:rPr>
              <w:t>8</w:t>
            </w:r>
          </w:p>
        </w:tc>
        <w:tc>
          <w:tcPr>
            <w:tcW w:w="1639" w:type="dxa"/>
            <w:shd w:val="clear" w:color="auto" w:fill="auto"/>
            <w:vAlign w:val="bottom"/>
          </w:tcPr>
          <w:p w:rsidR="00000000" w:rsidRDefault="00C03175">
            <w:pPr>
              <w:jc w:val="center"/>
              <w:rPr>
                <w:sz w:val="20"/>
                <w:szCs w:val="20"/>
              </w:rPr>
            </w:pPr>
            <w:r>
              <w:rPr>
                <w:sz w:val="20"/>
                <w:szCs w:val="20"/>
              </w:rPr>
              <w:t>A.Warrander</w:t>
            </w:r>
          </w:p>
        </w:tc>
        <w:tc>
          <w:tcPr>
            <w:tcW w:w="1113" w:type="dxa"/>
            <w:shd w:val="clear" w:color="auto" w:fill="auto"/>
            <w:vAlign w:val="bottom"/>
          </w:tcPr>
          <w:p w:rsidR="00000000" w:rsidRDefault="00C03175">
            <w:pPr>
              <w:jc w:val="center"/>
              <w:rPr>
                <w:sz w:val="20"/>
                <w:szCs w:val="20"/>
              </w:rPr>
            </w:pPr>
            <w:r>
              <w:rPr>
                <w:sz w:val="20"/>
                <w:szCs w:val="20"/>
              </w:rPr>
              <w:t>133</w:t>
            </w:r>
          </w:p>
        </w:tc>
        <w:tc>
          <w:tcPr>
            <w:tcW w:w="1650" w:type="dxa"/>
            <w:shd w:val="clear" w:color="auto" w:fill="auto"/>
            <w:vAlign w:val="bottom"/>
          </w:tcPr>
          <w:p w:rsidR="00000000" w:rsidRDefault="00C03175">
            <w:pPr>
              <w:jc w:val="center"/>
              <w:rPr>
                <w:sz w:val="20"/>
                <w:szCs w:val="20"/>
              </w:rPr>
            </w:pPr>
            <w:r>
              <w:rPr>
                <w:sz w:val="20"/>
                <w:szCs w:val="20"/>
              </w:rPr>
              <w:t>53.60</w:t>
            </w:r>
          </w:p>
        </w:tc>
        <w:tc>
          <w:tcPr>
            <w:tcW w:w="1730" w:type="dxa"/>
            <w:shd w:val="clear" w:color="auto" w:fill="auto"/>
            <w:vAlign w:val="bottom"/>
          </w:tcPr>
          <w:p w:rsidR="00000000" w:rsidRDefault="00C03175">
            <w:pPr>
              <w:jc w:val="center"/>
            </w:pPr>
            <w:r>
              <w:rPr>
                <w:sz w:val="20"/>
                <w:szCs w:val="20"/>
              </w:rPr>
              <w:t>2017</w:t>
            </w:r>
          </w:p>
        </w:tc>
      </w:tr>
      <w:tr w:rsidR="00000000">
        <w:trPr>
          <w:trHeight w:val="227"/>
        </w:trPr>
        <w:tc>
          <w:tcPr>
            <w:tcW w:w="1113" w:type="dxa"/>
            <w:shd w:val="clear" w:color="auto" w:fill="auto"/>
            <w:vAlign w:val="bottom"/>
          </w:tcPr>
          <w:p w:rsidR="00000000" w:rsidRDefault="00C03175">
            <w:pPr>
              <w:jc w:val="center"/>
              <w:rPr>
                <w:sz w:val="20"/>
                <w:szCs w:val="20"/>
              </w:rPr>
            </w:pPr>
            <w:r>
              <w:rPr>
                <w:sz w:val="20"/>
                <w:szCs w:val="20"/>
              </w:rPr>
              <w:t>9</w:t>
            </w:r>
          </w:p>
        </w:tc>
        <w:tc>
          <w:tcPr>
            <w:tcW w:w="1639" w:type="dxa"/>
            <w:shd w:val="clear" w:color="auto" w:fill="auto"/>
            <w:vAlign w:val="bottom"/>
          </w:tcPr>
          <w:p w:rsidR="00000000" w:rsidRDefault="00C03175">
            <w:pPr>
              <w:jc w:val="center"/>
              <w:rPr>
                <w:sz w:val="20"/>
                <w:szCs w:val="20"/>
              </w:rPr>
            </w:pPr>
            <w:r>
              <w:rPr>
                <w:sz w:val="20"/>
                <w:szCs w:val="20"/>
              </w:rPr>
              <w:t>R. Mowat</w:t>
            </w:r>
          </w:p>
        </w:tc>
        <w:tc>
          <w:tcPr>
            <w:tcW w:w="1113" w:type="dxa"/>
            <w:shd w:val="clear" w:color="auto" w:fill="auto"/>
            <w:vAlign w:val="bottom"/>
          </w:tcPr>
          <w:p w:rsidR="00000000" w:rsidRDefault="00C03175">
            <w:pPr>
              <w:jc w:val="center"/>
              <w:rPr>
                <w:sz w:val="20"/>
                <w:szCs w:val="20"/>
              </w:rPr>
            </w:pPr>
            <w:r>
              <w:rPr>
                <w:sz w:val="20"/>
                <w:szCs w:val="20"/>
              </w:rPr>
              <w:t>513</w:t>
            </w:r>
          </w:p>
        </w:tc>
        <w:tc>
          <w:tcPr>
            <w:tcW w:w="1650" w:type="dxa"/>
            <w:shd w:val="clear" w:color="auto" w:fill="auto"/>
            <w:vAlign w:val="bottom"/>
          </w:tcPr>
          <w:p w:rsidR="00000000" w:rsidRDefault="00C03175">
            <w:pPr>
              <w:jc w:val="center"/>
              <w:rPr>
                <w:sz w:val="20"/>
                <w:szCs w:val="20"/>
              </w:rPr>
            </w:pPr>
            <w:r>
              <w:rPr>
                <w:sz w:val="20"/>
                <w:szCs w:val="20"/>
              </w:rPr>
              <w:t>49.10</w:t>
            </w:r>
          </w:p>
        </w:tc>
        <w:tc>
          <w:tcPr>
            <w:tcW w:w="1730" w:type="dxa"/>
            <w:shd w:val="clear" w:color="auto" w:fill="auto"/>
            <w:vAlign w:val="bottom"/>
          </w:tcPr>
          <w:p w:rsidR="00000000" w:rsidRDefault="00C03175">
            <w:pPr>
              <w:jc w:val="center"/>
            </w:pPr>
            <w:r>
              <w:rPr>
                <w:sz w:val="20"/>
                <w:szCs w:val="20"/>
              </w:rPr>
              <w:t>1987</w:t>
            </w:r>
          </w:p>
        </w:tc>
      </w:tr>
      <w:tr w:rsidR="00000000">
        <w:trPr>
          <w:trHeight w:val="227"/>
        </w:trPr>
        <w:tc>
          <w:tcPr>
            <w:tcW w:w="1113" w:type="dxa"/>
            <w:shd w:val="clear" w:color="auto" w:fill="auto"/>
            <w:vAlign w:val="bottom"/>
          </w:tcPr>
          <w:p w:rsidR="00000000" w:rsidRDefault="00C03175">
            <w:pPr>
              <w:jc w:val="center"/>
              <w:rPr>
                <w:sz w:val="20"/>
                <w:szCs w:val="20"/>
              </w:rPr>
            </w:pPr>
            <w:r>
              <w:rPr>
                <w:sz w:val="20"/>
                <w:szCs w:val="20"/>
              </w:rPr>
              <w:t>10</w:t>
            </w:r>
          </w:p>
        </w:tc>
        <w:tc>
          <w:tcPr>
            <w:tcW w:w="1639" w:type="dxa"/>
            <w:shd w:val="clear" w:color="auto" w:fill="auto"/>
            <w:vAlign w:val="bottom"/>
          </w:tcPr>
          <w:p w:rsidR="00000000" w:rsidRDefault="00C03175">
            <w:pPr>
              <w:jc w:val="center"/>
              <w:rPr>
                <w:sz w:val="20"/>
                <w:szCs w:val="20"/>
              </w:rPr>
            </w:pPr>
            <w:r>
              <w:rPr>
                <w:sz w:val="20"/>
                <w:szCs w:val="20"/>
              </w:rPr>
              <w:t>I. Barnes</w:t>
            </w:r>
          </w:p>
        </w:tc>
        <w:tc>
          <w:tcPr>
            <w:tcW w:w="1113" w:type="dxa"/>
            <w:shd w:val="clear" w:color="auto" w:fill="auto"/>
            <w:vAlign w:val="bottom"/>
          </w:tcPr>
          <w:p w:rsidR="00000000" w:rsidRDefault="00C03175">
            <w:pPr>
              <w:jc w:val="center"/>
              <w:rPr>
                <w:sz w:val="20"/>
                <w:szCs w:val="20"/>
              </w:rPr>
            </w:pPr>
            <w:r>
              <w:rPr>
                <w:sz w:val="20"/>
                <w:szCs w:val="20"/>
              </w:rPr>
              <w:t>3</w:t>
            </w:r>
            <w:r>
              <w:rPr>
                <w:sz w:val="20"/>
                <w:szCs w:val="20"/>
              </w:rPr>
              <w:t>96</w:t>
            </w:r>
          </w:p>
        </w:tc>
        <w:tc>
          <w:tcPr>
            <w:tcW w:w="1650" w:type="dxa"/>
            <w:shd w:val="clear" w:color="auto" w:fill="auto"/>
            <w:vAlign w:val="bottom"/>
          </w:tcPr>
          <w:p w:rsidR="00000000" w:rsidRDefault="00C03175">
            <w:pPr>
              <w:jc w:val="center"/>
              <w:rPr>
                <w:sz w:val="20"/>
                <w:szCs w:val="20"/>
              </w:rPr>
            </w:pPr>
            <w:r>
              <w:rPr>
                <w:sz w:val="20"/>
                <w:szCs w:val="20"/>
              </w:rPr>
              <w:t>46.33</w:t>
            </w:r>
          </w:p>
        </w:tc>
        <w:tc>
          <w:tcPr>
            <w:tcW w:w="1730" w:type="dxa"/>
            <w:shd w:val="clear" w:color="auto" w:fill="auto"/>
            <w:vAlign w:val="bottom"/>
          </w:tcPr>
          <w:p w:rsidR="00000000" w:rsidRDefault="00C03175">
            <w:pPr>
              <w:jc w:val="center"/>
            </w:pPr>
            <w:r>
              <w:rPr>
                <w:sz w:val="20"/>
                <w:szCs w:val="20"/>
              </w:rPr>
              <w:t>2007</w:t>
            </w:r>
          </w:p>
        </w:tc>
      </w:tr>
      <w:tr w:rsidR="00000000">
        <w:trPr>
          <w:trHeight w:val="227"/>
        </w:trPr>
        <w:tc>
          <w:tcPr>
            <w:tcW w:w="1113" w:type="dxa"/>
            <w:shd w:val="clear" w:color="auto" w:fill="auto"/>
            <w:vAlign w:val="bottom"/>
          </w:tcPr>
          <w:p w:rsidR="00000000" w:rsidRDefault="00C03175">
            <w:pPr>
              <w:jc w:val="center"/>
              <w:rPr>
                <w:sz w:val="20"/>
                <w:szCs w:val="20"/>
              </w:rPr>
            </w:pPr>
            <w:r>
              <w:rPr>
                <w:sz w:val="20"/>
                <w:szCs w:val="20"/>
              </w:rPr>
              <w:t>11</w:t>
            </w:r>
          </w:p>
        </w:tc>
        <w:tc>
          <w:tcPr>
            <w:tcW w:w="1639" w:type="dxa"/>
            <w:shd w:val="clear" w:color="auto" w:fill="auto"/>
            <w:vAlign w:val="bottom"/>
          </w:tcPr>
          <w:p w:rsidR="00000000" w:rsidRDefault="00C03175">
            <w:pPr>
              <w:jc w:val="center"/>
              <w:rPr>
                <w:sz w:val="20"/>
                <w:szCs w:val="20"/>
              </w:rPr>
            </w:pPr>
            <w:r>
              <w:rPr>
                <w:sz w:val="20"/>
                <w:szCs w:val="20"/>
              </w:rPr>
              <w:t>G. Rodden</w:t>
            </w:r>
          </w:p>
        </w:tc>
        <w:tc>
          <w:tcPr>
            <w:tcW w:w="1113" w:type="dxa"/>
            <w:shd w:val="clear" w:color="auto" w:fill="auto"/>
            <w:vAlign w:val="bottom"/>
          </w:tcPr>
          <w:p w:rsidR="00000000" w:rsidRDefault="00C03175">
            <w:pPr>
              <w:jc w:val="center"/>
              <w:rPr>
                <w:sz w:val="20"/>
                <w:szCs w:val="20"/>
              </w:rPr>
            </w:pPr>
            <w:r>
              <w:rPr>
                <w:sz w:val="20"/>
                <w:szCs w:val="20"/>
              </w:rPr>
              <w:t>17</w:t>
            </w:r>
          </w:p>
        </w:tc>
        <w:tc>
          <w:tcPr>
            <w:tcW w:w="1650" w:type="dxa"/>
            <w:shd w:val="clear" w:color="auto" w:fill="auto"/>
            <w:vAlign w:val="bottom"/>
          </w:tcPr>
          <w:p w:rsidR="00000000" w:rsidRDefault="00C03175">
            <w:pPr>
              <w:jc w:val="center"/>
              <w:rPr>
                <w:sz w:val="20"/>
                <w:szCs w:val="20"/>
              </w:rPr>
            </w:pPr>
            <w:r>
              <w:rPr>
                <w:sz w:val="20"/>
                <w:szCs w:val="20"/>
              </w:rPr>
              <w:t>45.89</w:t>
            </w:r>
          </w:p>
        </w:tc>
        <w:tc>
          <w:tcPr>
            <w:tcW w:w="1730" w:type="dxa"/>
            <w:shd w:val="clear" w:color="auto" w:fill="auto"/>
            <w:vAlign w:val="bottom"/>
          </w:tcPr>
          <w:p w:rsidR="00000000" w:rsidRDefault="00C03175">
            <w:pPr>
              <w:jc w:val="center"/>
            </w:pPr>
            <w:r>
              <w:rPr>
                <w:sz w:val="20"/>
                <w:szCs w:val="20"/>
              </w:rPr>
              <w:t>2002</w:t>
            </w:r>
          </w:p>
        </w:tc>
      </w:tr>
      <w:tr w:rsidR="00000000">
        <w:trPr>
          <w:trHeight w:val="227"/>
        </w:trPr>
        <w:tc>
          <w:tcPr>
            <w:tcW w:w="1113" w:type="dxa"/>
            <w:shd w:val="clear" w:color="auto" w:fill="auto"/>
            <w:vAlign w:val="bottom"/>
          </w:tcPr>
          <w:p w:rsidR="00000000" w:rsidRDefault="00C03175">
            <w:pPr>
              <w:jc w:val="center"/>
              <w:rPr>
                <w:sz w:val="20"/>
                <w:szCs w:val="20"/>
              </w:rPr>
            </w:pPr>
            <w:r>
              <w:rPr>
                <w:sz w:val="20"/>
                <w:szCs w:val="20"/>
              </w:rPr>
              <w:t>1</w:t>
            </w:r>
            <w:r>
              <w:rPr>
                <w:sz w:val="20"/>
                <w:szCs w:val="20"/>
              </w:rPr>
              <w:t>2</w:t>
            </w:r>
          </w:p>
        </w:tc>
        <w:tc>
          <w:tcPr>
            <w:tcW w:w="1639" w:type="dxa"/>
            <w:shd w:val="clear" w:color="auto" w:fill="auto"/>
            <w:vAlign w:val="bottom"/>
          </w:tcPr>
          <w:p w:rsidR="00000000" w:rsidRDefault="00C03175">
            <w:pPr>
              <w:jc w:val="center"/>
              <w:rPr>
                <w:sz w:val="20"/>
                <w:szCs w:val="20"/>
              </w:rPr>
            </w:pPr>
            <w:r>
              <w:rPr>
                <w:sz w:val="20"/>
                <w:szCs w:val="20"/>
              </w:rPr>
              <w:t>S. Smith</w:t>
            </w:r>
          </w:p>
        </w:tc>
        <w:tc>
          <w:tcPr>
            <w:tcW w:w="1113" w:type="dxa"/>
            <w:shd w:val="clear" w:color="auto" w:fill="auto"/>
            <w:vAlign w:val="bottom"/>
          </w:tcPr>
          <w:p w:rsidR="00000000" w:rsidRDefault="00C03175">
            <w:pPr>
              <w:jc w:val="center"/>
              <w:rPr>
                <w:sz w:val="20"/>
                <w:szCs w:val="20"/>
              </w:rPr>
            </w:pPr>
            <w:r>
              <w:rPr>
                <w:sz w:val="20"/>
                <w:szCs w:val="20"/>
              </w:rPr>
              <w:t>69</w:t>
            </w:r>
          </w:p>
        </w:tc>
        <w:tc>
          <w:tcPr>
            <w:tcW w:w="1650" w:type="dxa"/>
            <w:shd w:val="clear" w:color="auto" w:fill="auto"/>
            <w:vAlign w:val="bottom"/>
          </w:tcPr>
          <w:p w:rsidR="00000000" w:rsidRDefault="00C03175">
            <w:pPr>
              <w:jc w:val="center"/>
              <w:rPr>
                <w:sz w:val="20"/>
                <w:szCs w:val="20"/>
              </w:rPr>
            </w:pPr>
            <w:r>
              <w:rPr>
                <w:sz w:val="20"/>
                <w:szCs w:val="20"/>
              </w:rPr>
              <w:t>45.00</w:t>
            </w:r>
          </w:p>
        </w:tc>
        <w:tc>
          <w:tcPr>
            <w:tcW w:w="1730" w:type="dxa"/>
            <w:shd w:val="clear" w:color="auto" w:fill="auto"/>
            <w:vAlign w:val="bottom"/>
          </w:tcPr>
          <w:p w:rsidR="00000000" w:rsidRDefault="00C03175">
            <w:pPr>
              <w:jc w:val="center"/>
            </w:pPr>
            <w:r>
              <w:rPr>
                <w:sz w:val="20"/>
                <w:szCs w:val="20"/>
              </w:rPr>
              <w:t>1989</w:t>
            </w:r>
          </w:p>
        </w:tc>
      </w:tr>
      <w:tr w:rsidR="00000000">
        <w:trPr>
          <w:trHeight w:val="227"/>
        </w:trPr>
        <w:tc>
          <w:tcPr>
            <w:tcW w:w="1113" w:type="dxa"/>
            <w:shd w:val="clear" w:color="auto" w:fill="auto"/>
            <w:vAlign w:val="bottom"/>
          </w:tcPr>
          <w:p w:rsidR="00000000" w:rsidRDefault="00C03175">
            <w:pPr>
              <w:jc w:val="center"/>
              <w:rPr>
                <w:sz w:val="20"/>
                <w:szCs w:val="20"/>
              </w:rPr>
            </w:pPr>
            <w:r>
              <w:rPr>
                <w:sz w:val="20"/>
                <w:szCs w:val="20"/>
              </w:rPr>
              <w:t>13</w:t>
            </w:r>
          </w:p>
        </w:tc>
        <w:tc>
          <w:tcPr>
            <w:tcW w:w="1639" w:type="dxa"/>
            <w:shd w:val="clear" w:color="auto" w:fill="auto"/>
            <w:vAlign w:val="bottom"/>
          </w:tcPr>
          <w:p w:rsidR="00000000" w:rsidRDefault="00C03175">
            <w:pPr>
              <w:jc w:val="center"/>
              <w:rPr>
                <w:sz w:val="20"/>
                <w:szCs w:val="20"/>
              </w:rPr>
            </w:pPr>
            <w:r>
              <w:rPr>
                <w:sz w:val="20"/>
                <w:szCs w:val="20"/>
              </w:rPr>
              <w:t>M.Speering</w:t>
            </w:r>
          </w:p>
        </w:tc>
        <w:tc>
          <w:tcPr>
            <w:tcW w:w="1113" w:type="dxa"/>
            <w:shd w:val="clear" w:color="auto" w:fill="auto"/>
            <w:vAlign w:val="bottom"/>
          </w:tcPr>
          <w:p w:rsidR="00000000" w:rsidRDefault="00C03175">
            <w:pPr>
              <w:jc w:val="center"/>
              <w:rPr>
                <w:sz w:val="20"/>
                <w:szCs w:val="20"/>
              </w:rPr>
            </w:pPr>
            <w:r>
              <w:rPr>
                <w:sz w:val="20"/>
                <w:szCs w:val="20"/>
              </w:rPr>
              <w:t>17</w:t>
            </w:r>
          </w:p>
        </w:tc>
        <w:tc>
          <w:tcPr>
            <w:tcW w:w="1650" w:type="dxa"/>
            <w:shd w:val="clear" w:color="auto" w:fill="auto"/>
            <w:vAlign w:val="bottom"/>
          </w:tcPr>
          <w:p w:rsidR="00000000" w:rsidRDefault="00C03175">
            <w:pPr>
              <w:jc w:val="center"/>
              <w:rPr>
                <w:sz w:val="20"/>
                <w:szCs w:val="20"/>
              </w:rPr>
            </w:pPr>
            <w:r>
              <w:rPr>
                <w:sz w:val="20"/>
                <w:szCs w:val="20"/>
              </w:rPr>
              <w:t>44.70</w:t>
            </w:r>
          </w:p>
        </w:tc>
        <w:tc>
          <w:tcPr>
            <w:tcW w:w="1730" w:type="dxa"/>
            <w:shd w:val="clear" w:color="auto" w:fill="auto"/>
            <w:vAlign w:val="bottom"/>
          </w:tcPr>
          <w:p w:rsidR="00000000" w:rsidRDefault="00C03175">
            <w:pPr>
              <w:jc w:val="center"/>
            </w:pPr>
            <w:r>
              <w:rPr>
                <w:sz w:val="20"/>
                <w:szCs w:val="20"/>
              </w:rPr>
              <w:t>2011</w:t>
            </w:r>
          </w:p>
        </w:tc>
      </w:tr>
      <w:tr w:rsidR="00000000">
        <w:trPr>
          <w:trHeight w:val="227"/>
        </w:trPr>
        <w:tc>
          <w:tcPr>
            <w:tcW w:w="1113" w:type="dxa"/>
            <w:shd w:val="clear" w:color="auto" w:fill="auto"/>
            <w:vAlign w:val="bottom"/>
          </w:tcPr>
          <w:p w:rsidR="00000000" w:rsidRDefault="00C03175">
            <w:pPr>
              <w:jc w:val="center"/>
              <w:rPr>
                <w:sz w:val="20"/>
                <w:szCs w:val="20"/>
              </w:rPr>
            </w:pPr>
            <w:r>
              <w:rPr>
                <w:sz w:val="20"/>
                <w:szCs w:val="20"/>
              </w:rPr>
              <w:t>14</w:t>
            </w:r>
          </w:p>
        </w:tc>
        <w:tc>
          <w:tcPr>
            <w:tcW w:w="1639" w:type="dxa"/>
            <w:shd w:val="clear" w:color="auto" w:fill="auto"/>
            <w:vAlign w:val="bottom"/>
          </w:tcPr>
          <w:p w:rsidR="00000000" w:rsidRDefault="00C03175">
            <w:pPr>
              <w:jc w:val="center"/>
              <w:rPr>
                <w:sz w:val="20"/>
                <w:szCs w:val="20"/>
              </w:rPr>
            </w:pPr>
            <w:r>
              <w:rPr>
                <w:sz w:val="20"/>
                <w:szCs w:val="20"/>
              </w:rPr>
              <w:t>C Baddeley</w:t>
            </w:r>
          </w:p>
        </w:tc>
        <w:tc>
          <w:tcPr>
            <w:tcW w:w="1113" w:type="dxa"/>
            <w:shd w:val="clear" w:color="auto" w:fill="auto"/>
            <w:vAlign w:val="bottom"/>
          </w:tcPr>
          <w:p w:rsidR="00000000" w:rsidRDefault="00C03175">
            <w:pPr>
              <w:jc w:val="center"/>
              <w:rPr>
                <w:sz w:val="20"/>
                <w:szCs w:val="20"/>
              </w:rPr>
            </w:pPr>
            <w:r>
              <w:rPr>
                <w:sz w:val="20"/>
                <w:szCs w:val="20"/>
              </w:rPr>
              <w:t>99</w:t>
            </w:r>
          </w:p>
        </w:tc>
        <w:tc>
          <w:tcPr>
            <w:tcW w:w="1650" w:type="dxa"/>
            <w:shd w:val="clear" w:color="auto" w:fill="auto"/>
            <w:vAlign w:val="bottom"/>
          </w:tcPr>
          <w:p w:rsidR="00000000" w:rsidRDefault="00C03175">
            <w:pPr>
              <w:jc w:val="center"/>
              <w:rPr>
                <w:sz w:val="20"/>
                <w:szCs w:val="20"/>
              </w:rPr>
            </w:pPr>
            <w:r>
              <w:rPr>
                <w:sz w:val="20"/>
                <w:szCs w:val="20"/>
              </w:rPr>
              <w:t>43</w:t>
            </w:r>
            <w:r>
              <w:rPr>
                <w:sz w:val="20"/>
                <w:szCs w:val="20"/>
              </w:rPr>
              <w:t>.28</w:t>
            </w:r>
          </w:p>
        </w:tc>
        <w:tc>
          <w:tcPr>
            <w:tcW w:w="1730" w:type="dxa"/>
            <w:shd w:val="clear" w:color="auto" w:fill="auto"/>
            <w:vAlign w:val="bottom"/>
          </w:tcPr>
          <w:p w:rsidR="00000000" w:rsidRDefault="00C03175">
            <w:pPr>
              <w:jc w:val="center"/>
            </w:pPr>
            <w:r>
              <w:rPr>
                <w:sz w:val="20"/>
                <w:szCs w:val="20"/>
              </w:rPr>
              <w:t>2010</w:t>
            </w:r>
          </w:p>
        </w:tc>
      </w:tr>
      <w:tr w:rsidR="00000000">
        <w:trPr>
          <w:trHeight w:val="227"/>
        </w:trPr>
        <w:tc>
          <w:tcPr>
            <w:tcW w:w="1113" w:type="dxa"/>
            <w:shd w:val="clear" w:color="auto" w:fill="auto"/>
            <w:vAlign w:val="bottom"/>
          </w:tcPr>
          <w:p w:rsidR="00000000" w:rsidRDefault="00C03175">
            <w:pPr>
              <w:jc w:val="center"/>
              <w:rPr>
                <w:sz w:val="20"/>
                <w:szCs w:val="20"/>
              </w:rPr>
            </w:pPr>
            <w:r>
              <w:rPr>
                <w:sz w:val="20"/>
                <w:szCs w:val="20"/>
              </w:rPr>
              <w:t>15</w:t>
            </w:r>
          </w:p>
        </w:tc>
        <w:tc>
          <w:tcPr>
            <w:tcW w:w="1639" w:type="dxa"/>
            <w:shd w:val="clear" w:color="auto" w:fill="auto"/>
            <w:vAlign w:val="bottom"/>
          </w:tcPr>
          <w:p w:rsidR="00000000" w:rsidRDefault="00C03175">
            <w:pPr>
              <w:jc w:val="center"/>
              <w:rPr>
                <w:sz w:val="20"/>
                <w:szCs w:val="20"/>
              </w:rPr>
            </w:pPr>
            <w:r>
              <w:rPr>
                <w:sz w:val="20"/>
                <w:szCs w:val="20"/>
              </w:rPr>
              <w:t>A.Caddick</w:t>
            </w:r>
          </w:p>
        </w:tc>
        <w:tc>
          <w:tcPr>
            <w:tcW w:w="1113" w:type="dxa"/>
            <w:shd w:val="clear" w:color="auto" w:fill="auto"/>
            <w:vAlign w:val="bottom"/>
          </w:tcPr>
          <w:p w:rsidR="00000000" w:rsidRDefault="00C03175">
            <w:pPr>
              <w:jc w:val="center"/>
              <w:rPr>
                <w:sz w:val="20"/>
                <w:szCs w:val="20"/>
              </w:rPr>
            </w:pPr>
            <w:r>
              <w:rPr>
                <w:sz w:val="20"/>
                <w:szCs w:val="20"/>
              </w:rPr>
              <w:t>70</w:t>
            </w:r>
          </w:p>
        </w:tc>
        <w:tc>
          <w:tcPr>
            <w:tcW w:w="1650" w:type="dxa"/>
            <w:shd w:val="clear" w:color="auto" w:fill="auto"/>
            <w:vAlign w:val="bottom"/>
          </w:tcPr>
          <w:p w:rsidR="00000000" w:rsidRDefault="00C03175">
            <w:pPr>
              <w:jc w:val="center"/>
              <w:rPr>
                <w:sz w:val="20"/>
                <w:szCs w:val="20"/>
              </w:rPr>
            </w:pPr>
            <w:r>
              <w:rPr>
                <w:sz w:val="20"/>
                <w:szCs w:val="20"/>
              </w:rPr>
              <w:t>42.13</w:t>
            </w:r>
          </w:p>
        </w:tc>
        <w:tc>
          <w:tcPr>
            <w:tcW w:w="1730" w:type="dxa"/>
            <w:shd w:val="clear" w:color="auto" w:fill="auto"/>
            <w:vAlign w:val="bottom"/>
          </w:tcPr>
          <w:p w:rsidR="00000000" w:rsidRDefault="00C03175">
            <w:pPr>
              <w:jc w:val="center"/>
            </w:pPr>
            <w:r>
              <w:rPr>
                <w:sz w:val="20"/>
                <w:szCs w:val="20"/>
              </w:rPr>
              <w:t>2013</w:t>
            </w:r>
          </w:p>
        </w:tc>
      </w:tr>
      <w:tr w:rsidR="00000000">
        <w:trPr>
          <w:trHeight w:val="227"/>
        </w:trPr>
        <w:tc>
          <w:tcPr>
            <w:tcW w:w="1113" w:type="dxa"/>
            <w:shd w:val="clear" w:color="auto" w:fill="auto"/>
            <w:vAlign w:val="bottom"/>
          </w:tcPr>
          <w:p w:rsidR="00000000" w:rsidRDefault="00C03175">
            <w:pPr>
              <w:jc w:val="center"/>
              <w:rPr>
                <w:sz w:val="20"/>
                <w:szCs w:val="20"/>
              </w:rPr>
            </w:pPr>
            <w:r>
              <w:rPr>
                <w:sz w:val="20"/>
                <w:szCs w:val="20"/>
              </w:rPr>
              <w:t>16</w:t>
            </w:r>
          </w:p>
        </w:tc>
        <w:tc>
          <w:tcPr>
            <w:tcW w:w="1639" w:type="dxa"/>
            <w:shd w:val="clear" w:color="auto" w:fill="auto"/>
            <w:vAlign w:val="bottom"/>
          </w:tcPr>
          <w:p w:rsidR="00000000" w:rsidRDefault="00C03175">
            <w:pPr>
              <w:jc w:val="center"/>
              <w:rPr>
                <w:sz w:val="20"/>
                <w:szCs w:val="20"/>
              </w:rPr>
            </w:pPr>
            <w:r>
              <w:rPr>
                <w:sz w:val="20"/>
                <w:szCs w:val="20"/>
              </w:rPr>
              <w:t>B.Stinson</w:t>
            </w:r>
          </w:p>
        </w:tc>
        <w:tc>
          <w:tcPr>
            <w:tcW w:w="1113" w:type="dxa"/>
            <w:shd w:val="clear" w:color="auto" w:fill="auto"/>
            <w:vAlign w:val="bottom"/>
          </w:tcPr>
          <w:p w:rsidR="00000000" w:rsidRDefault="00C03175">
            <w:pPr>
              <w:jc w:val="center"/>
              <w:rPr>
                <w:sz w:val="20"/>
                <w:szCs w:val="20"/>
              </w:rPr>
            </w:pPr>
            <w:r>
              <w:rPr>
                <w:sz w:val="20"/>
                <w:szCs w:val="20"/>
              </w:rPr>
              <w:t>35</w:t>
            </w:r>
          </w:p>
        </w:tc>
        <w:tc>
          <w:tcPr>
            <w:tcW w:w="1650" w:type="dxa"/>
            <w:shd w:val="clear" w:color="auto" w:fill="auto"/>
            <w:vAlign w:val="bottom"/>
          </w:tcPr>
          <w:p w:rsidR="00000000" w:rsidRDefault="00C03175">
            <w:pPr>
              <w:jc w:val="center"/>
              <w:rPr>
                <w:sz w:val="20"/>
                <w:szCs w:val="20"/>
              </w:rPr>
            </w:pPr>
            <w:r>
              <w:rPr>
                <w:sz w:val="20"/>
                <w:szCs w:val="20"/>
              </w:rPr>
              <w:t>41.31</w:t>
            </w:r>
          </w:p>
        </w:tc>
        <w:tc>
          <w:tcPr>
            <w:tcW w:w="1730" w:type="dxa"/>
            <w:shd w:val="clear" w:color="auto" w:fill="auto"/>
            <w:vAlign w:val="bottom"/>
          </w:tcPr>
          <w:p w:rsidR="00000000" w:rsidRDefault="00C03175">
            <w:pPr>
              <w:jc w:val="center"/>
            </w:pPr>
            <w:r>
              <w:rPr>
                <w:sz w:val="20"/>
                <w:szCs w:val="20"/>
              </w:rPr>
              <w:t>2009</w:t>
            </w:r>
          </w:p>
        </w:tc>
      </w:tr>
      <w:tr w:rsidR="00000000">
        <w:trPr>
          <w:trHeight w:val="227"/>
        </w:trPr>
        <w:tc>
          <w:tcPr>
            <w:tcW w:w="1113" w:type="dxa"/>
            <w:shd w:val="clear" w:color="auto" w:fill="auto"/>
            <w:vAlign w:val="bottom"/>
          </w:tcPr>
          <w:p w:rsidR="00000000" w:rsidRDefault="00C03175">
            <w:pPr>
              <w:jc w:val="center"/>
              <w:rPr>
                <w:sz w:val="20"/>
                <w:szCs w:val="20"/>
              </w:rPr>
            </w:pPr>
            <w:r>
              <w:rPr>
                <w:sz w:val="20"/>
                <w:szCs w:val="20"/>
              </w:rPr>
              <w:t>17</w:t>
            </w:r>
          </w:p>
        </w:tc>
        <w:tc>
          <w:tcPr>
            <w:tcW w:w="1639" w:type="dxa"/>
            <w:shd w:val="clear" w:color="auto" w:fill="auto"/>
            <w:vAlign w:val="bottom"/>
          </w:tcPr>
          <w:p w:rsidR="00000000" w:rsidRDefault="00C03175">
            <w:pPr>
              <w:jc w:val="center"/>
              <w:rPr>
                <w:sz w:val="20"/>
                <w:szCs w:val="20"/>
              </w:rPr>
            </w:pPr>
            <w:r>
              <w:rPr>
                <w:sz w:val="20"/>
                <w:szCs w:val="20"/>
              </w:rPr>
              <w:t>M. Sharif</w:t>
            </w:r>
          </w:p>
        </w:tc>
        <w:tc>
          <w:tcPr>
            <w:tcW w:w="1113" w:type="dxa"/>
            <w:shd w:val="clear" w:color="auto" w:fill="auto"/>
            <w:vAlign w:val="bottom"/>
          </w:tcPr>
          <w:p w:rsidR="00000000" w:rsidRDefault="00C03175">
            <w:pPr>
              <w:jc w:val="center"/>
              <w:rPr>
                <w:sz w:val="20"/>
                <w:szCs w:val="20"/>
              </w:rPr>
            </w:pPr>
            <w:r>
              <w:rPr>
                <w:sz w:val="20"/>
                <w:szCs w:val="20"/>
              </w:rPr>
              <w:t>71</w:t>
            </w:r>
          </w:p>
        </w:tc>
        <w:tc>
          <w:tcPr>
            <w:tcW w:w="1650" w:type="dxa"/>
            <w:shd w:val="clear" w:color="auto" w:fill="auto"/>
            <w:vAlign w:val="bottom"/>
          </w:tcPr>
          <w:p w:rsidR="00000000" w:rsidRDefault="00C03175">
            <w:pPr>
              <w:jc w:val="center"/>
              <w:rPr>
                <w:sz w:val="20"/>
                <w:szCs w:val="20"/>
              </w:rPr>
            </w:pPr>
            <w:r>
              <w:rPr>
                <w:sz w:val="20"/>
                <w:szCs w:val="20"/>
              </w:rPr>
              <w:t>40.00</w:t>
            </w:r>
          </w:p>
        </w:tc>
        <w:tc>
          <w:tcPr>
            <w:tcW w:w="1730" w:type="dxa"/>
            <w:shd w:val="clear" w:color="auto" w:fill="auto"/>
            <w:vAlign w:val="bottom"/>
          </w:tcPr>
          <w:p w:rsidR="00000000" w:rsidRDefault="00C03175">
            <w:pPr>
              <w:jc w:val="center"/>
            </w:pPr>
            <w:r>
              <w:rPr>
                <w:sz w:val="20"/>
                <w:szCs w:val="20"/>
              </w:rPr>
              <w:t>2007</w:t>
            </w:r>
          </w:p>
        </w:tc>
      </w:tr>
      <w:tr w:rsidR="00000000">
        <w:trPr>
          <w:trHeight w:val="227"/>
        </w:trPr>
        <w:tc>
          <w:tcPr>
            <w:tcW w:w="1113" w:type="dxa"/>
            <w:shd w:val="clear" w:color="auto" w:fill="auto"/>
            <w:vAlign w:val="bottom"/>
          </w:tcPr>
          <w:p w:rsidR="00000000" w:rsidRDefault="00C03175">
            <w:pPr>
              <w:jc w:val="center"/>
              <w:rPr>
                <w:sz w:val="20"/>
                <w:szCs w:val="20"/>
              </w:rPr>
            </w:pPr>
            <w:r>
              <w:rPr>
                <w:sz w:val="20"/>
                <w:szCs w:val="20"/>
              </w:rPr>
              <w:t>18</w:t>
            </w:r>
          </w:p>
        </w:tc>
        <w:tc>
          <w:tcPr>
            <w:tcW w:w="1639" w:type="dxa"/>
            <w:shd w:val="clear" w:color="auto" w:fill="auto"/>
            <w:vAlign w:val="bottom"/>
          </w:tcPr>
          <w:p w:rsidR="00000000" w:rsidRDefault="00C03175">
            <w:pPr>
              <w:jc w:val="center"/>
              <w:rPr>
                <w:sz w:val="20"/>
                <w:szCs w:val="20"/>
              </w:rPr>
            </w:pPr>
            <w:r>
              <w:rPr>
                <w:sz w:val="20"/>
                <w:szCs w:val="20"/>
              </w:rPr>
              <w:t>D. Galloway</w:t>
            </w:r>
          </w:p>
        </w:tc>
        <w:tc>
          <w:tcPr>
            <w:tcW w:w="1113" w:type="dxa"/>
            <w:shd w:val="clear" w:color="auto" w:fill="auto"/>
            <w:vAlign w:val="bottom"/>
          </w:tcPr>
          <w:p w:rsidR="00000000" w:rsidRDefault="00C03175">
            <w:pPr>
              <w:jc w:val="center"/>
              <w:rPr>
                <w:sz w:val="20"/>
                <w:szCs w:val="20"/>
              </w:rPr>
            </w:pPr>
            <w:r>
              <w:rPr>
                <w:sz w:val="20"/>
                <w:szCs w:val="20"/>
              </w:rPr>
              <w:t>253</w:t>
            </w:r>
          </w:p>
        </w:tc>
        <w:tc>
          <w:tcPr>
            <w:tcW w:w="1650" w:type="dxa"/>
            <w:shd w:val="clear" w:color="auto" w:fill="auto"/>
            <w:vAlign w:val="bottom"/>
          </w:tcPr>
          <w:p w:rsidR="00000000" w:rsidRDefault="00C03175">
            <w:pPr>
              <w:jc w:val="center"/>
              <w:rPr>
                <w:sz w:val="20"/>
                <w:szCs w:val="20"/>
              </w:rPr>
            </w:pPr>
            <w:r>
              <w:rPr>
                <w:sz w:val="20"/>
                <w:szCs w:val="20"/>
              </w:rPr>
              <w:t>39.00</w:t>
            </w:r>
          </w:p>
        </w:tc>
        <w:tc>
          <w:tcPr>
            <w:tcW w:w="1730" w:type="dxa"/>
            <w:shd w:val="clear" w:color="auto" w:fill="auto"/>
            <w:vAlign w:val="bottom"/>
          </w:tcPr>
          <w:p w:rsidR="00000000" w:rsidRDefault="00C03175">
            <w:pPr>
              <w:jc w:val="center"/>
            </w:pPr>
            <w:r>
              <w:rPr>
                <w:sz w:val="20"/>
                <w:szCs w:val="20"/>
              </w:rPr>
              <w:t>2003</w:t>
            </w:r>
          </w:p>
        </w:tc>
      </w:tr>
      <w:tr w:rsidR="00000000">
        <w:trPr>
          <w:trHeight w:val="227"/>
        </w:trPr>
        <w:tc>
          <w:tcPr>
            <w:tcW w:w="1113" w:type="dxa"/>
            <w:shd w:val="clear" w:color="auto" w:fill="auto"/>
            <w:vAlign w:val="bottom"/>
          </w:tcPr>
          <w:p w:rsidR="00000000" w:rsidRDefault="00C03175">
            <w:pPr>
              <w:jc w:val="center"/>
              <w:rPr>
                <w:sz w:val="20"/>
                <w:szCs w:val="20"/>
              </w:rPr>
            </w:pPr>
            <w:r>
              <w:rPr>
                <w:sz w:val="20"/>
                <w:szCs w:val="20"/>
              </w:rPr>
              <w:t>19</w:t>
            </w:r>
          </w:p>
        </w:tc>
        <w:tc>
          <w:tcPr>
            <w:tcW w:w="1639" w:type="dxa"/>
            <w:shd w:val="clear" w:color="auto" w:fill="auto"/>
            <w:vAlign w:val="bottom"/>
          </w:tcPr>
          <w:p w:rsidR="00000000" w:rsidRDefault="00C03175">
            <w:pPr>
              <w:jc w:val="center"/>
              <w:rPr>
                <w:sz w:val="20"/>
                <w:szCs w:val="20"/>
              </w:rPr>
            </w:pPr>
            <w:r>
              <w:rPr>
                <w:sz w:val="20"/>
                <w:szCs w:val="20"/>
              </w:rPr>
              <w:t>S King</w:t>
            </w:r>
          </w:p>
        </w:tc>
        <w:tc>
          <w:tcPr>
            <w:tcW w:w="1113" w:type="dxa"/>
            <w:shd w:val="clear" w:color="auto" w:fill="auto"/>
            <w:vAlign w:val="bottom"/>
          </w:tcPr>
          <w:p w:rsidR="00000000" w:rsidRDefault="00C03175">
            <w:pPr>
              <w:jc w:val="center"/>
              <w:rPr>
                <w:sz w:val="20"/>
                <w:szCs w:val="20"/>
              </w:rPr>
            </w:pPr>
            <w:r>
              <w:rPr>
                <w:sz w:val="20"/>
                <w:szCs w:val="20"/>
              </w:rPr>
              <w:t>19</w:t>
            </w:r>
          </w:p>
        </w:tc>
        <w:tc>
          <w:tcPr>
            <w:tcW w:w="1650" w:type="dxa"/>
            <w:shd w:val="clear" w:color="auto" w:fill="auto"/>
            <w:vAlign w:val="bottom"/>
          </w:tcPr>
          <w:p w:rsidR="00000000" w:rsidRDefault="00C03175">
            <w:pPr>
              <w:jc w:val="center"/>
              <w:rPr>
                <w:sz w:val="20"/>
                <w:szCs w:val="20"/>
              </w:rPr>
            </w:pPr>
            <w:r>
              <w:rPr>
                <w:sz w:val="20"/>
                <w:szCs w:val="20"/>
              </w:rPr>
              <w:t>38,67</w:t>
            </w:r>
          </w:p>
        </w:tc>
        <w:tc>
          <w:tcPr>
            <w:tcW w:w="1730" w:type="dxa"/>
            <w:shd w:val="clear" w:color="auto" w:fill="auto"/>
            <w:vAlign w:val="bottom"/>
          </w:tcPr>
          <w:p w:rsidR="00000000" w:rsidRDefault="00C03175">
            <w:pPr>
              <w:jc w:val="center"/>
            </w:pPr>
            <w:r>
              <w:rPr>
                <w:sz w:val="20"/>
                <w:szCs w:val="20"/>
              </w:rPr>
              <w:t>2017</w:t>
            </w:r>
          </w:p>
        </w:tc>
      </w:tr>
      <w:tr w:rsidR="00000000">
        <w:trPr>
          <w:trHeight w:val="227"/>
        </w:trPr>
        <w:tc>
          <w:tcPr>
            <w:tcW w:w="1113" w:type="dxa"/>
            <w:shd w:val="clear" w:color="auto" w:fill="auto"/>
            <w:vAlign w:val="bottom"/>
          </w:tcPr>
          <w:p w:rsidR="00000000" w:rsidRDefault="00C03175">
            <w:pPr>
              <w:jc w:val="center"/>
              <w:rPr>
                <w:sz w:val="20"/>
                <w:szCs w:val="20"/>
              </w:rPr>
            </w:pPr>
            <w:r>
              <w:rPr>
                <w:sz w:val="20"/>
                <w:szCs w:val="20"/>
              </w:rPr>
              <w:t>20</w:t>
            </w:r>
          </w:p>
        </w:tc>
        <w:tc>
          <w:tcPr>
            <w:tcW w:w="1639" w:type="dxa"/>
            <w:shd w:val="clear" w:color="auto" w:fill="auto"/>
            <w:vAlign w:val="bottom"/>
          </w:tcPr>
          <w:p w:rsidR="00000000" w:rsidRDefault="00C03175">
            <w:pPr>
              <w:jc w:val="center"/>
              <w:rPr>
                <w:sz w:val="20"/>
                <w:szCs w:val="20"/>
              </w:rPr>
            </w:pPr>
            <w:r>
              <w:rPr>
                <w:sz w:val="20"/>
                <w:szCs w:val="20"/>
              </w:rPr>
              <w:t>N.Kumar</w:t>
            </w:r>
          </w:p>
        </w:tc>
        <w:tc>
          <w:tcPr>
            <w:tcW w:w="1113" w:type="dxa"/>
            <w:shd w:val="clear" w:color="auto" w:fill="auto"/>
            <w:vAlign w:val="bottom"/>
          </w:tcPr>
          <w:p w:rsidR="00000000" w:rsidRDefault="00C03175">
            <w:pPr>
              <w:jc w:val="center"/>
              <w:rPr>
                <w:sz w:val="20"/>
                <w:szCs w:val="20"/>
              </w:rPr>
            </w:pPr>
            <w:r>
              <w:rPr>
                <w:sz w:val="20"/>
                <w:szCs w:val="20"/>
              </w:rPr>
              <w:t>60</w:t>
            </w:r>
          </w:p>
        </w:tc>
        <w:tc>
          <w:tcPr>
            <w:tcW w:w="1650" w:type="dxa"/>
            <w:shd w:val="clear" w:color="auto" w:fill="auto"/>
            <w:vAlign w:val="bottom"/>
          </w:tcPr>
          <w:p w:rsidR="00000000" w:rsidRDefault="00C03175">
            <w:pPr>
              <w:jc w:val="center"/>
              <w:rPr>
                <w:sz w:val="20"/>
                <w:szCs w:val="20"/>
              </w:rPr>
            </w:pPr>
            <w:r>
              <w:rPr>
                <w:sz w:val="20"/>
                <w:szCs w:val="20"/>
              </w:rPr>
              <w:t>38.14</w:t>
            </w:r>
          </w:p>
        </w:tc>
        <w:tc>
          <w:tcPr>
            <w:tcW w:w="1730" w:type="dxa"/>
            <w:shd w:val="clear" w:color="auto" w:fill="auto"/>
            <w:vAlign w:val="bottom"/>
          </w:tcPr>
          <w:p w:rsidR="00000000" w:rsidRDefault="00C03175">
            <w:pPr>
              <w:jc w:val="center"/>
            </w:pPr>
            <w:r>
              <w:rPr>
                <w:sz w:val="20"/>
                <w:szCs w:val="20"/>
              </w:rPr>
              <w:t>2017</w:t>
            </w:r>
          </w:p>
        </w:tc>
      </w:tr>
      <w:tr w:rsidR="00000000">
        <w:trPr>
          <w:trHeight w:val="227"/>
        </w:trPr>
        <w:tc>
          <w:tcPr>
            <w:tcW w:w="1113" w:type="dxa"/>
            <w:shd w:val="clear" w:color="auto" w:fill="auto"/>
            <w:vAlign w:val="bottom"/>
          </w:tcPr>
          <w:p w:rsidR="00000000" w:rsidRDefault="00C03175">
            <w:pPr>
              <w:jc w:val="center"/>
              <w:rPr>
                <w:sz w:val="20"/>
                <w:szCs w:val="20"/>
              </w:rPr>
            </w:pPr>
            <w:r>
              <w:rPr>
                <w:sz w:val="20"/>
                <w:szCs w:val="20"/>
              </w:rPr>
              <w:t>21</w:t>
            </w:r>
          </w:p>
        </w:tc>
        <w:tc>
          <w:tcPr>
            <w:tcW w:w="1639" w:type="dxa"/>
            <w:shd w:val="clear" w:color="auto" w:fill="auto"/>
            <w:vAlign w:val="bottom"/>
          </w:tcPr>
          <w:p w:rsidR="00000000" w:rsidRDefault="00C03175">
            <w:pPr>
              <w:jc w:val="center"/>
              <w:rPr>
                <w:sz w:val="20"/>
                <w:szCs w:val="20"/>
              </w:rPr>
            </w:pPr>
            <w:r>
              <w:rPr>
                <w:sz w:val="20"/>
                <w:szCs w:val="20"/>
              </w:rPr>
              <w:t>A.Anderson</w:t>
            </w:r>
          </w:p>
        </w:tc>
        <w:tc>
          <w:tcPr>
            <w:tcW w:w="1113" w:type="dxa"/>
            <w:shd w:val="clear" w:color="auto" w:fill="auto"/>
            <w:vAlign w:val="bottom"/>
          </w:tcPr>
          <w:p w:rsidR="00000000" w:rsidRDefault="00C03175">
            <w:pPr>
              <w:jc w:val="center"/>
              <w:rPr>
                <w:sz w:val="20"/>
                <w:szCs w:val="20"/>
              </w:rPr>
            </w:pPr>
            <w:r>
              <w:rPr>
                <w:sz w:val="20"/>
                <w:szCs w:val="20"/>
              </w:rPr>
              <w:t>144</w:t>
            </w:r>
          </w:p>
        </w:tc>
        <w:tc>
          <w:tcPr>
            <w:tcW w:w="1650" w:type="dxa"/>
            <w:shd w:val="clear" w:color="auto" w:fill="auto"/>
            <w:vAlign w:val="bottom"/>
          </w:tcPr>
          <w:p w:rsidR="00000000" w:rsidRDefault="00C03175">
            <w:pPr>
              <w:jc w:val="center"/>
              <w:rPr>
                <w:sz w:val="20"/>
                <w:szCs w:val="20"/>
              </w:rPr>
            </w:pPr>
            <w:r>
              <w:rPr>
                <w:sz w:val="20"/>
                <w:szCs w:val="20"/>
              </w:rPr>
              <w:t>37.91</w:t>
            </w:r>
          </w:p>
        </w:tc>
        <w:tc>
          <w:tcPr>
            <w:tcW w:w="1730" w:type="dxa"/>
            <w:shd w:val="clear" w:color="auto" w:fill="auto"/>
            <w:vAlign w:val="bottom"/>
          </w:tcPr>
          <w:p w:rsidR="00000000" w:rsidRDefault="00C03175">
            <w:pPr>
              <w:jc w:val="center"/>
            </w:pPr>
            <w:r>
              <w:rPr>
                <w:sz w:val="20"/>
                <w:szCs w:val="20"/>
              </w:rPr>
              <w:t>2014</w:t>
            </w:r>
          </w:p>
        </w:tc>
      </w:tr>
      <w:tr w:rsidR="00000000">
        <w:trPr>
          <w:trHeight w:val="227"/>
        </w:trPr>
        <w:tc>
          <w:tcPr>
            <w:tcW w:w="1113" w:type="dxa"/>
            <w:shd w:val="clear" w:color="auto" w:fill="auto"/>
            <w:vAlign w:val="bottom"/>
          </w:tcPr>
          <w:p w:rsidR="00000000" w:rsidRDefault="00C03175">
            <w:pPr>
              <w:jc w:val="center"/>
              <w:rPr>
                <w:sz w:val="20"/>
                <w:szCs w:val="20"/>
              </w:rPr>
            </w:pPr>
            <w:r>
              <w:rPr>
                <w:sz w:val="20"/>
                <w:szCs w:val="20"/>
              </w:rPr>
              <w:t>22</w:t>
            </w:r>
          </w:p>
        </w:tc>
        <w:tc>
          <w:tcPr>
            <w:tcW w:w="1639" w:type="dxa"/>
            <w:shd w:val="clear" w:color="auto" w:fill="auto"/>
            <w:vAlign w:val="bottom"/>
          </w:tcPr>
          <w:p w:rsidR="00000000" w:rsidRDefault="00C03175">
            <w:pPr>
              <w:jc w:val="center"/>
              <w:rPr>
                <w:sz w:val="20"/>
                <w:szCs w:val="20"/>
              </w:rPr>
            </w:pPr>
            <w:r>
              <w:rPr>
                <w:sz w:val="20"/>
                <w:szCs w:val="20"/>
              </w:rPr>
              <w:t>G. Powell</w:t>
            </w:r>
          </w:p>
        </w:tc>
        <w:tc>
          <w:tcPr>
            <w:tcW w:w="1113" w:type="dxa"/>
            <w:shd w:val="clear" w:color="auto" w:fill="auto"/>
            <w:vAlign w:val="bottom"/>
          </w:tcPr>
          <w:p w:rsidR="00000000" w:rsidRDefault="00C03175">
            <w:pPr>
              <w:jc w:val="center"/>
              <w:rPr>
                <w:sz w:val="20"/>
                <w:szCs w:val="20"/>
              </w:rPr>
            </w:pPr>
            <w:r>
              <w:rPr>
                <w:sz w:val="20"/>
                <w:szCs w:val="20"/>
              </w:rPr>
              <w:t>116</w:t>
            </w:r>
          </w:p>
        </w:tc>
        <w:tc>
          <w:tcPr>
            <w:tcW w:w="1650" w:type="dxa"/>
            <w:shd w:val="clear" w:color="auto" w:fill="auto"/>
            <w:vAlign w:val="bottom"/>
          </w:tcPr>
          <w:p w:rsidR="00000000" w:rsidRDefault="00C03175">
            <w:pPr>
              <w:jc w:val="center"/>
              <w:rPr>
                <w:sz w:val="20"/>
                <w:szCs w:val="20"/>
              </w:rPr>
            </w:pPr>
            <w:r>
              <w:rPr>
                <w:sz w:val="20"/>
                <w:szCs w:val="20"/>
              </w:rPr>
              <w:t>37.67</w:t>
            </w:r>
          </w:p>
        </w:tc>
        <w:tc>
          <w:tcPr>
            <w:tcW w:w="1730" w:type="dxa"/>
            <w:shd w:val="clear" w:color="auto" w:fill="auto"/>
            <w:vAlign w:val="bottom"/>
          </w:tcPr>
          <w:p w:rsidR="00000000" w:rsidRDefault="00C03175">
            <w:pPr>
              <w:jc w:val="center"/>
            </w:pPr>
            <w:r>
              <w:rPr>
                <w:sz w:val="20"/>
                <w:szCs w:val="20"/>
              </w:rPr>
              <w:t>1999</w:t>
            </w:r>
          </w:p>
        </w:tc>
      </w:tr>
      <w:tr w:rsidR="00000000">
        <w:trPr>
          <w:trHeight w:val="227"/>
        </w:trPr>
        <w:tc>
          <w:tcPr>
            <w:tcW w:w="1113" w:type="dxa"/>
            <w:shd w:val="clear" w:color="auto" w:fill="auto"/>
            <w:vAlign w:val="bottom"/>
          </w:tcPr>
          <w:p w:rsidR="00000000" w:rsidRDefault="00C03175">
            <w:pPr>
              <w:jc w:val="center"/>
              <w:rPr>
                <w:sz w:val="20"/>
                <w:szCs w:val="20"/>
              </w:rPr>
            </w:pPr>
            <w:r>
              <w:rPr>
                <w:sz w:val="20"/>
                <w:szCs w:val="20"/>
              </w:rPr>
              <w:t>2</w:t>
            </w:r>
            <w:r>
              <w:rPr>
                <w:sz w:val="20"/>
                <w:szCs w:val="20"/>
              </w:rPr>
              <w:t>3</w:t>
            </w:r>
          </w:p>
        </w:tc>
        <w:tc>
          <w:tcPr>
            <w:tcW w:w="1639" w:type="dxa"/>
            <w:shd w:val="clear" w:color="auto" w:fill="auto"/>
            <w:vAlign w:val="bottom"/>
          </w:tcPr>
          <w:p w:rsidR="00000000" w:rsidRDefault="00C03175">
            <w:pPr>
              <w:jc w:val="center"/>
              <w:rPr>
                <w:sz w:val="20"/>
                <w:szCs w:val="20"/>
              </w:rPr>
            </w:pPr>
            <w:r>
              <w:rPr>
                <w:sz w:val="20"/>
                <w:szCs w:val="20"/>
              </w:rPr>
              <w:t>N.Ali</w:t>
            </w:r>
          </w:p>
        </w:tc>
        <w:tc>
          <w:tcPr>
            <w:tcW w:w="1113" w:type="dxa"/>
            <w:shd w:val="clear" w:color="auto" w:fill="auto"/>
            <w:vAlign w:val="bottom"/>
          </w:tcPr>
          <w:p w:rsidR="00000000" w:rsidRDefault="00C03175">
            <w:pPr>
              <w:jc w:val="center"/>
              <w:rPr>
                <w:sz w:val="20"/>
                <w:szCs w:val="20"/>
              </w:rPr>
            </w:pPr>
            <w:r>
              <w:rPr>
                <w:sz w:val="20"/>
                <w:szCs w:val="20"/>
              </w:rPr>
              <w:t>169</w:t>
            </w:r>
          </w:p>
        </w:tc>
        <w:tc>
          <w:tcPr>
            <w:tcW w:w="1650" w:type="dxa"/>
            <w:shd w:val="clear" w:color="auto" w:fill="auto"/>
            <w:vAlign w:val="bottom"/>
          </w:tcPr>
          <w:p w:rsidR="00000000" w:rsidRDefault="00C03175">
            <w:pPr>
              <w:jc w:val="center"/>
              <w:rPr>
                <w:sz w:val="20"/>
                <w:szCs w:val="20"/>
              </w:rPr>
            </w:pPr>
            <w:r>
              <w:rPr>
                <w:sz w:val="20"/>
                <w:szCs w:val="20"/>
              </w:rPr>
              <w:t>34.28</w:t>
            </w:r>
          </w:p>
        </w:tc>
        <w:tc>
          <w:tcPr>
            <w:tcW w:w="1730" w:type="dxa"/>
            <w:shd w:val="clear" w:color="auto" w:fill="auto"/>
            <w:vAlign w:val="bottom"/>
          </w:tcPr>
          <w:p w:rsidR="00000000" w:rsidRDefault="00C03175">
            <w:pPr>
              <w:jc w:val="center"/>
            </w:pPr>
            <w:r>
              <w:rPr>
                <w:sz w:val="20"/>
                <w:szCs w:val="20"/>
              </w:rPr>
              <w:t>20</w:t>
            </w:r>
            <w:r>
              <w:rPr>
                <w:sz w:val="20"/>
                <w:szCs w:val="20"/>
              </w:rPr>
              <w:t>12</w:t>
            </w:r>
          </w:p>
        </w:tc>
      </w:tr>
      <w:tr w:rsidR="00000000">
        <w:trPr>
          <w:trHeight w:val="227"/>
        </w:trPr>
        <w:tc>
          <w:tcPr>
            <w:tcW w:w="1113" w:type="dxa"/>
            <w:shd w:val="clear" w:color="auto" w:fill="auto"/>
            <w:vAlign w:val="bottom"/>
          </w:tcPr>
          <w:p w:rsidR="00000000" w:rsidRDefault="00C03175">
            <w:pPr>
              <w:jc w:val="center"/>
              <w:rPr>
                <w:sz w:val="20"/>
                <w:szCs w:val="20"/>
              </w:rPr>
            </w:pPr>
            <w:r>
              <w:rPr>
                <w:sz w:val="20"/>
                <w:szCs w:val="20"/>
              </w:rPr>
              <w:t>2</w:t>
            </w:r>
            <w:r>
              <w:rPr>
                <w:sz w:val="20"/>
                <w:szCs w:val="20"/>
              </w:rPr>
              <w:t>4</w:t>
            </w:r>
          </w:p>
        </w:tc>
        <w:tc>
          <w:tcPr>
            <w:tcW w:w="1639" w:type="dxa"/>
            <w:shd w:val="clear" w:color="auto" w:fill="auto"/>
            <w:vAlign w:val="bottom"/>
          </w:tcPr>
          <w:p w:rsidR="00000000" w:rsidRDefault="00C03175">
            <w:pPr>
              <w:jc w:val="center"/>
              <w:rPr>
                <w:sz w:val="20"/>
                <w:szCs w:val="20"/>
              </w:rPr>
            </w:pPr>
            <w:r>
              <w:rPr>
                <w:sz w:val="20"/>
                <w:szCs w:val="20"/>
              </w:rPr>
              <w:t>D.Caton</w:t>
            </w:r>
          </w:p>
        </w:tc>
        <w:tc>
          <w:tcPr>
            <w:tcW w:w="1113" w:type="dxa"/>
            <w:shd w:val="clear" w:color="auto" w:fill="auto"/>
            <w:vAlign w:val="bottom"/>
          </w:tcPr>
          <w:p w:rsidR="00000000" w:rsidRDefault="00C03175">
            <w:pPr>
              <w:jc w:val="center"/>
              <w:rPr>
                <w:sz w:val="20"/>
                <w:szCs w:val="20"/>
              </w:rPr>
            </w:pPr>
            <w:r>
              <w:rPr>
                <w:sz w:val="20"/>
                <w:szCs w:val="20"/>
              </w:rPr>
              <w:t>46</w:t>
            </w:r>
          </w:p>
        </w:tc>
        <w:tc>
          <w:tcPr>
            <w:tcW w:w="1650" w:type="dxa"/>
            <w:shd w:val="clear" w:color="auto" w:fill="auto"/>
            <w:vAlign w:val="bottom"/>
          </w:tcPr>
          <w:p w:rsidR="00000000" w:rsidRDefault="00C03175">
            <w:pPr>
              <w:jc w:val="center"/>
              <w:rPr>
                <w:sz w:val="20"/>
                <w:szCs w:val="20"/>
              </w:rPr>
            </w:pPr>
            <w:r>
              <w:rPr>
                <w:sz w:val="20"/>
                <w:szCs w:val="20"/>
              </w:rPr>
              <w:t>33.46</w:t>
            </w:r>
          </w:p>
        </w:tc>
        <w:tc>
          <w:tcPr>
            <w:tcW w:w="1730" w:type="dxa"/>
            <w:shd w:val="clear" w:color="auto" w:fill="auto"/>
            <w:vAlign w:val="bottom"/>
          </w:tcPr>
          <w:p w:rsidR="00000000" w:rsidRDefault="00C03175">
            <w:pPr>
              <w:jc w:val="center"/>
            </w:pPr>
            <w:r>
              <w:rPr>
                <w:sz w:val="20"/>
                <w:szCs w:val="20"/>
              </w:rPr>
              <w:t>2013</w:t>
            </w:r>
          </w:p>
        </w:tc>
      </w:tr>
      <w:tr w:rsidR="00000000">
        <w:trPr>
          <w:trHeight w:val="227"/>
        </w:trPr>
        <w:tc>
          <w:tcPr>
            <w:tcW w:w="1113" w:type="dxa"/>
            <w:shd w:val="clear" w:color="auto" w:fill="auto"/>
            <w:vAlign w:val="bottom"/>
          </w:tcPr>
          <w:p w:rsidR="00000000" w:rsidRDefault="00C03175">
            <w:pPr>
              <w:jc w:val="center"/>
              <w:rPr>
                <w:sz w:val="20"/>
                <w:szCs w:val="20"/>
              </w:rPr>
            </w:pPr>
            <w:r>
              <w:rPr>
                <w:sz w:val="20"/>
                <w:szCs w:val="20"/>
              </w:rPr>
              <w:t>2</w:t>
            </w:r>
            <w:r>
              <w:rPr>
                <w:sz w:val="20"/>
                <w:szCs w:val="20"/>
              </w:rPr>
              <w:t>5</w:t>
            </w:r>
          </w:p>
        </w:tc>
        <w:tc>
          <w:tcPr>
            <w:tcW w:w="1639" w:type="dxa"/>
            <w:shd w:val="clear" w:color="auto" w:fill="auto"/>
            <w:vAlign w:val="bottom"/>
          </w:tcPr>
          <w:p w:rsidR="00000000" w:rsidRDefault="00C03175">
            <w:pPr>
              <w:jc w:val="center"/>
              <w:rPr>
                <w:sz w:val="20"/>
                <w:szCs w:val="20"/>
              </w:rPr>
            </w:pPr>
            <w:r>
              <w:rPr>
                <w:sz w:val="20"/>
                <w:szCs w:val="20"/>
              </w:rPr>
              <w:t>R. Wilson</w:t>
            </w:r>
          </w:p>
        </w:tc>
        <w:tc>
          <w:tcPr>
            <w:tcW w:w="1113" w:type="dxa"/>
            <w:shd w:val="clear" w:color="auto" w:fill="auto"/>
            <w:vAlign w:val="bottom"/>
          </w:tcPr>
          <w:p w:rsidR="00000000" w:rsidRDefault="00C03175">
            <w:pPr>
              <w:jc w:val="center"/>
              <w:rPr>
                <w:sz w:val="20"/>
                <w:szCs w:val="20"/>
              </w:rPr>
            </w:pPr>
            <w:r>
              <w:rPr>
                <w:sz w:val="20"/>
                <w:szCs w:val="20"/>
              </w:rPr>
              <w:t>89</w:t>
            </w:r>
          </w:p>
        </w:tc>
        <w:tc>
          <w:tcPr>
            <w:tcW w:w="1650" w:type="dxa"/>
            <w:shd w:val="clear" w:color="auto" w:fill="auto"/>
            <w:vAlign w:val="bottom"/>
          </w:tcPr>
          <w:p w:rsidR="00000000" w:rsidRDefault="00C03175">
            <w:pPr>
              <w:jc w:val="center"/>
              <w:rPr>
                <w:sz w:val="20"/>
                <w:szCs w:val="20"/>
              </w:rPr>
            </w:pPr>
            <w:r>
              <w:rPr>
                <w:sz w:val="20"/>
                <w:szCs w:val="20"/>
              </w:rPr>
              <w:t>31.86</w:t>
            </w:r>
          </w:p>
        </w:tc>
        <w:tc>
          <w:tcPr>
            <w:tcW w:w="1730" w:type="dxa"/>
            <w:shd w:val="clear" w:color="auto" w:fill="auto"/>
            <w:vAlign w:val="bottom"/>
          </w:tcPr>
          <w:p w:rsidR="00000000" w:rsidRDefault="00C03175">
            <w:pPr>
              <w:jc w:val="center"/>
            </w:pPr>
            <w:r>
              <w:rPr>
                <w:sz w:val="20"/>
                <w:szCs w:val="20"/>
              </w:rPr>
              <w:t>2003</w:t>
            </w:r>
          </w:p>
        </w:tc>
      </w:tr>
      <w:tr w:rsidR="00000000">
        <w:trPr>
          <w:trHeight w:val="227"/>
        </w:trPr>
        <w:tc>
          <w:tcPr>
            <w:tcW w:w="1113" w:type="dxa"/>
            <w:shd w:val="clear" w:color="auto" w:fill="auto"/>
            <w:vAlign w:val="bottom"/>
          </w:tcPr>
          <w:p w:rsidR="00000000" w:rsidRDefault="00C03175">
            <w:pPr>
              <w:jc w:val="center"/>
              <w:rPr>
                <w:sz w:val="20"/>
                <w:szCs w:val="20"/>
              </w:rPr>
            </w:pPr>
            <w:r>
              <w:rPr>
                <w:sz w:val="20"/>
                <w:szCs w:val="20"/>
              </w:rPr>
              <w:t>2</w:t>
            </w:r>
            <w:r>
              <w:rPr>
                <w:sz w:val="20"/>
                <w:szCs w:val="20"/>
              </w:rPr>
              <w:t>6</w:t>
            </w:r>
          </w:p>
        </w:tc>
        <w:tc>
          <w:tcPr>
            <w:tcW w:w="1639" w:type="dxa"/>
            <w:shd w:val="clear" w:color="auto" w:fill="auto"/>
            <w:vAlign w:val="bottom"/>
          </w:tcPr>
          <w:p w:rsidR="00000000" w:rsidRDefault="00C03175">
            <w:pPr>
              <w:jc w:val="center"/>
              <w:rPr>
                <w:sz w:val="20"/>
                <w:szCs w:val="20"/>
              </w:rPr>
            </w:pPr>
            <w:r>
              <w:rPr>
                <w:sz w:val="20"/>
                <w:szCs w:val="20"/>
              </w:rPr>
              <w:t>J. Braid</w:t>
            </w:r>
          </w:p>
        </w:tc>
        <w:tc>
          <w:tcPr>
            <w:tcW w:w="1113" w:type="dxa"/>
            <w:shd w:val="clear" w:color="auto" w:fill="auto"/>
            <w:vAlign w:val="bottom"/>
          </w:tcPr>
          <w:p w:rsidR="00000000" w:rsidRDefault="00C03175">
            <w:pPr>
              <w:jc w:val="center"/>
              <w:rPr>
                <w:sz w:val="20"/>
                <w:szCs w:val="20"/>
              </w:rPr>
            </w:pPr>
            <w:r>
              <w:rPr>
                <w:sz w:val="20"/>
                <w:szCs w:val="20"/>
              </w:rPr>
              <w:t>214</w:t>
            </w:r>
          </w:p>
        </w:tc>
        <w:tc>
          <w:tcPr>
            <w:tcW w:w="1650" w:type="dxa"/>
            <w:shd w:val="clear" w:color="auto" w:fill="auto"/>
            <w:vAlign w:val="bottom"/>
          </w:tcPr>
          <w:p w:rsidR="00000000" w:rsidRDefault="00C03175">
            <w:pPr>
              <w:jc w:val="center"/>
              <w:rPr>
                <w:sz w:val="20"/>
                <w:szCs w:val="20"/>
              </w:rPr>
            </w:pPr>
            <w:r>
              <w:rPr>
                <w:sz w:val="20"/>
                <w:szCs w:val="20"/>
              </w:rPr>
              <w:t>30.89</w:t>
            </w:r>
          </w:p>
        </w:tc>
        <w:tc>
          <w:tcPr>
            <w:tcW w:w="1730" w:type="dxa"/>
            <w:shd w:val="clear" w:color="auto" w:fill="auto"/>
            <w:vAlign w:val="bottom"/>
          </w:tcPr>
          <w:p w:rsidR="00000000" w:rsidRDefault="00C03175">
            <w:pPr>
              <w:jc w:val="center"/>
            </w:pPr>
            <w:r>
              <w:rPr>
                <w:sz w:val="20"/>
                <w:szCs w:val="20"/>
              </w:rPr>
              <w:t>2006</w:t>
            </w:r>
          </w:p>
        </w:tc>
      </w:tr>
      <w:tr w:rsidR="00000000">
        <w:trPr>
          <w:trHeight w:val="227"/>
        </w:trPr>
        <w:tc>
          <w:tcPr>
            <w:tcW w:w="1113" w:type="dxa"/>
            <w:shd w:val="clear" w:color="auto" w:fill="auto"/>
            <w:vAlign w:val="bottom"/>
          </w:tcPr>
          <w:p w:rsidR="00000000" w:rsidRDefault="00C03175">
            <w:pPr>
              <w:jc w:val="center"/>
              <w:rPr>
                <w:sz w:val="20"/>
                <w:szCs w:val="20"/>
              </w:rPr>
            </w:pPr>
            <w:r>
              <w:rPr>
                <w:sz w:val="20"/>
                <w:szCs w:val="20"/>
              </w:rPr>
              <w:t>2</w:t>
            </w:r>
            <w:r>
              <w:rPr>
                <w:sz w:val="20"/>
                <w:szCs w:val="20"/>
              </w:rPr>
              <w:t>7</w:t>
            </w:r>
          </w:p>
        </w:tc>
        <w:tc>
          <w:tcPr>
            <w:tcW w:w="1639" w:type="dxa"/>
            <w:shd w:val="clear" w:color="auto" w:fill="auto"/>
            <w:vAlign w:val="bottom"/>
          </w:tcPr>
          <w:p w:rsidR="00000000" w:rsidRDefault="00C03175">
            <w:pPr>
              <w:jc w:val="center"/>
              <w:rPr>
                <w:sz w:val="20"/>
                <w:szCs w:val="20"/>
              </w:rPr>
            </w:pPr>
            <w:r>
              <w:rPr>
                <w:sz w:val="20"/>
                <w:szCs w:val="20"/>
              </w:rPr>
              <w:t>DR McFarlane</w:t>
            </w:r>
          </w:p>
        </w:tc>
        <w:tc>
          <w:tcPr>
            <w:tcW w:w="1113" w:type="dxa"/>
            <w:shd w:val="clear" w:color="auto" w:fill="auto"/>
            <w:vAlign w:val="bottom"/>
          </w:tcPr>
          <w:p w:rsidR="00000000" w:rsidRDefault="00C03175">
            <w:pPr>
              <w:jc w:val="center"/>
              <w:rPr>
                <w:sz w:val="20"/>
                <w:szCs w:val="20"/>
              </w:rPr>
            </w:pPr>
            <w:r>
              <w:rPr>
                <w:sz w:val="20"/>
                <w:szCs w:val="20"/>
              </w:rPr>
              <w:t>32</w:t>
            </w:r>
          </w:p>
        </w:tc>
        <w:tc>
          <w:tcPr>
            <w:tcW w:w="1650" w:type="dxa"/>
            <w:shd w:val="clear" w:color="auto" w:fill="auto"/>
            <w:vAlign w:val="bottom"/>
          </w:tcPr>
          <w:p w:rsidR="00000000" w:rsidRDefault="00C03175">
            <w:pPr>
              <w:jc w:val="center"/>
              <w:rPr>
                <w:sz w:val="20"/>
                <w:szCs w:val="20"/>
              </w:rPr>
            </w:pPr>
            <w:r>
              <w:rPr>
                <w:sz w:val="20"/>
                <w:szCs w:val="20"/>
              </w:rPr>
              <w:t>30.67</w:t>
            </w:r>
          </w:p>
        </w:tc>
        <w:tc>
          <w:tcPr>
            <w:tcW w:w="1730" w:type="dxa"/>
            <w:shd w:val="clear" w:color="auto" w:fill="auto"/>
            <w:vAlign w:val="bottom"/>
          </w:tcPr>
          <w:p w:rsidR="00000000" w:rsidRDefault="00C03175">
            <w:pPr>
              <w:jc w:val="center"/>
            </w:pPr>
            <w:r>
              <w:rPr>
                <w:sz w:val="20"/>
                <w:szCs w:val="20"/>
              </w:rPr>
              <w:t>2011</w:t>
            </w:r>
          </w:p>
        </w:tc>
      </w:tr>
      <w:tr w:rsidR="00000000">
        <w:trPr>
          <w:trHeight w:val="227"/>
        </w:trPr>
        <w:tc>
          <w:tcPr>
            <w:tcW w:w="1113" w:type="dxa"/>
            <w:shd w:val="clear" w:color="auto" w:fill="auto"/>
            <w:vAlign w:val="bottom"/>
          </w:tcPr>
          <w:p w:rsidR="00000000" w:rsidRDefault="00C03175">
            <w:pPr>
              <w:jc w:val="center"/>
              <w:rPr>
                <w:sz w:val="20"/>
                <w:szCs w:val="20"/>
              </w:rPr>
            </w:pPr>
            <w:r>
              <w:rPr>
                <w:sz w:val="20"/>
                <w:szCs w:val="20"/>
              </w:rPr>
              <w:t>2</w:t>
            </w:r>
            <w:r>
              <w:rPr>
                <w:sz w:val="20"/>
                <w:szCs w:val="20"/>
              </w:rPr>
              <w:t>8</w:t>
            </w:r>
          </w:p>
        </w:tc>
        <w:tc>
          <w:tcPr>
            <w:tcW w:w="1639" w:type="dxa"/>
            <w:shd w:val="clear" w:color="auto" w:fill="auto"/>
            <w:vAlign w:val="bottom"/>
          </w:tcPr>
          <w:p w:rsidR="00000000" w:rsidRDefault="00C03175">
            <w:pPr>
              <w:jc w:val="center"/>
              <w:rPr>
                <w:sz w:val="20"/>
                <w:szCs w:val="20"/>
              </w:rPr>
            </w:pPr>
            <w:r>
              <w:rPr>
                <w:sz w:val="20"/>
                <w:szCs w:val="20"/>
              </w:rPr>
              <w:t>N Rintoul</w:t>
            </w:r>
          </w:p>
        </w:tc>
        <w:tc>
          <w:tcPr>
            <w:tcW w:w="1113" w:type="dxa"/>
            <w:shd w:val="clear" w:color="auto" w:fill="auto"/>
            <w:vAlign w:val="bottom"/>
          </w:tcPr>
          <w:p w:rsidR="00000000" w:rsidRDefault="00C03175">
            <w:pPr>
              <w:jc w:val="center"/>
              <w:rPr>
                <w:sz w:val="20"/>
                <w:szCs w:val="20"/>
              </w:rPr>
            </w:pPr>
            <w:r>
              <w:rPr>
                <w:sz w:val="20"/>
                <w:szCs w:val="20"/>
              </w:rPr>
              <w:t>249</w:t>
            </w:r>
          </w:p>
        </w:tc>
        <w:tc>
          <w:tcPr>
            <w:tcW w:w="1650" w:type="dxa"/>
            <w:shd w:val="clear" w:color="auto" w:fill="auto"/>
            <w:vAlign w:val="bottom"/>
          </w:tcPr>
          <w:p w:rsidR="00000000" w:rsidRDefault="00C03175">
            <w:pPr>
              <w:jc w:val="center"/>
              <w:rPr>
                <w:sz w:val="20"/>
                <w:szCs w:val="20"/>
              </w:rPr>
            </w:pPr>
            <w:r>
              <w:rPr>
                <w:sz w:val="20"/>
                <w:szCs w:val="20"/>
              </w:rPr>
              <w:t>29.35</w:t>
            </w:r>
          </w:p>
        </w:tc>
        <w:tc>
          <w:tcPr>
            <w:tcW w:w="1730" w:type="dxa"/>
            <w:shd w:val="clear" w:color="auto" w:fill="auto"/>
            <w:vAlign w:val="bottom"/>
          </w:tcPr>
          <w:p w:rsidR="00000000" w:rsidRDefault="00C03175">
            <w:pPr>
              <w:jc w:val="center"/>
            </w:pPr>
            <w:r>
              <w:rPr>
                <w:sz w:val="20"/>
                <w:szCs w:val="20"/>
              </w:rPr>
              <w:t>2013</w:t>
            </w:r>
          </w:p>
        </w:tc>
      </w:tr>
      <w:tr w:rsidR="00000000">
        <w:trPr>
          <w:trHeight w:val="227"/>
        </w:trPr>
        <w:tc>
          <w:tcPr>
            <w:tcW w:w="1113" w:type="dxa"/>
            <w:shd w:val="clear" w:color="auto" w:fill="auto"/>
            <w:vAlign w:val="bottom"/>
          </w:tcPr>
          <w:p w:rsidR="00000000" w:rsidRDefault="00C03175">
            <w:pPr>
              <w:jc w:val="center"/>
              <w:rPr>
                <w:sz w:val="20"/>
                <w:szCs w:val="20"/>
              </w:rPr>
            </w:pPr>
            <w:r>
              <w:rPr>
                <w:sz w:val="20"/>
                <w:szCs w:val="20"/>
              </w:rPr>
              <w:t>29</w:t>
            </w:r>
          </w:p>
        </w:tc>
        <w:tc>
          <w:tcPr>
            <w:tcW w:w="1639" w:type="dxa"/>
            <w:shd w:val="clear" w:color="auto" w:fill="auto"/>
            <w:vAlign w:val="bottom"/>
          </w:tcPr>
          <w:p w:rsidR="00000000" w:rsidRDefault="00C03175">
            <w:pPr>
              <w:jc w:val="center"/>
              <w:rPr>
                <w:sz w:val="20"/>
                <w:szCs w:val="20"/>
              </w:rPr>
            </w:pPr>
            <w:r>
              <w:rPr>
                <w:sz w:val="20"/>
                <w:szCs w:val="20"/>
              </w:rPr>
              <w:t>A. Tocher</w:t>
            </w:r>
          </w:p>
        </w:tc>
        <w:tc>
          <w:tcPr>
            <w:tcW w:w="1113" w:type="dxa"/>
            <w:shd w:val="clear" w:color="auto" w:fill="auto"/>
            <w:vAlign w:val="bottom"/>
          </w:tcPr>
          <w:p w:rsidR="00000000" w:rsidRDefault="00C03175">
            <w:pPr>
              <w:jc w:val="center"/>
              <w:rPr>
                <w:sz w:val="20"/>
                <w:szCs w:val="20"/>
              </w:rPr>
            </w:pPr>
            <w:r>
              <w:rPr>
                <w:sz w:val="20"/>
                <w:szCs w:val="20"/>
              </w:rPr>
              <w:t>234</w:t>
            </w:r>
          </w:p>
        </w:tc>
        <w:tc>
          <w:tcPr>
            <w:tcW w:w="1650" w:type="dxa"/>
            <w:shd w:val="clear" w:color="auto" w:fill="auto"/>
            <w:vAlign w:val="bottom"/>
          </w:tcPr>
          <w:p w:rsidR="00000000" w:rsidRDefault="00C03175">
            <w:pPr>
              <w:jc w:val="center"/>
              <w:rPr>
                <w:sz w:val="20"/>
                <w:szCs w:val="20"/>
              </w:rPr>
            </w:pPr>
            <w:r>
              <w:rPr>
                <w:sz w:val="20"/>
                <w:szCs w:val="20"/>
              </w:rPr>
              <w:t>29.25</w:t>
            </w:r>
          </w:p>
        </w:tc>
        <w:tc>
          <w:tcPr>
            <w:tcW w:w="1730" w:type="dxa"/>
            <w:shd w:val="clear" w:color="auto" w:fill="auto"/>
            <w:vAlign w:val="bottom"/>
          </w:tcPr>
          <w:p w:rsidR="00000000" w:rsidRDefault="00C03175">
            <w:pPr>
              <w:jc w:val="center"/>
            </w:pPr>
            <w:r>
              <w:rPr>
                <w:sz w:val="20"/>
                <w:szCs w:val="20"/>
              </w:rPr>
              <w:t>2002</w:t>
            </w:r>
          </w:p>
        </w:tc>
      </w:tr>
      <w:tr w:rsidR="00000000">
        <w:trPr>
          <w:trHeight w:val="227"/>
        </w:trPr>
        <w:tc>
          <w:tcPr>
            <w:tcW w:w="1113" w:type="dxa"/>
            <w:shd w:val="clear" w:color="auto" w:fill="auto"/>
            <w:vAlign w:val="bottom"/>
          </w:tcPr>
          <w:p w:rsidR="00000000" w:rsidRDefault="00C03175">
            <w:pPr>
              <w:jc w:val="center"/>
              <w:rPr>
                <w:sz w:val="20"/>
                <w:szCs w:val="20"/>
              </w:rPr>
            </w:pPr>
            <w:r>
              <w:rPr>
                <w:sz w:val="20"/>
                <w:szCs w:val="20"/>
              </w:rPr>
              <w:t>30</w:t>
            </w:r>
          </w:p>
        </w:tc>
        <w:tc>
          <w:tcPr>
            <w:tcW w:w="1639" w:type="dxa"/>
            <w:shd w:val="clear" w:color="auto" w:fill="auto"/>
            <w:vAlign w:val="bottom"/>
          </w:tcPr>
          <w:p w:rsidR="00000000" w:rsidRDefault="00C03175">
            <w:pPr>
              <w:jc w:val="center"/>
              <w:rPr>
                <w:sz w:val="20"/>
                <w:szCs w:val="20"/>
              </w:rPr>
            </w:pPr>
            <w:r>
              <w:rPr>
                <w:sz w:val="20"/>
                <w:szCs w:val="20"/>
              </w:rPr>
              <w:t>A.Ali</w:t>
            </w:r>
          </w:p>
        </w:tc>
        <w:tc>
          <w:tcPr>
            <w:tcW w:w="1113" w:type="dxa"/>
            <w:shd w:val="clear" w:color="auto" w:fill="auto"/>
            <w:vAlign w:val="bottom"/>
          </w:tcPr>
          <w:p w:rsidR="00000000" w:rsidRDefault="00C03175">
            <w:pPr>
              <w:jc w:val="center"/>
              <w:rPr>
                <w:sz w:val="20"/>
                <w:szCs w:val="20"/>
              </w:rPr>
            </w:pPr>
            <w:r>
              <w:rPr>
                <w:sz w:val="20"/>
                <w:szCs w:val="20"/>
              </w:rPr>
              <w:t>328</w:t>
            </w:r>
          </w:p>
        </w:tc>
        <w:tc>
          <w:tcPr>
            <w:tcW w:w="1650" w:type="dxa"/>
            <w:shd w:val="clear" w:color="auto" w:fill="auto"/>
            <w:vAlign w:val="bottom"/>
          </w:tcPr>
          <w:p w:rsidR="00000000" w:rsidRDefault="00C03175">
            <w:pPr>
              <w:jc w:val="center"/>
              <w:rPr>
                <w:sz w:val="20"/>
                <w:szCs w:val="20"/>
              </w:rPr>
            </w:pPr>
            <w:r>
              <w:rPr>
                <w:sz w:val="20"/>
                <w:szCs w:val="20"/>
              </w:rPr>
              <w:t>29.19</w:t>
            </w:r>
          </w:p>
        </w:tc>
        <w:tc>
          <w:tcPr>
            <w:tcW w:w="1730" w:type="dxa"/>
            <w:shd w:val="clear" w:color="auto" w:fill="auto"/>
            <w:vAlign w:val="bottom"/>
          </w:tcPr>
          <w:p w:rsidR="00000000" w:rsidRDefault="00C03175">
            <w:pPr>
              <w:jc w:val="center"/>
            </w:pPr>
            <w:r>
              <w:rPr>
                <w:sz w:val="20"/>
                <w:szCs w:val="20"/>
              </w:rPr>
              <w:t>2005</w:t>
            </w:r>
          </w:p>
        </w:tc>
      </w:tr>
    </w:tbl>
    <w:p w:rsidR="00000000" w:rsidRDefault="00C03175">
      <w:pPr>
        <w:pStyle w:val="xl28"/>
        <w:spacing w:before="0" w:after="0"/>
        <w:rPr>
          <w:rFonts w:ascii="Times New Roman" w:hAnsi="Times New Roman" w:cs="Times New Roman"/>
        </w:rPr>
      </w:pPr>
    </w:p>
    <w:p w:rsidR="00000000" w:rsidRDefault="00C03175">
      <w:pPr>
        <w:pStyle w:val="xl28"/>
        <w:spacing w:before="0" w:after="0"/>
        <w:rPr>
          <w:rFonts w:ascii="Times New Roman" w:hAnsi="Times New Roman" w:cs="Times New Roman"/>
        </w:rPr>
      </w:pPr>
      <w:r>
        <w:pict>
          <v:shape id="_x0000_s1031" type="#_x0000_t75" style="position:absolute;margin-left:71.6pt;margin-top:5.2pt;width:329.6pt;height:239.7pt;z-index:6;mso-wrap-distance-left:0;mso-wrap-distance-right:0;mso-position-horizontal:absolute;mso-position-horizontal-relative:text;mso-position-vertical:absolute;mso-position-vertical-relative:text" filled="t">
            <v:fill color2="black"/>
            <v:imagedata r:id="rId10" o:title=""/>
            <w10:wrap type="square"/>
          </v:shape>
        </w:pict>
      </w:r>
    </w:p>
    <w:p w:rsidR="00000000" w:rsidRDefault="00C03175">
      <w:pPr>
        <w:pStyle w:val="xl28"/>
        <w:spacing w:before="0" w:after="0"/>
        <w:rPr>
          <w:rFonts w:ascii="Times New Roman" w:hAnsi="Times New Roman" w:cs="Times New Roman"/>
        </w:rPr>
      </w:pPr>
    </w:p>
    <w:p w:rsidR="00000000" w:rsidRDefault="00C03175">
      <w:pPr>
        <w:pStyle w:val="xl28"/>
        <w:spacing w:before="0" w:after="0"/>
        <w:rPr>
          <w:rFonts w:ascii="Times New Roman" w:hAnsi="Times New Roman" w:cs="Times New Roman"/>
        </w:rPr>
      </w:pPr>
    </w:p>
    <w:p w:rsidR="00000000" w:rsidRDefault="00C03175">
      <w:pPr>
        <w:pStyle w:val="xl28"/>
        <w:spacing w:before="0" w:after="0"/>
        <w:rPr>
          <w:rFonts w:ascii="Times New Roman" w:hAnsi="Times New Roman" w:cs="Times New Roman"/>
        </w:rPr>
      </w:pPr>
    </w:p>
    <w:p w:rsidR="00000000" w:rsidRDefault="00C03175">
      <w:pPr>
        <w:pStyle w:val="xl28"/>
        <w:spacing w:before="0" w:after="0"/>
        <w:rPr>
          <w:rFonts w:ascii="Times New Roman" w:hAnsi="Times New Roman" w:cs="Times New Roman"/>
        </w:rPr>
      </w:pPr>
    </w:p>
    <w:p w:rsidR="00000000" w:rsidRDefault="00C03175">
      <w:pPr>
        <w:pStyle w:val="xl28"/>
        <w:spacing w:before="0" w:after="0"/>
        <w:rPr>
          <w:rFonts w:ascii="Times New Roman" w:hAnsi="Times New Roman" w:cs="Times New Roman"/>
        </w:rPr>
      </w:pPr>
    </w:p>
    <w:p w:rsidR="00000000" w:rsidRDefault="00C03175">
      <w:pPr>
        <w:pStyle w:val="xl28"/>
        <w:spacing w:before="0" w:after="0"/>
        <w:rPr>
          <w:rFonts w:ascii="Times New Roman" w:hAnsi="Times New Roman" w:cs="Times New Roman"/>
        </w:rPr>
      </w:pPr>
    </w:p>
    <w:p w:rsidR="00000000" w:rsidRDefault="00C03175">
      <w:pPr>
        <w:pStyle w:val="xl28"/>
        <w:spacing w:before="0" w:after="0"/>
        <w:rPr>
          <w:rFonts w:ascii="Times New Roman" w:hAnsi="Times New Roman" w:cs="Times New Roman"/>
        </w:rPr>
      </w:pPr>
    </w:p>
    <w:p w:rsidR="00000000" w:rsidRDefault="00C03175">
      <w:pPr>
        <w:pStyle w:val="xl28"/>
        <w:spacing w:before="0" w:after="0"/>
        <w:rPr>
          <w:rFonts w:ascii="Times New Roman" w:hAnsi="Times New Roman" w:cs="Times New Roman"/>
        </w:rPr>
      </w:pPr>
    </w:p>
    <w:p w:rsidR="00000000" w:rsidRDefault="00C03175">
      <w:pPr>
        <w:pStyle w:val="xl28"/>
        <w:spacing w:before="0" w:after="0"/>
        <w:rPr>
          <w:rFonts w:ascii="Times New Roman" w:hAnsi="Times New Roman" w:cs="Times New Roman"/>
        </w:rPr>
      </w:pPr>
    </w:p>
    <w:p w:rsidR="00000000" w:rsidRDefault="00C03175">
      <w:pPr>
        <w:pStyle w:val="xl28"/>
        <w:spacing w:before="0" w:after="0"/>
        <w:rPr>
          <w:rFonts w:ascii="Times New Roman" w:hAnsi="Times New Roman" w:cs="Times New Roman"/>
        </w:rPr>
      </w:pPr>
    </w:p>
    <w:p w:rsidR="00000000" w:rsidRDefault="00C03175">
      <w:pPr>
        <w:pStyle w:val="xl28"/>
        <w:spacing w:before="0" w:after="0"/>
        <w:rPr>
          <w:rFonts w:ascii="Times New Roman" w:hAnsi="Times New Roman" w:cs="Times New Roman"/>
        </w:rPr>
      </w:pPr>
    </w:p>
    <w:p w:rsidR="00000000" w:rsidRDefault="00C03175">
      <w:pPr>
        <w:pStyle w:val="xl28"/>
        <w:spacing w:before="0" w:after="0"/>
        <w:rPr>
          <w:rFonts w:ascii="Times New Roman" w:hAnsi="Times New Roman" w:cs="Times New Roman"/>
        </w:rPr>
      </w:pPr>
    </w:p>
    <w:p w:rsidR="00000000" w:rsidRDefault="00C03175">
      <w:pPr>
        <w:pStyle w:val="xl28"/>
        <w:spacing w:before="0" w:after="0"/>
        <w:rPr>
          <w:rFonts w:ascii="Times New Roman" w:hAnsi="Times New Roman" w:cs="Times New Roman"/>
        </w:rPr>
      </w:pPr>
    </w:p>
    <w:p w:rsidR="00000000" w:rsidRDefault="00C03175">
      <w:pPr>
        <w:pStyle w:val="xl28"/>
        <w:spacing w:before="0" w:after="0"/>
        <w:rPr>
          <w:rFonts w:ascii="Times New Roman" w:hAnsi="Times New Roman" w:cs="Times New Roman"/>
        </w:rPr>
      </w:pPr>
    </w:p>
    <w:p w:rsidR="00000000" w:rsidRDefault="00C03175">
      <w:pPr>
        <w:pStyle w:val="xl28"/>
        <w:spacing w:before="0" w:after="0"/>
        <w:rPr>
          <w:rFonts w:ascii="Times New Roman" w:hAnsi="Times New Roman" w:cs="Times New Roman"/>
        </w:rPr>
      </w:pPr>
    </w:p>
    <w:p w:rsidR="00000000" w:rsidRDefault="00C03175">
      <w:pPr>
        <w:pStyle w:val="xl28"/>
        <w:spacing w:before="0" w:after="0"/>
        <w:rPr>
          <w:rFonts w:ascii="Times New Roman" w:hAnsi="Times New Roman" w:cs="Times New Roman"/>
        </w:rPr>
      </w:pPr>
    </w:p>
    <w:p w:rsidR="00000000" w:rsidRDefault="00C03175">
      <w:pPr>
        <w:pStyle w:val="xl28"/>
        <w:spacing w:before="0" w:after="0"/>
        <w:rPr>
          <w:rFonts w:ascii="Times New Roman" w:hAnsi="Times New Roman" w:cs="Times New Roman"/>
        </w:rPr>
      </w:pPr>
    </w:p>
    <w:p w:rsidR="00000000" w:rsidRDefault="00C03175">
      <w:pPr>
        <w:pStyle w:val="xl28"/>
        <w:spacing w:before="0" w:after="0"/>
        <w:rPr>
          <w:rFonts w:ascii="Times New Roman" w:hAnsi="Times New Roman" w:cs="Times New Roman"/>
        </w:rPr>
      </w:pPr>
    </w:p>
    <w:p w:rsidR="00000000" w:rsidRDefault="00C03175">
      <w:pPr>
        <w:pStyle w:val="xl28"/>
        <w:spacing w:before="0" w:after="0"/>
        <w:jc w:val="center"/>
        <w:rPr>
          <w:rFonts w:ascii="Liberation Serif" w:hAnsi="Liberation Serif" w:cs="Times New Roman"/>
          <w:b/>
          <w:bCs/>
          <w:sz w:val="28"/>
          <w:szCs w:val="28"/>
          <w:u w:val="single"/>
        </w:rPr>
      </w:pPr>
      <w:r>
        <w:rPr>
          <w:rFonts w:ascii="Liberation Serif" w:hAnsi="Liberation Serif" w:cs="Times New Roman"/>
          <w:b/>
          <w:bCs/>
          <w:sz w:val="28"/>
          <w:szCs w:val="28"/>
          <w:u w:val="single"/>
        </w:rPr>
        <w:t>Somerset Tourists (2017)</w:t>
      </w:r>
    </w:p>
    <w:p w:rsidR="00000000" w:rsidRDefault="00C03175">
      <w:pPr>
        <w:pStyle w:val="xl28"/>
        <w:spacing w:before="0" w:after="0"/>
        <w:jc w:val="center"/>
        <w:rPr>
          <w:rFonts w:ascii="Times New Roman" w:hAnsi="Times New Roman" w:cs="Times New Roman"/>
          <w:b/>
          <w:bCs/>
          <w:u w:val="single"/>
        </w:rPr>
      </w:pPr>
      <w:r>
        <w:rPr>
          <w:rFonts w:ascii="Liberation Serif" w:hAnsi="Liberation Serif" w:cs="Times New Roman"/>
          <w:b/>
          <w:bCs/>
          <w:sz w:val="28"/>
          <w:szCs w:val="28"/>
          <w:u w:val="single"/>
        </w:rPr>
        <w:lastRenderedPageBreak/>
        <w:t>Season Bes</w:t>
      </w:r>
      <w:r>
        <w:rPr>
          <w:rFonts w:ascii="Liberation Serif" w:hAnsi="Liberation Serif" w:cs="Times New Roman"/>
          <w:b/>
          <w:bCs/>
          <w:sz w:val="28"/>
          <w:szCs w:val="28"/>
          <w:u w:val="single"/>
        </w:rPr>
        <w:t xml:space="preserve">t Runs – </w:t>
      </w:r>
      <w:r>
        <w:rPr>
          <w:rFonts w:ascii="Liberation Serif" w:hAnsi="Liberation Serif" w:cs="Times New Roman"/>
          <w:b/>
          <w:bCs/>
          <w:sz w:val="28"/>
          <w:szCs w:val="28"/>
          <w:u w:val="single"/>
        </w:rPr>
        <w:t>Top 50</w:t>
      </w:r>
    </w:p>
    <w:p w:rsidR="00000000" w:rsidRDefault="00C03175">
      <w:pPr>
        <w:pStyle w:val="xl28"/>
        <w:spacing w:before="0" w:after="0"/>
        <w:jc w:val="center"/>
        <w:rPr>
          <w:rFonts w:ascii="Times New Roman" w:hAnsi="Times New Roman" w:cs="Times New Roman"/>
          <w:b/>
          <w:bCs/>
        </w:rPr>
      </w:pPr>
      <w:r>
        <w:rPr>
          <w:rFonts w:ascii="Times New Roman" w:hAnsi="Times New Roman" w:cs="Times New Roman"/>
          <w:b/>
          <w:bCs/>
          <w:u w:val="single"/>
        </w:rPr>
        <w:t>Players playing more than 15 Games</w:t>
      </w:r>
    </w:p>
    <w:p w:rsidR="00000000" w:rsidRDefault="00C03175">
      <w:pPr>
        <w:pStyle w:val="xl28"/>
        <w:spacing w:before="0" w:after="0"/>
        <w:rPr>
          <w:rFonts w:ascii="Times New Roman" w:hAnsi="Times New Roman" w:cs="Times New Roman"/>
          <w:b/>
          <w:bCs/>
        </w:rPr>
      </w:pPr>
    </w:p>
    <w:tbl>
      <w:tblPr>
        <w:tblW w:w="0" w:type="auto"/>
        <w:tblLayout w:type="fixed"/>
        <w:tblCellMar>
          <w:left w:w="0" w:type="dxa"/>
          <w:right w:w="0" w:type="dxa"/>
        </w:tblCellMar>
        <w:tblLook w:val="0000" w:firstRow="0" w:lastRow="0" w:firstColumn="0" w:lastColumn="0" w:noHBand="0" w:noVBand="0"/>
      </w:tblPr>
      <w:tblGrid>
        <w:gridCol w:w="776"/>
        <w:gridCol w:w="416"/>
        <w:gridCol w:w="1148"/>
        <w:gridCol w:w="852"/>
        <w:gridCol w:w="900"/>
        <w:gridCol w:w="436"/>
        <w:gridCol w:w="782"/>
        <w:gridCol w:w="662"/>
        <w:gridCol w:w="1192"/>
        <w:gridCol w:w="736"/>
        <w:gridCol w:w="1280"/>
      </w:tblGrid>
      <w:tr w:rsidR="00000000">
        <w:trPr>
          <w:trHeight w:val="255"/>
        </w:trPr>
        <w:tc>
          <w:tcPr>
            <w:tcW w:w="776" w:type="dxa"/>
            <w:shd w:val="clear" w:color="auto" w:fill="auto"/>
            <w:vAlign w:val="bottom"/>
          </w:tcPr>
          <w:p w:rsidR="00000000" w:rsidRDefault="00C03175">
            <w:pPr>
              <w:jc w:val="center"/>
              <w:rPr>
                <w:b/>
                <w:bCs/>
                <w:sz w:val="20"/>
                <w:szCs w:val="20"/>
              </w:rPr>
            </w:pPr>
            <w:r>
              <w:rPr>
                <w:b/>
                <w:bCs/>
                <w:sz w:val="20"/>
                <w:szCs w:val="20"/>
              </w:rPr>
              <w:t>Rank</w:t>
            </w:r>
          </w:p>
        </w:tc>
        <w:tc>
          <w:tcPr>
            <w:tcW w:w="416" w:type="dxa"/>
            <w:shd w:val="clear" w:color="auto" w:fill="auto"/>
            <w:vAlign w:val="bottom"/>
          </w:tcPr>
          <w:p w:rsidR="00000000" w:rsidRDefault="00C03175">
            <w:pPr>
              <w:snapToGrid w:val="0"/>
              <w:jc w:val="center"/>
              <w:rPr>
                <w:b/>
                <w:bCs/>
                <w:sz w:val="20"/>
                <w:szCs w:val="20"/>
              </w:rPr>
            </w:pPr>
          </w:p>
        </w:tc>
        <w:tc>
          <w:tcPr>
            <w:tcW w:w="1148" w:type="dxa"/>
            <w:shd w:val="clear" w:color="auto" w:fill="auto"/>
            <w:vAlign w:val="bottom"/>
          </w:tcPr>
          <w:p w:rsidR="00000000" w:rsidRDefault="00C03175">
            <w:pPr>
              <w:snapToGrid w:val="0"/>
              <w:jc w:val="center"/>
              <w:rPr>
                <w:b/>
                <w:bCs/>
                <w:sz w:val="20"/>
                <w:szCs w:val="20"/>
              </w:rPr>
            </w:pPr>
          </w:p>
        </w:tc>
        <w:tc>
          <w:tcPr>
            <w:tcW w:w="852" w:type="dxa"/>
            <w:shd w:val="clear" w:color="auto" w:fill="auto"/>
            <w:vAlign w:val="bottom"/>
          </w:tcPr>
          <w:p w:rsidR="00000000" w:rsidRDefault="00C03175">
            <w:pPr>
              <w:jc w:val="center"/>
              <w:rPr>
                <w:b/>
                <w:bCs/>
                <w:sz w:val="20"/>
                <w:szCs w:val="20"/>
              </w:rPr>
            </w:pPr>
            <w:r>
              <w:rPr>
                <w:b/>
                <w:bCs/>
                <w:sz w:val="20"/>
                <w:szCs w:val="20"/>
              </w:rPr>
              <w:t>Runs</w:t>
            </w:r>
          </w:p>
        </w:tc>
        <w:tc>
          <w:tcPr>
            <w:tcW w:w="900" w:type="dxa"/>
            <w:shd w:val="clear" w:color="auto" w:fill="auto"/>
            <w:vAlign w:val="bottom"/>
          </w:tcPr>
          <w:p w:rsidR="00000000" w:rsidRDefault="00C03175">
            <w:pPr>
              <w:jc w:val="center"/>
              <w:rPr>
                <w:b/>
                <w:bCs/>
                <w:sz w:val="20"/>
                <w:szCs w:val="20"/>
              </w:rPr>
            </w:pPr>
            <w:r>
              <w:rPr>
                <w:b/>
                <w:bCs/>
                <w:sz w:val="20"/>
                <w:szCs w:val="20"/>
              </w:rPr>
              <w:t>Year</w:t>
            </w:r>
          </w:p>
        </w:tc>
        <w:tc>
          <w:tcPr>
            <w:tcW w:w="436" w:type="dxa"/>
            <w:shd w:val="clear" w:color="auto" w:fill="auto"/>
            <w:vAlign w:val="bottom"/>
          </w:tcPr>
          <w:p w:rsidR="00000000" w:rsidRDefault="00C03175">
            <w:pPr>
              <w:snapToGrid w:val="0"/>
              <w:jc w:val="center"/>
              <w:rPr>
                <w:b/>
                <w:bCs/>
                <w:sz w:val="20"/>
                <w:szCs w:val="20"/>
              </w:rPr>
            </w:pPr>
          </w:p>
        </w:tc>
        <w:tc>
          <w:tcPr>
            <w:tcW w:w="782" w:type="dxa"/>
            <w:shd w:val="clear" w:color="auto" w:fill="auto"/>
            <w:vAlign w:val="bottom"/>
          </w:tcPr>
          <w:p w:rsidR="00000000" w:rsidRDefault="00C03175">
            <w:pPr>
              <w:jc w:val="center"/>
              <w:rPr>
                <w:b/>
                <w:bCs/>
                <w:sz w:val="20"/>
                <w:szCs w:val="20"/>
              </w:rPr>
            </w:pPr>
            <w:r>
              <w:rPr>
                <w:b/>
                <w:bCs/>
                <w:sz w:val="20"/>
                <w:szCs w:val="20"/>
              </w:rPr>
              <w:t>Rank</w:t>
            </w:r>
          </w:p>
        </w:tc>
        <w:tc>
          <w:tcPr>
            <w:tcW w:w="662" w:type="dxa"/>
            <w:shd w:val="clear" w:color="auto" w:fill="auto"/>
            <w:vAlign w:val="bottom"/>
          </w:tcPr>
          <w:p w:rsidR="00000000" w:rsidRDefault="00C03175">
            <w:pPr>
              <w:snapToGrid w:val="0"/>
              <w:jc w:val="center"/>
              <w:rPr>
                <w:b/>
                <w:bCs/>
                <w:sz w:val="20"/>
                <w:szCs w:val="20"/>
              </w:rPr>
            </w:pPr>
          </w:p>
        </w:tc>
        <w:tc>
          <w:tcPr>
            <w:tcW w:w="1192" w:type="dxa"/>
            <w:shd w:val="clear" w:color="auto" w:fill="auto"/>
            <w:vAlign w:val="bottom"/>
          </w:tcPr>
          <w:p w:rsidR="00000000" w:rsidRDefault="00C03175">
            <w:pPr>
              <w:snapToGrid w:val="0"/>
              <w:jc w:val="center"/>
              <w:rPr>
                <w:b/>
                <w:bCs/>
                <w:sz w:val="20"/>
                <w:szCs w:val="20"/>
              </w:rPr>
            </w:pPr>
          </w:p>
        </w:tc>
        <w:tc>
          <w:tcPr>
            <w:tcW w:w="736" w:type="dxa"/>
            <w:shd w:val="clear" w:color="auto" w:fill="auto"/>
            <w:vAlign w:val="bottom"/>
          </w:tcPr>
          <w:p w:rsidR="00000000" w:rsidRDefault="00C03175">
            <w:pPr>
              <w:jc w:val="center"/>
              <w:rPr>
                <w:b/>
                <w:bCs/>
                <w:sz w:val="20"/>
                <w:szCs w:val="20"/>
              </w:rPr>
            </w:pPr>
            <w:r>
              <w:rPr>
                <w:b/>
                <w:bCs/>
                <w:sz w:val="20"/>
                <w:szCs w:val="20"/>
              </w:rPr>
              <w:t>Runs</w:t>
            </w:r>
          </w:p>
        </w:tc>
        <w:tc>
          <w:tcPr>
            <w:tcW w:w="1280" w:type="dxa"/>
            <w:shd w:val="clear" w:color="auto" w:fill="auto"/>
            <w:vAlign w:val="bottom"/>
          </w:tcPr>
          <w:p w:rsidR="00000000" w:rsidRDefault="00C03175">
            <w:pPr>
              <w:jc w:val="center"/>
            </w:pPr>
            <w:r>
              <w:rPr>
                <w:b/>
                <w:bCs/>
                <w:sz w:val="20"/>
                <w:szCs w:val="20"/>
              </w:rPr>
              <w:t>Year</w:t>
            </w:r>
          </w:p>
        </w:tc>
      </w:tr>
      <w:tr w:rsidR="00000000">
        <w:trPr>
          <w:trHeight w:val="255"/>
        </w:trPr>
        <w:tc>
          <w:tcPr>
            <w:tcW w:w="776" w:type="dxa"/>
            <w:shd w:val="clear" w:color="auto" w:fill="auto"/>
            <w:vAlign w:val="bottom"/>
          </w:tcPr>
          <w:p w:rsidR="00000000" w:rsidRDefault="00C03175">
            <w:pPr>
              <w:jc w:val="center"/>
              <w:rPr>
                <w:sz w:val="20"/>
                <w:szCs w:val="20"/>
              </w:rPr>
            </w:pPr>
            <w:r>
              <w:rPr>
                <w:sz w:val="20"/>
                <w:szCs w:val="20"/>
              </w:rPr>
              <w:t>1</w:t>
            </w:r>
          </w:p>
        </w:tc>
        <w:tc>
          <w:tcPr>
            <w:tcW w:w="416" w:type="dxa"/>
            <w:shd w:val="clear" w:color="auto" w:fill="auto"/>
            <w:vAlign w:val="bottom"/>
          </w:tcPr>
          <w:p w:rsidR="00000000" w:rsidRDefault="00C03175">
            <w:pPr>
              <w:jc w:val="center"/>
              <w:rPr>
                <w:sz w:val="20"/>
                <w:szCs w:val="20"/>
              </w:rPr>
            </w:pPr>
            <w:r>
              <w:rPr>
                <w:sz w:val="20"/>
                <w:szCs w:val="20"/>
              </w:rPr>
              <w:t>C.</w:t>
            </w:r>
          </w:p>
        </w:tc>
        <w:tc>
          <w:tcPr>
            <w:tcW w:w="1148" w:type="dxa"/>
            <w:shd w:val="clear" w:color="auto" w:fill="auto"/>
            <w:vAlign w:val="bottom"/>
          </w:tcPr>
          <w:p w:rsidR="00000000" w:rsidRDefault="00C03175">
            <w:pPr>
              <w:rPr>
                <w:sz w:val="20"/>
                <w:szCs w:val="20"/>
              </w:rPr>
            </w:pPr>
            <w:r>
              <w:rPr>
                <w:sz w:val="20"/>
                <w:szCs w:val="20"/>
              </w:rPr>
              <w:t>Walker</w:t>
            </w:r>
          </w:p>
        </w:tc>
        <w:tc>
          <w:tcPr>
            <w:tcW w:w="852" w:type="dxa"/>
            <w:shd w:val="clear" w:color="auto" w:fill="auto"/>
            <w:vAlign w:val="bottom"/>
          </w:tcPr>
          <w:p w:rsidR="00000000" w:rsidRDefault="00C03175">
            <w:pPr>
              <w:jc w:val="center"/>
              <w:rPr>
                <w:sz w:val="20"/>
                <w:szCs w:val="20"/>
              </w:rPr>
            </w:pPr>
            <w:r>
              <w:rPr>
                <w:sz w:val="20"/>
                <w:szCs w:val="20"/>
              </w:rPr>
              <w:t>1150</w:t>
            </w:r>
          </w:p>
        </w:tc>
        <w:tc>
          <w:tcPr>
            <w:tcW w:w="900" w:type="dxa"/>
            <w:shd w:val="clear" w:color="auto" w:fill="auto"/>
            <w:vAlign w:val="bottom"/>
          </w:tcPr>
          <w:p w:rsidR="00000000" w:rsidRDefault="00C03175">
            <w:pPr>
              <w:jc w:val="center"/>
              <w:rPr>
                <w:sz w:val="20"/>
                <w:szCs w:val="20"/>
              </w:rPr>
            </w:pPr>
            <w:r>
              <w:rPr>
                <w:sz w:val="20"/>
                <w:szCs w:val="20"/>
              </w:rPr>
              <w:t>1996</w:t>
            </w:r>
          </w:p>
        </w:tc>
        <w:tc>
          <w:tcPr>
            <w:tcW w:w="436" w:type="dxa"/>
            <w:shd w:val="clear" w:color="auto" w:fill="auto"/>
            <w:vAlign w:val="bottom"/>
          </w:tcPr>
          <w:p w:rsidR="00000000" w:rsidRDefault="00C03175">
            <w:pPr>
              <w:snapToGrid w:val="0"/>
              <w:jc w:val="center"/>
              <w:rPr>
                <w:sz w:val="20"/>
                <w:szCs w:val="20"/>
              </w:rPr>
            </w:pPr>
          </w:p>
        </w:tc>
        <w:tc>
          <w:tcPr>
            <w:tcW w:w="782" w:type="dxa"/>
            <w:shd w:val="clear" w:color="auto" w:fill="auto"/>
            <w:vAlign w:val="bottom"/>
          </w:tcPr>
          <w:p w:rsidR="00000000" w:rsidRDefault="00C03175">
            <w:pPr>
              <w:jc w:val="center"/>
              <w:rPr>
                <w:sz w:val="20"/>
                <w:szCs w:val="20"/>
              </w:rPr>
            </w:pPr>
            <w:r>
              <w:rPr>
                <w:sz w:val="20"/>
                <w:szCs w:val="20"/>
              </w:rPr>
              <w:t>38</w:t>
            </w:r>
          </w:p>
        </w:tc>
        <w:tc>
          <w:tcPr>
            <w:tcW w:w="662" w:type="dxa"/>
            <w:shd w:val="clear" w:color="auto" w:fill="auto"/>
            <w:vAlign w:val="bottom"/>
          </w:tcPr>
          <w:p w:rsidR="00000000" w:rsidRDefault="00C03175">
            <w:pPr>
              <w:jc w:val="center"/>
              <w:rPr>
                <w:sz w:val="20"/>
                <w:szCs w:val="20"/>
              </w:rPr>
            </w:pPr>
            <w:r>
              <w:rPr>
                <w:sz w:val="20"/>
                <w:szCs w:val="20"/>
              </w:rPr>
              <w:t>N</w:t>
            </w:r>
          </w:p>
        </w:tc>
        <w:tc>
          <w:tcPr>
            <w:tcW w:w="1192" w:type="dxa"/>
            <w:shd w:val="clear" w:color="auto" w:fill="auto"/>
            <w:vAlign w:val="bottom"/>
          </w:tcPr>
          <w:p w:rsidR="00000000" w:rsidRDefault="00C03175">
            <w:pPr>
              <w:rPr>
                <w:sz w:val="20"/>
                <w:szCs w:val="20"/>
              </w:rPr>
            </w:pPr>
            <w:r>
              <w:rPr>
                <w:sz w:val="20"/>
                <w:szCs w:val="20"/>
              </w:rPr>
              <w:t>Kumar</w:t>
            </w:r>
          </w:p>
        </w:tc>
        <w:tc>
          <w:tcPr>
            <w:tcW w:w="736" w:type="dxa"/>
            <w:shd w:val="clear" w:color="auto" w:fill="auto"/>
            <w:vAlign w:val="bottom"/>
          </w:tcPr>
          <w:p w:rsidR="00000000" w:rsidRDefault="00C03175">
            <w:pPr>
              <w:jc w:val="center"/>
              <w:rPr>
                <w:sz w:val="20"/>
                <w:szCs w:val="20"/>
              </w:rPr>
            </w:pPr>
            <w:r>
              <w:rPr>
                <w:sz w:val="20"/>
                <w:szCs w:val="20"/>
              </w:rPr>
              <w:t>267</w:t>
            </w:r>
          </w:p>
        </w:tc>
        <w:tc>
          <w:tcPr>
            <w:tcW w:w="1280" w:type="dxa"/>
            <w:shd w:val="clear" w:color="auto" w:fill="auto"/>
            <w:vAlign w:val="bottom"/>
          </w:tcPr>
          <w:p w:rsidR="00000000" w:rsidRDefault="00C03175">
            <w:pPr>
              <w:jc w:val="center"/>
            </w:pPr>
            <w:r>
              <w:rPr>
                <w:sz w:val="20"/>
                <w:szCs w:val="20"/>
              </w:rPr>
              <w:t>2017</w:t>
            </w:r>
          </w:p>
        </w:tc>
      </w:tr>
      <w:tr w:rsidR="00000000">
        <w:trPr>
          <w:trHeight w:val="255"/>
        </w:trPr>
        <w:tc>
          <w:tcPr>
            <w:tcW w:w="776" w:type="dxa"/>
            <w:shd w:val="clear" w:color="auto" w:fill="auto"/>
            <w:vAlign w:val="bottom"/>
          </w:tcPr>
          <w:p w:rsidR="00000000" w:rsidRDefault="00C03175">
            <w:pPr>
              <w:jc w:val="center"/>
              <w:rPr>
                <w:sz w:val="20"/>
                <w:szCs w:val="20"/>
              </w:rPr>
            </w:pPr>
            <w:r>
              <w:rPr>
                <w:sz w:val="20"/>
                <w:szCs w:val="20"/>
              </w:rPr>
              <w:t>2</w:t>
            </w:r>
          </w:p>
        </w:tc>
        <w:tc>
          <w:tcPr>
            <w:tcW w:w="416" w:type="dxa"/>
            <w:shd w:val="clear" w:color="auto" w:fill="auto"/>
            <w:vAlign w:val="bottom"/>
          </w:tcPr>
          <w:p w:rsidR="00000000" w:rsidRDefault="00C03175">
            <w:pPr>
              <w:jc w:val="center"/>
              <w:rPr>
                <w:sz w:val="20"/>
                <w:szCs w:val="20"/>
              </w:rPr>
            </w:pPr>
            <w:r>
              <w:rPr>
                <w:sz w:val="20"/>
                <w:szCs w:val="20"/>
              </w:rPr>
              <w:t>B.</w:t>
            </w:r>
          </w:p>
        </w:tc>
        <w:tc>
          <w:tcPr>
            <w:tcW w:w="1148" w:type="dxa"/>
            <w:shd w:val="clear" w:color="auto" w:fill="auto"/>
            <w:vAlign w:val="bottom"/>
          </w:tcPr>
          <w:p w:rsidR="00000000" w:rsidRDefault="00C03175">
            <w:pPr>
              <w:rPr>
                <w:sz w:val="20"/>
                <w:szCs w:val="20"/>
              </w:rPr>
            </w:pPr>
            <w:r>
              <w:rPr>
                <w:sz w:val="20"/>
                <w:szCs w:val="20"/>
              </w:rPr>
              <w:t>Lockie</w:t>
            </w:r>
          </w:p>
        </w:tc>
        <w:tc>
          <w:tcPr>
            <w:tcW w:w="852" w:type="dxa"/>
            <w:shd w:val="clear" w:color="auto" w:fill="auto"/>
            <w:vAlign w:val="bottom"/>
          </w:tcPr>
          <w:p w:rsidR="00000000" w:rsidRDefault="00C03175">
            <w:pPr>
              <w:jc w:val="center"/>
              <w:rPr>
                <w:sz w:val="20"/>
                <w:szCs w:val="20"/>
              </w:rPr>
            </w:pPr>
            <w:r>
              <w:rPr>
                <w:sz w:val="20"/>
                <w:szCs w:val="20"/>
              </w:rPr>
              <w:t>913</w:t>
            </w:r>
          </w:p>
        </w:tc>
        <w:tc>
          <w:tcPr>
            <w:tcW w:w="900" w:type="dxa"/>
            <w:shd w:val="clear" w:color="auto" w:fill="auto"/>
            <w:vAlign w:val="bottom"/>
          </w:tcPr>
          <w:p w:rsidR="00000000" w:rsidRDefault="00C03175">
            <w:pPr>
              <w:jc w:val="center"/>
              <w:rPr>
                <w:sz w:val="20"/>
                <w:szCs w:val="20"/>
              </w:rPr>
            </w:pPr>
            <w:r>
              <w:rPr>
                <w:sz w:val="20"/>
                <w:szCs w:val="20"/>
              </w:rPr>
              <w:t>1998</w:t>
            </w:r>
          </w:p>
        </w:tc>
        <w:tc>
          <w:tcPr>
            <w:tcW w:w="436" w:type="dxa"/>
            <w:shd w:val="clear" w:color="auto" w:fill="auto"/>
            <w:vAlign w:val="bottom"/>
          </w:tcPr>
          <w:p w:rsidR="00000000" w:rsidRDefault="00C03175">
            <w:pPr>
              <w:snapToGrid w:val="0"/>
              <w:jc w:val="center"/>
              <w:rPr>
                <w:sz w:val="20"/>
                <w:szCs w:val="20"/>
              </w:rPr>
            </w:pPr>
          </w:p>
        </w:tc>
        <w:tc>
          <w:tcPr>
            <w:tcW w:w="782" w:type="dxa"/>
            <w:shd w:val="clear" w:color="auto" w:fill="auto"/>
            <w:vAlign w:val="bottom"/>
          </w:tcPr>
          <w:p w:rsidR="00000000" w:rsidRDefault="00C03175">
            <w:pPr>
              <w:jc w:val="center"/>
              <w:rPr>
                <w:sz w:val="20"/>
                <w:szCs w:val="20"/>
              </w:rPr>
            </w:pPr>
            <w:r>
              <w:rPr>
                <w:sz w:val="20"/>
                <w:szCs w:val="20"/>
              </w:rPr>
              <w:t>39</w:t>
            </w:r>
          </w:p>
        </w:tc>
        <w:tc>
          <w:tcPr>
            <w:tcW w:w="662" w:type="dxa"/>
            <w:shd w:val="clear" w:color="auto" w:fill="auto"/>
            <w:vAlign w:val="bottom"/>
          </w:tcPr>
          <w:p w:rsidR="00000000" w:rsidRDefault="00C03175">
            <w:pPr>
              <w:jc w:val="center"/>
              <w:rPr>
                <w:sz w:val="20"/>
                <w:szCs w:val="20"/>
              </w:rPr>
            </w:pPr>
            <w:r>
              <w:rPr>
                <w:sz w:val="20"/>
                <w:szCs w:val="20"/>
              </w:rPr>
              <w:t>B</w:t>
            </w:r>
          </w:p>
        </w:tc>
        <w:tc>
          <w:tcPr>
            <w:tcW w:w="1192" w:type="dxa"/>
            <w:shd w:val="clear" w:color="auto" w:fill="auto"/>
            <w:vAlign w:val="bottom"/>
          </w:tcPr>
          <w:p w:rsidR="00000000" w:rsidRDefault="00C03175">
            <w:pPr>
              <w:rPr>
                <w:sz w:val="20"/>
                <w:szCs w:val="20"/>
              </w:rPr>
            </w:pPr>
            <w:r>
              <w:rPr>
                <w:sz w:val="20"/>
                <w:szCs w:val="20"/>
              </w:rPr>
              <w:t>Coates</w:t>
            </w:r>
          </w:p>
        </w:tc>
        <w:tc>
          <w:tcPr>
            <w:tcW w:w="736" w:type="dxa"/>
            <w:shd w:val="clear" w:color="auto" w:fill="auto"/>
            <w:vAlign w:val="bottom"/>
          </w:tcPr>
          <w:p w:rsidR="00000000" w:rsidRDefault="00C03175">
            <w:pPr>
              <w:jc w:val="center"/>
              <w:rPr>
                <w:sz w:val="20"/>
                <w:szCs w:val="20"/>
              </w:rPr>
            </w:pPr>
            <w:r>
              <w:rPr>
                <w:sz w:val="20"/>
                <w:szCs w:val="20"/>
              </w:rPr>
              <w:t>265</w:t>
            </w:r>
          </w:p>
        </w:tc>
        <w:tc>
          <w:tcPr>
            <w:tcW w:w="1280" w:type="dxa"/>
            <w:shd w:val="clear" w:color="auto" w:fill="auto"/>
            <w:vAlign w:val="bottom"/>
          </w:tcPr>
          <w:p w:rsidR="00000000" w:rsidRDefault="00C03175">
            <w:pPr>
              <w:jc w:val="center"/>
            </w:pPr>
            <w:r>
              <w:rPr>
                <w:sz w:val="20"/>
                <w:szCs w:val="20"/>
              </w:rPr>
              <w:t>2015</w:t>
            </w:r>
          </w:p>
        </w:tc>
      </w:tr>
      <w:tr w:rsidR="00000000">
        <w:trPr>
          <w:trHeight w:val="255"/>
        </w:trPr>
        <w:tc>
          <w:tcPr>
            <w:tcW w:w="776" w:type="dxa"/>
            <w:shd w:val="clear" w:color="auto" w:fill="auto"/>
            <w:vAlign w:val="bottom"/>
          </w:tcPr>
          <w:p w:rsidR="00000000" w:rsidRDefault="00C03175">
            <w:pPr>
              <w:jc w:val="center"/>
              <w:rPr>
                <w:sz w:val="20"/>
                <w:szCs w:val="20"/>
              </w:rPr>
            </w:pPr>
            <w:r>
              <w:rPr>
                <w:sz w:val="20"/>
                <w:szCs w:val="20"/>
              </w:rPr>
              <w:t>3</w:t>
            </w:r>
          </w:p>
        </w:tc>
        <w:tc>
          <w:tcPr>
            <w:tcW w:w="416" w:type="dxa"/>
            <w:shd w:val="clear" w:color="auto" w:fill="auto"/>
            <w:vAlign w:val="bottom"/>
          </w:tcPr>
          <w:p w:rsidR="00000000" w:rsidRDefault="00C03175">
            <w:pPr>
              <w:jc w:val="center"/>
              <w:rPr>
                <w:sz w:val="20"/>
                <w:szCs w:val="20"/>
              </w:rPr>
            </w:pPr>
            <w:r>
              <w:rPr>
                <w:sz w:val="20"/>
                <w:szCs w:val="20"/>
              </w:rPr>
              <w:t>D</w:t>
            </w:r>
          </w:p>
        </w:tc>
        <w:tc>
          <w:tcPr>
            <w:tcW w:w="1148" w:type="dxa"/>
            <w:shd w:val="clear" w:color="auto" w:fill="auto"/>
            <w:vAlign w:val="bottom"/>
          </w:tcPr>
          <w:p w:rsidR="00000000" w:rsidRDefault="00C03175">
            <w:pPr>
              <w:rPr>
                <w:sz w:val="20"/>
                <w:szCs w:val="20"/>
              </w:rPr>
            </w:pPr>
            <w:r>
              <w:rPr>
                <w:sz w:val="20"/>
                <w:szCs w:val="20"/>
              </w:rPr>
              <w:t>Galloway</w:t>
            </w:r>
          </w:p>
        </w:tc>
        <w:tc>
          <w:tcPr>
            <w:tcW w:w="852" w:type="dxa"/>
            <w:shd w:val="clear" w:color="auto" w:fill="auto"/>
            <w:vAlign w:val="bottom"/>
          </w:tcPr>
          <w:p w:rsidR="00000000" w:rsidRDefault="00C03175">
            <w:pPr>
              <w:jc w:val="center"/>
              <w:rPr>
                <w:sz w:val="20"/>
                <w:szCs w:val="20"/>
              </w:rPr>
            </w:pPr>
            <w:r>
              <w:rPr>
                <w:sz w:val="20"/>
                <w:szCs w:val="20"/>
              </w:rPr>
              <w:t>791</w:t>
            </w:r>
          </w:p>
        </w:tc>
        <w:tc>
          <w:tcPr>
            <w:tcW w:w="900" w:type="dxa"/>
            <w:shd w:val="clear" w:color="auto" w:fill="auto"/>
            <w:vAlign w:val="bottom"/>
          </w:tcPr>
          <w:p w:rsidR="00000000" w:rsidRDefault="00C03175">
            <w:pPr>
              <w:jc w:val="center"/>
              <w:rPr>
                <w:sz w:val="20"/>
                <w:szCs w:val="20"/>
              </w:rPr>
            </w:pPr>
            <w:r>
              <w:rPr>
                <w:sz w:val="20"/>
                <w:szCs w:val="20"/>
              </w:rPr>
              <w:t>2010</w:t>
            </w:r>
          </w:p>
        </w:tc>
        <w:tc>
          <w:tcPr>
            <w:tcW w:w="436" w:type="dxa"/>
            <w:shd w:val="clear" w:color="auto" w:fill="auto"/>
            <w:vAlign w:val="bottom"/>
          </w:tcPr>
          <w:p w:rsidR="00000000" w:rsidRDefault="00C03175">
            <w:pPr>
              <w:snapToGrid w:val="0"/>
              <w:jc w:val="center"/>
              <w:rPr>
                <w:sz w:val="20"/>
                <w:szCs w:val="20"/>
              </w:rPr>
            </w:pPr>
          </w:p>
        </w:tc>
        <w:tc>
          <w:tcPr>
            <w:tcW w:w="782" w:type="dxa"/>
            <w:shd w:val="clear" w:color="auto" w:fill="auto"/>
            <w:vAlign w:val="bottom"/>
          </w:tcPr>
          <w:p w:rsidR="00000000" w:rsidRDefault="00C03175">
            <w:pPr>
              <w:jc w:val="center"/>
              <w:rPr>
                <w:sz w:val="20"/>
                <w:szCs w:val="20"/>
              </w:rPr>
            </w:pPr>
            <w:r>
              <w:rPr>
                <w:sz w:val="20"/>
                <w:szCs w:val="20"/>
              </w:rPr>
              <w:t>40</w:t>
            </w:r>
          </w:p>
        </w:tc>
        <w:tc>
          <w:tcPr>
            <w:tcW w:w="662" w:type="dxa"/>
            <w:shd w:val="clear" w:color="auto" w:fill="auto"/>
            <w:vAlign w:val="bottom"/>
          </w:tcPr>
          <w:p w:rsidR="00000000" w:rsidRDefault="00C03175">
            <w:pPr>
              <w:jc w:val="center"/>
              <w:rPr>
                <w:sz w:val="20"/>
                <w:szCs w:val="20"/>
              </w:rPr>
            </w:pPr>
            <w:r>
              <w:rPr>
                <w:sz w:val="20"/>
                <w:szCs w:val="20"/>
              </w:rPr>
              <w:t>J</w:t>
            </w:r>
          </w:p>
        </w:tc>
        <w:tc>
          <w:tcPr>
            <w:tcW w:w="1192" w:type="dxa"/>
            <w:shd w:val="clear" w:color="auto" w:fill="auto"/>
            <w:vAlign w:val="bottom"/>
          </w:tcPr>
          <w:p w:rsidR="00000000" w:rsidRDefault="00C03175">
            <w:pPr>
              <w:rPr>
                <w:sz w:val="20"/>
                <w:szCs w:val="20"/>
              </w:rPr>
            </w:pPr>
            <w:r>
              <w:rPr>
                <w:sz w:val="20"/>
                <w:szCs w:val="20"/>
              </w:rPr>
              <w:t>Arnot</w:t>
            </w:r>
          </w:p>
        </w:tc>
        <w:tc>
          <w:tcPr>
            <w:tcW w:w="736" w:type="dxa"/>
            <w:shd w:val="clear" w:color="auto" w:fill="auto"/>
            <w:vAlign w:val="bottom"/>
          </w:tcPr>
          <w:p w:rsidR="00000000" w:rsidRDefault="00C03175">
            <w:pPr>
              <w:jc w:val="center"/>
              <w:rPr>
                <w:sz w:val="20"/>
                <w:szCs w:val="20"/>
              </w:rPr>
            </w:pPr>
            <w:r>
              <w:rPr>
                <w:sz w:val="20"/>
                <w:szCs w:val="20"/>
              </w:rPr>
              <w:t>264</w:t>
            </w:r>
          </w:p>
        </w:tc>
        <w:tc>
          <w:tcPr>
            <w:tcW w:w="1280" w:type="dxa"/>
            <w:shd w:val="clear" w:color="auto" w:fill="auto"/>
            <w:vAlign w:val="bottom"/>
          </w:tcPr>
          <w:p w:rsidR="00000000" w:rsidRDefault="00C03175">
            <w:pPr>
              <w:jc w:val="center"/>
            </w:pPr>
            <w:r>
              <w:rPr>
                <w:sz w:val="20"/>
                <w:szCs w:val="20"/>
              </w:rPr>
              <w:t>1997</w:t>
            </w:r>
          </w:p>
        </w:tc>
      </w:tr>
      <w:tr w:rsidR="00000000">
        <w:trPr>
          <w:trHeight w:val="255"/>
        </w:trPr>
        <w:tc>
          <w:tcPr>
            <w:tcW w:w="776" w:type="dxa"/>
            <w:shd w:val="clear" w:color="auto" w:fill="auto"/>
            <w:vAlign w:val="bottom"/>
          </w:tcPr>
          <w:p w:rsidR="00000000" w:rsidRDefault="00C03175">
            <w:pPr>
              <w:jc w:val="center"/>
              <w:rPr>
                <w:sz w:val="20"/>
                <w:szCs w:val="20"/>
              </w:rPr>
            </w:pPr>
            <w:r>
              <w:rPr>
                <w:sz w:val="20"/>
                <w:szCs w:val="20"/>
              </w:rPr>
              <w:t>4</w:t>
            </w:r>
          </w:p>
        </w:tc>
        <w:tc>
          <w:tcPr>
            <w:tcW w:w="416" w:type="dxa"/>
            <w:shd w:val="clear" w:color="auto" w:fill="auto"/>
            <w:vAlign w:val="bottom"/>
          </w:tcPr>
          <w:p w:rsidR="00000000" w:rsidRDefault="00C03175">
            <w:pPr>
              <w:jc w:val="center"/>
              <w:rPr>
                <w:sz w:val="20"/>
                <w:szCs w:val="20"/>
              </w:rPr>
            </w:pPr>
            <w:r>
              <w:rPr>
                <w:sz w:val="20"/>
                <w:szCs w:val="20"/>
              </w:rPr>
              <w:t>W.</w:t>
            </w:r>
          </w:p>
        </w:tc>
        <w:tc>
          <w:tcPr>
            <w:tcW w:w="1148" w:type="dxa"/>
            <w:shd w:val="clear" w:color="auto" w:fill="auto"/>
            <w:vAlign w:val="bottom"/>
          </w:tcPr>
          <w:p w:rsidR="00000000" w:rsidRDefault="00C03175">
            <w:pPr>
              <w:rPr>
                <w:sz w:val="20"/>
                <w:szCs w:val="20"/>
              </w:rPr>
            </w:pPr>
            <w:r>
              <w:rPr>
                <w:sz w:val="20"/>
                <w:szCs w:val="20"/>
              </w:rPr>
              <w:t>Thomson</w:t>
            </w:r>
          </w:p>
        </w:tc>
        <w:tc>
          <w:tcPr>
            <w:tcW w:w="852" w:type="dxa"/>
            <w:shd w:val="clear" w:color="auto" w:fill="auto"/>
            <w:vAlign w:val="bottom"/>
          </w:tcPr>
          <w:p w:rsidR="00000000" w:rsidRDefault="00C03175">
            <w:pPr>
              <w:jc w:val="center"/>
              <w:rPr>
                <w:sz w:val="20"/>
                <w:szCs w:val="20"/>
              </w:rPr>
            </w:pPr>
            <w:r>
              <w:rPr>
                <w:sz w:val="20"/>
                <w:szCs w:val="20"/>
              </w:rPr>
              <w:t>740</w:t>
            </w:r>
          </w:p>
        </w:tc>
        <w:tc>
          <w:tcPr>
            <w:tcW w:w="900" w:type="dxa"/>
            <w:shd w:val="clear" w:color="auto" w:fill="auto"/>
            <w:vAlign w:val="bottom"/>
          </w:tcPr>
          <w:p w:rsidR="00000000" w:rsidRDefault="00C03175">
            <w:pPr>
              <w:jc w:val="center"/>
              <w:rPr>
                <w:sz w:val="20"/>
                <w:szCs w:val="20"/>
              </w:rPr>
            </w:pPr>
            <w:r>
              <w:rPr>
                <w:sz w:val="20"/>
                <w:szCs w:val="20"/>
              </w:rPr>
              <w:t>1990</w:t>
            </w:r>
          </w:p>
        </w:tc>
        <w:tc>
          <w:tcPr>
            <w:tcW w:w="436" w:type="dxa"/>
            <w:shd w:val="clear" w:color="auto" w:fill="auto"/>
            <w:vAlign w:val="bottom"/>
          </w:tcPr>
          <w:p w:rsidR="00000000" w:rsidRDefault="00C03175">
            <w:pPr>
              <w:snapToGrid w:val="0"/>
              <w:jc w:val="center"/>
              <w:rPr>
                <w:sz w:val="20"/>
                <w:szCs w:val="20"/>
              </w:rPr>
            </w:pPr>
          </w:p>
        </w:tc>
        <w:tc>
          <w:tcPr>
            <w:tcW w:w="782" w:type="dxa"/>
            <w:shd w:val="clear" w:color="auto" w:fill="auto"/>
            <w:vAlign w:val="bottom"/>
          </w:tcPr>
          <w:p w:rsidR="00000000" w:rsidRDefault="00C03175">
            <w:pPr>
              <w:jc w:val="center"/>
              <w:rPr>
                <w:sz w:val="20"/>
                <w:szCs w:val="20"/>
              </w:rPr>
            </w:pPr>
            <w:r>
              <w:rPr>
                <w:sz w:val="20"/>
                <w:szCs w:val="20"/>
              </w:rPr>
              <w:t>41</w:t>
            </w:r>
          </w:p>
        </w:tc>
        <w:tc>
          <w:tcPr>
            <w:tcW w:w="662" w:type="dxa"/>
            <w:shd w:val="clear" w:color="auto" w:fill="auto"/>
            <w:vAlign w:val="bottom"/>
          </w:tcPr>
          <w:p w:rsidR="00000000" w:rsidRDefault="00C03175">
            <w:pPr>
              <w:jc w:val="center"/>
              <w:rPr>
                <w:sz w:val="20"/>
                <w:szCs w:val="20"/>
              </w:rPr>
            </w:pPr>
            <w:r>
              <w:rPr>
                <w:sz w:val="20"/>
                <w:szCs w:val="20"/>
              </w:rPr>
              <w:t>R</w:t>
            </w:r>
          </w:p>
        </w:tc>
        <w:tc>
          <w:tcPr>
            <w:tcW w:w="1192" w:type="dxa"/>
            <w:shd w:val="clear" w:color="auto" w:fill="auto"/>
            <w:vAlign w:val="bottom"/>
          </w:tcPr>
          <w:p w:rsidR="00000000" w:rsidRDefault="00C03175">
            <w:pPr>
              <w:rPr>
                <w:sz w:val="20"/>
                <w:szCs w:val="20"/>
              </w:rPr>
            </w:pPr>
            <w:r>
              <w:rPr>
                <w:sz w:val="20"/>
                <w:szCs w:val="20"/>
              </w:rPr>
              <w:t>Tooze</w:t>
            </w:r>
          </w:p>
        </w:tc>
        <w:tc>
          <w:tcPr>
            <w:tcW w:w="736" w:type="dxa"/>
            <w:shd w:val="clear" w:color="auto" w:fill="auto"/>
            <w:vAlign w:val="bottom"/>
          </w:tcPr>
          <w:p w:rsidR="00000000" w:rsidRDefault="00C03175">
            <w:pPr>
              <w:jc w:val="center"/>
              <w:rPr>
                <w:sz w:val="20"/>
                <w:szCs w:val="20"/>
              </w:rPr>
            </w:pPr>
            <w:r>
              <w:rPr>
                <w:sz w:val="20"/>
                <w:szCs w:val="20"/>
              </w:rPr>
              <w:t>25</w:t>
            </w:r>
            <w:r>
              <w:rPr>
                <w:sz w:val="20"/>
                <w:szCs w:val="20"/>
              </w:rPr>
              <w:t>8</w:t>
            </w:r>
          </w:p>
        </w:tc>
        <w:tc>
          <w:tcPr>
            <w:tcW w:w="1280" w:type="dxa"/>
            <w:shd w:val="clear" w:color="auto" w:fill="auto"/>
            <w:vAlign w:val="bottom"/>
          </w:tcPr>
          <w:p w:rsidR="00000000" w:rsidRDefault="00C03175">
            <w:pPr>
              <w:jc w:val="center"/>
            </w:pPr>
            <w:r>
              <w:rPr>
                <w:sz w:val="20"/>
                <w:szCs w:val="20"/>
              </w:rPr>
              <w:t>2010</w:t>
            </w:r>
          </w:p>
        </w:tc>
      </w:tr>
      <w:tr w:rsidR="00000000">
        <w:trPr>
          <w:trHeight w:val="255"/>
        </w:trPr>
        <w:tc>
          <w:tcPr>
            <w:tcW w:w="776" w:type="dxa"/>
            <w:shd w:val="clear" w:color="auto" w:fill="auto"/>
            <w:vAlign w:val="bottom"/>
          </w:tcPr>
          <w:p w:rsidR="00000000" w:rsidRDefault="00C03175">
            <w:pPr>
              <w:jc w:val="center"/>
              <w:rPr>
                <w:sz w:val="20"/>
                <w:szCs w:val="20"/>
              </w:rPr>
            </w:pPr>
            <w:r>
              <w:rPr>
                <w:sz w:val="20"/>
                <w:szCs w:val="20"/>
              </w:rPr>
              <w:t>5</w:t>
            </w:r>
          </w:p>
        </w:tc>
        <w:tc>
          <w:tcPr>
            <w:tcW w:w="416" w:type="dxa"/>
            <w:shd w:val="clear" w:color="auto" w:fill="auto"/>
            <w:vAlign w:val="bottom"/>
          </w:tcPr>
          <w:p w:rsidR="00000000" w:rsidRDefault="00C03175">
            <w:pPr>
              <w:jc w:val="center"/>
              <w:rPr>
                <w:sz w:val="20"/>
                <w:szCs w:val="20"/>
              </w:rPr>
            </w:pPr>
            <w:r>
              <w:rPr>
                <w:sz w:val="20"/>
                <w:szCs w:val="20"/>
              </w:rPr>
              <w:t>M.</w:t>
            </w:r>
          </w:p>
        </w:tc>
        <w:tc>
          <w:tcPr>
            <w:tcW w:w="1148" w:type="dxa"/>
            <w:shd w:val="clear" w:color="auto" w:fill="auto"/>
            <w:vAlign w:val="bottom"/>
          </w:tcPr>
          <w:p w:rsidR="00000000" w:rsidRDefault="00C03175">
            <w:pPr>
              <w:rPr>
                <w:sz w:val="20"/>
                <w:szCs w:val="20"/>
              </w:rPr>
            </w:pPr>
            <w:r>
              <w:rPr>
                <w:sz w:val="20"/>
                <w:szCs w:val="20"/>
              </w:rPr>
              <w:t>Sharif</w:t>
            </w:r>
          </w:p>
        </w:tc>
        <w:tc>
          <w:tcPr>
            <w:tcW w:w="852" w:type="dxa"/>
            <w:shd w:val="clear" w:color="auto" w:fill="auto"/>
            <w:vAlign w:val="bottom"/>
          </w:tcPr>
          <w:p w:rsidR="00000000" w:rsidRDefault="00C03175">
            <w:pPr>
              <w:jc w:val="center"/>
              <w:rPr>
                <w:sz w:val="20"/>
                <w:szCs w:val="20"/>
              </w:rPr>
            </w:pPr>
            <w:r>
              <w:rPr>
                <w:sz w:val="20"/>
                <w:szCs w:val="20"/>
              </w:rPr>
              <w:t>713</w:t>
            </w:r>
          </w:p>
        </w:tc>
        <w:tc>
          <w:tcPr>
            <w:tcW w:w="900" w:type="dxa"/>
            <w:shd w:val="clear" w:color="auto" w:fill="auto"/>
            <w:vAlign w:val="bottom"/>
          </w:tcPr>
          <w:p w:rsidR="00000000" w:rsidRDefault="00C03175">
            <w:pPr>
              <w:jc w:val="center"/>
              <w:rPr>
                <w:sz w:val="20"/>
                <w:szCs w:val="20"/>
              </w:rPr>
            </w:pPr>
            <w:r>
              <w:rPr>
                <w:sz w:val="20"/>
                <w:szCs w:val="20"/>
              </w:rPr>
              <w:t>2006</w:t>
            </w:r>
          </w:p>
        </w:tc>
        <w:tc>
          <w:tcPr>
            <w:tcW w:w="436" w:type="dxa"/>
            <w:shd w:val="clear" w:color="auto" w:fill="auto"/>
            <w:vAlign w:val="bottom"/>
          </w:tcPr>
          <w:p w:rsidR="00000000" w:rsidRDefault="00C03175">
            <w:pPr>
              <w:snapToGrid w:val="0"/>
              <w:jc w:val="center"/>
              <w:rPr>
                <w:sz w:val="20"/>
                <w:szCs w:val="20"/>
              </w:rPr>
            </w:pPr>
          </w:p>
        </w:tc>
        <w:tc>
          <w:tcPr>
            <w:tcW w:w="782" w:type="dxa"/>
            <w:shd w:val="clear" w:color="auto" w:fill="auto"/>
            <w:vAlign w:val="bottom"/>
          </w:tcPr>
          <w:p w:rsidR="00000000" w:rsidRDefault="00C03175">
            <w:pPr>
              <w:jc w:val="center"/>
              <w:rPr>
                <w:sz w:val="20"/>
                <w:szCs w:val="20"/>
              </w:rPr>
            </w:pPr>
            <w:r>
              <w:rPr>
                <w:sz w:val="20"/>
                <w:szCs w:val="20"/>
              </w:rPr>
              <w:t>42</w:t>
            </w:r>
          </w:p>
        </w:tc>
        <w:tc>
          <w:tcPr>
            <w:tcW w:w="662" w:type="dxa"/>
            <w:shd w:val="clear" w:color="auto" w:fill="auto"/>
            <w:vAlign w:val="bottom"/>
          </w:tcPr>
          <w:p w:rsidR="00000000" w:rsidRDefault="00C03175">
            <w:pPr>
              <w:jc w:val="center"/>
              <w:rPr>
                <w:sz w:val="20"/>
                <w:szCs w:val="20"/>
              </w:rPr>
            </w:pPr>
            <w:r>
              <w:rPr>
                <w:sz w:val="20"/>
                <w:szCs w:val="20"/>
              </w:rPr>
              <w:t>G</w:t>
            </w:r>
          </w:p>
        </w:tc>
        <w:tc>
          <w:tcPr>
            <w:tcW w:w="1192" w:type="dxa"/>
            <w:shd w:val="clear" w:color="auto" w:fill="auto"/>
            <w:vAlign w:val="bottom"/>
          </w:tcPr>
          <w:p w:rsidR="00000000" w:rsidRDefault="00C03175">
            <w:pPr>
              <w:rPr>
                <w:sz w:val="20"/>
                <w:szCs w:val="20"/>
              </w:rPr>
            </w:pPr>
            <w:r>
              <w:rPr>
                <w:sz w:val="20"/>
                <w:szCs w:val="20"/>
              </w:rPr>
              <w:t>Nairne</w:t>
            </w:r>
          </w:p>
        </w:tc>
        <w:tc>
          <w:tcPr>
            <w:tcW w:w="736" w:type="dxa"/>
            <w:shd w:val="clear" w:color="auto" w:fill="auto"/>
            <w:vAlign w:val="bottom"/>
          </w:tcPr>
          <w:p w:rsidR="00000000" w:rsidRDefault="00C03175">
            <w:pPr>
              <w:jc w:val="center"/>
              <w:rPr>
                <w:sz w:val="20"/>
                <w:szCs w:val="20"/>
              </w:rPr>
            </w:pPr>
            <w:r>
              <w:rPr>
                <w:sz w:val="20"/>
                <w:szCs w:val="20"/>
              </w:rPr>
              <w:t>252</w:t>
            </w:r>
          </w:p>
        </w:tc>
        <w:tc>
          <w:tcPr>
            <w:tcW w:w="1280" w:type="dxa"/>
            <w:shd w:val="clear" w:color="auto" w:fill="auto"/>
            <w:vAlign w:val="bottom"/>
          </w:tcPr>
          <w:p w:rsidR="00000000" w:rsidRDefault="00C03175">
            <w:pPr>
              <w:jc w:val="center"/>
            </w:pPr>
            <w:r>
              <w:rPr>
                <w:sz w:val="20"/>
                <w:szCs w:val="20"/>
              </w:rPr>
              <w:t>1997</w:t>
            </w:r>
          </w:p>
        </w:tc>
      </w:tr>
      <w:tr w:rsidR="00000000">
        <w:trPr>
          <w:trHeight w:val="255"/>
        </w:trPr>
        <w:tc>
          <w:tcPr>
            <w:tcW w:w="776" w:type="dxa"/>
            <w:shd w:val="clear" w:color="auto" w:fill="auto"/>
            <w:vAlign w:val="bottom"/>
          </w:tcPr>
          <w:p w:rsidR="00000000" w:rsidRDefault="00C03175">
            <w:pPr>
              <w:jc w:val="center"/>
              <w:rPr>
                <w:sz w:val="20"/>
                <w:szCs w:val="20"/>
              </w:rPr>
            </w:pPr>
            <w:r>
              <w:rPr>
                <w:sz w:val="20"/>
                <w:szCs w:val="20"/>
              </w:rPr>
              <w:t>6</w:t>
            </w:r>
          </w:p>
        </w:tc>
        <w:tc>
          <w:tcPr>
            <w:tcW w:w="416" w:type="dxa"/>
            <w:shd w:val="clear" w:color="auto" w:fill="auto"/>
            <w:vAlign w:val="bottom"/>
          </w:tcPr>
          <w:p w:rsidR="00000000" w:rsidRDefault="00C03175">
            <w:pPr>
              <w:jc w:val="center"/>
              <w:rPr>
                <w:sz w:val="20"/>
                <w:szCs w:val="20"/>
              </w:rPr>
            </w:pPr>
            <w:r>
              <w:rPr>
                <w:sz w:val="20"/>
                <w:szCs w:val="20"/>
              </w:rPr>
              <w:t>G.</w:t>
            </w:r>
          </w:p>
        </w:tc>
        <w:tc>
          <w:tcPr>
            <w:tcW w:w="1148" w:type="dxa"/>
            <w:shd w:val="clear" w:color="auto" w:fill="auto"/>
            <w:vAlign w:val="bottom"/>
          </w:tcPr>
          <w:p w:rsidR="00000000" w:rsidRDefault="00C03175">
            <w:pPr>
              <w:rPr>
                <w:sz w:val="20"/>
                <w:szCs w:val="20"/>
              </w:rPr>
            </w:pPr>
            <w:r>
              <w:rPr>
                <w:sz w:val="20"/>
                <w:szCs w:val="20"/>
              </w:rPr>
              <w:t>Robinson</w:t>
            </w:r>
          </w:p>
        </w:tc>
        <w:tc>
          <w:tcPr>
            <w:tcW w:w="852" w:type="dxa"/>
            <w:shd w:val="clear" w:color="auto" w:fill="auto"/>
            <w:vAlign w:val="bottom"/>
          </w:tcPr>
          <w:p w:rsidR="00000000" w:rsidRDefault="00C03175">
            <w:pPr>
              <w:jc w:val="center"/>
              <w:rPr>
                <w:sz w:val="20"/>
                <w:szCs w:val="20"/>
              </w:rPr>
            </w:pPr>
            <w:r>
              <w:rPr>
                <w:sz w:val="20"/>
                <w:szCs w:val="20"/>
              </w:rPr>
              <w:t>705</w:t>
            </w:r>
          </w:p>
        </w:tc>
        <w:tc>
          <w:tcPr>
            <w:tcW w:w="900" w:type="dxa"/>
            <w:shd w:val="clear" w:color="auto" w:fill="auto"/>
            <w:vAlign w:val="bottom"/>
          </w:tcPr>
          <w:p w:rsidR="00000000" w:rsidRDefault="00C03175">
            <w:pPr>
              <w:jc w:val="center"/>
              <w:rPr>
                <w:sz w:val="20"/>
                <w:szCs w:val="20"/>
              </w:rPr>
            </w:pPr>
            <w:r>
              <w:rPr>
                <w:sz w:val="20"/>
                <w:szCs w:val="20"/>
              </w:rPr>
              <w:t>2005</w:t>
            </w:r>
          </w:p>
        </w:tc>
        <w:tc>
          <w:tcPr>
            <w:tcW w:w="436" w:type="dxa"/>
            <w:shd w:val="clear" w:color="auto" w:fill="auto"/>
            <w:vAlign w:val="bottom"/>
          </w:tcPr>
          <w:p w:rsidR="00000000" w:rsidRDefault="00C03175">
            <w:pPr>
              <w:snapToGrid w:val="0"/>
              <w:jc w:val="center"/>
              <w:rPr>
                <w:sz w:val="20"/>
                <w:szCs w:val="20"/>
              </w:rPr>
            </w:pPr>
          </w:p>
        </w:tc>
        <w:tc>
          <w:tcPr>
            <w:tcW w:w="782" w:type="dxa"/>
            <w:shd w:val="clear" w:color="auto" w:fill="auto"/>
            <w:vAlign w:val="bottom"/>
          </w:tcPr>
          <w:p w:rsidR="00000000" w:rsidRDefault="00C03175">
            <w:pPr>
              <w:jc w:val="center"/>
              <w:rPr>
                <w:sz w:val="20"/>
                <w:szCs w:val="20"/>
              </w:rPr>
            </w:pPr>
            <w:r>
              <w:rPr>
                <w:sz w:val="20"/>
                <w:szCs w:val="20"/>
              </w:rPr>
              <w:t>43</w:t>
            </w:r>
          </w:p>
        </w:tc>
        <w:tc>
          <w:tcPr>
            <w:tcW w:w="662" w:type="dxa"/>
            <w:shd w:val="clear" w:color="auto" w:fill="auto"/>
            <w:vAlign w:val="bottom"/>
          </w:tcPr>
          <w:p w:rsidR="00000000" w:rsidRDefault="00C03175">
            <w:pPr>
              <w:jc w:val="center"/>
              <w:rPr>
                <w:sz w:val="20"/>
                <w:szCs w:val="20"/>
              </w:rPr>
            </w:pPr>
            <w:r>
              <w:rPr>
                <w:sz w:val="20"/>
                <w:szCs w:val="20"/>
              </w:rPr>
              <w:t>M</w:t>
            </w:r>
          </w:p>
        </w:tc>
        <w:tc>
          <w:tcPr>
            <w:tcW w:w="1192" w:type="dxa"/>
            <w:shd w:val="clear" w:color="auto" w:fill="auto"/>
            <w:vAlign w:val="bottom"/>
          </w:tcPr>
          <w:p w:rsidR="00000000" w:rsidRDefault="00C03175">
            <w:pPr>
              <w:rPr>
                <w:sz w:val="20"/>
                <w:szCs w:val="20"/>
              </w:rPr>
            </w:pPr>
            <w:r>
              <w:rPr>
                <w:sz w:val="20"/>
                <w:szCs w:val="20"/>
              </w:rPr>
              <w:t>Arfan Yousaf</w:t>
            </w:r>
          </w:p>
        </w:tc>
        <w:tc>
          <w:tcPr>
            <w:tcW w:w="736" w:type="dxa"/>
            <w:shd w:val="clear" w:color="auto" w:fill="auto"/>
            <w:vAlign w:val="bottom"/>
          </w:tcPr>
          <w:p w:rsidR="00000000" w:rsidRDefault="00C03175">
            <w:pPr>
              <w:jc w:val="center"/>
              <w:rPr>
                <w:sz w:val="20"/>
                <w:szCs w:val="20"/>
              </w:rPr>
            </w:pPr>
            <w:r>
              <w:rPr>
                <w:sz w:val="20"/>
                <w:szCs w:val="20"/>
              </w:rPr>
              <w:t>252</w:t>
            </w:r>
          </w:p>
        </w:tc>
        <w:tc>
          <w:tcPr>
            <w:tcW w:w="1280" w:type="dxa"/>
            <w:shd w:val="clear" w:color="auto" w:fill="auto"/>
            <w:vAlign w:val="bottom"/>
          </w:tcPr>
          <w:p w:rsidR="00000000" w:rsidRDefault="00C03175">
            <w:pPr>
              <w:jc w:val="center"/>
            </w:pPr>
            <w:r>
              <w:rPr>
                <w:sz w:val="20"/>
                <w:szCs w:val="20"/>
              </w:rPr>
              <w:t>2006</w:t>
            </w:r>
          </w:p>
        </w:tc>
      </w:tr>
      <w:tr w:rsidR="00000000">
        <w:trPr>
          <w:trHeight w:val="255"/>
        </w:trPr>
        <w:tc>
          <w:tcPr>
            <w:tcW w:w="776" w:type="dxa"/>
            <w:shd w:val="clear" w:color="auto" w:fill="auto"/>
            <w:vAlign w:val="bottom"/>
          </w:tcPr>
          <w:p w:rsidR="00000000" w:rsidRDefault="00C03175">
            <w:pPr>
              <w:jc w:val="center"/>
              <w:rPr>
                <w:sz w:val="20"/>
                <w:szCs w:val="20"/>
              </w:rPr>
            </w:pPr>
            <w:r>
              <w:rPr>
                <w:sz w:val="20"/>
                <w:szCs w:val="20"/>
              </w:rPr>
              <w:t>7</w:t>
            </w:r>
          </w:p>
        </w:tc>
        <w:tc>
          <w:tcPr>
            <w:tcW w:w="416" w:type="dxa"/>
            <w:shd w:val="clear" w:color="auto" w:fill="auto"/>
            <w:vAlign w:val="bottom"/>
          </w:tcPr>
          <w:p w:rsidR="00000000" w:rsidRDefault="00C03175">
            <w:pPr>
              <w:jc w:val="center"/>
              <w:rPr>
                <w:sz w:val="20"/>
                <w:szCs w:val="20"/>
              </w:rPr>
            </w:pPr>
            <w:r>
              <w:rPr>
                <w:sz w:val="20"/>
                <w:szCs w:val="20"/>
              </w:rPr>
              <w:t>S.</w:t>
            </w:r>
          </w:p>
        </w:tc>
        <w:tc>
          <w:tcPr>
            <w:tcW w:w="1148" w:type="dxa"/>
            <w:shd w:val="clear" w:color="auto" w:fill="auto"/>
            <w:vAlign w:val="bottom"/>
          </w:tcPr>
          <w:p w:rsidR="00000000" w:rsidRDefault="00C03175">
            <w:pPr>
              <w:rPr>
                <w:sz w:val="20"/>
                <w:szCs w:val="20"/>
              </w:rPr>
            </w:pPr>
            <w:r>
              <w:rPr>
                <w:sz w:val="20"/>
                <w:szCs w:val="20"/>
              </w:rPr>
              <w:t>Stewart</w:t>
            </w:r>
          </w:p>
        </w:tc>
        <w:tc>
          <w:tcPr>
            <w:tcW w:w="852" w:type="dxa"/>
            <w:shd w:val="clear" w:color="auto" w:fill="auto"/>
            <w:vAlign w:val="bottom"/>
          </w:tcPr>
          <w:p w:rsidR="00000000" w:rsidRDefault="00C03175">
            <w:pPr>
              <w:jc w:val="center"/>
              <w:rPr>
                <w:sz w:val="20"/>
                <w:szCs w:val="20"/>
              </w:rPr>
            </w:pPr>
            <w:r>
              <w:rPr>
                <w:sz w:val="20"/>
                <w:szCs w:val="20"/>
              </w:rPr>
              <w:t>667</w:t>
            </w:r>
          </w:p>
        </w:tc>
        <w:tc>
          <w:tcPr>
            <w:tcW w:w="900" w:type="dxa"/>
            <w:shd w:val="clear" w:color="auto" w:fill="auto"/>
            <w:vAlign w:val="bottom"/>
          </w:tcPr>
          <w:p w:rsidR="00000000" w:rsidRDefault="00C03175">
            <w:pPr>
              <w:jc w:val="center"/>
              <w:rPr>
                <w:sz w:val="20"/>
                <w:szCs w:val="20"/>
              </w:rPr>
            </w:pPr>
            <w:r>
              <w:rPr>
                <w:sz w:val="20"/>
                <w:szCs w:val="20"/>
              </w:rPr>
              <w:t>1994</w:t>
            </w:r>
          </w:p>
        </w:tc>
        <w:tc>
          <w:tcPr>
            <w:tcW w:w="436" w:type="dxa"/>
            <w:shd w:val="clear" w:color="auto" w:fill="auto"/>
            <w:vAlign w:val="bottom"/>
          </w:tcPr>
          <w:p w:rsidR="00000000" w:rsidRDefault="00C03175">
            <w:pPr>
              <w:snapToGrid w:val="0"/>
              <w:jc w:val="center"/>
              <w:rPr>
                <w:sz w:val="20"/>
                <w:szCs w:val="20"/>
              </w:rPr>
            </w:pPr>
          </w:p>
        </w:tc>
        <w:tc>
          <w:tcPr>
            <w:tcW w:w="782" w:type="dxa"/>
            <w:shd w:val="clear" w:color="auto" w:fill="auto"/>
            <w:vAlign w:val="bottom"/>
          </w:tcPr>
          <w:p w:rsidR="00000000" w:rsidRDefault="00C03175">
            <w:pPr>
              <w:jc w:val="center"/>
              <w:rPr>
                <w:sz w:val="20"/>
                <w:szCs w:val="20"/>
              </w:rPr>
            </w:pPr>
            <w:r>
              <w:rPr>
                <w:sz w:val="20"/>
                <w:szCs w:val="20"/>
              </w:rPr>
              <w:t>44</w:t>
            </w:r>
          </w:p>
        </w:tc>
        <w:tc>
          <w:tcPr>
            <w:tcW w:w="662" w:type="dxa"/>
            <w:shd w:val="clear" w:color="auto" w:fill="auto"/>
            <w:vAlign w:val="bottom"/>
          </w:tcPr>
          <w:p w:rsidR="00000000" w:rsidRDefault="00C03175">
            <w:pPr>
              <w:jc w:val="center"/>
              <w:rPr>
                <w:sz w:val="20"/>
                <w:szCs w:val="20"/>
              </w:rPr>
            </w:pPr>
            <w:r>
              <w:rPr>
                <w:sz w:val="20"/>
                <w:szCs w:val="20"/>
              </w:rPr>
              <w:t>B</w:t>
            </w:r>
          </w:p>
        </w:tc>
        <w:tc>
          <w:tcPr>
            <w:tcW w:w="1192" w:type="dxa"/>
            <w:shd w:val="clear" w:color="auto" w:fill="auto"/>
            <w:vAlign w:val="bottom"/>
          </w:tcPr>
          <w:p w:rsidR="00000000" w:rsidRDefault="00C03175">
            <w:pPr>
              <w:rPr>
                <w:sz w:val="20"/>
                <w:szCs w:val="20"/>
              </w:rPr>
            </w:pPr>
            <w:r>
              <w:rPr>
                <w:sz w:val="20"/>
                <w:szCs w:val="20"/>
              </w:rPr>
              <w:t xml:space="preserve">Rintoul </w:t>
            </w:r>
          </w:p>
        </w:tc>
        <w:tc>
          <w:tcPr>
            <w:tcW w:w="736" w:type="dxa"/>
            <w:shd w:val="clear" w:color="auto" w:fill="auto"/>
            <w:vAlign w:val="bottom"/>
          </w:tcPr>
          <w:p w:rsidR="00000000" w:rsidRDefault="00C03175">
            <w:pPr>
              <w:jc w:val="center"/>
              <w:rPr>
                <w:sz w:val="20"/>
                <w:szCs w:val="20"/>
              </w:rPr>
            </w:pPr>
            <w:r>
              <w:rPr>
                <w:sz w:val="20"/>
                <w:szCs w:val="20"/>
              </w:rPr>
              <w:t>251</w:t>
            </w:r>
          </w:p>
        </w:tc>
        <w:tc>
          <w:tcPr>
            <w:tcW w:w="1280" w:type="dxa"/>
            <w:shd w:val="clear" w:color="auto" w:fill="auto"/>
            <w:vAlign w:val="bottom"/>
          </w:tcPr>
          <w:p w:rsidR="00000000" w:rsidRDefault="00C03175">
            <w:pPr>
              <w:jc w:val="center"/>
            </w:pPr>
            <w:r>
              <w:rPr>
                <w:sz w:val="20"/>
                <w:szCs w:val="20"/>
              </w:rPr>
              <w:t>2006</w:t>
            </w:r>
          </w:p>
        </w:tc>
      </w:tr>
      <w:tr w:rsidR="00000000">
        <w:trPr>
          <w:trHeight w:val="180"/>
        </w:trPr>
        <w:tc>
          <w:tcPr>
            <w:tcW w:w="776" w:type="dxa"/>
            <w:shd w:val="clear" w:color="auto" w:fill="auto"/>
            <w:vAlign w:val="bottom"/>
          </w:tcPr>
          <w:p w:rsidR="00000000" w:rsidRDefault="00C03175">
            <w:pPr>
              <w:jc w:val="center"/>
              <w:rPr>
                <w:sz w:val="20"/>
                <w:szCs w:val="20"/>
              </w:rPr>
            </w:pPr>
            <w:r>
              <w:rPr>
                <w:sz w:val="20"/>
                <w:szCs w:val="20"/>
              </w:rPr>
              <w:t>8</w:t>
            </w:r>
          </w:p>
        </w:tc>
        <w:tc>
          <w:tcPr>
            <w:tcW w:w="416" w:type="dxa"/>
            <w:shd w:val="clear" w:color="auto" w:fill="auto"/>
            <w:vAlign w:val="bottom"/>
          </w:tcPr>
          <w:p w:rsidR="00000000" w:rsidRDefault="00C03175">
            <w:pPr>
              <w:jc w:val="center"/>
              <w:rPr>
                <w:sz w:val="20"/>
                <w:szCs w:val="20"/>
              </w:rPr>
            </w:pPr>
            <w:r>
              <w:rPr>
                <w:sz w:val="20"/>
                <w:szCs w:val="20"/>
              </w:rPr>
              <w:t>A</w:t>
            </w:r>
          </w:p>
        </w:tc>
        <w:tc>
          <w:tcPr>
            <w:tcW w:w="1148" w:type="dxa"/>
            <w:shd w:val="clear" w:color="auto" w:fill="auto"/>
            <w:vAlign w:val="bottom"/>
          </w:tcPr>
          <w:p w:rsidR="00000000" w:rsidRDefault="00C03175">
            <w:pPr>
              <w:rPr>
                <w:sz w:val="20"/>
                <w:szCs w:val="20"/>
              </w:rPr>
            </w:pPr>
            <w:r>
              <w:rPr>
                <w:sz w:val="20"/>
                <w:szCs w:val="20"/>
              </w:rPr>
              <w:t>Warrander</w:t>
            </w:r>
          </w:p>
        </w:tc>
        <w:tc>
          <w:tcPr>
            <w:tcW w:w="852" w:type="dxa"/>
            <w:shd w:val="clear" w:color="auto" w:fill="auto"/>
            <w:vAlign w:val="bottom"/>
          </w:tcPr>
          <w:p w:rsidR="00000000" w:rsidRDefault="00C03175">
            <w:pPr>
              <w:jc w:val="center"/>
              <w:rPr>
                <w:sz w:val="20"/>
                <w:szCs w:val="20"/>
              </w:rPr>
            </w:pPr>
            <w:r>
              <w:rPr>
                <w:sz w:val="20"/>
                <w:szCs w:val="20"/>
              </w:rPr>
              <w:t>646</w:t>
            </w:r>
          </w:p>
        </w:tc>
        <w:tc>
          <w:tcPr>
            <w:tcW w:w="900" w:type="dxa"/>
            <w:shd w:val="clear" w:color="auto" w:fill="auto"/>
            <w:vAlign w:val="bottom"/>
          </w:tcPr>
          <w:p w:rsidR="00000000" w:rsidRDefault="00C03175">
            <w:pPr>
              <w:jc w:val="center"/>
              <w:rPr>
                <w:sz w:val="20"/>
                <w:szCs w:val="20"/>
              </w:rPr>
            </w:pPr>
            <w:r>
              <w:rPr>
                <w:sz w:val="20"/>
                <w:szCs w:val="20"/>
              </w:rPr>
              <w:t>2010</w:t>
            </w:r>
          </w:p>
        </w:tc>
        <w:tc>
          <w:tcPr>
            <w:tcW w:w="436" w:type="dxa"/>
            <w:shd w:val="clear" w:color="auto" w:fill="auto"/>
            <w:vAlign w:val="bottom"/>
          </w:tcPr>
          <w:p w:rsidR="00000000" w:rsidRDefault="00C03175">
            <w:pPr>
              <w:snapToGrid w:val="0"/>
              <w:jc w:val="center"/>
              <w:rPr>
                <w:sz w:val="20"/>
                <w:szCs w:val="20"/>
              </w:rPr>
            </w:pPr>
          </w:p>
        </w:tc>
        <w:tc>
          <w:tcPr>
            <w:tcW w:w="782" w:type="dxa"/>
            <w:shd w:val="clear" w:color="auto" w:fill="auto"/>
            <w:vAlign w:val="bottom"/>
          </w:tcPr>
          <w:p w:rsidR="00000000" w:rsidRDefault="00C03175">
            <w:pPr>
              <w:jc w:val="center"/>
              <w:rPr>
                <w:sz w:val="20"/>
                <w:szCs w:val="20"/>
              </w:rPr>
            </w:pPr>
            <w:r>
              <w:rPr>
                <w:sz w:val="20"/>
                <w:szCs w:val="20"/>
              </w:rPr>
              <w:t>45</w:t>
            </w:r>
          </w:p>
        </w:tc>
        <w:tc>
          <w:tcPr>
            <w:tcW w:w="662" w:type="dxa"/>
            <w:shd w:val="clear" w:color="auto" w:fill="auto"/>
            <w:vAlign w:val="bottom"/>
          </w:tcPr>
          <w:p w:rsidR="00000000" w:rsidRDefault="00C03175">
            <w:pPr>
              <w:jc w:val="center"/>
              <w:rPr>
                <w:sz w:val="20"/>
                <w:szCs w:val="20"/>
              </w:rPr>
            </w:pPr>
            <w:r>
              <w:rPr>
                <w:sz w:val="20"/>
                <w:szCs w:val="20"/>
              </w:rPr>
              <w:t>D</w:t>
            </w:r>
          </w:p>
        </w:tc>
        <w:tc>
          <w:tcPr>
            <w:tcW w:w="1192" w:type="dxa"/>
            <w:shd w:val="clear" w:color="auto" w:fill="auto"/>
            <w:vAlign w:val="bottom"/>
          </w:tcPr>
          <w:p w:rsidR="00000000" w:rsidRDefault="00C03175">
            <w:pPr>
              <w:rPr>
                <w:sz w:val="20"/>
                <w:szCs w:val="20"/>
              </w:rPr>
            </w:pPr>
            <w:r>
              <w:rPr>
                <w:sz w:val="20"/>
                <w:szCs w:val="20"/>
              </w:rPr>
              <w:t>Coates</w:t>
            </w:r>
          </w:p>
        </w:tc>
        <w:tc>
          <w:tcPr>
            <w:tcW w:w="736" w:type="dxa"/>
            <w:shd w:val="clear" w:color="auto" w:fill="auto"/>
            <w:vAlign w:val="bottom"/>
          </w:tcPr>
          <w:p w:rsidR="00000000" w:rsidRDefault="00C03175">
            <w:pPr>
              <w:jc w:val="center"/>
              <w:rPr>
                <w:sz w:val="20"/>
                <w:szCs w:val="20"/>
              </w:rPr>
            </w:pPr>
            <w:r>
              <w:rPr>
                <w:sz w:val="20"/>
                <w:szCs w:val="20"/>
              </w:rPr>
              <w:t>248</w:t>
            </w:r>
          </w:p>
        </w:tc>
        <w:tc>
          <w:tcPr>
            <w:tcW w:w="1280" w:type="dxa"/>
            <w:shd w:val="clear" w:color="auto" w:fill="auto"/>
            <w:vAlign w:val="bottom"/>
          </w:tcPr>
          <w:p w:rsidR="00000000" w:rsidRDefault="00C03175">
            <w:pPr>
              <w:jc w:val="center"/>
            </w:pPr>
            <w:r>
              <w:rPr>
                <w:sz w:val="20"/>
                <w:szCs w:val="20"/>
              </w:rPr>
              <w:t>2015</w:t>
            </w:r>
          </w:p>
        </w:tc>
      </w:tr>
      <w:tr w:rsidR="00000000">
        <w:trPr>
          <w:trHeight w:val="255"/>
        </w:trPr>
        <w:tc>
          <w:tcPr>
            <w:tcW w:w="776" w:type="dxa"/>
            <w:shd w:val="clear" w:color="auto" w:fill="auto"/>
            <w:vAlign w:val="bottom"/>
          </w:tcPr>
          <w:p w:rsidR="00000000" w:rsidRDefault="00C03175">
            <w:pPr>
              <w:jc w:val="center"/>
              <w:rPr>
                <w:sz w:val="20"/>
                <w:szCs w:val="20"/>
              </w:rPr>
            </w:pPr>
            <w:r>
              <w:rPr>
                <w:sz w:val="20"/>
                <w:szCs w:val="20"/>
              </w:rPr>
              <w:t>9</w:t>
            </w:r>
          </w:p>
        </w:tc>
        <w:tc>
          <w:tcPr>
            <w:tcW w:w="416" w:type="dxa"/>
            <w:shd w:val="clear" w:color="auto" w:fill="auto"/>
            <w:vAlign w:val="bottom"/>
          </w:tcPr>
          <w:p w:rsidR="00000000" w:rsidRDefault="00C03175">
            <w:pPr>
              <w:jc w:val="center"/>
              <w:rPr>
                <w:sz w:val="20"/>
                <w:szCs w:val="20"/>
              </w:rPr>
            </w:pPr>
            <w:r>
              <w:rPr>
                <w:sz w:val="20"/>
                <w:szCs w:val="20"/>
              </w:rPr>
              <w:t>D.</w:t>
            </w:r>
          </w:p>
        </w:tc>
        <w:tc>
          <w:tcPr>
            <w:tcW w:w="1148" w:type="dxa"/>
            <w:shd w:val="clear" w:color="auto" w:fill="auto"/>
            <w:vAlign w:val="bottom"/>
          </w:tcPr>
          <w:p w:rsidR="00000000" w:rsidRDefault="00C03175">
            <w:pPr>
              <w:rPr>
                <w:sz w:val="20"/>
                <w:szCs w:val="20"/>
              </w:rPr>
            </w:pPr>
            <w:r>
              <w:rPr>
                <w:sz w:val="20"/>
                <w:szCs w:val="20"/>
              </w:rPr>
              <w:t>Cook</w:t>
            </w:r>
          </w:p>
        </w:tc>
        <w:tc>
          <w:tcPr>
            <w:tcW w:w="852" w:type="dxa"/>
            <w:shd w:val="clear" w:color="auto" w:fill="auto"/>
            <w:vAlign w:val="bottom"/>
          </w:tcPr>
          <w:p w:rsidR="00000000" w:rsidRDefault="00C03175">
            <w:pPr>
              <w:jc w:val="center"/>
              <w:rPr>
                <w:sz w:val="20"/>
                <w:szCs w:val="20"/>
              </w:rPr>
            </w:pPr>
            <w:r>
              <w:rPr>
                <w:sz w:val="20"/>
                <w:szCs w:val="20"/>
              </w:rPr>
              <w:t>617</w:t>
            </w:r>
          </w:p>
        </w:tc>
        <w:tc>
          <w:tcPr>
            <w:tcW w:w="900" w:type="dxa"/>
            <w:shd w:val="clear" w:color="auto" w:fill="auto"/>
            <w:vAlign w:val="bottom"/>
          </w:tcPr>
          <w:p w:rsidR="00000000" w:rsidRDefault="00C03175">
            <w:pPr>
              <w:jc w:val="center"/>
              <w:rPr>
                <w:sz w:val="20"/>
                <w:szCs w:val="20"/>
              </w:rPr>
            </w:pPr>
            <w:r>
              <w:rPr>
                <w:sz w:val="20"/>
                <w:szCs w:val="20"/>
              </w:rPr>
              <w:t>1994</w:t>
            </w:r>
          </w:p>
        </w:tc>
        <w:tc>
          <w:tcPr>
            <w:tcW w:w="436" w:type="dxa"/>
            <w:shd w:val="clear" w:color="auto" w:fill="auto"/>
            <w:vAlign w:val="bottom"/>
          </w:tcPr>
          <w:p w:rsidR="00000000" w:rsidRDefault="00C03175">
            <w:pPr>
              <w:snapToGrid w:val="0"/>
              <w:jc w:val="center"/>
              <w:rPr>
                <w:sz w:val="20"/>
                <w:szCs w:val="20"/>
              </w:rPr>
            </w:pPr>
          </w:p>
        </w:tc>
        <w:tc>
          <w:tcPr>
            <w:tcW w:w="782" w:type="dxa"/>
            <w:shd w:val="clear" w:color="auto" w:fill="auto"/>
            <w:vAlign w:val="bottom"/>
          </w:tcPr>
          <w:p w:rsidR="00000000" w:rsidRDefault="00C03175">
            <w:pPr>
              <w:jc w:val="center"/>
              <w:rPr>
                <w:sz w:val="20"/>
                <w:szCs w:val="20"/>
              </w:rPr>
            </w:pPr>
            <w:r>
              <w:rPr>
                <w:sz w:val="20"/>
                <w:szCs w:val="20"/>
              </w:rPr>
              <w:t>46</w:t>
            </w:r>
          </w:p>
        </w:tc>
        <w:tc>
          <w:tcPr>
            <w:tcW w:w="662" w:type="dxa"/>
            <w:shd w:val="clear" w:color="auto" w:fill="auto"/>
            <w:vAlign w:val="bottom"/>
          </w:tcPr>
          <w:p w:rsidR="00000000" w:rsidRDefault="00C03175">
            <w:pPr>
              <w:jc w:val="center"/>
              <w:rPr>
                <w:sz w:val="20"/>
                <w:szCs w:val="20"/>
              </w:rPr>
            </w:pPr>
            <w:r>
              <w:rPr>
                <w:sz w:val="20"/>
                <w:szCs w:val="20"/>
              </w:rPr>
              <w:t>A</w:t>
            </w:r>
          </w:p>
        </w:tc>
        <w:tc>
          <w:tcPr>
            <w:tcW w:w="1192" w:type="dxa"/>
            <w:shd w:val="clear" w:color="auto" w:fill="auto"/>
            <w:vAlign w:val="bottom"/>
          </w:tcPr>
          <w:p w:rsidR="00000000" w:rsidRDefault="00C03175">
            <w:pPr>
              <w:rPr>
                <w:sz w:val="20"/>
                <w:szCs w:val="20"/>
              </w:rPr>
            </w:pPr>
            <w:r>
              <w:rPr>
                <w:sz w:val="20"/>
                <w:szCs w:val="20"/>
              </w:rPr>
              <w:t>Brown</w:t>
            </w:r>
          </w:p>
        </w:tc>
        <w:tc>
          <w:tcPr>
            <w:tcW w:w="736" w:type="dxa"/>
            <w:shd w:val="clear" w:color="auto" w:fill="auto"/>
            <w:vAlign w:val="bottom"/>
          </w:tcPr>
          <w:p w:rsidR="00000000" w:rsidRDefault="00C03175">
            <w:pPr>
              <w:jc w:val="center"/>
              <w:rPr>
                <w:sz w:val="20"/>
                <w:szCs w:val="20"/>
              </w:rPr>
            </w:pPr>
            <w:r>
              <w:rPr>
                <w:sz w:val="20"/>
                <w:szCs w:val="20"/>
              </w:rPr>
              <w:t>230</w:t>
            </w:r>
          </w:p>
        </w:tc>
        <w:tc>
          <w:tcPr>
            <w:tcW w:w="1280" w:type="dxa"/>
            <w:shd w:val="clear" w:color="auto" w:fill="auto"/>
            <w:vAlign w:val="bottom"/>
          </w:tcPr>
          <w:p w:rsidR="00000000" w:rsidRDefault="00C03175">
            <w:pPr>
              <w:jc w:val="center"/>
            </w:pPr>
            <w:r>
              <w:rPr>
                <w:sz w:val="20"/>
                <w:szCs w:val="20"/>
              </w:rPr>
              <w:t>2015</w:t>
            </w:r>
          </w:p>
        </w:tc>
      </w:tr>
      <w:tr w:rsidR="00000000">
        <w:trPr>
          <w:trHeight w:val="255"/>
        </w:trPr>
        <w:tc>
          <w:tcPr>
            <w:tcW w:w="776" w:type="dxa"/>
            <w:shd w:val="clear" w:color="auto" w:fill="auto"/>
            <w:vAlign w:val="bottom"/>
          </w:tcPr>
          <w:p w:rsidR="00000000" w:rsidRDefault="00C03175">
            <w:pPr>
              <w:jc w:val="center"/>
              <w:rPr>
                <w:sz w:val="20"/>
                <w:szCs w:val="20"/>
              </w:rPr>
            </w:pPr>
            <w:r>
              <w:rPr>
                <w:sz w:val="20"/>
                <w:szCs w:val="20"/>
              </w:rPr>
              <w:t>10</w:t>
            </w:r>
          </w:p>
        </w:tc>
        <w:tc>
          <w:tcPr>
            <w:tcW w:w="416" w:type="dxa"/>
            <w:shd w:val="clear" w:color="auto" w:fill="auto"/>
            <w:vAlign w:val="bottom"/>
          </w:tcPr>
          <w:p w:rsidR="00000000" w:rsidRDefault="00C03175">
            <w:pPr>
              <w:jc w:val="center"/>
              <w:rPr>
                <w:sz w:val="20"/>
                <w:szCs w:val="20"/>
              </w:rPr>
            </w:pPr>
            <w:r>
              <w:rPr>
                <w:sz w:val="20"/>
                <w:szCs w:val="20"/>
              </w:rPr>
              <w:t>S.</w:t>
            </w:r>
          </w:p>
        </w:tc>
        <w:tc>
          <w:tcPr>
            <w:tcW w:w="1148" w:type="dxa"/>
            <w:shd w:val="clear" w:color="auto" w:fill="auto"/>
            <w:vAlign w:val="bottom"/>
          </w:tcPr>
          <w:p w:rsidR="00000000" w:rsidRDefault="00C03175">
            <w:pPr>
              <w:rPr>
                <w:sz w:val="20"/>
                <w:szCs w:val="20"/>
              </w:rPr>
            </w:pPr>
            <w:r>
              <w:rPr>
                <w:sz w:val="20"/>
                <w:szCs w:val="20"/>
              </w:rPr>
              <w:t>Smith</w:t>
            </w:r>
          </w:p>
        </w:tc>
        <w:tc>
          <w:tcPr>
            <w:tcW w:w="852" w:type="dxa"/>
            <w:shd w:val="clear" w:color="auto" w:fill="auto"/>
            <w:vAlign w:val="bottom"/>
          </w:tcPr>
          <w:p w:rsidR="00000000" w:rsidRDefault="00C03175">
            <w:pPr>
              <w:jc w:val="center"/>
              <w:rPr>
                <w:sz w:val="20"/>
                <w:szCs w:val="20"/>
              </w:rPr>
            </w:pPr>
            <w:r>
              <w:rPr>
                <w:sz w:val="20"/>
                <w:szCs w:val="20"/>
              </w:rPr>
              <w:t>616</w:t>
            </w:r>
          </w:p>
        </w:tc>
        <w:tc>
          <w:tcPr>
            <w:tcW w:w="900" w:type="dxa"/>
            <w:shd w:val="clear" w:color="auto" w:fill="auto"/>
            <w:vAlign w:val="bottom"/>
          </w:tcPr>
          <w:p w:rsidR="00000000" w:rsidRDefault="00C03175">
            <w:pPr>
              <w:jc w:val="center"/>
              <w:rPr>
                <w:sz w:val="20"/>
                <w:szCs w:val="20"/>
              </w:rPr>
            </w:pPr>
            <w:r>
              <w:rPr>
                <w:sz w:val="20"/>
                <w:szCs w:val="20"/>
              </w:rPr>
              <w:t>19</w:t>
            </w:r>
            <w:r>
              <w:rPr>
                <w:sz w:val="20"/>
                <w:szCs w:val="20"/>
              </w:rPr>
              <w:t>91</w:t>
            </w:r>
          </w:p>
        </w:tc>
        <w:tc>
          <w:tcPr>
            <w:tcW w:w="436" w:type="dxa"/>
            <w:shd w:val="clear" w:color="auto" w:fill="auto"/>
            <w:vAlign w:val="bottom"/>
          </w:tcPr>
          <w:p w:rsidR="00000000" w:rsidRDefault="00C03175">
            <w:pPr>
              <w:snapToGrid w:val="0"/>
              <w:jc w:val="center"/>
              <w:rPr>
                <w:sz w:val="20"/>
                <w:szCs w:val="20"/>
              </w:rPr>
            </w:pPr>
          </w:p>
        </w:tc>
        <w:tc>
          <w:tcPr>
            <w:tcW w:w="782" w:type="dxa"/>
            <w:shd w:val="clear" w:color="auto" w:fill="auto"/>
            <w:vAlign w:val="bottom"/>
          </w:tcPr>
          <w:p w:rsidR="00000000" w:rsidRDefault="00C03175">
            <w:pPr>
              <w:jc w:val="center"/>
              <w:rPr>
                <w:sz w:val="20"/>
                <w:szCs w:val="20"/>
              </w:rPr>
            </w:pPr>
            <w:r>
              <w:rPr>
                <w:sz w:val="20"/>
                <w:szCs w:val="20"/>
              </w:rPr>
              <w:t>47</w:t>
            </w:r>
          </w:p>
        </w:tc>
        <w:tc>
          <w:tcPr>
            <w:tcW w:w="662" w:type="dxa"/>
            <w:shd w:val="clear" w:color="auto" w:fill="auto"/>
            <w:vAlign w:val="bottom"/>
          </w:tcPr>
          <w:p w:rsidR="00000000" w:rsidRDefault="00C03175">
            <w:pPr>
              <w:jc w:val="center"/>
              <w:rPr>
                <w:sz w:val="20"/>
                <w:szCs w:val="20"/>
              </w:rPr>
            </w:pPr>
            <w:r>
              <w:rPr>
                <w:sz w:val="20"/>
                <w:szCs w:val="20"/>
              </w:rPr>
              <w:t>A</w:t>
            </w:r>
          </w:p>
        </w:tc>
        <w:tc>
          <w:tcPr>
            <w:tcW w:w="1192" w:type="dxa"/>
            <w:shd w:val="clear" w:color="auto" w:fill="auto"/>
            <w:vAlign w:val="bottom"/>
          </w:tcPr>
          <w:p w:rsidR="00000000" w:rsidRDefault="00C03175">
            <w:pPr>
              <w:rPr>
                <w:sz w:val="20"/>
                <w:szCs w:val="20"/>
              </w:rPr>
            </w:pPr>
            <w:r>
              <w:rPr>
                <w:sz w:val="20"/>
                <w:szCs w:val="20"/>
              </w:rPr>
              <w:t>Donaldson</w:t>
            </w:r>
          </w:p>
        </w:tc>
        <w:tc>
          <w:tcPr>
            <w:tcW w:w="736" w:type="dxa"/>
            <w:shd w:val="clear" w:color="auto" w:fill="auto"/>
            <w:vAlign w:val="bottom"/>
          </w:tcPr>
          <w:p w:rsidR="00000000" w:rsidRDefault="00C03175">
            <w:pPr>
              <w:jc w:val="center"/>
              <w:rPr>
                <w:sz w:val="20"/>
                <w:szCs w:val="20"/>
              </w:rPr>
            </w:pPr>
            <w:r>
              <w:rPr>
                <w:sz w:val="20"/>
                <w:szCs w:val="20"/>
              </w:rPr>
              <w:t>229</w:t>
            </w:r>
          </w:p>
        </w:tc>
        <w:tc>
          <w:tcPr>
            <w:tcW w:w="1280" w:type="dxa"/>
            <w:shd w:val="clear" w:color="auto" w:fill="auto"/>
            <w:vAlign w:val="bottom"/>
          </w:tcPr>
          <w:p w:rsidR="00000000" w:rsidRDefault="00C03175">
            <w:pPr>
              <w:jc w:val="center"/>
            </w:pPr>
            <w:r>
              <w:rPr>
                <w:sz w:val="20"/>
                <w:szCs w:val="20"/>
              </w:rPr>
              <w:t>2001</w:t>
            </w:r>
          </w:p>
        </w:tc>
      </w:tr>
      <w:tr w:rsidR="00000000">
        <w:trPr>
          <w:trHeight w:val="255"/>
        </w:trPr>
        <w:tc>
          <w:tcPr>
            <w:tcW w:w="776" w:type="dxa"/>
            <w:shd w:val="clear" w:color="auto" w:fill="auto"/>
            <w:vAlign w:val="bottom"/>
          </w:tcPr>
          <w:p w:rsidR="00000000" w:rsidRDefault="00C03175">
            <w:pPr>
              <w:jc w:val="center"/>
              <w:rPr>
                <w:b/>
                <w:bCs/>
                <w:sz w:val="20"/>
                <w:szCs w:val="20"/>
              </w:rPr>
            </w:pPr>
            <w:r>
              <w:rPr>
                <w:sz w:val="20"/>
                <w:szCs w:val="20"/>
              </w:rPr>
              <w:t>11</w:t>
            </w:r>
          </w:p>
        </w:tc>
        <w:tc>
          <w:tcPr>
            <w:tcW w:w="416" w:type="dxa"/>
            <w:shd w:val="clear" w:color="auto" w:fill="auto"/>
            <w:vAlign w:val="bottom"/>
          </w:tcPr>
          <w:p w:rsidR="00000000" w:rsidRDefault="00C03175">
            <w:pPr>
              <w:jc w:val="center"/>
              <w:rPr>
                <w:sz w:val="20"/>
                <w:szCs w:val="20"/>
              </w:rPr>
            </w:pPr>
            <w:r>
              <w:rPr>
                <w:b/>
                <w:bCs/>
                <w:sz w:val="20"/>
                <w:szCs w:val="20"/>
              </w:rPr>
              <w:t>B</w:t>
            </w:r>
          </w:p>
        </w:tc>
        <w:tc>
          <w:tcPr>
            <w:tcW w:w="1148" w:type="dxa"/>
            <w:shd w:val="clear" w:color="auto" w:fill="auto"/>
            <w:vAlign w:val="bottom"/>
          </w:tcPr>
          <w:p w:rsidR="00000000" w:rsidRDefault="00C03175">
            <w:pPr>
              <w:rPr>
                <w:sz w:val="20"/>
                <w:szCs w:val="20"/>
              </w:rPr>
            </w:pPr>
            <w:r>
              <w:rPr>
                <w:sz w:val="20"/>
                <w:szCs w:val="20"/>
              </w:rPr>
              <w:t xml:space="preserve">Stinson </w:t>
            </w:r>
          </w:p>
        </w:tc>
        <w:tc>
          <w:tcPr>
            <w:tcW w:w="852" w:type="dxa"/>
            <w:shd w:val="clear" w:color="auto" w:fill="auto"/>
            <w:vAlign w:val="bottom"/>
          </w:tcPr>
          <w:p w:rsidR="00000000" w:rsidRDefault="00C03175">
            <w:pPr>
              <w:jc w:val="center"/>
              <w:rPr>
                <w:sz w:val="20"/>
                <w:szCs w:val="20"/>
              </w:rPr>
            </w:pPr>
            <w:r>
              <w:rPr>
                <w:sz w:val="20"/>
                <w:szCs w:val="20"/>
              </w:rPr>
              <w:t>611</w:t>
            </w:r>
          </w:p>
        </w:tc>
        <w:tc>
          <w:tcPr>
            <w:tcW w:w="900" w:type="dxa"/>
            <w:shd w:val="clear" w:color="auto" w:fill="auto"/>
            <w:vAlign w:val="bottom"/>
          </w:tcPr>
          <w:p w:rsidR="00000000" w:rsidRDefault="00C03175">
            <w:pPr>
              <w:jc w:val="center"/>
              <w:rPr>
                <w:sz w:val="20"/>
                <w:szCs w:val="20"/>
              </w:rPr>
            </w:pPr>
            <w:r>
              <w:rPr>
                <w:sz w:val="20"/>
                <w:szCs w:val="20"/>
              </w:rPr>
              <w:t>2009</w:t>
            </w:r>
          </w:p>
        </w:tc>
        <w:tc>
          <w:tcPr>
            <w:tcW w:w="436" w:type="dxa"/>
            <w:shd w:val="clear" w:color="auto" w:fill="auto"/>
            <w:vAlign w:val="bottom"/>
          </w:tcPr>
          <w:p w:rsidR="00000000" w:rsidRDefault="00C03175">
            <w:pPr>
              <w:snapToGrid w:val="0"/>
              <w:jc w:val="center"/>
              <w:rPr>
                <w:sz w:val="20"/>
                <w:szCs w:val="20"/>
              </w:rPr>
            </w:pPr>
          </w:p>
        </w:tc>
        <w:tc>
          <w:tcPr>
            <w:tcW w:w="782" w:type="dxa"/>
            <w:shd w:val="clear" w:color="auto" w:fill="auto"/>
            <w:vAlign w:val="bottom"/>
          </w:tcPr>
          <w:p w:rsidR="00000000" w:rsidRDefault="00C03175">
            <w:pPr>
              <w:jc w:val="center"/>
              <w:rPr>
                <w:sz w:val="20"/>
                <w:szCs w:val="20"/>
              </w:rPr>
            </w:pPr>
            <w:r>
              <w:rPr>
                <w:sz w:val="20"/>
                <w:szCs w:val="20"/>
              </w:rPr>
              <w:t>48</w:t>
            </w:r>
          </w:p>
        </w:tc>
        <w:tc>
          <w:tcPr>
            <w:tcW w:w="662" w:type="dxa"/>
            <w:shd w:val="clear" w:color="auto" w:fill="auto"/>
            <w:vAlign w:val="bottom"/>
          </w:tcPr>
          <w:p w:rsidR="00000000" w:rsidRDefault="00C03175">
            <w:pPr>
              <w:jc w:val="center"/>
              <w:rPr>
                <w:sz w:val="20"/>
                <w:szCs w:val="20"/>
              </w:rPr>
            </w:pPr>
            <w:r>
              <w:rPr>
                <w:sz w:val="20"/>
                <w:szCs w:val="20"/>
              </w:rPr>
              <w:t>R</w:t>
            </w:r>
          </w:p>
        </w:tc>
        <w:tc>
          <w:tcPr>
            <w:tcW w:w="1192" w:type="dxa"/>
            <w:shd w:val="clear" w:color="auto" w:fill="auto"/>
            <w:vAlign w:val="bottom"/>
          </w:tcPr>
          <w:p w:rsidR="00000000" w:rsidRDefault="00C03175">
            <w:pPr>
              <w:rPr>
                <w:sz w:val="20"/>
                <w:szCs w:val="20"/>
              </w:rPr>
            </w:pPr>
            <w:r>
              <w:rPr>
                <w:sz w:val="20"/>
                <w:szCs w:val="20"/>
              </w:rPr>
              <w:t>Wilson</w:t>
            </w:r>
          </w:p>
        </w:tc>
        <w:tc>
          <w:tcPr>
            <w:tcW w:w="736" w:type="dxa"/>
            <w:shd w:val="clear" w:color="auto" w:fill="auto"/>
            <w:vAlign w:val="bottom"/>
          </w:tcPr>
          <w:p w:rsidR="00000000" w:rsidRDefault="00C03175">
            <w:pPr>
              <w:jc w:val="center"/>
              <w:rPr>
                <w:sz w:val="20"/>
                <w:szCs w:val="20"/>
              </w:rPr>
            </w:pPr>
            <w:r>
              <w:rPr>
                <w:sz w:val="20"/>
                <w:szCs w:val="20"/>
              </w:rPr>
              <w:t>223</w:t>
            </w:r>
          </w:p>
        </w:tc>
        <w:tc>
          <w:tcPr>
            <w:tcW w:w="1280" w:type="dxa"/>
            <w:shd w:val="clear" w:color="auto" w:fill="auto"/>
            <w:vAlign w:val="bottom"/>
          </w:tcPr>
          <w:p w:rsidR="00000000" w:rsidRDefault="00C03175">
            <w:pPr>
              <w:jc w:val="center"/>
            </w:pPr>
            <w:r>
              <w:rPr>
                <w:sz w:val="20"/>
                <w:szCs w:val="20"/>
              </w:rPr>
              <w:t>2003</w:t>
            </w:r>
          </w:p>
        </w:tc>
      </w:tr>
      <w:tr w:rsidR="00000000">
        <w:trPr>
          <w:trHeight w:val="255"/>
        </w:trPr>
        <w:tc>
          <w:tcPr>
            <w:tcW w:w="776" w:type="dxa"/>
            <w:shd w:val="clear" w:color="auto" w:fill="auto"/>
            <w:vAlign w:val="bottom"/>
          </w:tcPr>
          <w:p w:rsidR="00000000" w:rsidRDefault="00C03175">
            <w:pPr>
              <w:jc w:val="center"/>
              <w:rPr>
                <w:b/>
                <w:bCs/>
                <w:sz w:val="20"/>
                <w:szCs w:val="20"/>
              </w:rPr>
            </w:pPr>
            <w:r>
              <w:rPr>
                <w:sz w:val="20"/>
                <w:szCs w:val="20"/>
              </w:rPr>
              <w:t>12</w:t>
            </w:r>
          </w:p>
        </w:tc>
        <w:tc>
          <w:tcPr>
            <w:tcW w:w="416" w:type="dxa"/>
            <w:shd w:val="clear" w:color="auto" w:fill="auto"/>
            <w:vAlign w:val="bottom"/>
          </w:tcPr>
          <w:p w:rsidR="00000000" w:rsidRDefault="00C03175">
            <w:pPr>
              <w:jc w:val="center"/>
              <w:rPr>
                <w:sz w:val="20"/>
                <w:szCs w:val="20"/>
              </w:rPr>
            </w:pPr>
            <w:r>
              <w:rPr>
                <w:b/>
                <w:bCs/>
                <w:sz w:val="20"/>
                <w:szCs w:val="20"/>
              </w:rPr>
              <w:t>M</w:t>
            </w:r>
          </w:p>
        </w:tc>
        <w:tc>
          <w:tcPr>
            <w:tcW w:w="1148" w:type="dxa"/>
            <w:shd w:val="clear" w:color="auto" w:fill="auto"/>
            <w:vAlign w:val="bottom"/>
          </w:tcPr>
          <w:p w:rsidR="00000000" w:rsidRDefault="00C03175">
            <w:pPr>
              <w:rPr>
                <w:sz w:val="20"/>
                <w:szCs w:val="20"/>
              </w:rPr>
            </w:pPr>
            <w:r>
              <w:rPr>
                <w:sz w:val="20"/>
                <w:szCs w:val="20"/>
              </w:rPr>
              <w:t>Speering</w:t>
            </w:r>
          </w:p>
        </w:tc>
        <w:tc>
          <w:tcPr>
            <w:tcW w:w="852" w:type="dxa"/>
            <w:shd w:val="clear" w:color="auto" w:fill="auto"/>
            <w:vAlign w:val="bottom"/>
          </w:tcPr>
          <w:p w:rsidR="00000000" w:rsidRDefault="00C03175">
            <w:pPr>
              <w:jc w:val="center"/>
              <w:rPr>
                <w:sz w:val="20"/>
                <w:szCs w:val="20"/>
              </w:rPr>
            </w:pPr>
            <w:r>
              <w:rPr>
                <w:sz w:val="20"/>
                <w:szCs w:val="20"/>
              </w:rPr>
              <w:t>582</w:t>
            </w:r>
          </w:p>
        </w:tc>
        <w:tc>
          <w:tcPr>
            <w:tcW w:w="900" w:type="dxa"/>
            <w:shd w:val="clear" w:color="auto" w:fill="auto"/>
            <w:vAlign w:val="bottom"/>
          </w:tcPr>
          <w:p w:rsidR="00000000" w:rsidRDefault="00C03175">
            <w:pPr>
              <w:jc w:val="center"/>
              <w:rPr>
                <w:sz w:val="20"/>
                <w:szCs w:val="20"/>
              </w:rPr>
            </w:pPr>
            <w:r>
              <w:rPr>
                <w:sz w:val="20"/>
                <w:szCs w:val="20"/>
              </w:rPr>
              <w:t>2011</w:t>
            </w:r>
          </w:p>
        </w:tc>
        <w:tc>
          <w:tcPr>
            <w:tcW w:w="436" w:type="dxa"/>
            <w:shd w:val="clear" w:color="auto" w:fill="auto"/>
            <w:vAlign w:val="bottom"/>
          </w:tcPr>
          <w:p w:rsidR="00000000" w:rsidRDefault="00C03175">
            <w:pPr>
              <w:snapToGrid w:val="0"/>
              <w:jc w:val="center"/>
              <w:rPr>
                <w:sz w:val="20"/>
                <w:szCs w:val="20"/>
              </w:rPr>
            </w:pPr>
          </w:p>
        </w:tc>
        <w:tc>
          <w:tcPr>
            <w:tcW w:w="782" w:type="dxa"/>
            <w:shd w:val="clear" w:color="auto" w:fill="auto"/>
            <w:vAlign w:val="bottom"/>
          </w:tcPr>
          <w:p w:rsidR="00000000" w:rsidRDefault="00C03175">
            <w:pPr>
              <w:jc w:val="center"/>
              <w:rPr>
                <w:sz w:val="20"/>
                <w:szCs w:val="20"/>
              </w:rPr>
            </w:pPr>
            <w:r>
              <w:rPr>
                <w:sz w:val="20"/>
                <w:szCs w:val="20"/>
              </w:rPr>
              <w:t>49</w:t>
            </w:r>
          </w:p>
        </w:tc>
        <w:tc>
          <w:tcPr>
            <w:tcW w:w="662" w:type="dxa"/>
            <w:shd w:val="clear" w:color="auto" w:fill="auto"/>
            <w:vAlign w:val="bottom"/>
          </w:tcPr>
          <w:p w:rsidR="00000000" w:rsidRDefault="00C03175">
            <w:pPr>
              <w:jc w:val="center"/>
              <w:rPr>
                <w:sz w:val="20"/>
                <w:szCs w:val="20"/>
              </w:rPr>
            </w:pPr>
            <w:r>
              <w:rPr>
                <w:sz w:val="20"/>
                <w:szCs w:val="20"/>
              </w:rPr>
              <w:t>J</w:t>
            </w:r>
          </w:p>
        </w:tc>
        <w:tc>
          <w:tcPr>
            <w:tcW w:w="1192" w:type="dxa"/>
            <w:shd w:val="clear" w:color="auto" w:fill="auto"/>
            <w:vAlign w:val="bottom"/>
          </w:tcPr>
          <w:p w:rsidR="00000000" w:rsidRDefault="00C03175">
            <w:pPr>
              <w:rPr>
                <w:sz w:val="20"/>
                <w:szCs w:val="20"/>
              </w:rPr>
            </w:pPr>
            <w:r>
              <w:rPr>
                <w:sz w:val="20"/>
                <w:szCs w:val="20"/>
              </w:rPr>
              <w:t>Todd</w:t>
            </w:r>
          </w:p>
        </w:tc>
        <w:tc>
          <w:tcPr>
            <w:tcW w:w="736" w:type="dxa"/>
            <w:shd w:val="clear" w:color="auto" w:fill="auto"/>
            <w:vAlign w:val="bottom"/>
          </w:tcPr>
          <w:p w:rsidR="00000000" w:rsidRDefault="00C03175">
            <w:pPr>
              <w:jc w:val="center"/>
              <w:rPr>
                <w:sz w:val="20"/>
                <w:szCs w:val="20"/>
              </w:rPr>
            </w:pPr>
            <w:r>
              <w:rPr>
                <w:sz w:val="20"/>
                <w:szCs w:val="20"/>
              </w:rPr>
              <w:t>220</w:t>
            </w:r>
          </w:p>
        </w:tc>
        <w:tc>
          <w:tcPr>
            <w:tcW w:w="1280" w:type="dxa"/>
            <w:shd w:val="clear" w:color="auto" w:fill="auto"/>
            <w:vAlign w:val="bottom"/>
          </w:tcPr>
          <w:p w:rsidR="00000000" w:rsidRDefault="00C03175">
            <w:pPr>
              <w:jc w:val="center"/>
            </w:pPr>
            <w:r>
              <w:rPr>
                <w:sz w:val="20"/>
                <w:szCs w:val="20"/>
              </w:rPr>
              <w:t>1991</w:t>
            </w:r>
          </w:p>
        </w:tc>
      </w:tr>
      <w:tr w:rsidR="00000000">
        <w:trPr>
          <w:trHeight w:val="255"/>
        </w:trPr>
        <w:tc>
          <w:tcPr>
            <w:tcW w:w="776" w:type="dxa"/>
            <w:shd w:val="clear" w:color="auto" w:fill="auto"/>
            <w:vAlign w:val="bottom"/>
          </w:tcPr>
          <w:p w:rsidR="00000000" w:rsidRDefault="00C03175">
            <w:pPr>
              <w:jc w:val="center"/>
              <w:rPr>
                <w:sz w:val="20"/>
                <w:szCs w:val="20"/>
              </w:rPr>
            </w:pPr>
            <w:r>
              <w:rPr>
                <w:sz w:val="20"/>
                <w:szCs w:val="20"/>
              </w:rPr>
              <w:t>13</w:t>
            </w:r>
          </w:p>
        </w:tc>
        <w:tc>
          <w:tcPr>
            <w:tcW w:w="416" w:type="dxa"/>
            <w:shd w:val="clear" w:color="auto" w:fill="auto"/>
            <w:vAlign w:val="bottom"/>
          </w:tcPr>
          <w:p w:rsidR="00000000" w:rsidRDefault="00C03175">
            <w:pPr>
              <w:jc w:val="center"/>
              <w:rPr>
                <w:sz w:val="20"/>
                <w:szCs w:val="20"/>
              </w:rPr>
            </w:pPr>
            <w:r>
              <w:rPr>
                <w:sz w:val="20"/>
                <w:szCs w:val="20"/>
              </w:rPr>
              <w:t>I.</w:t>
            </w:r>
          </w:p>
        </w:tc>
        <w:tc>
          <w:tcPr>
            <w:tcW w:w="1148" w:type="dxa"/>
            <w:shd w:val="clear" w:color="auto" w:fill="auto"/>
            <w:vAlign w:val="bottom"/>
          </w:tcPr>
          <w:p w:rsidR="00000000" w:rsidRDefault="00C03175">
            <w:pPr>
              <w:rPr>
                <w:sz w:val="20"/>
                <w:szCs w:val="20"/>
              </w:rPr>
            </w:pPr>
            <w:r>
              <w:rPr>
                <w:sz w:val="20"/>
                <w:szCs w:val="20"/>
              </w:rPr>
              <w:t>Sim</w:t>
            </w:r>
          </w:p>
        </w:tc>
        <w:tc>
          <w:tcPr>
            <w:tcW w:w="852" w:type="dxa"/>
            <w:shd w:val="clear" w:color="auto" w:fill="auto"/>
            <w:vAlign w:val="bottom"/>
          </w:tcPr>
          <w:p w:rsidR="00000000" w:rsidRDefault="00C03175">
            <w:pPr>
              <w:jc w:val="center"/>
              <w:rPr>
                <w:sz w:val="20"/>
                <w:szCs w:val="20"/>
              </w:rPr>
            </w:pPr>
            <w:r>
              <w:rPr>
                <w:sz w:val="20"/>
                <w:szCs w:val="20"/>
              </w:rPr>
              <w:t>561</w:t>
            </w:r>
          </w:p>
        </w:tc>
        <w:tc>
          <w:tcPr>
            <w:tcW w:w="900" w:type="dxa"/>
            <w:shd w:val="clear" w:color="auto" w:fill="auto"/>
            <w:vAlign w:val="bottom"/>
          </w:tcPr>
          <w:p w:rsidR="00000000" w:rsidRDefault="00C03175">
            <w:pPr>
              <w:jc w:val="center"/>
              <w:rPr>
                <w:sz w:val="20"/>
                <w:szCs w:val="20"/>
              </w:rPr>
            </w:pPr>
            <w:r>
              <w:rPr>
                <w:sz w:val="20"/>
                <w:szCs w:val="20"/>
              </w:rPr>
              <w:t>1992</w:t>
            </w:r>
          </w:p>
        </w:tc>
        <w:tc>
          <w:tcPr>
            <w:tcW w:w="436" w:type="dxa"/>
            <w:shd w:val="clear" w:color="auto" w:fill="auto"/>
            <w:vAlign w:val="bottom"/>
          </w:tcPr>
          <w:p w:rsidR="00000000" w:rsidRDefault="00C03175">
            <w:pPr>
              <w:snapToGrid w:val="0"/>
              <w:jc w:val="center"/>
              <w:rPr>
                <w:sz w:val="20"/>
                <w:szCs w:val="20"/>
              </w:rPr>
            </w:pPr>
          </w:p>
        </w:tc>
        <w:tc>
          <w:tcPr>
            <w:tcW w:w="782" w:type="dxa"/>
            <w:shd w:val="clear" w:color="auto" w:fill="auto"/>
            <w:vAlign w:val="bottom"/>
          </w:tcPr>
          <w:p w:rsidR="00000000" w:rsidRDefault="00C03175">
            <w:pPr>
              <w:jc w:val="center"/>
              <w:rPr>
                <w:sz w:val="20"/>
                <w:szCs w:val="20"/>
              </w:rPr>
            </w:pPr>
            <w:r>
              <w:rPr>
                <w:sz w:val="20"/>
                <w:szCs w:val="20"/>
              </w:rPr>
              <w:t>50</w:t>
            </w:r>
          </w:p>
        </w:tc>
        <w:tc>
          <w:tcPr>
            <w:tcW w:w="662" w:type="dxa"/>
            <w:shd w:val="clear" w:color="auto" w:fill="auto"/>
            <w:vAlign w:val="bottom"/>
          </w:tcPr>
          <w:p w:rsidR="00000000" w:rsidRDefault="00C03175">
            <w:pPr>
              <w:jc w:val="center"/>
              <w:rPr>
                <w:sz w:val="20"/>
                <w:szCs w:val="20"/>
              </w:rPr>
            </w:pPr>
            <w:r>
              <w:rPr>
                <w:sz w:val="20"/>
                <w:szCs w:val="20"/>
              </w:rPr>
              <w:t>A</w:t>
            </w:r>
          </w:p>
        </w:tc>
        <w:tc>
          <w:tcPr>
            <w:tcW w:w="1192" w:type="dxa"/>
            <w:shd w:val="clear" w:color="auto" w:fill="auto"/>
            <w:vAlign w:val="bottom"/>
          </w:tcPr>
          <w:p w:rsidR="00000000" w:rsidRDefault="00C03175">
            <w:pPr>
              <w:rPr>
                <w:sz w:val="20"/>
                <w:szCs w:val="20"/>
              </w:rPr>
            </w:pPr>
            <w:r>
              <w:rPr>
                <w:sz w:val="20"/>
                <w:szCs w:val="20"/>
              </w:rPr>
              <w:t>Duncan</w:t>
            </w:r>
          </w:p>
        </w:tc>
        <w:tc>
          <w:tcPr>
            <w:tcW w:w="736" w:type="dxa"/>
            <w:shd w:val="clear" w:color="auto" w:fill="auto"/>
            <w:vAlign w:val="bottom"/>
          </w:tcPr>
          <w:p w:rsidR="00000000" w:rsidRDefault="00C03175">
            <w:pPr>
              <w:jc w:val="center"/>
              <w:rPr>
                <w:sz w:val="20"/>
                <w:szCs w:val="20"/>
              </w:rPr>
            </w:pPr>
            <w:r>
              <w:rPr>
                <w:sz w:val="20"/>
                <w:szCs w:val="20"/>
              </w:rPr>
              <w:t>211</w:t>
            </w:r>
          </w:p>
        </w:tc>
        <w:tc>
          <w:tcPr>
            <w:tcW w:w="1280" w:type="dxa"/>
            <w:shd w:val="clear" w:color="auto" w:fill="auto"/>
            <w:vAlign w:val="bottom"/>
          </w:tcPr>
          <w:p w:rsidR="00000000" w:rsidRDefault="00C03175">
            <w:pPr>
              <w:jc w:val="center"/>
            </w:pPr>
            <w:r>
              <w:rPr>
                <w:sz w:val="20"/>
                <w:szCs w:val="20"/>
              </w:rPr>
              <w:t>2006</w:t>
            </w:r>
          </w:p>
        </w:tc>
      </w:tr>
      <w:tr w:rsidR="00000000">
        <w:trPr>
          <w:trHeight w:val="255"/>
        </w:trPr>
        <w:tc>
          <w:tcPr>
            <w:tcW w:w="776" w:type="dxa"/>
            <w:shd w:val="clear" w:color="auto" w:fill="auto"/>
            <w:vAlign w:val="bottom"/>
          </w:tcPr>
          <w:p w:rsidR="00000000" w:rsidRDefault="00C03175">
            <w:pPr>
              <w:jc w:val="center"/>
              <w:rPr>
                <w:sz w:val="20"/>
                <w:szCs w:val="20"/>
              </w:rPr>
            </w:pPr>
            <w:r>
              <w:rPr>
                <w:sz w:val="20"/>
                <w:szCs w:val="20"/>
              </w:rPr>
              <w:t>1</w:t>
            </w:r>
            <w:r>
              <w:rPr>
                <w:sz w:val="20"/>
                <w:szCs w:val="20"/>
              </w:rPr>
              <w:t>4</w:t>
            </w:r>
          </w:p>
        </w:tc>
        <w:tc>
          <w:tcPr>
            <w:tcW w:w="416" w:type="dxa"/>
            <w:shd w:val="clear" w:color="auto" w:fill="auto"/>
            <w:vAlign w:val="bottom"/>
          </w:tcPr>
          <w:p w:rsidR="00000000" w:rsidRDefault="00C03175">
            <w:pPr>
              <w:jc w:val="center"/>
              <w:rPr>
                <w:sz w:val="20"/>
                <w:szCs w:val="20"/>
              </w:rPr>
            </w:pPr>
            <w:r>
              <w:rPr>
                <w:sz w:val="20"/>
                <w:szCs w:val="20"/>
              </w:rPr>
              <w:t>R.</w:t>
            </w:r>
          </w:p>
        </w:tc>
        <w:tc>
          <w:tcPr>
            <w:tcW w:w="1148" w:type="dxa"/>
            <w:shd w:val="clear" w:color="auto" w:fill="auto"/>
            <w:vAlign w:val="bottom"/>
          </w:tcPr>
          <w:p w:rsidR="00000000" w:rsidRDefault="00C03175">
            <w:pPr>
              <w:rPr>
                <w:sz w:val="20"/>
                <w:szCs w:val="20"/>
              </w:rPr>
            </w:pPr>
            <w:r>
              <w:rPr>
                <w:sz w:val="20"/>
                <w:szCs w:val="20"/>
              </w:rPr>
              <w:t>Mowat</w:t>
            </w:r>
          </w:p>
        </w:tc>
        <w:tc>
          <w:tcPr>
            <w:tcW w:w="852" w:type="dxa"/>
            <w:shd w:val="clear" w:color="auto" w:fill="auto"/>
            <w:vAlign w:val="bottom"/>
          </w:tcPr>
          <w:p w:rsidR="00000000" w:rsidRDefault="00C03175">
            <w:pPr>
              <w:jc w:val="center"/>
              <w:rPr>
                <w:sz w:val="20"/>
                <w:szCs w:val="20"/>
              </w:rPr>
            </w:pPr>
            <w:r>
              <w:rPr>
                <w:sz w:val="20"/>
                <w:szCs w:val="20"/>
              </w:rPr>
              <w:t>508</w:t>
            </w:r>
          </w:p>
        </w:tc>
        <w:tc>
          <w:tcPr>
            <w:tcW w:w="900" w:type="dxa"/>
            <w:shd w:val="clear" w:color="auto" w:fill="auto"/>
            <w:vAlign w:val="bottom"/>
          </w:tcPr>
          <w:p w:rsidR="00000000" w:rsidRDefault="00C03175">
            <w:pPr>
              <w:jc w:val="center"/>
              <w:rPr>
                <w:sz w:val="20"/>
                <w:szCs w:val="20"/>
              </w:rPr>
            </w:pPr>
            <w:r>
              <w:rPr>
                <w:sz w:val="20"/>
                <w:szCs w:val="20"/>
              </w:rPr>
              <w:t>2001</w:t>
            </w:r>
          </w:p>
        </w:tc>
        <w:tc>
          <w:tcPr>
            <w:tcW w:w="436" w:type="dxa"/>
            <w:shd w:val="clear" w:color="auto" w:fill="auto"/>
            <w:vAlign w:val="bottom"/>
          </w:tcPr>
          <w:p w:rsidR="00000000" w:rsidRDefault="00C03175">
            <w:pPr>
              <w:snapToGrid w:val="0"/>
              <w:jc w:val="center"/>
              <w:rPr>
                <w:sz w:val="20"/>
                <w:szCs w:val="20"/>
              </w:rPr>
            </w:pPr>
          </w:p>
        </w:tc>
        <w:tc>
          <w:tcPr>
            <w:tcW w:w="782" w:type="dxa"/>
            <w:shd w:val="clear" w:color="auto" w:fill="auto"/>
            <w:vAlign w:val="bottom"/>
          </w:tcPr>
          <w:p w:rsidR="00000000" w:rsidRDefault="00C03175">
            <w:pPr>
              <w:jc w:val="center"/>
              <w:rPr>
                <w:sz w:val="20"/>
                <w:szCs w:val="20"/>
              </w:rPr>
            </w:pPr>
          </w:p>
        </w:tc>
        <w:tc>
          <w:tcPr>
            <w:tcW w:w="662" w:type="dxa"/>
            <w:shd w:val="clear" w:color="auto" w:fill="auto"/>
            <w:vAlign w:val="bottom"/>
          </w:tcPr>
          <w:p w:rsidR="00000000" w:rsidRDefault="00C03175">
            <w:pPr>
              <w:jc w:val="center"/>
              <w:rPr>
                <w:sz w:val="20"/>
                <w:szCs w:val="20"/>
              </w:rPr>
            </w:pPr>
          </w:p>
        </w:tc>
        <w:tc>
          <w:tcPr>
            <w:tcW w:w="1192" w:type="dxa"/>
            <w:shd w:val="clear" w:color="auto" w:fill="auto"/>
            <w:vAlign w:val="bottom"/>
          </w:tcPr>
          <w:p w:rsidR="00000000" w:rsidRDefault="00C03175">
            <w:pPr>
              <w:rPr>
                <w:sz w:val="20"/>
                <w:szCs w:val="20"/>
              </w:rPr>
            </w:pPr>
          </w:p>
        </w:tc>
        <w:tc>
          <w:tcPr>
            <w:tcW w:w="736" w:type="dxa"/>
            <w:shd w:val="clear" w:color="auto" w:fill="auto"/>
            <w:vAlign w:val="bottom"/>
          </w:tcPr>
          <w:p w:rsidR="00000000" w:rsidRDefault="00C03175">
            <w:pPr>
              <w:jc w:val="center"/>
              <w:rPr>
                <w:sz w:val="20"/>
                <w:szCs w:val="20"/>
              </w:rPr>
            </w:pPr>
          </w:p>
        </w:tc>
        <w:tc>
          <w:tcPr>
            <w:tcW w:w="1280" w:type="dxa"/>
            <w:shd w:val="clear" w:color="auto" w:fill="auto"/>
            <w:vAlign w:val="bottom"/>
          </w:tcPr>
          <w:p w:rsidR="00000000" w:rsidRDefault="00C03175">
            <w:pPr>
              <w:jc w:val="center"/>
              <w:rPr>
                <w:sz w:val="20"/>
                <w:szCs w:val="20"/>
              </w:rPr>
            </w:pPr>
          </w:p>
        </w:tc>
      </w:tr>
      <w:tr w:rsidR="00000000">
        <w:trPr>
          <w:trHeight w:val="255"/>
        </w:trPr>
        <w:tc>
          <w:tcPr>
            <w:tcW w:w="776" w:type="dxa"/>
            <w:shd w:val="clear" w:color="auto" w:fill="auto"/>
            <w:vAlign w:val="bottom"/>
          </w:tcPr>
          <w:p w:rsidR="00000000" w:rsidRDefault="00C03175">
            <w:pPr>
              <w:jc w:val="center"/>
              <w:rPr>
                <w:sz w:val="20"/>
                <w:szCs w:val="20"/>
              </w:rPr>
            </w:pPr>
            <w:r>
              <w:rPr>
                <w:sz w:val="20"/>
                <w:szCs w:val="20"/>
              </w:rPr>
              <w:t>15</w:t>
            </w:r>
          </w:p>
        </w:tc>
        <w:tc>
          <w:tcPr>
            <w:tcW w:w="416" w:type="dxa"/>
            <w:shd w:val="clear" w:color="auto" w:fill="auto"/>
            <w:vAlign w:val="bottom"/>
          </w:tcPr>
          <w:p w:rsidR="00000000" w:rsidRDefault="00C03175">
            <w:pPr>
              <w:jc w:val="center"/>
              <w:rPr>
                <w:sz w:val="20"/>
                <w:szCs w:val="20"/>
              </w:rPr>
            </w:pPr>
            <w:r>
              <w:rPr>
                <w:sz w:val="20"/>
                <w:szCs w:val="20"/>
              </w:rPr>
              <w:t>N</w:t>
            </w:r>
          </w:p>
        </w:tc>
        <w:tc>
          <w:tcPr>
            <w:tcW w:w="1148" w:type="dxa"/>
            <w:shd w:val="clear" w:color="auto" w:fill="auto"/>
            <w:vAlign w:val="bottom"/>
          </w:tcPr>
          <w:p w:rsidR="00000000" w:rsidRDefault="00C03175">
            <w:pPr>
              <w:rPr>
                <w:sz w:val="20"/>
                <w:szCs w:val="20"/>
              </w:rPr>
            </w:pPr>
            <w:r>
              <w:rPr>
                <w:sz w:val="20"/>
                <w:szCs w:val="20"/>
              </w:rPr>
              <w:t>Rintoul</w:t>
            </w:r>
          </w:p>
        </w:tc>
        <w:tc>
          <w:tcPr>
            <w:tcW w:w="852" w:type="dxa"/>
            <w:shd w:val="clear" w:color="auto" w:fill="auto"/>
            <w:vAlign w:val="bottom"/>
          </w:tcPr>
          <w:p w:rsidR="00000000" w:rsidRDefault="00C03175">
            <w:pPr>
              <w:jc w:val="center"/>
              <w:rPr>
                <w:sz w:val="20"/>
                <w:szCs w:val="20"/>
              </w:rPr>
            </w:pPr>
            <w:r>
              <w:rPr>
                <w:sz w:val="20"/>
                <w:szCs w:val="20"/>
              </w:rPr>
              <w:t>499</w:t>
            </w:r>
          </w:p>
        </w:tc>
        <w:tc>
          <w:tcPr>
            <w:tcW w:w="900" w:type="dxa"/>
            <w:shd w:val="clear" w:color="auto" w:fill="auto"/>
            <w:vAlign w:val="bottom"/>
          </w:tcPr>
          <w:p w:rsidR="00000000" w:rsidRDefault="00C03175">
            <w:pPr>
              <w:jc w:val="center"/>
              <w:rPr>
                <w:sz w:val="20"/>
                <w:szCs w:val="20"/>
              </w:rPr>
            </w:pPr>
            <w:r>
              <w:rPr>
                <w:sz w:val="20"/>
                <w:szCs w:val="20"/>
              </w:rPr>
              <w:t>2013</w:t>
            </w:r>
          </w:p>
        </w:tc>
        <w:tc>
          <w:tcPr>
            <w:tcW w:w="436" w:type="dxa"/>
            <w:shd w:val="clear" w:color="auto" w:fill="auto"/>
            <w:vAlign w:val="bottom"/>
          </w:tcPr>
          <w:p w:rsidR="00000000" w:rsidRDefault="00C03175">
            <w:pPr>
              <w:snapToGrid w:val="0"/>
              <w:jc w:val="center"/>
              <w:rPr>
                <w:sz w:val="20"/>
                <w:szCs w:val="20"/>
              </w:rPr>
            </w:pPr>
          </w:p>
        </w:tc>
        <w:tc>
          <w:tcPr>
            <w:tcW w:w="782" w:type="dxa"/>
            <w:shd w:val="clear" w:color="auto" w:fill="auto"/>
            <w:vAlign w:val="bottom"/>
          </w:tcPr>
          <w:p w:rsidR="00000000" w:rsidRDefault="00C03175">
            <w:pPr>
              <w:jc w:val="center"/>
              <w:rPr>
                <w:sz w:val="20"/>
                <w:szCs w:val="20"/>
              </w:rPr>
            </w:pPr>
          </w:p>
        </w:tc>
        <w:tc>
          <w:tcPr>
            <w:tcW w:w="662" w:type="dxa"/>
            <w:shd w:val="clear" w:color="auto" w:fill="auto"/>
            <w:vAlign w:val="bottom"/>
          </w:tcPr>
          <w:p w:rsidR="00000000" w:rsidRDefault="00C03175">
            <w:pPr>
              <w:jc w:val="center"/>
              <w:rPr>
                <w:sz w:val="20"/>
                <w:szCs w:val="20"/>
              </w:rPr>
            </w:pPr>
          </w:p>
        </w:tc>
        <w:tc>
          <w:tcPr>
            <w:tcW w:w="1192" w:type="dxa"/>
            <w:shd w:val="clear" w:color="auto" w:fill="auto"/>
            <w:vAlign w:val="bottom"/>
          </w:tcPr>
          <w:p w:rsidR="00000000" w:rsidRDefault="00C03175">
            <w:pPr>
              <w:rPr>
                <w:sz w:val="20"/>
                <w:szCs w:val="20"/>
              </w:rPr>
            </w:pPr>
          </w:p>
        </w:tc>
        <w:tc>
          <w:tcPr>
            <w:tcW w:w="736" w:type="dxa"/>
            <w:shd w:val="clear" w:color="auto" w:fill="auto"/>
            <w:vAlign w:val="bottom"/>
          </w:tcPr>
          <w:p w:rsidR="00000000" w:rsidRDefault="00C03175">
            <w:pPr>
              <w:jc w:val="center"/>
              <w:rPr>
                <w:sz w:val="20"/>
                <w:szCs w:val="20"/>
              </w:rPr>
            </w:pPr>
          </w:p>
        </w:tc>
        <w:tc>
          <w:tcPr>
            <w:tcW w:w="1280" w:type="dxa"/>
            <w:shd w:val="clear" w:color="auto" w:fill="auto"/>
            <w:vAlign w:val="bottom"/>
          </w:tcPr>
          <w:p w:rsidR="00000000" w:rsidRDefault="00C03175">
            <w:pPr>
              <w:jc w:val="center"/>
              <w:rPr>
                <w:sz w:val="20"/>
                <w:szCs w:val="20"/>
              </w:rPr>
            </w:pPr>
          </w:p>
        </w:tc>
      </w:tr>
      <w:tr w:rsidR="00000000">
        <w:trPr>
          <w:trHeight w:val="255"/>
        </w:trPr>
        <w:tc>
          <w:tcPr>
            <w:tcW w:w="776" w:type="dxa"/>
            <w:shd w:val="clear" w:color="auto" w:fill="auto"/>
            <w:vAlign w:val="bottom"/>
          </w:tcPr>
          <w:p w:rsidR="00000000" w:rsidRDefault="00C03175">
            <w:pPr>
              <w:jc w:val="center"/>
              <w:rPr>
                <w:sz w:val="20"/>
                <w:szCs w:val="20"/>
              </w:rPr>
            </w:pPr>
            <w:r>
              <w:rPr>
                <w:sz w:val="20"/>
                <w:szCs w:val="20"/>
              </w:rPr>
              <w:t>16</w:t>
            </w:r>
          </w:p>
        </w:tc>
        <w:tc>
          <w:tcPr>
            <w:tcW w:w="416" w:type="dxa"/>
            <w:shd w:val="clear" w:color="auto" w:fill="auto"/>
            <w:vAlign w:val="bottom"/>
          </w:tcPr>
          <w:p w:rsidR="00000000" w:rsidRDefault="00C03175">
            <w:pPr>
              <w:jc w:val="center"/>
              <w:rPr>
                <w:sz w:val="20"/>
                <w:szCs w:val="20"/>
              </w:rPr>
            </w:pPr>
            <w:r>
              <w:rPr>
                <w:sz w:val="20"/>
                <w:szCs w:val="20"/>
              </w:rPr>
              <w:t>D.</w:t>
            </w:r>
          </w:p>
        </w:tc>
        <w:tc>
          <w:tcPr>
            <w:tcW w:w="1148" w:type="dxa"/>
            <w:shd w:val="clear" w:color="auto" w:fill="auto"/>
            <w:vAlign w:val="bottom"/>
          </w:tcPr>
          <w:p w:rsidR="00000000" w:rsidRDefault="00C03175">
            <w:pPr>
              <w:rPr>
                <w:sz w:val="20"/>
                <w:szCs w:val="20"/>
              </w:rPr>
            </w:pPr>
            <w:r>
              <w:rPr>
                <w:sz w:val="20"/>
                <w:szCs w:val="20"/>
              </w:rPr>
              <w:t>Dakin</w:t>
            </w:r>
          </w:p>
        </w:tc>
        <w:tc>
          <w:tcPr>
            <w:tcW w:w="852" w:type="dxa"/>
            <w:shd w:val="clear" w:color="auto" w:fill="auto"/>
            <w:vAlign w:val="bottom"/>
          </w:tcPr>
          <w:p w:rsidR="00000000" w:rsidRDefault="00C03175">
            <w:pPr>
              <w:jc w:val="center"/>
              <w:rPr>
                <w:sz w:val="20"/>
                <w:szCs w:val="20"/>
              </w:rPr>
            </w:pPr>
            <w:r>
              <w:rPr>
                <w:sz w:val="20"/>
                <w:szCs w:val="20"/>
              </w:rPr>
              <w:t>465</w:t>
            </w:r>
          </w:p>
        </w:tc>
        <w:tc>
          <w:tcPr>
            <w:tcW w:w="900" w:type="dxa"/>
            <w:shd w:val="clear" w:color="auto" w:fill="auto"/>
            <w:vAlign w:val="bottom"/>
          </w:tcPr>
          <w:p w:rsidR="00000000" w:rsidRDefault="00C03175">
            <w:pPr>
              <w:jc w:val="center"/>
              <w:rPr>
                <w:sz w:val="20"/>
                <w:szCs w:val="20"/>
              </w:rPr>
            </w:pPr>
            <w:r>
              <w:rPr>
                <w:sz w:val="20"/>
                <w:szCs w:val="20"/>
              </w:rPr>
              <w:t>2000</w:t>
            </w:r>
          </w:p>
        </w:tc>
        <w:tc>
          <w:tcPr>
            <w:tcW w:w="436" w:type="dxa"/>
            <w:shd w:val="clear" w:color="auto" w:fill="auto"/>
            <w:vAlign w:val="bottom"/>
          </w:tcPr>
          <w:p w:rsidR="00000000" w:rsidRDefault="00C03175">
            <w:pPr>
              <w:snapToGrid w:val="0"/>
              <w:jc w:val="center"/>
              <w:rPr>
                <w:sz w:val="20"/>
                <w:szCs w:val="20"/>
              </w:rPr>
            </w:pPr>
          </w:p>
        </w:tc>
        <w:tc>
          <w:tcPr>
            <w:tcW w:w="782" w:type="dxa"/>
            <w:shd w:val="clear" w:color="auto" w:fill="auto"/>
            <w:vAlign w:val="bottom"/>
          </w:tcPr>
          <w:p w:rsidR="00000000" w:rsidRDefault="00C03175">
            <w:pPr>
              <w:jc w:val="center"/>
              <w:rPr>
                <w:sz w:val="20"/>
                <w:szCs w:val="20"/>
              </w:rPr>
            </w:pPr>
          </w:p>
        </w:tc>
        <w:tc>
          <w:tcPr>
            <w:tcW w:w="662" w:type="dxa"/>
            <w:shd w:val="clear" w:color="auto" w:fill="auto"/>
            <w:vAlign w:val="bottom"/>
          </w:tcPr>
          <w:p w:rsidR="00000000" w:rsidRDefault="00C03175">
            <w:pPr>
              <w:jc w:val="center"/>
              <w:rPr>
                <w:sz w:val="20"/>
                <w:szCs w:val="20"/>
              </w:rPr>
            </w:pPr>
          </w:p>
        </w:tc>
        <w:tc>
          <w:tcPr>
            <w:tcW w:w="1192" w:type="dxa"/>
            <w:shd w:val="clear" w:color="auto" w:fill="auto"/>
            <w:vAlign w:val="bottom"/>
          </w:tcPr>
          <w:p w:rsidR="00000000" w:rsidRDefault="00C03175">
            <w:pPr>
              <w:rPr>
                <w:sz w:val="20"/>
                <w:szCs w:val="20"/>
              </w:rPr>
            </w:pPr>
          </w:p>
        </w:tc>
        <w:tc>
          <w:tcPr>
            <w:tcW w:w="736" w:type="dxa"/>
            <w:shd w:val="clear" w:color="auto" w:fill="auto"/>
            <w:vAlign w:val="bottom"/>
          </w:tcPr>
          <w:p w:rsidR="00000000" w:rsidRDefault="00C03175">
            <w:pPr>
              <w:jc w:val="center"/>
              <w:rPr>
                <w:sz w:val="20"/>
                <w:szCs w:val="20"/>
              </w:rPr>
            </w:pPr>
          </w:p>
        </w:tc>
        <w:tc>
          <w:tcPr>
            <w:tcW w:w="1280" w:type="dxa"/>
            <w:shd w:val="clear" w:color="auto" w:fill="auto"/>
            <w:vAlign w:val="bottom"/>
          </w:tcPr>
          <w:p w:rsidR="00000000" w:rsidRDefault="00C03175">
            <w:pPr>
              <w:jc w:val="center"/>
              <w:rPr>
                <w:sz w:val="20"/>
                <w:szCs w:val="20"/>
              </w:rPr>
            </w:pPr>
          </w:p>
        </w:tc>
      </w:tr>
      <w:tr w:rsidR="00000000">
        <w:trPr>
          <w:trHeight w:val="255"/>
        </w:trPr>
        <w:tc>
          <w:tcPr>
            <w:tcW w:w="776" w:type="dxa"/>
            <w:shd w:val="clear" w:color="auto" w:fill="auto"/>
            <w:vAlign w:val="bottom"/>
          </w:tcPr>
          <w:p w:rsidR="00000000" w:rsidRDefault="00C03175">
            <w:pPr>
              <w:jc w:val="center"/>
              <w:rPr>
                <w:sz w:val="20"/>
                <w:szCs w:val="20"/>
              </w:rPr>
            </w:pPr>
            <w:r>
              <w:rPr>
                <w:sz w:val="20"/>
                <w:szCs w:val="20"/>
              </w:rPr>
              <w:t>17</w:t>
            </w:r>
          </w:p>
        </w:tc>
        <w:tc>
          <w:tcPr>
            <w:tcW w:w="416" w:type="dxa"/>
            <w:shd w:val="clear" w:color="auto" w:fill="auto"/>
            <w:vAlign w:val="bottom"/>
          </w:tcPr>
          <w:p w:rsidR="00000000" w:rsidRDefault="00C03175">
            <w:pPr>
              <w:jc w:val="center"/>
              <w:rPr>
                <w:sz w:val="20"/>
                <w:szCs w:val="20"/>
              </w:rPr>
            </w:pPr>
            <w:r>
              <w:rPr>
                <w:sz w:val="20"/>
                <w:szCs w:val="20"/>
              </w:rPr>
              <w:t>S</w:t>
            </w:r>
          </w:p>
        </w:tc>
        <w:tc>
          <w:tcPr>
            <w:tcW w:w="1148" w:type="dxa"/>
            <w:shd w:val="clear" w:color="auto" w:fill="auto"/>
            <w:vAlign w:val="bottom"/>
          </w:tcPr>
          <w:p w:rsidR="00000000" w:rsidRDefault="00C03175">
            <w:pPr>
              <w:rPr>
                <w:sz w:val="20"/>
                <w:szCs w:val="20"/>
              </w:rPr>
            </w:pPr>
            <w:r>
              <w:rPr>
                <w:sz w:val="20"/>
                <w:szCs w:val="20"/>
              </w:rPr>
              <w:t>King</w:t>
            </w:r>
          </w:p>
        </w:tc>
        <w:tc>
          <w:tcPr>
            <w:tcW w:w="852" w:type="dxa"/>
            <w:shd w:val="clear" w:color="auto" w:fill="auto"/>
            <w:vAlign w:val="bottom"/>
          </w:tcPr>
          <w:p w:rsidR="00000000" w:rsidRDefault="00C03175">
            <w:pPr>
              <w:jc w:val="center"/>
              <w:rPr>
                <w:sz w:val="20"/>
                <w:szCs w:val="20"/>
              </w:rPr>
            </w:pPr>
            <w:r>
              <w:rPr>
                <w:sz w:val="20"/>
                <w:szCs w:val="20"/>
              </w:rPr>
              <w:t>464</w:t>
            </w:r>
          </w:p>
        </w:tc>
        <w:tc>
          <w:tcPr>
            <w:tcW w:w="900" w:type="dxa"/>
            <w:shd w:val="clear" w:color="auto" w:fill="auto"/>
            <w:vAlign w:val="bottom"/>
          </w:tcPr>
          <w:p w:rsidR="00000000" w:rsidRDefault="00C03175">
            <w:pPr>
              <w:jc w:val="center"/>
              <w:rPr>
                <w:sz w:val="20"/>
                <w:szCs w:val="20"/>
              </w:rPr>
            </w:pPr>
            <w:r>
              <w:rPr>
                <w:sz w:val="20"/>
                <w:szCs w:val="20"/>
              </w:rPr>
              <w:t>2017</w:t>
            </w:r>
          </w:p>
        </w:tc>
        <w:tc>
          <w:tcPr>
            <w:tcW w:w="436" w:type="dxa"/>
            <w:shd w:val="clear" w:color="auto" w:fill="auto"/>
            <w:vAlign w:val="bottom"/>
          </w:tcPr>
          <w:p w:rsidR="00000000" w:rsidRDefault="00C03175">
            <w:pPr>
              <w:snapToGrid w:val="0"/>
              <w:jc w:val="center"/>
              <w:rPr>
                <w:sz w:val="20"/>
                <w:szCs w:val="20"/>
              </w:rPr>
            </w:pPr>
          </w:p>
        </w:tc>
        <w:tc>
          <w:tcPr>
            <w:tcW w:w="782" w:type="dxa"/>
            <w:shd w:val="clear" w:color="auto" w:fill="auto"/>
            <w:vAlign w:val="bottom"/>
          </w:tcPr>
          <w:p w:rsidR="00000000" w:rsidRDefault="00C03175">
            <w:pPr>
              <w:jc w:val="center"/>
              <w:rPr>
                <w:sz w:val="20"/>
                <w:szCs w:val="20"/>
              </w:rPr>
            </w:pPr>
          </w:p>
        </w:tc>
        <w:tc>
          <w:tcPr>
            <w:tcW w:w="662" w:type="dxa"/>
            <w:shd w:val="clear" w:color="auto" w:fill="auto"/>
            <w:vAlign w:val="bottom"/>
          </w:tcPr>
          <w:p w:rsidR="00000000" w:rsidRDefault="00C03175">
            <w:pPr>
              <w:jc w:val="center"/>
              <w:rPr>
                <w:sz w:val="20"/>
                <w:szCs w:val="20"/>
              </w:rPr>
            </w:pPr>
          </w:p>
        </w:tc>
        <w:tc>
          <w:tcPr>
            <w:tcW w:w="1192" w:type="dxa"/>
            <w:shd w:val="clear" w:color="auto" w:fill="auto"/>
            <w:vAlign w:val="bottom"/>
          </w:tcPr>
          <w:p w:rsidR="00000000" w:rsidRDefault="00C03175">
            <w:pPr>
              <w:rPr>
                <w:sz w:val="20"/>
                <w:szCs w:val="20"/>
              </w:rPr>
            </w:pPr>
          </w:p>
        </w:tc>
        <w:tc>
          <w:tcPr>
            <w:tcW w:w="736" w:type="dxa"/>
            <w:shd w:val="clear" w:color="auto" w:fill="auto"/>
            <w:vAlign w:val="bottom"/>
          </w:tcPr>
          <w:p w:rsidR="00000000" w:rsidRDefault="00C03175">
            <w:pPr>
              <w:jc w:val="center"/>
              <w:rPr>
                <w:sz w:val="20"/>
                <w:szCs w:val="20"/>
              </w:rPr>
            </w:pPr>
          </w:p>
        </w:tc>
        <w:tc>
          <w:tcPr>
            <w:tcW w:w="1280" w:type="dxa"/>
            <w:shd w:val="clear" w:color="auto" w:fill="auto"/>
            <w:vAlign w:val="bottom"/>
          </w:tcPr>
          <w:p w:rsidR="00000000" w:rsidRDefault="00C03175">
            <w:pPr>
              <w:jc w:val="center"/>
              <w:rPr>
                <w:sz w:val="20"/>
                <w:szCs w:val="20"/>
              </w:rPr>
            </w:pPr>
          </w:p>
        </w:tc>
      </w:tr>
      <w:tr w:rsidR="00000000">
        <w:trPr>
          <w:trHeight w:val="255"/>
        </w:trPr>
        <w:tc>
          <w:tcPr>
            <w:tcW w:w="776" w:type="dxa"/>
            <w:shd w:val="clear" w:color="auto" w:fill="auto"/>
            <w:vAlign w:val="bottom"/>
          </w:tcPr>
          <w:p w:rsidR="00000000" w:rsidRDefault="00C03175">
            <w:pPr>
              <w:jc w:val="center"/>
              <w:rPr>
                <w:sz w:val="20"/>
                <w:szCs w:val="20"/>
              </w:rPr>
            </w:pPr>
            <w:r>
              <w:rPr>
                <w:sz w:val="20"/>
                <w:szCs w:val="20"/>
              </w:rPr>
              <w:t>18</w:t>
            </w:r>
          </w:p>
        </w:tc>
        <w:tc>
          <w:tcPr>
            <w:tcW w:w="416" w:type="dxa"/>
            <w:shd w:val="clear" w:color="auto" w:fill="auto"/>
            <w:vAlign w:val="bottom"/>
          </w:tcPr>
          <w:p w:rsidR="00000000" w:rsidRDefault="00C03175">
            <w:pPr>
              <w:jc w:val="center"/>
              <w:rPr>
                <w:sz w:val="20"/>
                <w:szCs w:val="20"/>
              </w:rPr>
            </w:pPr>
            <w:r>
              <w:rPr>
                <w:sz w:val="20"/>
                <w:szCs w:val="20"/>
              </w:rPr>
              <w:t>G</w:t>
            </w:r>
          </w:p>
        </w:tc>
        <w:tc>
          <w:tcPr>
            <w:tcW w:w="1148" w:type="dxa"/>
            <w:shd w:val="clear" w:color="auto" w:fill="auto"/>
            <w:vAlign w:val="bottom"/>
          </w:tcPr>
          <w:p w:rsidR="00000000" w:rsidRDefault="00C03175">
            <w:pPr>
              <w:rPr>
                <w:sz w:val="20"/>
                <w:szCs w:val="20"/>
              </w:rPr>
            </w:pPr>
            <w:r>
              <w:rPr>
                <w:sz w:val="20"/>
                <w:szCs w:val="20"/>
              </w:rPr>
              <w:t>Murdoch</w:t>
            </w:r>
          </w:p>
        </w:tc>
        <w:tc>
          <w:tcPr>
            <w:tcW w:w="852" w:type="dxa"/>
            <w:shd w:val="clear" w:color="auto" w:fill="auto"/>
            <w:vAlign w:val="bottom"/>
          </w:tcPr>
          <w:p w:rsidR="00000000" w:rsidRDefault="00C03175">
            <w:pPr>
              <w:jc w:val="center"/>
              <w:rPr>
                <w:sz w:val="20"/>
                <w:szCs w:val="20"/>
              </w:rPr>
            </w:pPr>
            <w:r>
              <w:rPr>
                <w:sz w:val="20"/>
                <w:szCs w:val="20"/>
              </w:rPr>
              <w:t>457</w:t>
            </w:r>
          </w:p>
        </w:tc>
        <w:tc>
          <w:tcPr>
            <w:tcW w:w="900" w:type="dxa"/>
            <w:shd w:val="clear" w:color="auto" w:fill="auto"/>
            <w:vAlign w:val="bottom"/>
          </w:tcPr>
          <w:p w:rsidR="00000000" w:rsidRDefault="00C03175">
            <w:pPr>
              <w:jc w:val="center"/>
              <w:rPr>
                <w:sz w:val="20"/>
                <w:szCs w:val="20"/>
              </w:rPr>
            </w:pPr>
            <w:r>
              <w:rPr>
                <w:sz w:val="20"/>
                <w:szCs w:val="20"/>
              </w:rPr>
              <w:t>2008</w:t>
            </w:r>
          </w:p>
        </w:tc>
        <w:tc>
          <w:tcPr>
            <w:tcW w:w="436" w:type="dxa"/>
            <w:shd w:val="clear" w:color="auto" w:fill="auto"/>
            <w:vAlign w:val="bottom"/>
          </w:tcPr>
          <w:p w:rsidR="00000000" w:rsidRDefault="00C03175">
            <w:pPr>
              <w:snapToGrid w:val="0"/>
              <w:jc w:val="center"/>
              <w:rPr>
                <w:sz w:val="20"/>
                <w:szCs w:val="20"/>
              </w:rPr>
            </w:pPr>
          </w:p>
        </w:tc>
        <w:tc>
          <w:tcPr>
            <w:tcW w:w="782" w:type="dxa"/>
            <w:shd w:val="clear" w:color="auto" w:fill="auto"/>
            <w:vAlign w:val="bottom"/>
          </w:tcPr>
          <w:p w:rsidR="00000000" w:rsidRDefault="00C03175">
            <w:pPr>
              <w:jc w:val="center"/>
              <w:rPr>
                <w:sz w:val="20"/>
                <w:szCs w:val="20"/>
              </w:rPr>
            </w:pPr>
          </w:p>
        </w:tc>
        <w:tc>
          <w:tcPr>
            <w:tcW w:w="662" w:type="dxa"/>
            <w:shd w:val="clear" w:color="auto" w:fill="auto"/>
            <w:vAlign w:val="bottom"/>
          </w:tcPr>
          <w:p w:rsidR="00000000" w:rsidRDefault="00C03175">
            <w:pPr>
              <w:jc w:val="center"/>
              <w:rPr>
                <w:sz w:val="20"/>
                <w:szCs w:val="20"/>
              </w:rPr>
            </w:pPr>
          </w:p>
        </w:tc>
        <w:tc>
          <w:tcPr>
            <w:tcW w:w="1192" w:type="dxa"/>
            <w:shd w:val="clear" w:color="auto" w:fill="auto"/>
            <w:vAlign w:val="bottom"/>
          </w:tcPr>
          <w:p w:rsidR="00000000" w:rsidRDefault="00C03175">
            <w:pPr>
              <w:rPr>
                <w:sz w:val="20"/>
                <w:szCs w:val="20"/>
              </w:rPr>
            </w:pPr>
          </w:p>
        </w:tc>
        <w:tc>
          <w:tcPr>
            <w:tcW w:w="736" w:type="dxa"/>
            <w:shd w:val="clear" w:color="auto" w:fill="auto"/>
            <w:vAlign w:val="bottom"/>
          </w:tcPr>
          <w:p w:rsidR="00000000" w:rsidRDefault="00C03175">
            <w:pPr>
              <w:jc w:val="center"/>
              <w:rPr>
                <w:sz w:val="20"/>
                <w:szCs w:val="20"/>
              </w:rPr>
            </w:pPr>
          </w:p>
        </w:tc>
        <w:tc>
          <w:tcPr>
            <w:tcW w:w="1280" w:type="dxa"/>
            <w:shd w:val="clear" w:color="auto" w:fill="auto"/>
            <w:vAlign w:val="bottom"/>
          </w:tcPr>
          <w:p w:rsidR="00000000" w:rsidRDefault="00C03175">
            <w:pPr>
              <w:jc w:val="center"/>
              <w:rPr>
                <w:sz w:val="20"/>
                <w:szCs w:val="20"/>
              </w:rPr>
            </w:pPr>
          </w:p>
        </w:tc>
      </w:tr>
      <w:tr w:rsidR="00000000">
        <w:trPr>
          <w:trHeight w:val="255"/>
        </w:trPr>
        <w:tc>
          <w:tcPr>
            <w:tcW w:w="776" w:type="dxa"/>
            <w:shd w:val="clear" w:color="auto" w:fill="auto"/>
            <w:vAlign w:val="bottom"/>
          </w:tcPr>
          <w:p w:rsidR="00000000" w:rsidRDefault="00C03175">
            <w:pPr>
              <w:jc w:val="center"/>
              <w:rPr>
                <w:sz w:val="20"/>
                <w:szCs w:val="20"/>
              </w:rPr>
            </w:pPr>
            <w:r>
              <w:rPr>
                <w:sz w:val="20"/>
                <w:szCs w:val="20"/>
              </w:rPr>
              <w:t>19</w:t>
            </w:r>
          </w:p>
        </w:tc>
        <w:tc>
          <w:tcPr>
            <w:tcW w:w="416" w:type="dxa"/>
            <w:shd w:val="clear" w:color="auto" w:fill="auto"/>
            <w:vAlign w:val="bottom"/>
          </w:tcPr>
          <w:p w:rsidR="00000000" w:rsidRDefault="00C03175">
            <w:pPr>
              <w:jc w:val="center"/>
              <w:rPr>
                <w:sz w:val="20"/>
                <w:szCs w:val="20"/>
              </w:rPr>
            </w:pPr>
            <w:r>
              <w:rPr>
                <w:sz w:val="20"/>
                <w:szCs w:val="20"/>
              </w:rPr>
              <w:t>D</w:t>
            </w:r>
          </w:p>
        </w:tc>
        <w:tc>
          <w:tcPr>
            <w:tcW w:w="1148" w:type="dxa"/>
            <w:shd w:val="clear" w:color="auto" w:fill="auto"/>
            <w:vAlign w:val="bottom"/>
          </w:tcPr>
          <w:p w:rsidR="00000000" w:rsidRDefault="00C03175">
            <w:pPr>
              <w:rPr>
                <w:sz w:val="20"/>
                <w:szCs w:val="20"/>
              </w:rPr>
            </w:pPr>
            <w:r>
              <w:rPr>
                <w:sz w:val="20"/>
                <w:szCs w:val="20"/>
              </w:rPr>
              <w:t>Caton</w:t>
            </w:r>
          </w:p>
        </w:tc>
        <w:tc>
          <w:tcPr>
            <w:tcW w:w="852" w:type="dxa"/>
            <w:shd w:val="clear" w:color="auto" w:fill="auto"/>
            <w:vAlign w:val="bottom"/>
          </w:tcPr>
          <w:p w:rsidR="00000000" w:rsidRDefault="00C03175">
            <w:pPr>
              <w:jc w:val="center"/>
              <w:rPr>
                <w:sz w:val="20"/>
                <w:szCs w:val="20"/>
              </w:rPr>
            </w:pPr>
            <w:r>
              <w:rPr>
                <w:sz w:val="20"/>
                <w:szCs w:val="20"/>
              </w:rPr>
              <w:t>435</w:t>
            </w:r>
          </w:p>
        </w:tc>
        <w:tc>
          <w:tcPr>
            <w:tcW w:w="900" w:type="dxa"/>
            <w:shd w:val="clear" w:color="auto" w:fill="auto"/>
            <w:vAlign w:val="bottom"/>
          </w:tcPr>
          <w:p w:rsidR="00000000" w:rsidRDefault="00C03175">
            <w:pPr>
              <w:jc w:val="center"/>
              <w:rPr>
                <w:sz w:val="20"/>
                <w:szCs w:val="20"/>
              </w:rPr>
            </w:pPr>
            <w:r>
              <w:rPr>
                <w:sz w:val="20"/>
                <w:szCs w:val="20"/>
              </w:rPr>
              <w:t>2013</w:t>
            </w:r>
          </w:p>
        </w:tc>
        <w:tc>
          <w:tcPr>
            <w:tcW w:w="436" w:type="dxa"/>
            <w:shd w:val="clear" w:color="auto" w:fill="auto"/>
            <w:vAlign w:val="bottom"/>
          </w:tcPr>
          <w:p w:rsidR="00000000" w:rsidRDefault="00C03175">
            <w:pPr>
              <w:snapToGrid w:val="0"/>
              <w:jc w:val="center"/>
              <w:rPr>
                <w:sz w:val="20"/>
                <w:szCs w:val="20"/>
              </w:rPr>
            </w:pPr>
          </w:p>
        </w:tc>
        <w:tc>
          <w:tcPr>
            <w:tcW w:w="782" w:type="dxa"/>
            <w:shd w:val="clear" w:color="auto" w:fill="auto"/>
            <w:vAlign w:val="bottom"/>
          </w:tcPr>
          <w:p w:rsidR="00000000" w:rsidRDefault="00C03175">
            <w:pPr>
              <w:jc w:val="center"/>
              <w:rPr>
                <w:sz w:val="20"/>
                <w:szCs w:val="20"/>
              </w:rPr>
            </w:pPr>
          </w:p>
        </w:tc>
        <w:tc>
          <w:tcPr>
            <w:tcW w:w="662" w:type="dxa"/>
            <w:shd w:val="clear" w:color="auto" w:fill="auto"/>
            <w:vAlign w:val="bottom"/>
          </w:tcPr>
          <w:p w:rsidR="00000000" w:rsidRDefault="00C03175">
            <w:pPr>
              <w:jc w:val="center"/>
              <w:rPr>
                <w:sz w:val="20"/>
                <w:szCs w:val="20"/>
              </w:rPr>
            </w:pPr>
          </w:p>
        </w:tc>
        <w:tc>
          <w:tcPr>
            <w:tcW w:w="1192" w:type="dxa"/>
            <w:shd w:val="clear" w:color="auto" w:fill="auto"/>
            <w:vAlign w:val="bottom"/>
          </w:tcPr>
          <w:p w:rsidR="00000000" w:rsidRDefault="00C03175">
            <w:pPr>
              <w:rPr>
                <w:sz w:val="20"/>
                <w:szCs w:val="20"/>
              </w:rPr>
            </w:pPr>
          </w:p>
        </w:tc>
        <w:tc>
          <w:tcPr>
            <w:tcW w:w="736" w:type="dxa"/>
            <w:shd w:val="clear" w:color="auto" w:fill="auto"/>
            <w:vAlign w:val="bottom"/>
          </w:tcPr>
          <w:p w:rsidR="00000000" w:rsidRDefault="00C03175">
            <w:pPr>
              <w:jc w:val="center"/>
              <w:rPr>
                <w:sz w:val="20"/>
                <w:szCs w:val="20"/>
              </w:rPr>
            </w:pPr>
          </w:p>
        </w:tc>
        <w:tc>
          <w:tcPr>
            <w:tcW w:w="1280" w:type="dxa"/>
            <w:shd w:val="clear" w:color="auto" w:fill="auto"/>
            <w:vAlign w:val="bottom"/>
          </w:tcPr>
          <w:p w:rsidR="00000000" w:rsidRDefault="00C03175">
            <w:pPr>
              <w:jc w:val="center"/>
              <w:rPr>
                <w:sz w:val="20"/>
                <w:szCs w:val="20"/>
              </w:rPr>
            </w:pPr>
          </w:p>
        </w:tc>
      </w:tr>
      <w:tr w:rsidR="00000000">
        <w:trPr>
          <w:trHeight w:val="255"/>
        </w:trPr>
        <w:tc>
          <w:tcPr>
            <w:tcW w:w="776" w:type="dxa"/>
            <w:shd w:val="clear" w:color="auto" w:fill="auto"/>
            <w:vAlign w:val="bottom"/>
          </w:tcPr>
          <w:p w:rsidR="00000000" w:rsidRDefault="00C03175">
            <w:pPr>
              <w:jc w:val="center"/>
              <w:rPr>
                <w:sz w:val="20"/>
                <w:szCs w:val="20"/>
              </w:rPr>
            </w:pPr>
            <w:r>
              <w:rPr>
                <w:sz w:val="20"/>
                <w:szCs w:val="20"/>
              </w:rPr>
              <w:t>20</w:t>
            </w:r>
          </w:p>
        </w:tc>
        <w:tc>
          <w:tcPr>
            <w:tcW w:w="416" w:type="dxa"/>
            <w:shd w:val="clear" w:color="auto" w:fill="auto"/>
            <w:vAlign w:val="bottom"/>
          </w:tcPr>
          <w:p w:rsidR="00000000" w:rsidRDefault="00C03175">
            <w:pPr>
              <w:jc w:val="center"/>
              <w:rPr>
                <w:sz w:val="20"/>
                <w:szCs w:val="20"/>
              </w:rPr>
            </w:pPr>
            <w:r>
              <w:rPr>
                <w:sz w:val="20"/>
                <w:szCs w:val="20"/>
              </w:rPr>
              <w:t>A</w:t>
            </w:r>
          </w:p>
        </w:tc>
        <w:tc>
          <w:tcPr>
            <w:tcW w:w="1148" w:type="dxa"/>
            <w:shd w:val="clear" w:color="auto" w:fill="auto"/>
            <w:vAlign w:val="bottom"/>
          </w:tcPr>
          <w:p w:rsidR="00000000" w:rsidRDefault="00C03175">
            <w:pPr>
              <w:rPr>
                <w:sz w:val="20"/>
                <w:szCs w:val="20"/>
              </w:rPr>
            </w:pPr>
            <w:r>
              <w:rPr>
                <w:sz w:val="20"/>
                <w:szCs w:val="20"/>
              </w:rPr>
              <w:t>Anderson</w:t>
            </w:r>
          </w:p>
        </w:tc>
        <w:tc>
          <w:tcPr>
            <w:tcW w:w="852" w:type="dxa"/>
            <w:shd w:val="clear" w:color="auto" w:fill="auto"/>
            <w:vAlign w:val="bottom"/>
          </w:tcPr>
          <w:p w:rsidR="00000000" w:rsidRDefault="00C03175">
            <w:pPr>
              <w:jc w:val="center"/>
              <w:rPr>
                <w:sz w:val="20"/>
                <w:szCs w:val="20"/>
              </w:rPr>
            </w:pPr>
            <w:r>
              <w:rPr>
                <w:sz w:val="20"/>
                <w:szCs w:val="20"/>
              </w:rPr>
              <w:t>418</w:t>
            </w:r>
          </w:p>
        </w:tc>
        <w:tc>
          <w:tcPr>
            <w:tcW w:w="900" w:type="dxa"/>
            <w:shd w:val="clear" w:color="auto" w:fill="auto"/>
            <w:vAlign w:val="bottom"/>
          </w:tcPr>
          <w:p w:rsidR="00000000" w:rsidRDefault="00C03175">
            <w:pPr>
              <w:jc w:val="center"/>
              <w:rPr>
                <w:sz w:val="20"/>
                <w:szCs w:val="20"/>
              </w:rPr>
            </w:pPr>
            <w:r>
              <w:rPr>
                <w:sz w:val="20"/>
                <w:szCs w:val="20"/>
              </w:rPr>
              <w:t>2013</w:t>
            </w:r>
          </w:p>
        </w:tc>
        <w:tc>
          <w:tcPr>
            <w:tcW w:w="436" w:type="dxa"/>
            <w:shd w:val="clear" w:color="auto" w:fill="auto"/>
            <w:vAlign w:val="bottom"/>
          </w:tcPr>
          <w:p w:rsidR="00000000" w:rsidRDefault="00C03175">
            <w:pPr>
              <w:snapToGrid w:val="0"/>
              <w:jc w:val="center"/>
              <w:rPr>
                <w:sz w:val="20"/>
                <w:szCs w:val="20"/>
              </w:rPr>
            </w:pPr>
          </w:p>
        </w:tc>
        <w:tc>
          <w:tcPr>
            <w:tcW w:w="782" w:type="dxa"/>
            <w:shd w:val="clear" w:color="auto" w:fill="auto"/>
            <w:vAlign w:val="bottom"/>
          </w:tcPr>
          <w:p w:rsidR="00000000" w:rsidRDefault="00C03175">
            <w:pPr>
              <w:jc w:val="center"/>
              <w:rPr>
                <w:sz w:val="20"/>
                <w:szCs w:val="20"/>
              </w:rPr>
            </w:pPr>
          </w:p>
        </w:tc>
        <w:tc>
          <w:tcPr>
            <w:tcW w:w="662" w:type="dxa"/>
            <w:shd w:val="clear" w:color="auto" w:fill="auto"/>
            <w:vAlign w:val="bottom"/>
          </w:tcPr>
          <w:p w:rsidR="00000000" w:rsidRDefault="00C03175">
            <w:pPr>
              <w:jc w:val="center"/>
              <w:rPr>
                <w:sz w:val="20"/>
                <w:szCs w:val="20"/>
              </w:rPr>
            </w:pPr>
          </w:p>
        </w:tc>
        <w:tc>
          <w:tcPr>
            <w:tcW w:w="1192" w:type="dxa"/>
            <w:shd w:val="clear" w:color="auto" w:fill="auto"/>
            <w:vAlign w:val="bottom"/>
          </w:tcPr>
          <w:p w:rsidR="00000000" w:rsidRDefault="00C03175">
            <w:pPr>
              <w:rPr>
                <w:sz w:val="20"/>
                <w:szCs w:val="20"/>
              </w:rPr>
            </w:pPr>
          </w:p>
        </w:tc>
        <w:tc>
          <w:tcPr>
            <w:tcW w:w="736" w:type="dxa"/>
            <w:shd w:val="clear" w:color="auto" w:fill="auto"/>
            <w:vAlign w:val="bottom"/>
          </w:tcPr>
          <w:p w:rsidR="00000000" w:rsidRDefault="00C03175">
            <w:pPr>
              <w:jc w:val="center"/>
              <w:rPr>
                <w:sz w:val="20"/>
                <w:szCs w:val="20"/>
              </w:rPr>
            </w:pPr>
          </w:p>
        </w:tc>
        <w:tc>
          <w:tcPr>
            <w:tcW w:w="1280" w:type="dxa"/>
            <w:shd w:val="clear" w:color="auto" w:fill="auto"/>
            <w:vAlign w:val="bottom"/>
          </w:tcPr>
          <w:p w:rsidR="00000000" w:rsidRDefault="00C03175">
            <w:pPr>
              <w:jc w:val="center"/>
              <w:rPr>
                <w:sz w:val="20"/>
                <w:szCs w:val="20"/>
              </w:rPr>
            </w:pPr>
          </w:p>
        </w:tc>
      </w:tr>
      <w:tr w:rsidR="00000000">
        <w:trPr>
          <w:trHeight w:val="255"/>
        </w:trPr>
        <w:tc>
          <w:tcPr>
            <w:tcW w:w="776" w:type="dxa"/>
            <w:shd w:val="clear" w:color="auto" w:fill="auto"/>
            <w:vAlign w:val="bottom"/>
          </w:tcPr>
          <w:p w:rsidR="00000000" w:rsidRDefault="00C03175">
            <w:pPr>
              <w:jc w:val="center"/>
              <w:rPr>
                <w:sz w:val="20"/>
                <w:szCs w:val="20"/>
              </w:rPr>
            </w:pPr>
            <w:r>
              <w:rPr>
                <w:sz w:val="20"/>
                <w:szCs w:val="20"/>
              </w:rPr>
              <w:t>21</w:t>
            </w:r>
          </w:p>
        </w:tc>
        <w:tc>
          <w:tcPr>
            <w:tcW w:w="416" w:type="dxa"/>
            <w:shd w:val="clear" w:color="auto" w:fill="auto"/>
            <w:vAlign w:val="bottom"/>
          </w:tcPr>
          <w:p w:rsidR="00000000" w:rsidRDefault="00C03175">
            <w:pPr>
              <w:jc w:val="center"/>
              <w:rPr>
                <w:sz w:val="20"/>
                <w:szCs w:val="20"/>
              </w:rPr>
            </w:pPr>
            <w:r>
              <w:rPr>
                <w:sz w:val="20"/>
                <w:szCs w:val="20"/>
              </w:rPr>
              <w:t>I</w:t>
            </w:r>
          </w:p>
        </w:tc>
        <w:tc>
          <w:tcPr>
            <w:tcW w:w="1148" w:type="dxa"/>
            <w:shd w:val="clear" w:color="auto" w:fill="auto"/>
            <w:vAlign w:val="bottom"/>
          </w:tcPr>
          <w:p w:rsidR="00000000" w:rsidRDefault="00C03175">
            <w:pPr>
              <w:rPr>
                <w:sz w:val="20"/>
                <w:szCs w:val="20"/>
              </w:rPr>
            </w:pPr>
            <w:r>
              <w:rPr>
                <w:sz w:val="20"/>
                <w:szCs w:val="20"/>
              </w:rPr>
              <w:t>Brown</w:t>
            </w:r>
          </w:p>
        </w:tc>
        <w:tc>
          <w:tcPr>
            <w:tcW w:w="852" w:type="dxa"/>
            <w:shd w:val="clear" w:color="auto" w:fill="auto"/>
            <w:vAlign w:val="bottom"/>
          </w:tcPr>
          <w:p w:rsidR="00000000" w:rsidRDefault="00C03175">
            <w:pPr>
              <w:jc w:val="center"/>
              <w:rPr>
                <w:sz w:val="20"/>
                <w:szCs w:val="20"/>
              </w:rPr>
            </w:pPr>
            <w:r>
              <w:rPr>
                <w:sz w:val="20"/>
                <w:szCs w:val="20"/>
              </w:rPr>
              <w:t>418</w:t>
            </w:r>
          </w:p>
        </w:tc>
        <w:tc>
          <w:tcPr>
            <w:tcW w:w="900" w:type="dxa"/>
            <w:shd w:val="clear" w:color="auto" w:fill="auto"/>
            <w:vAlign w:val="bottom"/>
          </w:tcPr>
          <w:p w:rsidR="00000000" w:rsidRDefault="00C03175">
            <w:pPr>
              <w:jc w:val="center"/>
              <w:rPr>
                <w:sz w:val="20"/>
                <w:szCs w:val="20"/>
              </w:rPr>
            </w:pPr>
            <w:r>
              <w:rPr>
                <w:sz w:val="20"/>
                <w:szCs w:val="20"/>
              </w:rPr>
              <w:t>2016</w:t>
            </w:r>
          </w:p>
        </w:tc>
        <w:tc>
          <w:tcPr>
            <w:tcW w:w="436" w:type="dxa"/>
            <w:shd w:val="clear" w:color="auto" w:fill="auto"/>
            <w:vAlign w:val="bottom"/>
          </w:tcPr>
          <w:p w:rsidR="00000000" w:rsidRDefault="00C03175">
            <w:pPr>
              <w:snapToGrid w:val="0"/>
              <w:jc w:val="center"/>
              <w:rPr>
                <w:sz w:val="20"/>
                <w:szCs w:val="20"/>
              </w:rPr>
            </w:pPr>
          </w:p>
        </w:tc>
        <w:tc>
          <w:tcPr>
            <w:tcW w:w="782" w:type="dxa"/>
            <w:shd w:val="clear" w:color="auto" w:fill="auto"/>
            <w:vAlign w:val="bottom"/>
          </w:tcPr>
          <w:p w:rsidR="00000000" w:rsidRDefault="00C03175">
            <w:pPr>
              <w:jc w:val="center"/>
              <w:rPr>
                <w:sz w:val="20"/>
                <w:szCs w:val="20"/>
              </w:rPr>
            </w:pPr>
          </w:p>
        </w:tc>
        <w:tc>
          <w:tcPr>
            <w:tcW w:w="662" w:type="dxa"/>
            <w:shd w:val="clear" w:color="auto" w:fill="auto"/>
            <w:vAlign w:val="bottom"/>
          </w:tcPr>
          <w:p w:rsidR="00000000" w:rsidRDefault="00C03175">
            <w:pPr>
              <w:jc w:val="center"/>
              <w:rPr>
                <w:sz w:val="20"/>
                <w:szCs w:val="20"/>
              </w:rPr>
            </w:pPr>
          </w:p>
        </w:tc>
        <w:tc>
          <w:tcPr>
            <w:tcW w:w="1192" w:type="dxa"/>
            <w:shd w:val="clear" w:color="auto" w:fill="auto"/>
            <w:vAlign w:val="bottom"/>
          </w:tcPr>
          <w:p w:rsidR="00000000" w:rsidRDefault="00C03175">
            <w:pPr>
              <w:rPr>
                <w:sz w:val="20"/>
                <w:szCs w:val="20"/>
              </w:rPr>
            </w:pPr>
          </w:p>
        </w:tc>
        <w:tc>
          <w:tcPr>
            <w:tcW w:w="736" w:type="dxa"/>
            <w:shd w:val="clear" w:color="auto" w:fill="auto"/>
            <w:vAlign w:val="bottom"/>
          </w:tcPr>
          <w:p w:rsidR="00000000" w:rsidRDefault="00C03175">
            <w:pPr>
              <w:jc w:val="center"/>
              <w:rPr>
                <w:sz w:val="20"/>
                <w:szCs w:val="20"/>
              </w:rPr>
            </w:pPr>
          </w:p>
        </w:tc>
        <w:tc>
          <w:tcPr>
            <w:tcW w:w="1280" w:type="dxa"/>
            <w:shd w:val="clear" w:color="auto" w:fill="auto"/>
            <w:vAlign w:val="bottom"/>
          </w:tcPr>
          <w:p w:rsidR="00000000" w:rsidRDefault="00C03175">
            <w:pPr>
              <w:jc w:val="center"/>
              <w:rPr>
                <w:sz w:val="20"/>
                <w:szCs w:val="20"/>
              </w:rPr>
            </w:pPr>
          </w:p>
        </w:tc>
      </w:tr>
      <w:tr w:rsidR="00000000">
        <w:trPr>
          <w:trHeight w:val="255"/>
        </w:trPr>
        <w:tc>
          <w:tcPr>
            <w:tcW w:w="776" w:type="dxa"/>
            <w:shd w:val="clear" w:color="auto" w:fill="auto"/>
            <w:vAlign w:val="bottom"/>
          </w:tcPr>
          <w:p w:rsidR="00000000" w:rsidRDefault="00C03175">
            <w:pPr>
              <w:jc w:val="center"/>
              <w:rPr>
                <w:sz w:val="20"/>
                <w:szCs w:val="20"/>
              </w:rPr>
            </w:pPr>
            <w:r>
              <w:rPr>
                <w:sz w:val="20"/>
                <w:szCs w:val="20"/>
              </w:rPr>
              <w:t>22</w:t>
            </w:r>
          </w:p>
        </w:tc>
        <w:tc>
          <w:tcPr>
            <w:tcW w:w="416" w:type="dxa"/>
            <w:shd w:val="clear" w:color="auto" w:fill="auto"/>
            <w:vAlign w:val="bottom"/>
          </w:tcPr>
          <w:p w:rsidR="00000000" w:rsidRDefault="00C03175">
            <w:pPr>
              <w:jc w:val="center"/>
              <w:rPr>
                <w:sz w:val="20"/>
                <w:szCs w:val="20"/>
              </w:rPr>
            </w:pPr>
            <w:r>
              <w:rPr>
                <w:sz w:val="20"/>
                <w:szCs w:val="20"/>
              </w:rPr>
              <w:t>G.</w:t>
            </w:r>
          </w:p>
        </w:tc>
        <w:tc>
          <w:tcPr>
            <w:tcW w:w="1148" w:type="dxa"/>
            <w:shd w:val="clear" w:color="auto" w:fill="auto"/>
            <w:vAlign w:val="bottom"/>
          </w:tcPr>
          <w:p w:rsidR="00000000" w:rsidRDefault="00C03175">
            <w:pPr>
              <w:rPr>
                <w:sz w:val="20"/>
                <w:szCs w:val="20"/>
              </w:rPr>
            </w:pPr>
            <w:r>
              <w:rPr>
                <w:sz w:val="20"/>
                <w:szCs w:val="20"/>
              </w:rPr>
              <w:t>Rodden</w:t>
            </w:r>
          </w:p>
        </w:tc>
        <w:tc>
          <w:tcPr>
            <w:tcW w:w="852" w:type="dxa"/>
            <w:shd w:val="clear" w:color="auto" w:fill="auto"/>
            <w:vAlign w:val="bottom"/>
          </w:tcPr>
          <w:p w:rsidR="00000000" w:rsidRDefault="00C03175">
            <w:pPr>
              <w:jc w:val="center"/>
              <w:rPr>
                <w:sz w:val="20"/>
                <w:szCs w:val="20"/>
              </w:rPr>
            </w:pPr>
            <w:r>
              <w:rPr>
                <w:sz w:val="20"/>
                <w:szCs w:val="20"/>
              </w:rPr>
              <w:t>413</w:t>
            </w:r>
          </w:p>
        </w:tc>
        <w:tc>
          <w:tcPr>
            <w:tcW w:w="900" w:type="dxa"/>
            <w:shd w:val="clear" w:color="auto" w:fill="auto"/>
            <w:vAlign w:val="bottom"/>
          </w:tcPr>
          <w:p w:rsidR="00000000" w:rsidRDefault="00C03175">
            <w:pPr>
              <w:jc w:val="center"/>
              <w:rPr>
                <w:sz w:val="20"/>
                <w:szCs w:val="20"/>
              </w:rPr>
            </w:pPr>
            <w:r>
              <w:rPr>
                <w:sz w:val="20"/>
                <w:szCs w:val="20"/>
              </w:rPr>
              <w:t>2002</w:t>
            </w:r>
          </w:p>
        </w:tc>
        <w:tc>
          <w:tcPr>
            <w:tcW w:w="436" w:type="dxa"/>
            <w:shd w:val="clear" w:color="auto" w:fill="auto"/>
            <w:vAlign w:val="bottom"/>
          </w:tcPr>
          <w:p w:rsidR="00000000" w:rsidRDefault="00C03175">
            <w:pPr>
              <w:snapToGrid w:val="0"/>
              <w:jc w:val="center"/>
              <w:rPr>
                <w:sz w:val="20"/>
                <w:szCs w:val="20"/>
              </w:rPr>
            </w:pPr>
          </w:p>
        </w:tc>
        <w:tc>
          <w:tcPr>
            <w:tcW w:w="782" w:type="dxa"/>
            <w:shd w:val="clear" w:color="auto" w:fill="auto"/>
            <w:vAlign w:val="bottom"/>
          </w:tcPr>
          <w:p w:rsidR="00000000" w:rsidRDefault="00C03175">
            <w:pPr>
              <w:jc w:val="center"/>
              <w:rPr>
                <w:sz w:val="20"/>
                <w:szCs w:val="20"/>
              </w:rPr>
            </w:pPr>
          </w:p>
        </w:tc>
        <w:tc>
          <w:tcPr>
            <w:tcW w:w="662" w:type="dxa"/>
            <w:shd w:val="clear" w:color="auto" w:fill="auto"/>
            <w:vAlign w:val="bottom"/>
          </w:tcPr>
          <w:p w:rsidR="00000000" w:rsidRDefault="00C03175">
            <w:pPr>
              <w:jc w:val="center"/>
              <w:rPr>
                <w:sz w:val="20"/>
                <w:szCs w:val="20"/>
              </w:rPr>
            </w:pPr>
          </w:p>
        </w:tc>
        <w:tc>
          <w:tcPr>
            <w:tcW w:w="1192" w:type="dxa"/>
            <w:shd w:val="clear" w:color="auto" w:fill="auto"/>
            <w:vAlign w:val="bottom"/>
          </w:tcPr>
          <w:p w:rsidR="00000000" w:rsidRDefault="00C03175">
            <w:pPr>
              <w:rPr>
                <w:sz w:val="20"/>
                <w:szCs w:val="20"/>
              </w:rPr>
            </w:pPr>
          </w:p>
        </w:tc>
        <w:tc>
          <w:tcPr>
            <w:tcW w:w="736" w:type="dxa"/>
            <w:shd w:val="clear" w:color="auto" w:fill="auto"/>
            <w:vAlign w:val="bottom"/>
          </w:tcPr>
          <w:p w:rsidR="00000000" w:rsidRDefault="00C03175">
            <w:pPr>
              <w:jc w:val="center"/>
              <w:rPr>
                <w:sz w:val="20"/>
                <w:szCs w:val="20"/>
              </w:rPr>
            </w:pPr>
          </w:p>
        </w:tc>
        <w:tc>
          <w:tcPr>
            <w:tcW w:w="1280" w:type="dxa"/>
            <w:shd w:val="clear" w:color="auto" w:fill="auto"/>
            <w:vAlign w:val="bottom"/>
          </w:tcPr>
          <w:p w:rsidR="00000000" w:rsidRDefault="00C03175">
            <w:pPr>
              <w:jc w:val="center"/>
              <w:rPr>
                <w:sz w:val="20"/>
                <w:szCs w:val="20"/>
              </w:rPr>
            </w:pPr>
          </w:p>
        </w:tc>
      </w:tr>
      <w:tr w:rsidR="00000000">
        <w:trPr>
          <w:trHeight w:val="255"/>
        </w:trPr>
        <w:tc>
          <w:tcPr>
            <w:tcW w:w="776" w:type="dxa"/>
            <w:shd w:val="clear" w:color="auto" w:fill="auto"/>
            <w:vAlign w:val="bottom"/>
          </w:tcPr>
          <w:p w:rsidR="00000000" w:rsidRDefault="00C03175">
            <w:pPr>
              <w:jc w:val="center"/>
              <w:rPr>
                <w:sz w:val="20"/>
                <w:szCs w:val="20"/>
              </w:rPr>
            </w:pPr>
            <w:r>
              <w:rPr>
                <w:sz w:val="20"/>
                <w:szCs w:val="20"/>
              </w:rPr>
              <w:t>23</w:t>
            </w:r>
          </w:p>
        </w:tc>
        <w:tc>
          <w:tcPr>
            <w:tcW w:w="416" w:type="dxa"/>
            <w:shd w:val="clear" w:color="auto" w:fill="auto"/>
            <w:vAlign w:val="bottom"/>
          </w:tcPr>
          <w:p w:rsidR="00000000" w:rsidRDefault="00C03175">
            <w:pPr>
              <w:jc w:val="center"/>
              <w:rPr>
                <w:sz w:val="20"/>
                <w:szCs w:val="20"/>
              </w:rPr>
            </w:pPr>
            <w:r>
              <w:rPr>
                <w:sz w:val="20"/>
                <w:szCs w:val="20"/>
              </w:rPr>
              <w:t>D</w:t>
            </w:r>
          </w:p>
        </w:tc>
        <w:tc>
          <w:tcPr>
            <w:tcW w:w="1148" w:type="dxa"/>
            <w:shd w:val="clear" w:color="auto" w:fill="auto"/>
            <w:vAlign w:val="bottom"/>
          </w:tcPr>
          <w:p w:rsidR="00000000" w:rsidRDefault="00C03175">
            <w:pPr>
              <w:rPr>
                <w:sz w:val="20"/>
                <w:szCs w:val="20"/>
              </w:rPr>
            </w:pPr>
            <w:r>
              <w:rPr>
                <w:sz w:val="20"/>
                <w:szCs w:val="20"/>
              </w:rPr>
              <w:t>Thomason</w:t>
            </w:r>
          </w:p>
        </w:tc>
        <w:tc>
          <w:tcPr>
            <w:tcW w:w="852" w:type="dxa"/>
            <w:shd w:val="clear" w:color="auto" w:fill="auto"/>
            <w:vAlign w:val="bottom"/>
          </w:tcPr>
          <w:p w:rsidR="00000000" w:rsidRDefault="00C03175">
            <w:pPr>
              <w:jc w:val="center"/>
              <w:rPr>
                <w:sz w:val="20"/>
                <w:szCs w:val="20"/>
              </w:rPr>
            </w:pPr>
            <w:r>
              <w:rPr>
                <w:sz w:val="20"/>
                <w:szCs w:val="20"/>
              </w:rPr>
              <w:t>408</w:t>
            </w:r>
          </w:p>
        </w:tc>
        <w:tc>
          <w:tcPr>
            <w:tcW w:w="900" w:type="dxa"/>
            <w:shd w:val="clear" w:color="auto" w:fill="auto"/>
            <w:vAlign w:val="bottom"/>
          </w:tcPr>
          <w:p w:rsidR="00000000" w:rsidRDefault="00C03175">
            <w:pPr>
              <w:jc w:val="center"/>
              <w:rPr>
                <w:sz w:val="20"/>
                <w:szCs w:val="20"/>
              </w:rPr>
            </w:pPr>
            <w:r>
              <w:rPr>
                <w:sz w:val="20"/>
                <w:szCs w:val="20"/>
              </w:rPr>
              <w:t>2010</w:t>
            </w:r>
          </w:p>
        </w:tc>
        <w:tc>
          <w:tcPr>
            <w:tcW w:w="436" w:type="dxa"/>
            <w:shd w:val="clear" w:color="auto" w:fill="auto"/>
            <w:vAlign w:val="bottom"/>
          </w:tcPr>
          <w:p w:rsidR="00000000" w:rsidRDefault="00C03175">
            <w:pPr>
              <w:snapToGrid w:val="0"/>
              <w:jc w:val="center"/>
              <w:rPr>
                <w:sz w:val="20"/>
                <w:szCs w:val="20"/>
              </w:rPr>
            </w:pPr>
          </w:p>
        </w:tc>
        <w:tc>
          <w:tcPr>
            <w:tcW w:w="782" w:type="dxa"/>
            <w:shd w:val="clear" w:color="auto" w:fill="auto"/>
            <w:vAlign w:val="bottom"/>
          </w:tcPr>
          <w:p w:rsidR="00000000" w:rsidRDefault="00C03175">
            <w:pPr>
              <w:jc w:val="center"/>
              <w:rPr>
                <w:sz w:val="20"/>
                <w:szCs w:val="20"/>
              </w:rPr>
            </w:pPr>
          </w:p>
        </w:tc>
        <w:tc>
          <w:tcPr>
            <w:tcW w:w="662" w:type="dxa"/>
            <w:shd w:val="clear" w:color="auto" w:fill="auto"/>
            <w:vAlign w:val="bottom"/>
          </w:tcPr>
          <w:p w:rsidR="00000000" w:rsidRDefault="00C03175">
            <w:pPr>
              <w:jc w:val="center"/>
              <w:rPr>
                <w:sz w:val="20"/>
                <w:szCs w:val="20"/>
              </w:rPr>
            </w:pPr>
          </w:p>
        </w:tc>
        <w:tc>
          <w:tcPr>
            <w:tcW w:w="1192" w:type="dxa"/>
            <w:shd w:val="clear" w:color="auto" w:fill="auto"/>
            <w:vAlign w:val="bottom"/>
          </w:tcPr>
          <w:p w:rsidR="00000000" w:rsidRDefault="00C03175">
            <w:pPr>
              <w:rPr>
                <w:sz w:val="20"/>
                <w:szCs w:val="20"/>
              </w:rPr>
            </w:pPr>
          </w:p>
        </w:tc>
        <w:tc>
          <w:tcPr>
            <w:tcW w:w="736" w:type="dxa"/>
            <w:shd w:val="clear" w:color="auto" w:fill="auto"/>
            <w:vAlign w:val="bottom"/>
          </w:tcPr>
          <w:p w:rsidR="00000000" w:rsidRDefault="00C03175">
            <w:pPr>
              <w:jc w:val="center"/>
              <w:rPr>
                <w:sz w:val="20"/>
                <w:szCs w:val="20"/>
              </w:rPr>
            </w:pPr>
          </w:p>
        </w:tc>
        <w:tc>
          <w:tcPr>
            <w:tcW w:w="1280" w:type="dxa"/>
            <w:shd w:val="clear" w:color="auto" w:fill="auto"/>
            <w:vAlign w:val="bottom"/>
          </w:tcPr>
          <w:p w:rsidR="00000000" w:rsidRDefault="00C03175">
            <w:pPr>
              <w:jc w:val="center"/>
              <w:rPr>
                <w:sz w:val="20"/>
                <w:szCs w:val="20"/>
              </w:rPr>
            </w:pPr>
          </w:p>
        </w:tc>
      </w:tr>
      <w:tr w:rsidR="00000000">
        <w:trPr>
          <w:trHeight w:val="255"/>
        </w:trPr>
        <w:tc>
          <w:tcPr>
            <w:tcW w:w="776" w:type="dxa"/>
            <w:shd w:val="clear" w:color="auto" w:fill="auto"/>
            <w:vAlign w:val="bottom"/>
          </w:tcPr>
          <w:p w:rsidR="00000000" w:rsidRDefault="00C03175">
            <w:pPr>
              <w:jc w:val="center"/>
              <w:rPr>
                <w:sz w:val="20"/>
                <w:szCs w:val="20"/>
              </w:rPr>
            </w:pPr>
            <w:r>
              <w:rPr>
                <w:sz w:val="20"/>
                <w:szCs w:val="20"/>
              </w:rPr>
              <w:t>24</w:t>
            </w:r>
          </w:p>
        </w:tc>
        <w:tc>
          <w:tcPr>
            <w:tcW w:w="416" w:type="dxa"/>
            <w:shd w:val="clear" w:color="auto" w:fill="auto"/>
            <w:vAlign w:val="bottom"/>
          </w:tcPr>
          <w:p w:rsidR="00000000" w:rsidRDefault="00C03175">
            <w:pPr>
              <w:jc w:val="center"/>
              <w:rPr>
                <w:sz w:val="20"/>
                <w:szCs w:val="20"/>
              </w:rPr>
            </w:pPr>
            <w:r>
              <w:rPr>
                <w:sz w:val="20"/>
                <w:szCs w:val="20"/>
              </w:rPr>
              <w:t>N.</w:t>
            </w:r>
          </w:p>
        </w:tc>
        <w:tc>
          <w:tcPr>
            <w:tcW w:w="1148" w:type="dxa"/>
            <w:shd w:val="clear" w:color="auto" w:fill="auto"/>
            <w:vAlign w:val="bottom"/>
          </w:tcPr>
          <w:p w:rsidR="00000000" w:rsidRDefault="00C03175">
            <w:pPr>
              <w:rPr>
                <w:sz w:val="20"/>
                <w:szCs w:val="20"/>
              </w:rPr>
            </w:pPr>
            <w:r>
              <w:rPr>
                <w:sz w:val="20"/>
                <w:szCs w:val="20"/>
              </w:rPr>
              <w:t>Ali</w:t>
            </w:r>
          </w:p>
        </w:tc>
        <w:tc>
          <w:tcPr>
            <w:tcW w:w="852" w:type="dxa"/>
            <w:shd w:val="clear" w:color="auto" w:fill="auto"/>
            <w:vAlign w:val="bottom"/>
          </w:tcPr>
          <w:p w:rsidR="00000000" w:rsidRDefault="00C03175">
            <w:pPr>
              <w:jc w:val="center"/>
              <w:rPr>
                <w:sz w:val="20"/>
                <w:szCs w:val="20"/>
              </w:rPr>
            </w:pPr>
            <w:r>
              <w:rPr>
                <w:sz w:val="20"/>
                <w:szCs w:val="20"/>
              </w:rPr>
              <w:t>399</w:t>
            </w:r>
          </w:p>
        </w:tc>
        <w:tc>
          <w:tcPr>
            <w:tcW w:w="900" w:type="dxa"/>
            <w:shd w:val="clear" w:color="auto" w:fill="auto"/>
            <w:vAlign w:val="bottom"/>
          </w:tcPr>
          <w:p w:rsidR="00000000" w:rsidRDefault="00C03175">
            <w:pPr>
              <w:jc w:val="center"/>
              <w:rPr>
                <w:sz w:val="20"/>
                <w:szCs w:val="20"/>
              </w:rPr>
            </w:pPr>
            <w:r>
              <w:rPr>
                <w:sz w:val="20"/>
                <w:szCs w:val="20"/>
              </w:rPr>
              <w:t>2006</w:t>
            </w:r>
          </w:p>
        </w:tc>
        <w:tc>
          <w:tcPr>
            <w:tcW w:w="436" w:type="dxa"/>
            <w:shd w:val="clear" w:color="auto" w:fill="auto"/>
            <w:vAlign w:val="bottom"/>
          </w:tcPr>
          <w:p w:rsidR="00000000" w:rsidRDefault="00C03175">
            <w:pPr>
              <w:snapToGrid w:val="0"/>
              <w:jc w:val="center"/>
              <w:rPr>
                <w:sz w:val="20"/>
                <w:szCs w:val="20"/>
              </w:rPr>
            </w:pPr>
          </w:p>
        </w:tc>
        <w:tc>
          <w:tcPr>
            <w:tcW w:w="782" w:type="dxa"/>
            <w:shd w:val="clear" w:color="auto" w:fill="auto"/>
            <w:vAlign w:val="bottom"/>
          </w:tcPr>
          <w:p w:rsidR="00000000" w:rsidRDefault="00C03175">
            <w:pPr>
              <w:jc w:val="center"/>
              <w:rPr>
                <w:sz w:val="20"/>
                <w:szCs w:val="20"/>
              </w:rPr>
            </w:pPr>
          </w:p>
        </w:tc>
        <w:tc>
          <w:tcPr>
            <w:tcW w:w="662" w:type="dxa"/>
            <w:shd w:val="clear" w:color="auto" w:fill="auto"/>
            <w:vAlign w:val="bottom"/>
          </w:tcPr>
          <w:p w:rsidR="00000000" w:rsidRDefault="00C03175">
            <w:pPr>
              <w:jc w:val="center"/>
              <w:rPr>
                <w:sz w:val="20"/>
                <w:szCs w:val="20"/>
              </w:rPr>
            </w:pPr>
          </w:p>
        </w:tc>
        <w:tc>
          <w:tcPr>
            <w:tcW w:w="1192" w:type="dxa"/>
            <w:shd w:val="clear" w:color="auto" w:fill="auto"/>
            <w:vAlign w:val="bottom"/>
          </w:tcPr>
          <w:p w:rsidR="00000000" w:rsidRDefault="00C03175">
            <w:pPr>
              <w:rPr>
                <w:sz w:val="20"/>
                <w:szCs w:val="20"/>
              </w:rPr>
            </w:pPr>
          </w:p>
        </w:tc>
        <w:tc>
          <w:tcPr>
            <w:tcW w:w="736" w:type="dxa"/>
            <w:shd w:val="clear" w:color="auto" w:fill="auto"/>
            <w:vAlign w:val="bottom"/>
          </w:tcPr>
          <w:p w:rsidR="00000000" w:rsidRDefault="00C03175">
            <w:pPr>
              <w:jc w:val="center"/>
              <w:rPr>
                <w:sz w:val="20"/>
                <w:szCs w:val="20"/>
              </w:rPr>
            </w:pPr>
          </w:p>
        </w:tc>
        <w:tc>
          <w:tcPr>
            <w:tcW w:w="1280" w:type="dxa"/>
            <w:shd w:val="clear" w:color="auto" w:fill="auto"/>
            <w:vAlign w:val="bottom"/>
          </w:tcPr>
          <w:p w:rsidR="00000000" w:rsidRDefault="00C03175">
            <w:pPr>
              <w:jc w:val="center"/>
              <w:rPr>
                <w:sz w:val="20"/>
                <w:szCs w:val="20"/>
              </w:rPr>
            </w:pPr>
          </w:p>
        </w:tc>
      </w:tr>
      <w:tr w:rsidR="00000000">
        <w:trPr>
          <w:trHeight w:val="255"/>
        </w:trPr>
        <w:tc>
          <w:tcPr>
            <w:tcW w:w="776" w:type="dxa"/>
            <w:shd w:val="clear" w:color="auto" w:fill="auto"/>
            <w:vAlign w:val="bottom"/>
          </w:tcPr>
          <w:p w:rsidR="00000000" w:rsidRDefault="00C03175">
            <w:pPr>
              <w:jc w:val="center"/>
              <w:rPr>
                <w:sz w:val="20"/>
                <w:szCs w:val="20"/>
              </w:rPr>
            </w:pPr>
            <w:r>
              <w:rPr>
                <w:sz w:val="20"/>
                <w:szCs w:val="20"/>
              </w:rPr>
              <w:t>25</w:t>
            </w:r>
          </w:p>
        </w:tc>
        <w:tc>
          <w:tcPr>
            <w:tcW w:w="416" w:type="dxa"/>
            <w:shd w:val="clear" w:color="auto" w:fill="auto"/>
            <w:vAlign w:val="bottom"/>
          </w:tcPr>
          <w:p w:rsidR="00000000" w:rsidRDefault="00C03175">
            <w:pPr>
              <w:jc w:val="center"/>
              <w:rPr>
                <w:sz w:val="20"/>
                <w:szCs w:val="20"/>
              </w:rPr>
            </w:pPr>
            <w:r>
              <w:rPr>
                <w:sz w:val="20"/>
                <w:szCs w:val="20"/>
              </w:rPr>
              <w:t>D</w:t>
            </w:r>
          </w:p>
        </w:tc>
        <w:tc>
          <w:tcPr>
            <w:tcW w:w="1148" w:type="dxa"/>
            <w:shd w:val="clear" w:color="auto" w:fill="auto"/>
            <w:vAlign w:val="bottom"/>
          </w:tcPr>
          <w:p w:rsidR="00000000" w:rsidRDefault="00C03175">
            <w:pPr>
              <w:rPr>
                <w:sz w:val="20"/>
                <w:szCs w:val="20"/>
              </w:rPr>
            </w:pPr>
            <w:r>
              <w:rPr>
                <w:sz w:val="20"/>
                <w:szCs w:val="20"/>
              </w:rPr>
              <w:t>Grewer</w:t>
            </w:r>
          </w:p>
        </w:tc>
        <w:tc>
          <w:tcPr>
            <w:tcW w:w="852" w:type="dxa"/>
            <w:shd w:val="clear" w:color="auto" w:fill="auto"/>
            <w:vAlign w:val="bottom"/>
          </w:tcPr>
          <w:p w:rsidR="00000000" w:rsidRDefault="00C03175">
            <w:pPr>
              <w:jc w:val="center"/>
              <w:rPr>
                <w:sz w:val="20"/>
                <w:szCs w:val="20"/>
              </w:rPr>
            </w:pPr>
            <w:r>
              <w:rPr>
                <w:sz w:val="20"/>
                <w:szCs w:val="20"/>
              </w:rPr>
              <w:t>393</w:t>
            </w:r>
          </w:p>
        </w:tc>
        <w:tc>
          <w:tcPr>
            <w:tcW w:w="900" w:type="dxa"/>
            <w:shd w:val="clear" w:color="auto" w:fill="auto"/>
            <w:vAlign w:val="bottom"/>
          </w:tcPr>
          <w:p w:rsidR="00000000" w:rsidRDefault="00C03175">
            <w:pPr>
              <w:jc w:val="center"/>
              <w:rPr>
                <w:sz w:val="20"/>
                <w:szCs w:val="20"/>
              </w:rPr>
            </w:pPr>
            <w:r>
              <w:rPr>
                <w:sz w:val="20"/>
                <w:szCs w:val="20"/>
              </w:rPr>
              <w:t>2010</w:t>
            </w:r>
          </w:p>
        </w:tc>
        <w:tc>
          <w:tcPr>
            <w:tcW w:w="436" w:type="dxa"/>
            <w:shd w:val="clear" w:color="auto" w:fill="auto"/>
            <w:vAlign w:val="bottom"/>
          </w:tcPr>
          <w:p w:rsidR="00000000" w:rsidRDefault="00C03175">
            <w:pPr>
              <w:snapToGrid w:val="0"/>
              <w:jc w:val="center"/>
              <w:rPr>
                <w:sz w:val="20"/>
                <w:szCs w:val="20"/>
              </w:rPr>
            </w:pPr>
          </w:p>
        </w:tc>
        <w:tc>
          <w:tcPr>
            <w:tcW w:w="782" w:type="dxa"/>
            <w:shd w:val="clear" w:color="auto" w:fill="auto"/>
            <w:vAlign w:val="bottom"/>
          </w:tcPr>
          <w:p w:rsidR="00000000" w:rsidRDefault="00C03175">
            <w:pPr>
              <w:jc w:val="center"/>
              <w:rPr>
                <w:sz w:val="20"/>
                <w:szCs w:val="20"/>
              </w:rPr>
            </w:pPr>
          </w:p>
        </w:tc>
        <w:tc>
          <w:tcPr>
            <w:tcW w:w="662" w:type="dxa"/>
            <w:shd w:val="clear" w:color="auto" w:fill="auto"/>
            <w:vAlign w:val="bottom"/>
          </w:tcPr>
          <w:p w:rsidR="00000000" w:rsidRDefault="00C03175">
            <w:pPr>
              <w:jc w:val="center"/>
              <w:rPr>
                <w:sz w:val="20"/>
                <w:szCs w:val="20"/>
              </w:rPr>
            </w:pPr>
          </w:p>
        </w:tc>
        <w:tc>
          <w:tcPr>
            <w:tcW w:w="1192" w:type="dxa"/>
            <w:shd w:val="clear" w:color="auto" w:fill="auto"/>
            <w:vAlign w:val="bottom"/>
          </w:tcPr>
          <w:p w:rsidR="00000000" w:rsidRDefault="00C03175">
            <w:pPr>
              <w:rPr>
                <w:sz w:val="20"/>
                <w:szCs w:val="20"/>
              </w:rPr>
            </w:pPr>
          </w:p>
        </w:tc>
        <w:tc>
          <w:tcPr>
            <w:tcW w:w="736" w:type="dxa"/>
            <w:shd w:val="clear" w:color="auto" w:fill="auto"/>
            <w:vAlign w:val="bottom"/>
          </w:tcPr>
          <w:p w:rsidR="00000000" w:rsidRDefault="00C03175">
            <w:pPr>
              <w:jc w:val="center"/>
              <w:rPr>
                <w:sz w:val="20"/>
                <w:szCs w:val="20"/>
              </w:rPr>
            </w:pPr>
          </w:p>
        </w:tc>
        <w:tc>
          <w:tcPr>
            <w:tcW w:w="1280" w:type="dxa"/>
            <w:shd w:val="clear" w:color="auto" w:fill="auto"/>
            <w:vAlign w:val="bottom"/>
          </w:tcPr>
          <w:p w:rsidR="00000000" w:rsidRDefault="00C03175">
            <w:pPr>
              <w:jc w:val="center"/>
              <w:rPr>
                <w:sz w:val="20"/>
                <w:szCs w:val="20"/>
              </w:rPr>
            </w:pPr>
          </w:p>
        </w:tc>
      </w:tr>
      <w:tr w:rsidR="00000000">
        <w:trPr>
          <w:trHeight w:val="255"/>
        </w:trPr>
        <w:tc>
          <w:tcPr>
            <w:tcW w:w="776" w:type="dxa"/>
            <w:shd w:val="clear" w:color="auto" w:fill="auto"/>
            <w:vAlign w:val="bottom"/>
          </w:tcPr>
          <w:p w:rsidR="00000000" w:rsidRDefault="00C03175">
            <w:pPr>
              <w:jc w:val="center"/>
              <w:rPr>
                <w:sz w:val="20"/>
                <w:szCs w:val="20"/>
              </w:rPr>
            </w:pPr>
            <w:r>
              <w:rPr>
                <w:sz w:val="20"/>
                <w:szCs w:val="20"/>
              </w:rPr>
              <w:t>26</w:t>
            </w:r>
          </w:p>
        </w:tc>
        <w:tc>
          <w:tcPr>
            <w:tcW w:w="416" w:type="dxa"/>
            <w:shd w:val="clear" w:color="auto" w:fill="auto"/>
            <w:vAlign w:val="bottom"/>
          </w:tcPr>
          <w:p w:rsidR="00000000" w:rsidRDefault="00C03175">
            <w:pPr>
              <w:jc w:val="center"/>
              <w:rPr>
                <w:sz w:val="20"/>
                <w:szCs w:val="20"/>
              </w:rPr>
            </w:pPr>
            <w:r>
              <w:rPr>
                <w:sz w:val="20"/>
                <w:szCs w:val="20"/>
              </w:rPr>
              <w:t>S</w:t>
            </w:r>
          </w:p>
        </w:tc>
        <w:tc>
          <w:tcPr>
            <w:tcW w:w="1148" w:type="dxa"/>
            <w:shd w:val="clear" w:color="auto" w:fill="auto"/>
            <w:vAlign w:val="bottom"/>
          </w:tcPr>
          <w:p w:rsidR="00000000" w:rsidRDefault="00C03175">
            <w:pPr>
              <w:rPr>
                <w:sz w:val="20"/>
                <w:szCs w:val="20"/>
              </w:rPr>
            </w:pPr>
            <w:r>
              <w:rPr>
                <w:sz w:val="20"/>
                <w:szCs w:val="20"/>
              </w:rPr>
              <w:t>Bux</w:t>
            </w:r>
          </w:p>
        </w:tc>
        <w:tc>
          <w:tcPr>
            <w:tcW w:w="852" w:type="dxa"/>
            <w:shd w:val="clear" w:color="auto" w:fill="auto"/>
            <w:vAlign w:val="bottom"/>
          </w:tcPr>
          <w:p w:rsidR="00000000" w:rsidRDefault="00C03175">
            <w:pPr>
              <w:jc w:val="center"/>
              <w:rPr>
                <w:sz w:val="20"/>
                <w:szCs w:val="20"/>
              </w:rPr>
            </w:pPr>
            <w:r>
              <w:rPr>
                <w:sz w:val="20"/>
                <w:szCs w:val="20"/>
              </w:rPr>
              <w:t>381</w:t>
            </w:r>
          </w:p>
        </w:tc>
        <w:tc>
          <w:tcPr>
            <w:tcW w:w="900" w:type="dxa"/>
            <w:shd w:val="clear" w:color="auto" w:fill="auto"/>
            <w:vAlign w:val="bottom"/>
          </w:tcPr>
          <w:p w:rsidR="00000000" w:rsidRDefault="00C03175">
            <w:pPr>
              <w:jc w:val="center"/>
              <w:rPr>
                <w:sz w:val="20"/>
                <w:szCs w:val="20"/>
              </w:rPr>
            </w:pPr>
            <w:r>
              <w:rPr>
                <w:sz w:val="20"/>
                <w:szCs w:val="20"/>
              </w:rPr>
              <w:t>2</w:t>
            </w:r>
            <w:r>
              <w:rPr>
                <w:sz w:val="20"/>
                <w:szCs w:val="20"/>
              </w:rPr>
              <w:t>008</w:t>
            </w:r>
          </w:p>
        </w:tc>
        <w:tc>
          <w:tcPr>
            <w:tcW w:w="436" w:type="dxa"/>
            <w:shd w:val="clear" w:color="auto" w:fill="auto"/>
            <w:vAlign w:val="bottom"/>
          </w:tcPr>
          <w:p w:rsidR="00000000" w:rsidRDefault="00C03175">
            <w:pPr>
              <w:snapToGrid w:val="0"/>
              <w:jc w:val="center"/>
              <w:rPr>
                <w:sz w:val="20"/>
                <w:szCs w:val="20"/>
              </w:rPr>
            </w:pPr>
          </w:p>
        </w:tc>
        <w:tc>
          <w:tcPr>
            <w:tcW w:w="782" w:type="dxa"/>
            <w:shd w:val="clear" w:color="auto" w:fill="auto"/>
            <w:vAlign w:val="bottom"/>
          </w:tcPr>
          <w:p w:rsidR="00000000" w:rsidRDefault="00C03175">
            <w:pPr>
              <w:jc w:val="center"/>
              <w:rPr>
                <w:sz w:val="20"/>
                <w:szCs w:val="20"/>
              </w:rPr>
            </w:pPr>
          </w:p>
        </w:tc>
        <w:tc>
          <w:tcPr>
            <w:tcW w:w="662" w:type="dxa"/>
            <w:shd w:val="clear" w:color="auto" w:fill="auto"/>
            <w:vAlign w:val="bottom"/>
          </w:tcPr>
          <w:p w:rsidR="00000000" w:rsidRDefault="00C03175">
            <w:pPr>
              <w:jc w:val="center"/>
              <w:rPr>
                <w:sz w:val="20"/>
                <w:szCs w:val="20"/>
              </w:rPr>
            </w:pPr>
          </w:p>
        </w:tc>
        <w:tc>
          <w:tcPr>
            <w:tcW w:w="1192" w:type="dxa"/>
            <w:shd w:val="clear" w:color="auto" w:fill="auto"/>
            <w:vAlign w:val="bottom"/>
          </w:tcPr>
          <w:p w:rsidR="00000000" w:rsidRDefault="00C03175">
            <w:pPr>
              <w:rPr>
                <w:sz w:val="20"/>
                <w:szCs w:val="20"/>
              </w:rPr>
            </w:pPr>
          </w:p>
        </w:tc>
        <w:tc>
          <w:tcPr>
            <w:tcW w:w="736" w:type="dxa"/>
            <w:shd w:val="clear" w:color="auto" w:fill="auto"/>
            <w:vAlign w:val="bottom"/>
          </w:tcPr>
          <w:p w:rsidR="00000000" w:rsidRDefault="00C03175">
            <w:pPr>
              <w:jc w:val="center"/>
              <w:rPr>
                <w:sz w:val="20"/>
                <w:szCs w:val="20"/>
              </w:rPr>
            </w:pPr>
          </w:p>
        </w:tc>
        <w:tc>
          <w:tcPr>
            <w:tcW w:w="1280" w:type="dxa"/>
            <w:shd w:val="clear" w:color="auto" w:fill="auto"/>
            <w:vAlign w:val="bottom"/>
          </w:tcPr>
          <w:p w:rsidR="00000000" w:rsidRDefault="00C03175">
            <w:pPr>
              <w:jc w:val="center"/>
              <w:rPr>
                <w:sz w:val="20"/>
                <w:szCs w:val="20"/>
              </w:rPr>
            </w:pPr>
          </w:p>
        </w:tc>
      </w:tr>
      <w:tr w:rsidR="00000000">
        <w:trPr>
          <w:trHeight w:val="255"/>
        </w:trPr>
        <w:tc>
          <w:tcPr>
            <w:tcW w:w="776" w:type="dxa"/>
            <w:shd w:val="clear" w:color="auto" w:fill="auto"/>
            <w:vAlign w:val="bottom"/>
          </w:tcPr>
          <w:p w:rsidR="00000000" w:rsidRDefault="00C03175">
            <w:pPr>
              <w:jc w:val="center"/>
              <w:rPr>
                <w:sz w:val="20"/>
                <w:szCs w:val="20"/>
              </w:rPr>
            </w:pPr>
            <w:r>
              <w:rPr>
                <w:sz w:val="20"/>
                <w:szCs w:val="20"/>
              </w:rPr>
              <w:t>27</w:t>
            </w:r>
          </w:p>
        </w:tc>
        <w:tc>
          <w:tcPr>
            <w:tcW w:w="416" w:type="dxa"/>
            <w:shd w:val="clear" w:color="auto" w:fill="auto"/>
            <w:vAlign w:val="bottom"/>
          </w:tcPr>
          <w:p w:rsidR="00000000" w:rsidRDefault="00C03175">
            <w:pPr>
              <w:jc w:val="center"/>
              <w:rPr>
                <w:sz w:val="20"/>
                <w:szCs w:val="20"/>
              </w:rPr>
            </w:pPr>
            <w:r>
              <w:rPr>
                <w:sz w:val="20"/>
                <w:szCs w:val="20"/>
              </w:rPr>
              <w:t>C</w:t>
            </w:r>
          </w:p>
        </w:tc>
        <w:tc>
          <w:tcPr>
            <w:tcW w:w="1148" w:type="dxa"/>
            <w:shd w:val="clear" w:color="auto" w:fill="auto"/>
            <w:vAlign w:val="bottom"/>
          </w:tcPr>
          <w:p w:rsidR="00000000" w:rsidRDefault="00C03175">
            <w:pPr>
              <w:rPr>
                <w:sz w:val="20"/>
                <w:szCs w:val="20"/>
              </w:rPr>
            </w:pPr>
            <w:r>
              <w:rPr>
                <w:sz w:val="20"/>
                <w:szCs w:val="20"/>
              </w:rPr>
              <w:t>Barclay</w:t>
            </w:r>
          </w:p>
        </w:tc>
        <w:tc>
          <w:tcPr>
            <w:tcW w:w="852" w:type="dxa"/>
            <w:shd w:val="clear" w:color="auto" w:fill="auto"/>
            <w:vAlign w:val="bottom"/>
          </w:tcPr>
          <w:p w:rsidR="00000000" w:rsidRDefault="00C03175">
            <w:pPr>
              <w:jc w:val="center"/>
              <w:rPr>
                <w:sz w:val="20"/>
                <w:szCs w:val="20"/>
              </w:rPr>
            </w:pPr>
            <w:r>
              <w:rPr>
                <w:sz w:val="20"/>
                <w:szCs w:val="20"/>
              </w:rPr>
              <w:t>370</w:t>
            </w:r>
          </w:p>
        </w:tc>
        <w:tc>
          <w:tcPr>
            <w:tcW w:w="900" w:type="dxa"/>
            <w:shd w:val="clear" w:color="auto" w:fill="auto"/>
            <w:vAlign w:val="bottom"/>
          </w:tcPr>
          <w:p w:rsidR="00000000" w:rsidRDefault="00C03175">
            <w:pPr>
              <w:jc w:val="center"/>
              <w:rPr>
                <w:sz w:val="20"/>
                <w:szCs w:val="20"/>
              </w:rPr>
            </w:pPr>
            <w:r>
              <w:rPr>
                <w:sz w:val="20"/>
                <w:szCs w:val="20"/>
              </w:rPr>
              <w:t>2008</w:t>
            </w:r>
          </w:p>
        </w:tc>
        <w:tc>
          <w:tcPr>
            <w:tcW w:w="436" w:type="dxa"/>
            <w:shd w:val="clear" w:color="auto" w:fill="auto"/>
            <w:vAlign w:val="bottom"/>
          </w:tcPr>
          <w:p w:rsidR="00000000" w:rsidRDefault="00C03175">
            <w:pPr>
              <w:snapToGrid w:val="0"/>
              <w:jc w:val="center"/>
              <w:rPr>
                <w:sz w:val="20"/>
                <w:szCs w:val="20"/>
              </w:rPr>
            </w:pPr>
          </w:p>
        </w:tc>
        <w:tc>
          <w:tcPr>
            <w:tcW w:w="782" w:type="dxa"/>
            <w:shd w:val="clear" w:color="auto" w:fill="auto"/>
            <w:vAlign w:val="bottom"/>
          </w:tcPr>
          <w:p w:rsidR="00000000" w:rsidRDefault="00C03175">
            <w:pPr>
              <w:jc w:val="center"/>
              <w:rPr>
                <w:sz w:val="20"/>
                <w:szCs w:val="20"/>
              </w:rPr>
            </w:pPr>
          </w:p>
        </w:tc>
        <w:tc>
          <w:tcPr>
            <w:tcW w:w="662" w:type="dxa"/>
            <w:shd w:val="clear" w:color="auto" w:fill="auto"/>
            <w:vAlign w:val="bottom"/>
          </w:tcPr>
          <w:p w:rsidR="00000000" w:rsidRDefault="00C03175">
            <w:pPr>
              <w:jc w:val="center"/>
              <w:rPr>
                <w:sz w:val="20"/>
                <w:szCs w:val="20"/>
              </w:rPr>
            </w:pPr>
          </w:p>
        </w:tc>
        <w:tc>
          <w:tcPr>
            <w:tcW w:w="1192" w:type="dxa"/>
            <w:shd w:val="clear" w:color="auto" w:fill="auto"/>
            <w:vAlign w:val="bottom"/>
          </w:tcPr>
          <w:p w:rsidR="00000000" w:rsidRDefault="00C03175">
            <w:pPr>
              <w:rPr>
                <w:sz w:val="20"/>
                <w:szCs w:val="20"/>
              </w:rPr>
            </w:pPr>
          </w:p>
        </w:tc>
        <w:tc>
          <w:tcPr>
            <w:tcW w:w="736" w:type="dxa"/>
            <w:shd w:val="clear" w:color="auto" w:fill="auto"/>
            <w:vAlign w:val="bottom"/>
          </w:tcPr>
          <w:p w:rsidR="00000000" w:rsidRDefault="00C03175">
            <w:pPr>
              <w:jc w:val="center"/>
              <w:rPr>
                <w:sz w:val="20"/>
                <w:szCs w:val="20"/>
              </w:rPr>
            </w:pPr>
          </w:p>
        </w:tc>
        <w:tc>
          <w:tcPr>
            <w:tcW w:w="1280" w:type="dxa"/>
            <w:shd w:val="clear" w:color="auto" w:fill="auto"/>
            <w:vAlign w:val="bottom"/>
          </w:tcPr>
          <w:p w:rsidR="00000000" w:rsidRDefault="00C03175">
            <w:pPr>
              <w:jc w:val="center"/>
              <w:rPr>
                <w:sz w:val="20"/>
                <w:szCs w:val="20"/>
              </w:rPr>
            </w:pPr>
          </w:p>
        </w:tc>
      </w:tr>
      <w:tr w:rsidR="00000000">
        <w:trPr>
          <w:trHeight w:val="255"/>
        </w:trPr>
        <w:tc>
          <w:tcPr>
            <w:tcW w:w="776" w:type="dxa"/>
            <w:shd w:val="clear" w:color="auto" w:fill="auto"/>
            <w:vAlign w:val="bottom"/>
          </w:tcPr>
          <w:p w:rsidR="00000000" w:rsidRDefault="00C03175">
            <w:pPr>
              <w:jc w:val="center"/>
              <w:rPr>
                <w:sz w:val="20"/>
                <w:szCs w:val="20"/>
              </w:rPr>
            </w:pPr>
            <w:r>
              <w:rPr>
                <w:sz w:val="20"/>
                <w:szCs w:val="20"/>
              </w:rPr>
              <w:t>28</w:t>
            </w:r>
          </w:p>
        </w:tc>
        <w:tc>
          <w:tcPr>
            <w:tcW w:w="416" w:type="dxa"/>
            <w:shd w:val="clear" w:color="auto" w:fill="auto"/>
            <w:vAlign w:val="bottom"/>
          </w:tcPr>
          <w:p w:rsidR="00000000" w:rsidRDefault="00C03175">
            <w:pPr>
              <w:jc w:val="center"/>
              <w:rPr>
                <w:sz w:val="20"/>
                <w:szCs w:val="20"/>
              </w:rPr>
            </w:pPr>
            <w:r>
              <w:rPr>
                <w:sz w:val="20"/>
                <w:szCs w:val="20"/>
              </w:rPr>
              <w:t>I.</w:t>
            </w:r>
          </w:p>
        </w:tc>
        <w:tc>
          <w:tcPr>
            <w:tcW w:w="1148" w:type="dxa"/>
            <w:shd w:val="clear" w:color="auto" w:fill="auto"/>
            <w:vAlign w:val="bottom"/>
          </w:tcPr>
          <w:p w:rsidR="00000000" w:rsidRDefault="00C03175">
            <w:pPr>
              <w:rPr>
                <w:sz w:val="20"/>
                <w:szCs w:val="20"/>
              </w:rPr>
            </w:pPr>
            <w:r>
              <w:rPr>
                <w:sz w:val="20"/>
                <w:szCs w:val="20"/>
              </w:rPr>
              <w:t>Barnes</w:t>
            </w:r>
          </w:p>
        </w:tc>
        <w:tc>
          <w:tcPr>
            <w:tcW w:w="852" w:type="dxa"/>
            <w:shd w:val="clear" w:color="auto" w:fill="auto"/>
            <w:vAlign w:val="bottom"/>
          </w:tcPr>
          <w:p w:rsidR="00000000" w:rsidRDefault="00C03175">
            <w:pPr>
              <w:jc w:val="center"/>
              <w:rPr>
                <w:sz w:val="20"/>
                <w:szCs w:val="20"/>
              </w:rPr>
            </w:pPr>
            <w:r>
              <w:rPr>
                <w:sz w:val="20"/>
                <w:szCs w:val="20"/>
              </w:rPr>
              <w:t>356</w:t>
            </w:r>
          </w:p>
        </w:tc>
        <w:tc>
          <w:tcPr>
            <w:tcW w:w="900" w:type="dxa"/>
            <w:shd w:val="clear" w:color="auto" w:fill="auto"/>
            <w:vAlign w:val="bottom"/>
          </w:tcPr>
          <w:p w:rsidR="00000000" w:rsidRDefault="00C03175">
            <w:pPr>
              <w:jc w:val="center"/>
              <w:rPr>
                <w:sz w:val="20"/>
                <w:szCs w:val="20"/>
              </w:rPr>
            </w:pPr>
            <w:r>
              <w:rPr>
                <w:sz w:val="20"/>
                <w:szCs w:val="20"/>
              </w:rPr>
              <w:t>1994</w:t>
            </w:r>
          </w:p>
        </w:tc>
        <w:tc>
          <w:tcPr>
            <w:tcW w:w="436" w:type="dxa"/>
            <w:shd w:val="clear" w:color="auto" w:fill="auto"/>
            <w:vAlign w:val="bottom"/>
          </w:tcPr>
          <w:p w:rsidR="00000000" w:rsidRDefault="00C03175">
            <w:pPr>
              <w:snapToGrid w:val="0"/>
              <w:jc w:val="center"/>
              <w:rPr>
                <w:sz w:val="20"/>
                <w:szCs w:val="20"/>
              </w:rPr>
            </w:pPr>
          </w:p>
        </w:tc>
        <w:tc>
          <w:tcPr>
            <w:tcW w:w="782" w:type="dxa"/>
            <w:shd w:val="clear" w:color="auto" w:fill="auto"/>
            <w:vAlign w:val="bottom"/>
          </w:tcPr>
          <w:p w:rsidR="00000000" w:rsidRDefault="00C03175">
            <w:pPr>
              <w:jc w:val="center"/>
              <w:rPr>
                <w:sz w:val="20"/>
                <w:szCs w:val="20"/>
              </w:rPr>
            </w:pPr>
          </w:p>
        </w:tc>
        <w:tc>
          <w:tcPr>
            <w:tcW w:w="662" w:type="dxa"/>
            <w:shd w:val="clear" w:color="auto" w:fill="auto"/>
            <w:vAlign w:val="bottom"/>
          </w:tcPr>
          <w:p w:rsidR="00000000" w:rsidRDefault="00C03175">
            <w:pPr>
              <w:jc w:val="center"/>
              <w:rPr>
                <w:sz w:val="20"/>
                <w:szCs w:val="20"/>
              </w:rPr>
            </w:pPr>
          </w:p>
        </w:tc>
        <w:tc>
          <w:tcPr>
            <w:tcW w:w="1192" w:type="dxa"/>
            <w:shd w:val="clear" w:color="auto" w:fill="auto"/>
            <w:vAlign w:val="bottom"/>
          </w:tcPr>
          <w:p w:rsidR="00000000" w:rsidRDefault="00C03175">
            <w:pPr>
              <w:rPr>
                <w:sz w:val="20"/>
                <w:szCs w:val="20"/>
              </w:rPr>
            </w:pPr>
          </w:p>
        </w:tc>
        <w:tc>
          <w:tcPr>
            <w:tcW w:w="736" w:type="dxa"/>
            <w:shd w:val="clear" w:color="auto" w:fill="auto"/>
            <w:vAlign w:val="bottom"/>
          </w:tcPr>
          <w:p w:rsidR="00000000" w:rsidRDefault="00C03175">
            <w:pPr>
              <w:jc w:val="center"/>
              <w:rPr>
                <w:sz w:val="20"/>
                <w:szCs w:val="20"/>
              </w:rPr>
            </w:pPr>
          </w:p>
        </w:tc>
        <w:tc>
          <w:tcPr>
            <w:tcW w:w="1280" w:type="dxa"/>
            <w:shd w:val="clear" w:color="auto" w:fill="auto"/>
            <w:vAlign w:val="bottom"/>
          </w:tcPr>
          <w:p w:rsidR="00000000" w:rsidRDefault="00C03175">
            <w:pPr>
              <w:jc w:val="center"/>
              <w:rPr>
                <w:sz w:val="20"/>
                <w:szCs w:val="20"/>
              </w:rPr>
            </w:pPr>
          </w:p>
        </w:tc>
      </w:tr>
      <w:tr w:rsidR="00000000">
        <w:trPr>
          <w:trHeight w:val="255"/>
        </w:trPr>
        <w:tc>
          <w:tcPr>
            <w:tcW w:w="776" w:type="dxa"/>
            <w:shd w:val="clear" w:color="auto" w:fill="auto"/>
            <w:vAlign w:val="bottom"/>
          </w:tcPr>
          <w:p w:rsidR="00000000" w:rsidRDefault="00C03175">
            <w:pPr>
              <w:jc w:val="center"/>
              <w:rPr>
                <w:sz w:val="20"/>
                <w:szCs w:val="20"/>
              </w:rPr>
            </w:pPr>
            <w:r>
              <w:rPr>
                <w:sz w:val="20"/>
                <w:szCs w:val="20"/>
              </w:rPr>
              <w:t>29</w:t>
            </w:r>
          </w:p>
        </w:tc>
        <w:tc>
          <w:tcPr>
            <w:tcW w:w="416" w:type="dxa"/>
            <w:shd w:val="clear" w:color="auto" w:fill="auto"/>
            <w:vAlign w:val="bottom"/>
          </w:tcPr>
          <w:p w:rsidR="00000000" w:rsidRDefault="00C03175">
            <w:pPr>
              <w:jc w:val="center"/>
              <w:rPr>
                <w:sz w:val="20"/>
                <w:szCs w:val="20"/>
              </w:rPr>
            </w:pPr>
            <w:r>
              <w:rPr>
                <w:sz w:val="20"/>
                <w:szCs w:val="20"/>
              </w:rPr>
              <w:t>A</w:t>
            </w:r>
          </w:p>
        </w:tc>
        <w:tc>
          <w:tcPr>
            <w:tcW w:w="1148" w:type="dxa"/>
            <w:shd w:val="clear" w:color="auto" w:fill="auto"/>
            <w:vAlign w:val="bottom"/>
          </w:tcPr>
          <w:p w:rsidR="00000000" w:rsidRDefault="00C03175">
            <w:pPr>
              <w:rPr>
                <w:sz w:val="20"/>
                <w:szCs w:val="20"/>
              </w:rPr>
            </w:pPr>
            <w:r>
              <w:rPr>
                <w:sz w:val="20"/>
                <w:szCs w:val="20"/>
              </w:rPr>
              <w:t>Caddick</w:t>
            </w:r>
          </w:p>
        </w:tc>
        <w:tc>
          <w:tcPr>
            <w:tcW w:w="852" w:type="dxa"/>
            <w:shd w:val="clear" w:color="auto" w:fill="auto"/>
            <w:vAlign w:val="bottom"/>
          </w:tcPr>
          <w:p w:rsidR="00000000" w:rsidRDefault="00C03175">
            <w:pPr>
              <w:jc w:val="center"/>
              <w:rPr>
                <w:sz w:val="20"/>
                <w:szCs w:val="20"/>
              </w:rPr>
            </w:pPr>
            <w:r>
              <w:rPr>
                <w:sz w:val="20"/>
                <w:szCs w:val="20"/>
              </w:rPr>
              <w:t>337</w:t>
            </w:r>
          </w:p>
        </w:tc>
        <w:tc>
          <w:tcPr>
            <w:tcW w:w="900" w:type="dxa"/>
            <w:shd w:val="clear" w:color="auto" w:fill="auto"/>
            <w:vAlign w:val="bottom"/>
          </w:tcPr>
          <w:p w:rsidR="00000000" w:rsidRDefault="00C03175">
            <w:pPr>
              <w:jc w:val="center"/>
              <w:rPr>
                <w:sz w:val="20"/>
                <w:szCs w:val="20"/>
              </w:rPr>
            </w:pPr>
            <w:r>
              <w:rPr>
                <w:sz w:val="20"/>
                <w:szCs w:val="20"/>
              </w:rPr>
              <w:t>2013</w:t>
            </w:r>
          </w:p>
        </w:tc>
        <w:tc>
          <w:tcPr>
            <w:tcW w:w="436" w:type="dxa"/>
            <w:shd w:val="clear" w:color="auto" w:fill="auto"/>
            <w:vAlign w:val="bottom"/>
          </w:tcPr>
          <w:p w:rsidR="00000000" w:rsidRDefault="00C03175">
            <w:pPr>
              <w:snapToGrid w:val="0"/>
              <w:jc w:val="center"/>
              <w:rPr>
                <w:sz w:val="20"/>
                <w:szCs w:val="20"/>
              </w:rPr>
            </w:pPr>
          </w:p>
        </w:tc>
        <w:tc>
          <w:tcPr>
            <w:tcW w:w="782" w:type="dxa"/>
            <w:shd w:val="clear" w:color="auto" w:fill="auto"/>
            <w:vAlign w:val="bottom"/>
          </w:tcPr>
          <w:p w:rsidR="00000000" w:rsidRDefault="00C03175">
            <w:pPr>
              <w:jc w:val="center"/>
              <w:rPr>
                <w:sz w:val="20"/>
                <w:szCs w:val="20"/>
              </w:rPr>
            </w:pPr>
          </w:p>
        </w:tc>
        <w:tc>
          <w:tcPr>
            <w:tcW w:w="662" w:type="dxa"/>
            <w:shd w:val="clear" w:color="auto" w:fill="auto"/>
            <w:vAlign w:val="bottom"/>
          </w:tcPr>
          <w:p w:rsidR="00000000" w:rsidRDefault="00C03175">
            <w:pPr>
              <w:jc w:val="center"/>
              <w:rPr>
                <w:sz w:val="20"/>
                <w:szCs w:val="20"/>
              </w:rPr>
            </w:pPr>
          </w:p>
        </w:tc>
        <w:tc>
          <w:tcPr>
            <w:tcW w:w="1192" w:type="dxa"/>
            <w:shd w:val="clear" w:color="auto" w:fill="auto"/>
            <w:vAlign w:val="bottom"/>
          </w:tcPr>
          <w:p w:rsidR="00000000" w:rsidRDefault="00C03175">
            <w:pPr>
              <w:rPr>
                <w:sz w:val="20"/>
                <w:szCs w:val="20"/>
              </w:rPr>
            </w:pPr>
          </w:p>
        </w:tc>
        <w:tc>
          <w:tcPr>
            <w:tcW w:w="736" w:type="dxa"/>
            <w:shd w:val="clear" w:color="auto" w:fill="auto"/>
            <w:vAlign w:val="bottom"/>
          </w:tcPr>
          <w:p w:rsidR="00000000" w:rsidRDefault="00C03175">
            <w:pPr>
              <w:jc w:val="center"/>
              <w:rPr>
                <w:sz w:val="20"/>
                <w:szCs w:val="20"/>
              </w:rPr>
            </w:pPr>
          </w:p>
        </w:tc>
        <w:tc>
          <w:tcPr>
            <w:tcW w:w="1280" w:type="dxa"/>
            <w:shd w:val="clear" w:color="auto" w:fill="auto"/>
            <w:vAlign w:val="bottom"/>
          </w:tcPr>
          <w:p w:rsidR="00000000" w:rsidRDefault="00C03175">
            <w:pPr>
              <w:jc w:val="center"/>
              <w:rPr>
                <w:sz w:val="20"/>
                <w:szCs w:val="20"/>
              </w:rPr>
            </w:pPr>
          </w:p>
        </w:tc>
      </w:tr>
      <w:tr w:rsidR="00000000">
        <w:trPr>
          <w:trHeight w:val="255"/>
        </w:trPr>
        <w:tc>
          <w:tcPr>
            <w:tcW w:w="776" w:type="dxa"/>
            <w:shd w:val="clear" w:color="auto" w:fill="auto"/>
            <w:vAlign w:val="bottom"/>
          </w:tcPr>
          <w:p w:rsidR="00000000" w:rsidRDefault="00C03175">
            <w:pPr>
              <w:jc w:val="center"/>
              <w:rPr>
                <w:sz w:val="20"/>
                <w:szCs w:val="20"/>
              </w:rPr>
            </w:pPr>
            <w:r>
              <w:rPr>
                <w:sz w:val="20"/>
                <w:szCs w:val="20"/>
              </w:rPr>
              <w:t>30</w:t>
            </w:r>
          </w:p>
        </w:tc>
        <w:tc>
          <w:tcPr>
            <w:tcW w:w="416" w:type="dxa"/>
            <w:shd w:val="clear" w:color="auto" w:fill="auto"/>
            <w:vAlign w:val="bottom"/>
          </w:tcPr>
          <w:p w:rsidR="00000000" w:rsidRDefault="00C03175">
            <w:pPr>
              <w:jc w:val="center"/>
              <w:rPr>
                <w:sz w:val="20"/>
                <w:szCs w:val="20"/>
              </w:rPr>
            </w:pPr>
            <w:r>
              <w:rPr>
                <w:sz w:val="20"/>
                <w:szCs w:val="20"/>
              </w:rPr>
              <w:t>G.</w:t>
            </w:r>
          </w:p>
        </w:tc>
        <w:tc>
          <w:tcPr>
            <w:tcW w:w="1148" w:type="dxa"/>
            <w:shd w:val="clear" w:color="auto" w:fill="auto"/>
            <w:vAlign w:val="bottom"/>
          </w:tcPr>
          <w:p w:rsidR="00000000" w:rsidRDefault="00C03175">
            <w:pPr>
              <w:rPr>
                <w:sz w:val="20"/>
                <w:szCs w:val="20"/>
              </w:rPr>
            </w:pPr>
            <w:r>
              <w:rPr>
                <w:sz w:val="20"/>
                <w:szCs w:val="20"/>
              </w:rPr>
              <w:t>Kinnear</w:t>
            </w:r>
          </w:p>
        </w:tc>
        <w:tc>
          <w:tcPr>
            <w:tcW w:w="852" w:type="dxa"/>
            <w:shd w:val="clear" w:color="auto" w:fill="auto"/>
            <w:vAlign w:val="bottom"/>
          </w:tcPr>
          <w:p w:rsidR="00000000" w:rsidRDefault="00C03175">
            <w:pPr>
              <w:jc w:val="center"/>
              <w:rPr>
                <w:sz w:val="20"/>
                <w:szCs w:val="20"/>
              </w:rPr>
            </w:pPr>
            <w:r>
              <w:rPr>
                <w:sz w:val="20"/>
                <w:szCs w:val="20"/>
              </w:rPr>
              <w:t>325</w:t>
            </w:r>
          </w:p>
        </w:tc>
        <w:tc>
          <w:tcPr>
            <w:tcW w:w="900" w:type="dxa"/>
            <w:shd w:val="clear" w:color="auto" w:fill="auto"/>
            <w:vAlign w:val="bottom"/>
          </w:tcPr>
          <w:p w:rsidR="00000000" w:rsidRDefault="00C03175">
            <w:pPr>
              <w:jc w:val="center"/>
              <w:rPr>
                <w:sz w:val="20"/>
                <w:szCs w:val="20"/>
              </w:rPr>
            </w:pPr>
            <w:r>
              <w:rPr>
                <w:sz w:val="20"/>
                <w:szCs w:val="20"/>
              </w:rPr>
              <w:t>1995</w:t>
            </w:r>
          </w:p>
        </w:tc>
        <w:tc>
          <w:tcPr>
            <w:tcW w:w="436" w:type="dxa"/>
            <w:shd w:val="clear" w:color="auto" w:fill="auto"/>
            <w:vAlign w:val="bottom"/>
          </w:tcPr>
          <w:p w:rsidR="00000000" w:rsidRDefault="00C03175">
            <w:pPr>
              <w:snapToGrid w:val="0"/>
              <w:jc w:val="center"/>
              <w:rPr>
                <w:sz w:val="20"/>
                <w:szCs w:val="20"/>
              </w:rPr>
            </w:pPr>
          </w:p>
        </w:tc>
        <w:tc>
          <w:tcPr>
            <w:tcW w:w="782" w:type="dxa"/>
            <w:shd w:val="clear" w:color="auto" w:fill="auto"/>
            <w:vAlign w:val="bottom"/>
          </w:tcPr>
          <w:p w:rsidR="00000000" w:rsidRDefault="00C03175">
            <w:pPr>
              <w:jc w:val="center"/>
              <w:rPr>
                <w:sz w:val="20"/>
                <w:szCs w:val="20"/>
              </w:rPr>
            </w:pPr>
          </w:p>
        </w:tc>
        <w:tc>
          <w:tcPr>
            <w:tcW w:w="662" w:type="dxa"/>
            <w:shd w:val="clear" w:color="auto" w:fill="auto"/>
            <w:vAlign w:val="bottom"/>
          </w:tcPr>
          <w:p w:rsidR="00000000" w:rsidRDefault="00C03175">
            <w:pPr>
              <w:jc w:val="center"/>
              <w:rPr>
                <w:sz w:val="20"/>
                <w:szCs w:val="20"/>
              </w:rPr>
            </w:pPr>
          </w:p>
        </w:tc>
        <w:tc>
          <w:tcPr>
            <w:tcW w:w="1192" w:type="dxa"/>
            <w:shd w:val="clear" w:color="auto" w:fill="auto"/>
            <w:vAlign w:val="bottom"/>
          </w:tcPr>
          <w:p w:rsidR="00000000" w:rsidRDefault="00C03175">
            <w:pPr>
              <w:rPr>
                <w:sz w:val="20"/>
                <w:szCs w:val="20"/>
              </w:rPr>
            </w:pPr>
          </w:p>
        </w:tc>
        <w:tc>
          <w:tcPr>
            <w:tcW w:w="736" w:type="dxa"/>
            <w:shd w:val="clear" w:color="auto" w:fill="auto"/>
            <w:vAlign w:val="bottom"/>
          </w:tcPr>
          <w:p w:rsidR="00000000" w:rsidRDefault="00C03175">
            <w:pPr>
              <w:jc w:val="center"/>
              <w:rPr>
                <w:sz w:val="20"/>
                <w:szCs w:val="20"/>
              </w:rPr>
            </w:pPr>
          </w:p>
        </w:tc>
        <w:tc>
          <w:tcPr>
            <w:tcW w:w="1280" w:type="dxa"/>
            <w:shd w:val="clear" w:color="auto" w:fill="auto"/>
            <w:vAlign w:val="bottom"/>
          </w:tcPr>
          <w:p w:rsidR="00000000" w:rsidRDefault="00C03175">
            <w:pPr>
              <w:jc w:val="center"/>
              <w:rPr>
                <w:sz w:val="20"/>
                <w:szCs w:val="20"/>
              </w:rPr>
            </w:pPr>
          </w:p>
        </w:tc>
      </w:tr>
      <w:tr w:rsidR="00000000">
        <w:trPr>
          <w:trHeight w:val="255"/>
        </w:trPr>
        <w:tc>
          <w:tcPr>
            <w:tcW w:w="776" w:type="dxa"/>
            <w:shd w:val="clear" w:color="auto" w:fill="auto"/>
            <w:vAlign w:val="bottom"/>
          </w:tcPr>
          <w:p w:rsidR="00000000" w:rsidRDefault="00C03175">
            <w:pPr>
              <w:jc w:val="center"/>
              <w:rPr>
                <w:sz w:val="20"/>
                <w:szCs w:val="20"/>
              </w:rPr>
            </w:pPr>
            <w:r>
              <w:rPr>
                <w:sz w:val="20"/>
                <w:szCs w:val="20"/>
              </w:rPr>
              <w:t>31</w:t>
            </w:r>
          </w:p>
        </w:tc>
        <w:tc>
          <w:tcPr>
            <w:tcW w:w="416" w:type="dxa"/>
            <w:shd w:val="clear" w:color="auto" w:fill="auto"/>
            <w:vAlign w:val="bottom"/>
          </w:tcPr>
          <w:p w:rsidR="00000000" w:rsidRDefault="00C03175">
            <w:pPr>
              <w:jc w:val="center"/>
              <w:rPr>
                <w:sz w:val="20"/>
                <w:szCs w:val="20"/>
              </w:rPr>
            </w:pPr>
            <w:r>
              <w:rPr>
                <w:sz w:val="20"/>
                <w:szCs w:val="20"/>
              </w:rPr>
              <w:t>H</w:t>
            </w:r>
          </w:p>
        </w:tc>
        <w:tc>
          <w:tcPr>
            <w:tcW w:w="1148" w:type="dxa"/>
            <w:shd w:val="clear" w:color="auto" w:fill="auto"/>
            <w:vAlign w:val="bottom"/>
          </w:tcPr>
          <w:p w:rsidR="00000000" w:rsidRDefault="00C03175">
            <w:pPr>
              <w:rPr>
                <w:sz w:val="20"/>
                <w:szCs w:val="20"/>
              </w:rPr>
            </w:pPr>
            <w:r>
              <w:rPr>
                <w:sz w:val="20"/>
                <w:szCs w:val="20"/>
              </w:rPr>
              <w:t>Gillin</w:t>
            </w:r>
          </w:p>
        </w:tc>
        <w:tc>
          <w:tcPr>
            <w:tcW w:w="852" w:type="dxa"/>
            <w:shd w:val="clear" w:color="auto" w:fill="auto"/>
            <w:vAlign w:val="bottom"/>
          </w:tcPr>
          <w:p w:rsidR="00000000" w:rsidRDefault="00C03175">
            <w:pPr>
              <w:jc w:val="center"/>
              <w:rPr>
                <w:sz w:val="20"/>
                <w:szCs w:val="20"/>
              </w:rPr>
            </w:pPr>
            <w:r>
              <w:rPr>
                <w:sz w:val="20"/>
                <w:szCs w:val="20"/>
              </w:rPr>
              <w:t>322</w:t>
            </w:r>
          </w:p>
        </w:tc>
        <w:tc>
          <w:tcPr>
            <w:tcW w:w="900" w:type="dxa"/>
            <w:shd w:val="clear" w:color="auto" w:fill="auto"/>
            <w:vAlign w:val="bottom"/>
          </w:tcPr>
          <w:p w:rsidR="00000000" w:rsidRDefault="00C03175">
            <w:pPr>
              <w:jc w:val="center"/>
              <w:rPr>
                <w:sz w:val="20"/>
                <w:szCs w:val="20"/>
              </w:rPr>
            </w:pPr>
            <w:r>
              <w:rPr>
                <w:sz w:val="20"/>
                <w:szCs w:val="20"/>
              </w:rPr>
              <w:t>2018</w:t>
            </w:r>
          </w:p>
        </w:tc>
        <w:tc>
          <w:tcPr>
            <w:tcW w:w="436" w:type="dxa"/>
            <w:shd w:val="clear" w:color="auto" w:fill="auto"/>
            <w:vAlign w:val="bottom"/>
          </w:tcPr>
          <w:p w:rsidR="00000000" w:rsidRDefault="00C03175">
            <w:pPr>
              <w:snapToGrid w:val="0"/>
              <w:jc w:val="center"/>
              <w:rPr>
                <w:sz w:val="20"/>
                <w:szCs w:val="20"/>
              </w:rPr>
            </w:pPr>
          </w:p>
        </w:tc>
        <w:tc>
          <w:tcPr>
            <w:tcW w:w="782" w:type="dxa"/>
            <w:shd w:val="clear" w:color="auto" w:fill="auto"/>
            <w:vAlign w:val="bottom"/>
          </w:tcPr>
          <w:p w:rsidR="00000000" w:rsidRDefault="00C03175">
            <w:pPr>
              <w:jc w:val="center"/>
              <w:rPr>
                <w:sz w:val="20"/>
                <w:szCs w:val="20"/>
              </w:rPr>
            </w:pPr>
          </w:p>
        </w:tc>
        <w:tc>
          <w:tcPr>
            <w:tcW w:w="662" w:type="dxa"/>
            <w:shd w:val="clear" w:color="auto" w:fill="auto"/>
            <w:vAlign w:val="bottom"/>
          </w:tcPr>
          <w:p w:rsidR="00000000" w:rsidRDefault="00C03175">
            <w:pPr>
              <w:jc w:val="center"/>
              <w:rPr>
                <w:sz w:val="20"/>
                <w:szCs w:val="20"/>
              </w:rPr>
            </w:pPr>
          </w:p>
        </w:tc>
        <w:tc>
          <w:tcPr>
            <w:tcW w:w="1192" w:type="dxa"/>
            <w:shd w:val="clear" w:color="auto" w:fill="auto"/>
            <w:vAlign w:val="bottom"/>
          </w:tcPr>
          <w:p w:rsidR="00000000" w:rsidRDefault="00C03175">
            <w:pPr>
              <w:rPr>
                <w:sz w:val="20"/>
                <w:szCs w:val="20"/>
              </w:rPr>
            </w:pPr>
          </w:p>
        </w:tc>
        <w:tc>
          <w:tcPr>
            <w:tcW w:w="736" w:type="dxa"/>
            <w:shd w:val="clear" w:color="auto" w:fill="auto"/>
            <w:vAlign w:val="bottom"/>
          </w:tcPr>
          <w:p w:rsidR="00000000" w:rsidRDefault="00C03175">
            <w:pPr>
              <w:jc w:val="center"/>
              <w:rPr>
                <w:sz w:val="20"/>
                <w:szCs w:val="20"/>
              </w:rPr>
            </w:pPr>
          </w:p>
        </w:tc>
        <w:tc>
          <w:tcPr>
            <w:tcW w:w="1280" w:type="dxa"/>
            <w:shd w:val="clear" w:color="auto" w:fill="auto"/>
            <w:vAlign w:val="bottom"/>
          </w:tcPr>
          <w:p w:rsidR="00000000" w:rsidRDefault="00C03175">
            <w:pPr>
              <w:jc w:val="center"/>
              <w:rPr>
                <w:sz w:val="20"/>
                <w:szCs w:val="20"/>
              </w:rPr>
            </w:pPr>
          </w:p>
        </w:tc>
      </w:tr>
      <w:tr w:rsidR="00000000">
        <w:trPr>
          <w:trHeight w:val="255"/>
        </w:trPr>
        <w:tc>
          <w:tcPr>
            <w:tcW w:w="776" w:type="dxa"/>
            <w:shd w:val="clear" w:color="auto" w:fill="auto"/>
            <w:vAlign w:val="bottom"/>
          </w:tcPr>
          <w:p w:rsidR="00000000" w:rsidRDefault="00C03175">
            <w:pPr>
              <w:jc w:val="center"/>
              <w:rPr>
                <w:sz w:val="20"/>
                <w:szCs w:val="20"/>
              </w:rPr>
            </w:pPr>
            <w:r>
              <w:rPr>
                <w:sz w:val="20"/>
                <w:szCs w:val="20"/>
              </w:rPr>
              <w:t>32</w:t>
            </w:r>
          </w:p>
        </w:tc>
        <w:tc>
          <w:tcPr>
            <w:tcW w:w="416" w:type="dxa"/>
            <w:shd w:val="clear" w:color="auto" w:fill="auto"/>
            <w:vAlign w:val="bottom"/>
          </w:tcPr>
          <w:p w:rsidR="00000000" w:rsidRDefault="00C03175">
            <w:pPr>
              <w:jc w:val="center"/>
              <w:rPr>
                <w:sz w:val="20"/>
                <w:szCs w:val="20"/>
              </w:rPr>
            </w:pPr>
            <w:r>
              <w:rPr>
                <w:sz w:val="20"/>
                <w:szCs w:val="20"/>
              </w:rPr>
              <w:t>A.</w:t>
            </w:r>
          </w:p>
        </w:tc>
        <w:tc>
          <w:tcPr>
            <w:tcW w:w="1148" w:type="dxa"/>
            <w:shd w:val="clear" w:color="auto" w:fill="auto"/>
            <w:vAlign w:val="bottom"/>
          </w:tcPr>
          <w:p w:rsidR="00000000" w:rsidRDefault="00C03175">
            <w:pPr>
              <w:rPr>
                <w:sz w:val="20"/>
                <w:szCs w:val="20"/>
              </w:rPr>
            </w:pPr>
            <w:r>
              <w:rPr>
                <w:sz w:val="20"/>
                <w:szCs w:val="20"/>
              </w:rPr>
              <w:t>Tocher</w:t>
            </w:r>
          </w:p>
        </w:tc>
        <w:tc>
          <w:tcPr>
            <w:tcW w:w="852" w:type="dxa"/>
            <w:shd w:val="clear" w:color="auto" w:fill="auto"/>
            <w:vAlign w:val="bottom"/>
          </w:tcPr>
          <w:p w:rsidR="00000000" w:rsidRDefault="00C03175">
            <w:pPr>
              <w:jc w:val="center"/>
              <w:rPr>
                <w:sz w:val="20"/>
                <w:szCs w:val="20"/>
              </w:rPr>
            </w:pPr>
            <w:r>
              <w:rPr>
                <w:sz w:val="20"/>
                <w:szCs w:val="20"/>
              </w:rPr>
              <w:t>321</w:t>
            </w:r>
          </w:p>
        </w:tc>
        <w:tc>
          <w:tcPr>
            <w:tcW w:w="900" w:type="dxa"/>
            <w:shd w:val="clear" w:color="auto" w:fill="auto"/>
            <w:vAlign w:val="bottom"/>
          </w:tcPr>
          <w:p w:rsidR="00000000" w:rsidRDefault="00C03175">
            <w:pPr>
              <w:jc w:val="center"/>
              <w:rPr>
                <w:sz w:val="20"/>
                <w:szCs w:val="20"/>
              </w:rPr>
            </w:pPr>
            <w:r>
              <w:rPr>
                <w:sz w:val="20"/>
                <w:szCs w:val="20"/>
              </w:rPr>
              <w:t>2006</w:t>
            </w:r>
          </w:p>
        </w:tc>
        <w:tc>
          <w:tcPr>
            <w:tcW w:w="436" w:type="dxa"/>
            <w:shd w:val="clear" w:color="auto" w:fill="auto"/>
            <w:vAlign w:val="bottom"/>
          </w:tcPr>
          <w:p w:rsidR="00000000" w:rsidRDefault="00C03175">
            <w:pPr>
              <w:snapToGrid w:val="0"/>
              <w:jc w:val="center"/>
              <w:rPr>
                <w:sz w:val="20"/>
                <w:szCs w:val="20"/>
              </w:rPr>
            </w:pPr>
          </w:p>
        </w:tc>
        <w:tc>
          <w:tcPr>
            <w:tcW w:w="782" w:type="dxa"/>
            <w:shd w:val="clear" w:color="auto" w:fill="auto"/>
            <w:vAlign w:val="bottom"/>
          </w:tcPr>
          <w:p w:rsidR="00000000" w:rsidRDefault="00C03175">
            <w:pPr>
              <w:jc w:val="center"/>
              <w:rPr>
                <w:sz w:val="20"/>
                <w:szCs w:val="20"/>
              </w:rPr>
            </w:pPr>
          </w:p>
        </w:tc>
        <w:tc>
          <w:tcPr>
            <w:tcW w:w="662" w:type="dxa"/>
            <w:shd w:val="clear" w:color="auto" w:fill="auto"/>
            <w:vAlign w:val="bottom"/>
          </w:tcPr>
          <w:p w:rsidR="00000000" w:rsidRDefault="00C03175">
            <w:pPr>
              <w:jc w:val="center"/>
              <w:rPr>
                <w:sz w:val="20"/>
                <w:szCs w:val="20"/>
              </w:rPr>
            </w:pPr>
          </w:p>
        </w:tc>
        <w:tc>
          <w:tcPr>
            <w:tcW w:w="1192" w:type="dxa"/>
            <w:shd w:val="clear" w:color="auto" w:fill="auto"/>
            <w:vAlign w:val="bottom"/>
          </w:tcPr>
          <w:p w:rsidR="00000000" w:rsidRDefault="00C03175">
            <w:pPr>
              <w:rPr>
                <w:sz w:val="20"/>
                <w:szCs w:val="20"/>
              </w:rPr>
            </w:pPr>
          </w:p>
        </w:tc>
        <w:tc>
          <w:tcPr>
            <w:tcW w:w="736" w:type="dxa"/>
            <w:shd w:val="clear" w:color="auto" w:fill="auto"/>
            <w:vAlign w:val="bottom"/>
          </w:tcPr>
          <w:p w:rsidR="00000000" w:rsidRDefault="00C03175">
            <w:pPr>
              <w:jc w:val="center"/>
              <w:rPr>
                <w:sz w:val="20"/>
                <w:szCs w:val="20"/>
              </w:rPr>
            </w:pPr>
          </w:p>
        </w:tc>
        <w:tc>
          <w:tcPr>
            <w:tcW w:w="1280" w:type="dxa"/>
            <w:shd w:val="clear" w:color="auto" w:fill="auto"/>
            <w:vAlign w:val="bottom"/>
          </w:tcPr>
          <w:p w:rsidR="00000000" w:rsidRDefault="00C03175">
            <w:pPr>
              <w:jc w:val="center"/>
              <w:rPr>
                <w:sz w:val="20"/>
                <w:szCs w:val="20"/>
              </w:rPr>
            </w:pPr>
          </w:p>
        </w:tc>
      </w:tr>
      <w:tr w:rsidR="00000000">
        <w:trPr>
          <w:trHeight w:val="255"/>
        </w:trPr>
        <w:tc>
          <w:tcPr>
            <w:tcW w:w="776" w:type="dxa"/>
            <w:shd w:val="clear" w:color="auto" w:fill="auto"/>
            <w:vAlign w:val="bottom"/>
          </w:tcPr>
          <w:p w:rsidR="00000000" w:rsidRDefault="00C03175">
            <w:pPr>
              <w:jc w:val="center"/>
              <w:rPr>
                <w:sz w:val="20"/>
                <w:szCs w:val="20"/>
              </w:rPr>
            </w:pPr>
            <w:r>
              <w:rPr>
                <w:sz w:val="20"/>
                <w:szCs w:val="20"/>
              </w:rPr>
              <w:t>33</w:t>
            </w:r>
          </w:p>
        </w:tc>
        <w:tc>
          <w:tcPr>
            <w:tcW w:w="416" w:type="dxa"/>
            <w:shd w:val="clear" w:color="auto" w:fill="auto"/>
            <w:vAlign w:val="bottom"/>
          </w:tcPr>
          <w:p w:rsidR="00000000" w:rsidRDefault="00C03175">
            <w:pPr>
              <w:jc w:val="center"/>
              <w:rPr>
                <w:sz w:val="20"/>
                <w:szCs w:val="20"/>
              </w:rPr>
            </w:pPr>
            <w:r>
              <w:rPr>
                <w:sz w:val="20"/>
                <w:szCs w:val="20"/>
              </w:rPr>
              <w:t>S.</w:t>
            </w:r>
          </w:p>
        </w:tc>
        <w:tc>
          <w:tcPr>
            <w:tcW w:w="1148" w:type="dxa"/>
            <w:shd w:val="clear" w:color="auto" w:fill="auto"/>
            <w:vAlign w:val="bottom"/>
          </w:tcPr>
          <w:p w:rsidR="00000000" w:rsidRDefault="00C03175">
            <w:pPr>
              <w:rPr>
                <w:sz w:val="20"/>
                <w:szCs w:val="20"/>
              </w:rPr>
            </w:pPr>
            <w:r>
              <w:rPr>
                <w:sz w:val="20"/>
                <w:szCs w:val="20"/>
              </w:rPr>
              <w:t>Bentley</w:t>
            </w:r>
          </w:p>
        </w:tc>
        <w:tc>
          <w:tcPr>
            <w:tcW w:w="852" w:type="dxa"/>
            <w:shd w:val="clear" w:color="auto" w:fill="auto"/>
            <w:vAlign w:val="bottom"/>
          </w:tcPr>
          <w:p w:rsidR="00000000" w:rsidRDefault="00C03175">
            <w:pPr>
              <w:jc w:val="center"/>
              <w:rPr>
                <w:sz w:val="20"/>
                <w:szCs w:val="20"/>
              </w:rPr>
            </w:pPr>
            <w:r>
              <w:rPr>
                <w:sz w:val="20"/>
                <w:szCs w:val="20"/>
              </w:rPr>
              <w:t>316</w:t>
            </w:r>
          </w:p>
        </w:tc>
        <w:tc>
          <w:tcPr>
            <w:tcW w:w="900" w:type="dxa"/>
            <w:shd w:val="clear" w:color="auto" w:fill="auto"/>
            <w:vAlign w:val="bottom"/>
          </w:tcPr>
          <w:p w:rsidR="00000000" w:rsidRDefault="00C03175">
            <w:pPr>
              <w:jc w:val="center"/>
              <w:rPr>
                <w:sz w:val="20"/>
                <w:szCs w:val="20"/>
              </w:rPr>
            </w:pPr>
            <w:r>
              <w:rPr>
                <w:sz w:val="20"/>
                <w:szCs w:val="20"/>
              </w:rPr>
              <w:t>2004</w:t>
            </w:r>
          </w:p>
        </w:tc>
        <w:tc>
          <w:tcPr>
            <w:tcW w:w="436" w:type="dxa"/>
            <w:shd w:val="clear" w:color="auto" w:fill="auto"/>
            <w:vAlign w:val="bottom"/>
          </w:tcPr>
          <w:p w:rsidR="00000000" w:rsidRDefault="00C03175">
            <w:pPr>
              <w:snapToGrid w:val="0"/>
              <w:jc w:val="center"/>
              <w:rPr>
                <w:sz w:val="20"/>
                <w:szCs w:val="20"/>
              </w:rPr>
            </w:pPr>
          </w:p>
        </w:tc>
        <w:tc>
          <w:tcPr>
            <w:tcW w:w="782" w:type="dxa"/>
            <w:shd w:val="clear" w:color="auto" w:fill="auto"/>
            <w:vAlign w:val="bottom"/>
          </w:tcPr>
          <w:p w:rsidR="00000000" w:rsidRDefault="00C03175">
            <w:pPr>
              <w:jc w:val="center"/>
              <w:rPr>
                <w:sz w:val="20"/>
                <w:szCs w:val="20"/>
              </w:rPr>
            </w:pPr>
          </w:p>
        </w:tc>
        <w:tc>
          <w:tcPr>
            <w:tcW w:w="662" w:type="dxa"/>
            <w:shd w:val="clear" w:color="auto" w:fill="auto"/>
            <w:vAlign w:val="bottom"/>
          </w:tcPr>
          <w:p w:rsidR="00000000" w:rsidRDefault="00C03175">
            <w:pPr>
              <w:jc w:val="center"/>
              <w:rPr>
                <w:sz w:val="20"/>
                <w:szCs w:val="20"/>
              </w:rPr>
            </w:pPr>
          </w:p>
        </w:tc>
        <w:tc>
          <w:tcPr>
            <w:tcW w:w="1192" w:type="dxa"/>
            <w:shd w:val="clear" w:color="auto" w:fill="auto"/>
            <w:vAlign w:val="bottom"/>
          </w:tcPr>
          <w:p w:rsidR="00000000" w:rsidRDefault="00C03175">
            <w:pPr>
              <w:rPr>
                <w:sz w:val="20"/>
                <w:szCs w:val="20"/>
              </w:rPr>
            </w:pPr>
          </w:p>
        </w:tc>
        <w:tc>
          <w:tcPr>
            <w:tcW w:w="736" w:type="dxa"/>
            <w:shd w:val="clear" w:color="auto" w:fill="auto"/>
            <w:vAlign w:val="bottom"/>
          </w:tcPr>
          <w:p w:rsidR="00000000" w:rsidRDefault="00C03175">
            <w:pPr>
              <w:jc w:val="center"/>
              <w:rPr>
                <w:sz w:val="20"/>
                <w:szCs w:val="20"/>
              </w:rPr>
            </w:pPr>
          </w:p>
        </w:tc>
        <w:tc>
          <w:tcPr>
            <w:tcW w:w="1280" w:type="dxa"/>
            <w:shd w:val="clear" w:color="auto" w:fill="auto"/>
            <w:vAlign w:val="bottom"/>
          </w:tcPr>
          <w:p w:rsidR="00000000" w:rsidRDefault="00C03175">
            <w:pPr>
              <w:jc w:val="center"/>
              <w:rPr>
                <w:sz w:val="20"/>
                <w:szCs w:val="20"/>
              </w:rPr>
            </w:pPr>
          </w:p>
        </w:tc>
      </w:tr>
      <w:tr w:rsidR="00000000">
        <w:trPr>
          <w:trHeight w:val="255"/>
        </w:trPr>
        <w:tc>
          <w:tcPr>
            <w:tcW w:w="776" w:type="dxa"/>
            <w:shd w:val="clear" w:color="auto" w:fill="auto"/>
            <w:vAlign w:val="bottom"/>
          </w:tcPr>
          <w:p w:rsidR="00000000" w:rsidRDefault="00C03175">
            <w:pPr>
              <w:jc w:val="center"/>
              <w:rPr>
                <w:sz w:val="20"/>
                <w:szCs w:val="20"/>
              </w:rPr>
            </w:pPr>
            <w:r>
              <w:rPr>
                <w:sz w:val="20"/>
                <w:szCs w:val="20"/>
              </w:rPr>
              <w:t>34</w:t>
            </w:r>
          </w:p>
        </w:tc>
        <w:tc>
          <w:tcPr>
            <w:tcW w:w="416" w:type="dxa"/>
            <w:shd w:val="clear" w:color="auto" w:fill="auto"/>
            <w:vAlign w:val="bottom"/>
          </w:tcPr>
          <w:p w:rsidR="00000000" w:rsidRDefault="00C03175">
            <w:pPr>
              <w:jc w:val="center"/>
              <w:rPr>
                <w:sz w:val="20"/>
                <w:szCs w:val="20"/>
              </w:rPr>
            </w:pPr>
            <w:r>
              <w:rPr>
                <w:sz w:val="20"/>
                <w:szCs w:val="20"/>
              </w:rPr>
              <w:t>W.</w:t>
            </w:r>
          </w:p>
        </w:tc>
        <w:tc>
          <w:tcPr>
            <w:tcW w:w="1148" w:type="dxa"/>
            <w:shd w:val="clear" w:color="auto" w:fill="auto"/>
            <w:vAlign w:val="bottom"/>
          </w:tcPr>
          <w:p w:rsidR="00000000" w:rsidRDefault="00C03175">
            <w:pPr>
              <w:rPr>
                <w:sz w:val="20"/>
                <w:szCs w:val="20"/>
              </w:rPr>
            </w:pPr>
            <w:r>
              <w:rPr>
                <w:sz w:val="20"/>
                <w:szCs w:val="20"/>
              </w:rPr>
              <w:t>Simpson</w:t>
            </w:r>
          </w:p>
        </w:tc>
        <w:tc>
          <w:tcPr>
            <w:tcW w:w="852" w:type="dxa"/>
            <w:shd w:val="clear" w:color="auto" w:fill="auto"/>
            <w:vAlign w:val="bottom"/>
          </w:tcPr>
          <w:p w:rsidR="00000000" w:rsidRDefault="00C03175">
            <w:pPr>
              <w:jc w:val="center"/>
              <w:rPr>
                <w:sz w:val="20"/>
                <w:szCs w:val="20"/>
              </w:rPr>
            </w:pPr>
            <w:r>
              <w:rPr>
                <w:sz w:val="20"/>
                <w:szCs w:val="20"/>
              </w:rPr>
              <w:t>314</w:t>
            </w:r>
          </w:p>
        </w:tc>
        <w:tc>
          <w:tcPr>
            <w:tcW w:w="900" w:type="dxa"/>
            <w:shd w:val="clear" w:color="auto" w:fill="auto"/>
            <w:vAlign w:val="bottom"/>
          </w:tcPr>
          <w:p w:rsidR="00000000" w:rsidRDefault="00C03175">
            <w:pPr>
              <w:jc w:val="center"/>
              <w:rPr>
                <w:sz w:val="20"/>
                <w:szCs w:val="20"/>
              </w:rPr>
            </w:pPr>
            <w:r>
              <w:rPr>
                <w:sz w:val="20"/>
                <w:szCs w:val="20"/>
              </w:rPr>
              <w:t>1990</w:t>
            </w:r>
          </w:p>
        </w:tc>
        <w:tc>
          <w:tcPr>
            <w:tcW w:w="436" w:type="dxa"/>
            <w:shd w:val="clear" w:color="auto" w:fill="auto"/>
            <w:vAlign w:val="bottom"/>
          </w:tcPr>
          <w:p w:rsidR="00000000" w:rsidRDefault="00C03175">
            <w:pPr>
              <w:snapToGrid w:val="0"/>
              <w:jc w:val="center"/>
              <w:rPr>
                <w:sz w:val="20"/>
                <w:szCs w:val="20"/>
              </w:rPr>
            </w:pPr>
          </w:p>
        </w:tc>
        <w:tc>
          <w:tcPr>
            <w:tcW w:w="782" w:type="dxa"/>
            <w:shd w:val="clear" w:color="auto" w:fill="auto"/>
            <w:vAlign w:val="bottom"/>
          </w:tcPr>
          <w:p w:rsidR="00000000" w:rsidRDefault="00C03175">
            <w:pPr>
              <w:jc w:val="center"/>
              <w:rPr>
                <w:sz w:val="20"/>
                <w:szCs w:val="20"/>
              </w:rPr>
            </w:pPr>
          </w:p>
        </w:tc>
        <w:tc>
          <w:tcPr>
            <w:tcW w:w="662" w:type="dxa"/>
            <w:shd w:val="clear" w:color="auto" w:fill="auto"/>
            <w:vAlign w:val="bottom"/>
          </w:tcPr>
          <w:p w:rsidR="00000000" w:rsidRDefault="00C03175">
            <w:pPr>
              <w:jc w:val="center"/>
              <w:rPr>
                <w:sz w:val="20"/>
                <w:szCs w:val="20"/>
              </w:rPr>
            </w:pPr>
          </w:p>
        </w:tc>
        <w:tc>
          <w:tcPr>
            <w:tcW w:w="1192" w:type="dxa"/>
            <w:shd w:val="clear" w:color="auto" w:fill="auto"/>
            <w:vAlign w:val="bottom"/>
          </w:tcPr>
          <w:p w:rsidR="00000000" w:rsidRDefault="00C03175">
            <w:pPr>
              <w:rPr>
                <w:sz w:val="20"/>
                <w:szCs w:val="20"/>
              </w:rPr>
            </w:pPr>
          </w:p>
        </w:tc>
        <w:tc>
          <w:tcPr>
            <w:tcW w:w="736" w:type="dxa"/>
            <w:shd w:val="clear" w:color="auto" w:fill="auto"/>
            <w:vAlign w:val="bottom"/>
          </w:tcPr>
          <w:p w:rsidR="00000000" w:rsidRDefault="00C03175">
            <w:pPr>
              <w:jc w:val="center"/>
              <w:rPr>
                <w:sz w:val="20"/>
                <w:szCs w:val="20"/>
              </w:rPr>
            </w:pPr>
          </w:p>
        </w:tc>
        <w:tc>
          <w:tcPr>
            <w:tcW w:w="1280" w:type="dxa"/>
            <w:shd w:val="clear" w:color="auto" w:fill="auto"/>
            <w:vAlign w:val="bottom"/>
          </w:tcPr>
          <w:p w:rsidR="00000000" w:rsidRDefault="00C03175">
            <w:pPr>
              <w:jc w:val="center"/>
              <w:rPr>
                <w:sz w:val="20"/>
                <w:szCs w:val="20"/>
              </w:rPr>
            </w:pPr>
          </w:p>
        </w:tc>
      </w:tr>
      <w:tr w:rsidR="00000000">
        <w:trPr>
          <w:trHeight w:val="255"/>
        </w:trPr>
        <w:tc>
          <w:tcPr>
            <w:tcW w:w="776" w:type="dxa"/>
            <w:shd w:val="clear" w:color="auto" w:fill="auto"/>
            <w:vAlign w:val="bottom"/>
          </w:tcPr>
          <w:p w:rsidR="00000000" w:rsidRDefault="00C03175">
            <w:pPr>
              <w:jc w:val="center"/>
              <w:rPr>
                <w:sz w:val="20"/>
                <w:szCs w:val="20"/>
              </w:rPr>
            </w:pPr>
            <w:r>
              <w:rPr>
                <w:sz w:val="20"/>
                <w:szCs w:val="20"/>
              </w:rPr>
              <w:t>35</w:t>
            </w:r>
          </w:p>
        </w:tc>
        <w:tc>
          <w:tcPr>
            <w:tcW w:w="416" w:type="dxa"/>
            <w:shd w:val="clear" w:color="auto" w:fill="auto"/>
            <w:vAlign w:val="bottom"/>
          </w:tcPr>
          <w:p w:rsidR="00000000" w:rsidRDefault="00C03175">
            <w:pPr>
              <w:jc w:val="center"/>
              <w:rPr>
                <w:sz w:val="20"/>
                <w:szCs w:val="20"/>
              </w:rPr>
            </w:pPr>
            <w:r>
              <w:rPr>
                <w:sz w:val="20"/>
                <w:szCs w:val="20"/>
              </w:rPr>
              <w:t>M</w:t>
            </w:r>
          </w:p>
        </w:tc>
        <w:tc>
          <w:tcPr>
            <w:tcW w:w="1148" w:type="dxa"/>
            <w:shd w:val="clear" w:color="auto" w:fill="auto"/>
            <w:vAlign w:val="bottom"/>
          </w:tcPr>
          <w:p w:rsidR="00000000" w:rsidRDefault="00C03175">
            <w:pPr>
              <w:rPr>
                <w:sz w:val="20"/>
                <w:szCs w:val="20"/>
              </w:rPr>
            </w:pPr>
            <w:r>
              <w:rPr>
                <w:sz w:val="20"/>
                <w:szCs w:val="20"/>
              </w:rPr>
              <w:t>Sneddo</w:t>
            </w:r>
            <w:r>
              <w:rPr>
                <w:sz w:val="20"/>
                <w:szCs w:val="20"/>
              </w:rPr>
              <w:t>n</w:t>
            </w:r>
          </w:p>
        </w:tc>
        <w:tc>
          <w:tcPr>
            <w:tcW w:w="852" w:type="dxa"/>
            <w:shd w:val="clear" w:color="auto" w:fill="auto"/>
            <w:vAlign w:val="bottom"/>
          </w:tcPr>
          <w:p w:rsidR="00000000" w:rsidRDefault="00C03175">
            <w:pPr>
              <w:jc w:val="center"/>
              <w:rPr>
                <w:sz w:val="20"/>
                <w:szCs w:val="20"/>
              </w:rPr>
            </w:pPr>
            <w:r>
              <w:rPr>
                <w:sz w:val="20"/>
                <w:szCs w:val="20"/>
              </w:rPr>
              <w:t>306</w:t>
            </w:r>
          </w:p>
        </w:tc>
        <w:tc>
          <w:tcPr>
            <w:tcW w:w="900" w:type="dxa"/>
            <w:shd w:val="clear" w:color="auto" w:fill="auto"/>
            <w:vAlign w:val="bottom"/>
          </w:tcPr>
          <w:p w:rsidR="00000000" w:rsidRDefault="00C03175">
            <w:pPr>
              <w:jc w:val="center"/>
              <w:rPr>
                <w:sz w:val="20"/>
                <w:szCs w:val="20"/>
              </w:rPr>
            </w:pPr>
            <w:r>
              <w:rPr>
                <w:sz w:val="20"/>
                <w:szCs w:val="20"/>
              </w:rPr>
              <w:t>2018</w:t>
            </w:r>
          </w:p>
        </w:tc>
        <w:tc>
          <w:tcPr>
            <w:tcW w:w="436" w:type="dxa"/>
            <w:shd w:val="clear" w:color="auto" w:fill="auto"/>
            <w:vAlign w:val="bottom"/>
          </w:tcPr>
          <w:p w:rsidR="00000000" w:rsidRDefault="00C03175">
            <w:pPr>
              <w:snapToGrid w:val="0"/>
              <w:jc w:val="center"/>
              <w:rPr>
                <w:sz w:val="20"/>
                <w:szCs w:val="20"/>
              </w:rPr>
            </w:pPr>
          </w:p>
        </w:tc>
        <w:tc>
          <w:tcPr>
            <w:tcW w:w="782" w:type="dxa"/>
            <w:shd w:val="clear" w:color="auto" w:fill="auto"/>
            <w:vAlign w:val="bottom"/>
          </w:tcPr>
          <w:p w:rsidR="00000000" w:rsidRDefault="00C03175">
            <w:pPr>
              <w:jc w:val="center"/>
              <w:rPr>
                <w:sz w:val="20"/>
                <w:szCs w:val="20"/>
              </w:rPr>
            </w:pPr>
          </w:p>
        </w:tc>
        <w:tc>
          <w:tcPr>
            <w:tcW w:w="662" w:type="dxa"/>
            <w:shd w:val="clear" w:color="auto" w:fill="auto"/>
            <w:vAlign w:val="bottom"/>
          </w:tcPr>
          <w:p w:rsidR="00000000" w:rsidRDefault="00C03175">
            <w:pPr>
              <w:jc w:val="center"/>
              <w:rPr>
                <w:sz w:val="20"/>
                <w:szCs w:val="20"/>
              </w:rPr>
            </w:pPr>
          </w:p>
        </w:tc>
        <w:tc>
          <w:tcPr>
            <w:tcW w:w="1192" w:type="dxa"/>
            <w:shd w:val="clear" w:color="auto" w:fill="auto"/>
            <w:vAlign w:val="bottom"/>
          </w:tcPr>
          <w:p w:rsidR="00000000" w:rsidRDefault="00C03175">
            <w:pPr>
              <w:rPr>
                <w:sz w:val="20"/>
                <w:szCs w:val="20"/>
              </w:rPr>
            </w:pPr>
          </w:p>
        </w:tc>
        <w:tc>
          <w:tcPr>
            <w:tcW w:w="736" w:type="dxa"/>
            <w:shd w:val="clear" w:color="auto" w:fill="auto"/>
            <w:vAlign w:val="bottom"/>
          </w:tcPr>
          <w:p w:rsidR="00000000" w:rsidRDefault="00C03175">
            <w:pPr>
              <w:jc w:val="center"/>
              <w:rPr>
                <w:sz w:val="20"/>
                <w:szCs w:val="20"/>
              </w:rPr>
            </w:pPr>
          </w:p>
        </w:tc>
        <w:tc>
          <w:tcPr>
            <w:tcW w:w="1280" w:type="dxa"/>
            <w:shd w:val="clear" w:color="auto" w:fill="auto"/>
            <w:vAlign w:val="bottom"/>
          </w:tcPr>
          <w:p w:rsidR="00000000" w:rsidRDefault="00C03175">
            <w:pPr>
              <w:jc w:val="center"/>
              <w:rPr>
                <w:sz w:val="20"/>
                <w:szCs w:val="20"/>
              </w:rPr>
            </w:pPr>
          </w:p>
        </w:tc>
      </w:tr>
      <w:tr w:rsidR="00000000">
        <w:trPr>
          <w:trHeight w:val="255"/>
        </w:trPr>
        <w:tc>
          <w:tcPr>
            <w:tcW w:w="776" w:type="dxa"/>
            <w:shd w:val="clear" w:color="auto" w:fill="auto"/>
            <w:vAlign w:val="bottom"/>
          </w:tcPr>
          <w:p w:rsidR="00000000" w:rsidRDefault="00C03175">
            <w:pPr>
              <w:jc w:val="center"/>
              <w:rPr>
                <w:sz w:val="20"/>
                <w:szCs w:val="20"/>
              </w:rPr>
            </w:pPr>
            <w:r>
              <w:rPr>
                <w:sz w:val="20"/>
                <w:szCs w:val="20"/>
              </w:rPr>
              <w:t>36</w:t>
            </w:r>
          </w:p>
        </w:tc>
        <w:tc>
          <w:tcPr>
            <w:tcW w:w="416" w:type="dxa"/>
            <w:shd w:val="clear" w:color="auto" w:fill="auto"/>
            <w:vAlign w:val="bottom"/>
          </w:tcPr>
          <w:p w:rsidR="00000000" w:rsidRDefault="00C03175">
            <w:pPr>
              <w:jc w:val="center"/>
              <w:rPr>
                <w:sz w:val="20"/>
                <w:szCs w:val="20"/>
              </w:rPr>
            </w:pPr>
            <w:r>
              <w:rPr>
                <w:sz w:val="20"/>
                <w:szCs w:val="20"/>
              </w:rPr>
              <w:t>G.</w:t>
            </w:r>
          </w:p>
        </w:tc>
        <w:tc>
          <w:tcPr>
            <w:tcW w:w="1148" w:type="dxa"/>
            <w:shd w:val="clear" w:color="auto" w:fill="auto"/>
            <w:vAlign w:val="bottom"/>
          </w:tcPr>
          <w:p w:rsidR="00000000" w:rsidRDefault="00C03175">
            <w:pPr>
              <w:rPr>
                <w:sz w:val="20"/>
                <w:szCs w:val="20"/>
              </w:rPr>
            </w:pPr>
            <w:r>
              <w:rPr>
                <w:sz w:val="20"/>
                <w:szCs w:val="20"/>
              </w:rPr>
              <w:t>Barnes</w:t>
            </w:r>
          </w:p>
        </w:tc>
        <w:tc>
          <w:tcPr>
            <w:tcW w:w="852" w:type="dxa"/>
            <w:shd w:val="clear" w:color="auto" w:fill="auto"/>
            <w:vAlign w:val="bottom"/>
          </w:tcPr>
          <w:p w:rsidR="00000000" w:rsidRDefault="00C03175">
            <w:pPr>
              <w:jc w:val="center"/>
              <w:rPr>
                <w:sz w:val="20"/>
                <w:szCs w:val="20"/>
              </w:rPr>
            </w:pPr>
            <w:r>
              <w:rPr>
                <w:sz w:val="20"/>
                <w:szCs w:val="20"/>
              </w:rPr>
              <w:t>288</w:t>
            </w:r>
          </w:p>
        </w:tc>
        <w:tc>
          <w:tcPr>
            <w:tcW w:w="900" w:type="dxa"/>
            <w:shd w:val="clear" w:color="auto" w:fill="auto"/>
            <w:vAlign w:val="bottom"/>
          </w:tcPr>
          <w:p w:rsidR="00000000" w:rsidRDefault="00C03175">
            <w:pPr>
              <w:jc w:val="center"/>
              <w:rPr>
                <w:sz w:val="20"/>
                <w:szCs w:val="20"/>
              </w:rPr>
            </w:pPr>
            <w:r>
              <w:rPr>
                <w:sz w:val="20"/>
                <w:szCs w:val="20"/>
              </w:rPr>
              <w:t>1995</w:t>
            </w:r>
          </w:p>
        </w:tc>
        <w:tc>
          <w:tcPr>
            <w:tcW w:w="436" w:type="dxa"/>
            <w:shd w:val="clear" w:color="auto" w:fill="auto"/>
            <w:vAlign w:val="bottom"/>
          </w:tcPr>
          <w:p w:rsidR="00000000" w:rsidRDefault="00C03175">
            <w:pPr>
              <w:snapToGrid w:val="0"/>
              <w:jc w:val="center"/>
              <w:rPr>
                <w:sz w:val="20"/>
                <w:szCs w:val="20"/>
              </w:rPr>
            </w:pPr>
          </w:p>
        </w:tc>
        <w:tc>
          <w:tcPr>
            <w:tcW w:w="782" w:type="dxa"/>
            <w:shd w:val="clear" w:color="auto" w:fill="auto"/>
            <w:vAlign w:val="bottom"/>
          </w:tcPr>
          <w:p w:rsidR="00000000" w:rsidRDefault="00C03175">
            <w:pPr>
              <w:jc w:val="center"/>
              <w:rPr>
                <w:sz w:val="20"/>
                <w:szCs w:val="20"/>
              </w:rPr>
            </w:pPr>
          </w:p>
        </w:tc>
        <w:tc>
          <w:tcPr>
            <w:tcW w:w="662" w:type="dxa"/>
            <w:shd w:val="clear" w:color="auto" w:fill="auto"/>
            <w:vAlign w:val="bottom"/>
          </w:tcPr>
          <w:p w:rsidR="00000000" w:rsidRDefault="00C03175">
            <w:pPr>
              <w:jc w:val="center"/>
              <w:rPr>
                <w:sz w:val="20"/>
                <w:szCs w:val="20"/>
              </w:rPr>
            </w:pPr>
          </w:p>
        </w:tc>
        <w:tc>
          <w:tcPr>
            <w:tcW w:w="1192" w:type="dxa"/>
            <w:shd w:val="clear" w:color="auto" w:fill="auto"/>
            <w:vAlign w:val="bottom"/>
          </w:tcPr>
          <w:p w:rsidR="00000000" w:rsidRDefault="00C03175">
            <w:pPr>
              <w:rPr>
                <w:sz w:val="20"/>
                <w:szCs w:val="20"/>
              </w:rPr>
            </w:pPr>
          </w:p>
        </w:tc>
        <w:tc>
          <w:tcPr>
            <w:tcW w:w="736" w:type="dxa"/>
            <w:shd w:val="clear" w:color="auto" w:fill="auto"/>
            <w:vAlign w:val="bottom"/>
          </w:tcPr>
          <w:p w:rsidR="00000000" w:rsidRDefault="00C03175">
            <w:pPr>
              <w:jc w:val="center"/>
              <w:rPr>
                <w:sz w:val="20"/>
                <w:szCs w:val="20"/>
              </w:rPr>
            </w:pPr>
          </w:p>
        </w:tc>
        <w:tc>
          <w:tcPr>
            <w:tcW w:w="1280" w:type="dxa"/>
            <w:shd w:val="clear" w:color="auto" w:fill="auto"/>
            <w:vAlign w:val="bottom"/>
          </w:tcPr>
          <w:p w:rsidR="00000000" w:rsidRDefault="00C03175">
            <w:pPr>
              <w:jc w:val="center"/>
              <w:rPr>
                <w:sz w:val="20"/>
                <w:szCs w:val="20"/>
              </w:rPr>
            </w:pPr>
          </w:p>
        </w:tc>
      </w:tr>
      <w:tr w:rsidR="00000000">
        <w:trPr>
          <w:trHeight w:val="255"/>
        </w:trPr>
        <w:tc>
          <w:tcPr>
            <w:tcW w:w="776" w:type="dxa"/>
            <w:shd w:val="clear" w:color="auto" w:fill="auto"/>
            <w:vAlign w:val="bottom"/>
          </w:tcPr>
          <w:p w:rsidR="00000000" w:rsidRDefault="00C03175">
            <w:pPr>
              <w:jc w:val="center"/>
              <w:rPr>
                <w:sz w:val="20"/>
                <w:szCs w:val="20"/>
              </w:rPr>
            </w:pPr>
            <w:r>
              <w:rPr>
                <w:sz w:val="20"/>
                <w:szCs w:val="20"/>
              </w:rPr>
              <w:t>37</w:t>
            </w:r>
          </w:p>
        </w:tc>
        <w:tc>
          <w:tcPr>
            <w:tcW w:w="416" w:type="dxa"/>
            <w:shd w:val="clear" w:color="auto" w:fill="auto"/>
            <w:vAlign w:val="bottom"/>
          </w:tcPr>
          <w:p w:rsidR="00000000" w:rsidRDefault="00C03175">
            <w:pPr>
              <w:jc w:val="center"/>
              <w:rPr>
                <w:sz w:val="20"/>
                <w:szCs w:val="20"/>
              </w:rPr>
            </w:pPr>
            <w:r>
              <w:rPr>
                <w:sz w:val="20"/>
                <w:szCs w:val="20"/>
              </w:rPr>
              <w:t>J.</w:t>
            </w:r>
          </w:p>
        </w:tc>
        <w:tc>
          <w:tcPr>
            <w:tcW w:w="1148" w:type="dxa"/>
            <w:shd w:val="clear" w:color="auto" w:fill="auto"/>
            <w:vAlign w:val="bottom"/>
          </w:tcPr>
          <w:p w:rsidR="00000000" w:rsidRDefault="00C03175">
            <w:pPr>
              <w:rPr>
                <w:sz w:val="20"/>
                <w:szCs w:val="20"/>
              </w:rPr>
            </w:pPr>
            <w:r>
              <w:rPr>
                <w:sz w:val="20"/>
                <w:szCs w:val="20"/>
              </w:rPr>
              <w:t>Braid</w:t>
            </w:r>
          </w:p>
        </w:tc>
        <w:tc>
          <w:tcPr>
            <w:tcW w:w="852" w:type="dxa"/>
            <w:shd w:val="clear" w:color="auto" w:fill="auto"/>
            <w:vAlign w:val="bottom"/>
          </w:tcPr>
          <w:p w:rsidR="00000000" w:rsidRDefault="00C03175">
            <w:pPr>
              <w:jc w:val="center"/>
              <w:rPr>
                <w:sz w:val="20"/>
                <w:szCs w:val="20"/>
              </w:rPr>
            </w:pPr>
            <w:r>
              <w:rPr>
                <w:sz w:val="20"/>
                <w:szCs w:val="20"/>
              </w:rPr>
              <w:t>278</w:t>
            </w:r>
          </w:p>
        </w:tc>
        <w:tc>
          <w:tcPr>
            <w:tcW w:w="900" w:type="dxa"/>
            <w:shd w:val="clear" w:color="auto" w:fill="auto"/>
            <w:vAlign w:val="bottom"/>
          </w:tcPr>
          <w:p w:rsidR="00000000" w:rsidRDefault="00C03175">
            <w:pPr>
              <w:jc w:val="center"/>
              <w:rPr>
                <w:sz w:val="20"/>
                <w:szCs w:val="20"/>
              </w:rPr>
            </w:pPr>
            <w:r>
              <w:rPr>
                <w:sz w:val="20"/>
                <w:szCs w:val="20"/>
              </w:rPr>
              <w:t>2006</w:t>
            </w:r>
          </w:p>
        </w:tc>
        <w:tc>
          <w:tcPr>
            <w:tcW w:w="436" w:type="dxa"/>
            <w:shd w:val="clear" w:color="auto" w:fill="auto"/>
            <w:vAlign w:val="bottom"/>
          </w:tcPr>
          <w:p w:rsidR="00000000" w:rsidRDefault="00C03175">
            <w:pPr>
              <w:snapToGrid w:val="0"/>
              <w:jc w:val="center"/>
              <w:rPr>
                <w:sz w:val="20"/>
                <w:szCs w:val="20"/>
              </w:rPr>
            </w:pPr>
          </w:p>
        </w:tc>
        <w:tc>
          <w:tcPr>
            <w:tcW w:w="782" w:type="dxa"/>
            <w:shd w:val="clear" w:color="auto" w:fill="auto"/>
            <w:vAlign w:val="bottom"/>
          </w:tcPr>
          <w:p w:rsidR="00000000" w:rsidRDefault="00C03175">
            <w:pPr>
              <w:jc w:val="center"/>
              <w:rPr>
                <w:sz w:val="20"/>
                <w:szCs w:val="20"/>
              </w:rPr>
            </w:pPr>
          </w:p>
        </w:tc>
        <w:tc>
          <w:tcPr>
            <w:tcW w:w="662" w:type="dxa"/>
            <w:shd w:val="clear" w:color="auto" w:fill="auto"/>
            <w:vAlign w:val="bottom"/>
          </w:tcPr>
          <w:p w:rsidR="00000000" w:rsidRDefault="00C03175">
            <w:pPr>
              <w:jc w:val="center"/>
              <w:rPr>
                <w:sz w:val="20"/>
                <w:szCs w:val="20"/>
              </w:rPr>
            </w:pPr>
          </w:p>
        </w:tc>
        <w:tc>
          <w:tcPr>
            <w:tcW w:w="1192" w:type="dxa"/>
            <w:shd w:val="clear" w:color="auto" w:fill="auto"/>
            <w:vAlign w:val="bottom"/>
          </w:tcPr>
          <w:p w:rsidR="00000000" w:rsidRDefault="00C03175">
            <w:pPr>
              <w:rPr>
                <w:sz w:val="20"/>
                <w:szCs w:val="20"/>
              </w:rPr>
            </w:pPr>
          </w:p>
        </w:tc>
        <w:tc>
          <w:tcPr>
            <w:tcW w:w="736" w:type="dxa"/>
            <w:shd w:val="clear" w:color="auto" w:fill="auto"/>
            <w:vAlign w:val="bottom"/>
          </w:tcPr>
          <w:p w:rsidR="00000000" w:rsidRDefault="00C03175">
            <w:pPr>
              <w:jc w:val="center"/>
              <w:rPr>
                <w:sz w:val="20"/>
                <w:szCs w:val="20"/>
              </w:rPr>
            </w:pPr>
          </w:p>
        </w:tc>
        <w:tc>
          <w:tcPr>
            <w:tcW w:w="1280" w:type="dxa"/>
            <w:shd w:val="clear" w:color="auto" w:fill="auto"/>
            <w:vAlign w:val="bottom"/>
          </w:tcPr>
          <w:p w:rsidR="00000000" w:rsidRDefault="00C03175">
            <w:pPr>
              <w:jc w:val="center"/>
              <w:rPr>
                <w:sz w:val="20"/>
                <w:szCs w:val="20"/>
              </w:rPr>
            </w:pPr>
          </w:p>
        </w:tc>
      </w:tr>
      <w:tr w:rsidR="00000000">
        <w:trPr>
          <w:trHeight w:val="255"/>
        </w:trPr>
        <w:tc>
          <w:tcPr>
            <w:tcW w:w="776" w:type="dxa"/>
            <w:shd w:val="clear" w:color="auto" w:fill="auto"/>
            <w:vAlign w:val="bottom"/>
          </w:tcPr>
          <w:p w:rsidR="00000000" w:rsidRDefault="00C03175">
            <w:pPr>
              <w:jc w:val="center"/>
              <w:rPr>
                <w:sz w:val="20"/>
                <w:szCs w:val="20"/>
              </w:rPr>
            </w:pPr>
          </w:p>
        </w:tc>
        <w:tc>
          <w:tcPr>
            <w:tcW w:w="416" w:type="dxa"/>
            <w:shd w:val="clear" w:color="auto" w:fill="auto"/>
            <w:vAlign w:val="bottom"/>
          </w:tcPr>
          <w:p w:rsidR="00000000" w:rsidRDefault="00C03175">
            <w:pPr>
              <w:jc w:val="center"/>
              <w:rPr>
                <w:sz w:val="20"/>
                <w:szCs w:val="20"/>
              </w:rPr>
            </w:pPr>
          </w:p>
        </w:tc>
        <w:tc>
          <w:tcPr>
            <w:tcW w:w="1148" w:type="dxa"/>
            <w:shd w:val="clear" w:color="auto" w:fill="auto"/>
            <w:vAlign w:val="bottom"/>
          </w:tcPr>
          <w:p w:rsidR="00000000" w:rsidRDefault="00C03175">
            <w:pPr>
              <w:rPr>
                <w:sz w:val="20"/>
                <w:szCs w:val="20"/>
              </w:rPr>
            </w:pPr>
          </w:p>
        </w:tc>
        <w:tc>
          <w:tcPr>
            <w:tcW w:w="852" w:type="dxa"/>
            <w:shd w:val="clear" w:color="auto" w:fill="auto"/>
            <w:vAlign w:val="bottom"/>
          </w:tcPr>
          <w:p w:rsidR="00000000" w:rsidRDefault="00C03175">
            <w:pPr>
              <w:jc w:val="center"/>
              <w:rPr>
                <w:sz w:val="20"/>
                <w:szCs w:val="20"/>
              </w:rPr>
            </w:pPr>
          </w:p>
        </w:tc>
        <w:tc>
          <w:tcPr>
            <w:tcW w:w="900" w:type="dxa"/>
            <w:shd w:val="clear" w:color="auto" w:fill="auto"/>
            <w:vAlign w:val="bottom"/>
          </w:tcPr>
          <w:p w:rsidR="00000000" w:rsidRDefault="00C03175">
            <w:pPr>
              <w:jc w:val="center"/>
              <w:rPr>
                <w:sz w:val="20"/>
                <w:szCs w:val="20"/>
              </w:rPr>
            </w:pPr>
          </w:p>
        </w:tc>
        <w:tc>
          <w:tcPr>
            <w:tcW w:w="436" w:type="dxa"/>
            <w:shd w:val="clear" w:color="auto" w:fill="auto"/>
            <w:vAlign w:val="bottom"/>
          </w:tcPr>
          <w:p w:rsidR="00000000" w:rsidRDefault="00C03175">
            <w:pPr>
              <w:snapToGrid w:val="0"/>
              <w:jc w:val="center"/>
              <w:rPr>
                <w:sz w:val="20"/>
                <w:szCs w:val="20"/>
              </w:rPr>
            </w:pPr>
          </w:p>
        </w:tc>
        <w:tc>
          <w:tcPr>
            <w:tcW w:w="782" w:type="dxa"/>
            <w:shd w:val="clear" w:color="auto" w:fill="auto"/>
            <w:vAlign w:val="bottom"/>
          </w:tcPr>
          <w:p w:rsidR="00000000" w:rsidRDefault="00C03175">
            <w:pPr>
              <w:jc w:val="center"/>
              <w:rPr>
                <w:sz w:val="20"/>
                <w:szCs w:val="20"/>
              </w:rPr>
            </w:pPr>
          </w:p>
        </w:tc>
        <w:tc>
          <w:tcPr>
            <w:tcW w:w="662" w:type="dxa"/>
            <w:shd w:val="clear" w:color="auto" w:fill="auto"/>
            <w:vAlign w:val="bottom"/>
          </w:tcPr>
          <w:p w:rsidR="00000000" w:rsidRDefault="00C03175">
            <w:pPr>
              <w:jc w:val="center"/>
              <w:rPr>
                <w:sz w:val="20"/>
                <w:szCs w:val="20"/>
              </w:rPr>
            </w:pPr>
          </w:p>
        </w:tc>
        <w:tc>
          <w:tcPr>
            <w:tcW w:w="1192" w:type="dxa"/>
            <w:shd w:val="clear" w:color="auto" w:fill="auto"/>
            <w:vAlign w:val="bottom"/>
          </w:tcPr>
          <w:p w:rsidR="00000000" w:rsidRDefault="00C03175">
            <w:pPr>
              <w:rPr>
                <w:sz w:val="20"/>
                <w:szCs w:val="20"/>
              </w:rPr>
            </w:pPr>
          </w:p>
        </w:tc>
        <w:tc>
          <w:tcPr>
            <w:tcW w:w="736" w:type="dxa"/>
            <w:shd w:val="clear" w:color="auto" w:fill="auto"/>
            <w:vAlign w:val="bottom"/>
          </w:tcPr>
          <w:p w:rsidR="00000000" w:rsidRDefault="00C03175">
            <w:pPr>
              <w:jc w:val="center"/>
              <w:rPr>
                <w:sz w:val="20"/>
                <w:szCs w:val="20"/>
              </w:rPr>
            </w:pPr>
          </w:p>
        </w:tc>
        <w:tc>
          <w:tcPr>
            <w:tcW w:w="1280" w:type="dxa"/>
            <w:shd w:val="clear" w:color="auto" w:fill="auto"/>
            <w:vAlign w:val="bottom"/>
          </w:tcPr>
          <w:p w:rsidR="00000000" w:rsidRDefault="00C03175">
            <w:pPr>
              <w:jc w:val="center"/>
              <w:rPr>
                <w:sz w:val="20"/>
                <w:szCs w:val="20"/>
              </w:rPr>
            </w:pPr>
          </w:p>
        </w:tc>
      </w:tr>
      <w:tr w:rsidR="00000000">
        <w:trPr>
          <w:trHeight w:val="255"/>
        </w:trPr>
        <w:tc>
          <w:tcPr>
            <w:tcW w:w="776" w:type="dxa"/>
            <w:shd w:val="clear" w:color="auto" w:fill="auto"/>
            <w:vAlign w:val="bottom"/>
          </w:tcPr>
          <w:p w:rsidR="00000000" w:rsidRDefault="00C03175">
            <w:pPr>
              <w:jc w:val="center"/>
              <w:rPr>
                <w:sz w:val="20"/>
                <w:szCs w:val="20"/>
              </w:rPr>
            </w:pPr>
          </w:p>
        </w:tc>
        <w:tc>
          <w:tcPr>
            <w:tcW w:w="416" w:type="dxa"/>
            <w:shd w:val="clear" w:color="auto" w:fill="auto"/>
            <w:vAlign w:val="bottom"/>
          </w:tcPr>
          <w:p w:rsidR="00000000" w:rsidRDefault="00C03175">
            <w:pPr>
              <w:jc w:val="center"/>
              <w:rPr>
                <w:sz w:val="20"/>
                <w:szCs w:val="20"/>
              </w:rPr>
            </w:pPr>
          </w:p>
        </w:tc>
        <w:tc>
          <w:tcPr>
            <w:tcW w:w="1148" w:type="dxa"/>
            <w:shd w:val="clear" w:color="auto" w:fill="auto"/>
            <w:vAlign w:val="bottom"/>
          </w:tcPr>
          <w:p w:rsidR="00000000" w:rsidRDefault="00C03175">
            <w:pPr>
              <w:rPr>
                <w:sz w:val="20"/>
                <w:szCs w:val="20"/>
              </w:rPr>
            </w:pPr>
          </w:p>
        </w:tc>
        <w:tc>
          <w:tcPr>
            <w:tcW w:w="852" w:type="dxa"/>
            <w:shd w:val="clear" w:color="auto" w:fill="auto"/>
            <w:vAlign w:val="bottom"/>
          </w:tcPr>
          <w:p w:rsidR="00000000" w:rsidRDefault="00C03175">
            <w:pPr>
              <w:jc w:val="center"/>
              <w:rPr>
                <w:sz w:val="20"/>
                <w:szCs w:val="20"/>
              </w:rPr>
            </w:pPr>
          </w:p>
        </w:tc>
        <w:tc>
          <w:tcPr>
            <w:tcW w:w="900" w:type="dxa"/>
            <w:shd w:val="clear" w:color="auto" w:fill="auto"/>
            <w:vAlign w:val="bottom"/>
          </w:tcPr>
          <w:p w:rsidR="00000000" w:rsidRDefault="00C03175">
            <w:pPr>
              <w:jc w:val="center"/>
              <w:rPr>
                <w:sz w:val="20"/>
                <w:szCs w:val="20"/>
              </w:rPr>
            </w:pPr>
          </w:p>
        </w:tc>
        <w:tc>
          <w:tcPr>
            <w:tcW w:w="436" w:type="dxa"/>
            <w:shd w:val="clear" w:color="auto" w:fill="auto"/>
            <w:vAlign w:val="bottom"/>
          </w:tcPr>
          <w:p w:rsidR="00000000" w:rsidRDefault="00C03175">
            <w:pPr>
              <w:snapToGrid w:val="0"/>
              <w:jc w:val="center"/>
              <w:rPr>
                <w:sz w:val="20"/>
                <w:szCs w:val="20"/>
              </w:rPr>
            </w:pPr>
          </w:p>
        </w:tc>
        <w:tc>
          <w:tcPr>
            <w:tcW w:w="782" w:type="dxa"/>
            <w:shd w:val="clear" w:color="auto" w:fill="auto"/>
            <w:vAlign w:val="bottom"/>
          </w:tcPr>
          <w:p w:rsidR="00000000" w:rsidRDefault="00C03175">
            <w:pPr>
              <w:snapToGrid w:val="0"/>
              <w:jc w:val="center"/>
              <w:rPr>
                <w:sz w:val="20"/>
                <w:szCs w:val="20"/>
              </w:rPr>
            </w:pPr>
          </w:p>
        </w:tc>
        <w:tc>
          <w:tcPr>
            <w:tcW w:w="3870" w:type="dxa"/>
            <w:gridSpan w:val="4"/>
            <w:vMerge w:val="restart"/>
            <w:shd w:val="clear" w:color="auto" w:fill="auto"/>
            <w:vAlign w:val="center"/>
          </w:tcPr>
          <w:p w:rsidR="00000000" w:rsidRDefault="00C03175">
            <w:pPr>
              <w:jc w:val="center"/>
            </w:pPr>
            <w:r>
              <w:rPr>
                <w:b/>
                <w:bCs/>
                <w:sz w:val="20"/>
                <w:szCs w:val="20"/>
              </w:rPr>
              <w:t xml:space="preserve">The following players </w:t>
            </w:r>
            <w:r>
              <w:rPr>
                <w:b/>
                <w:bCs/>
                <w:sz w:val="20"/>
                <w:szCs w:val="20"/>
              </w:rPr>
              <w:t xml:space="preserve">may </w:t>
            </w:r>
            <w:r>
              <w:rPr>
                <w:b/>
                <w:bCs/>
                <w:sz w:val="20"/>
                <w:szCs w:val="20"/>
              </w:rPr>
              <w:t>qualify but available records don’t allow details to be published</w:t>
            </w:r>
          </w:p>
        </w:tc>
      </w:tr>
      <w:tr w:rsidR="00000000">
        <w:trPr>
          <w:trHeight w:val="255"/>
        </w:trPr>
        <w:tc>
          <w:tcPr>
            <w:tcW w:w="776" w:type="dxa"/>
            <w:shd w:val="clear" w:color="auto" w:fill="auto"/>
            <w:vAlign w:val="bottom"/>
          </w:tcPr>
          <w:p w:rsidR="00000000" w:rsidRDefault="00C03175">
            <w:pPr>
              <w:jc w:val="center"/>
              <w:rPr>
                <w:sz w:val="20"/>
                <w:szCs w:val="20"/>
              </w:rPr>
            </w:pPr>
          </w:p>
        </w:tc>
        <w:tc>
          <w:tcPr>
            <w:tcW w:w="416" w:type="dxa"/>
            <w:shd w:val="clear" w:color="auto" w:fill="auto"/>
            <w:vAlign w:val="bottom"/>
          </w:tcPr>
          <w:p w:rsidR="00000000" w:rsidRDefault="00C03175">
            <w:pPr>
              <w:jc w:val="center"/>
              <w:rPr>
                <w:sz w:val="20"/>
                <w:szCs w:val="20"/>
              </w:rPr>
            </w:pPr>
          </w:p>
        </w:tc>
        <w:tc>
          <w:tcPr>
            <w:tcW w:w="1148" w:type="dxa"/>
            <w:shd w:val="clear" w:color="auto" w:fill="auto"/>
            <w:vAlign w:val="bottom"/>
          </w:tcPr>
          <w:p w:rsidR="00000000" w:rsidRDefault="00C03175">
            <w:pPr>
              <w:rPr>
                <w:sz w:val="20"/>
                <w:szCs w:val="20"/>
              </w:rPr>
            </w:pPr>
          </w:p>
        </w:tc>
        <w:tc>
          <w:tcPr>
            <w:tcW w:w="852" w:type="dxa"/>
            <w:shd w:val="clear" w:color="auto" w:fill="auto"/>
            <w:vAlign w:val="bottom"/>
          </w:tcPr>
          <w:p w:rsidR="00000000" w:rsidRDefault="00C03175">
            <w:pPr>
              <w:jc w:val="center"/>
              <w:rPr>
                <w:sz w:val="20"/>
                <w:szCs w:val="20"/>
              </w:rPr>
            </w:pPr>
          </w:p>
        </w:tc>
        <w:tc>
          <w:tcPr>
            <w:tcW w:w="900" w:type="dxa"/>
            <w:shd w:val="clear" w:color="auto" w:fill="auto"/>
            <w:vAlign w:val="bottom"/>
          </w:tcPr>
          <w:p w:rsidR="00000000" w:rsidRDefault="00C03175">
            <w:pPr>
              <w:jc w:val="center"/>
              <w:rPr>
                <w:sz w:val="20"/>
                <w:szCs w:val="20"/>
              </w:rPr>
            </w:pPr>
          </w:p>
        </w:tc>
        <w:tc>
          <w:tcPr>
            <w:tcW w:w="436" w:type="dxa"/>
            <w:shd w:val="clear" w:color="auto" w:fill="auto"/>
            <w:vAlign w:val="bottom"/>
          </w:tcPr>
          <w:p w:rsidR="00000000" w:rsidRDefault="00C03175">
            <w:pPr>
              <w:snapToGrid w:val="0"/>
              <w:jc w:val="center"/>
              <w:rPr>
                <w:sz w:val="20"/>
                <w:szCs w:val="20"/>
              </w:rPr>
            </w:pPr>
          </w:p>
        </w:tc>
        <w:tc>
          <w:tcPr>
            <w:tcW w:w="782" w:type="dxa"/>
            <w:shd w:val="clear" w:color="auto" w:fill="auto"/>
            <w:vAlign w:val="bottom"/>
          </w:tcPr>
          <w:p w:rsidR="00000000" w:rsidRDefault="00C03175">
            <w:pPr>
              <w:snapToGrid w:val="0"/>
              <w:jc w:val="center"/>
              <w:rPr>
                <w:sz w:val="20"/>
                <w:szCs w:val="20"/>
              </w:rPr>
            </w:pPr>
          </w:p>
        </w:tc>
        <w:tc>
          <w:tcPr>
            <w:tcW w:w="3870" w:type="dxa"/>
            <w:gridSpan w:val="4"/>
            <w:vMerge/>
            <w:shd w:val="clear" w:color="auto" w:fill="auto"/>
            <w:vAlign w:val="center"/>
          </w:tcPr>
          <w:p w:rsidR="00000000" w:rsidRDefault="00C03175"/>
        </w:tc>
      </w:tr>
      <w:tr w:rsidR="00000000">
        <w:trPr>
          <w:trHeight w:val="255"/>
        </w:trPr>
        <w:tc>
          <w:tcPr>
            <w:tcW w:w="776" w:type="dxa"/>
            <w:shd w:val="clear" w:color="auto" w:fill="auto"/>
            <w:vAlign w:val="bottom"/>
          </w:tcPr>
          <w:p w:rsidR="00000000" w:rsidRDefault="00C03175">
            <w:pPr>
              <w:jc w:val="center"/>
              <w:rPr>
                <w:sz w:val="20"/>
                <w:szCs w:val="20"/>
              </w:rPr>
            </w:pPr>
          </w:p>
        </w:tc>
        <w:tc>
          <w:tcPr>
            <w:tcW w:w="416" w:type="dxa"/>
            <w:shd w:val="clear" w:color="auto" w:fill="auto"/>
            <w:vAlign w:val="bottom"/>
          </w:tcPr>
          <w:p w:rsidR="00000000" w:rsidRDefault="00C03175">
            <w:pPr>
              <w:jc w:val="center"/>
              <w:rPr>
                <w:sz w:val="20"/>
                <w:szCs w:val="20"/>
              </w:rPr>
            </w:pPr>
          </w:p>
        </w:tc>
        <w:tc>
          <w:tcPr>
            <w:tcW w:w="1148" w:type="dxa"/>
            <w:shd w:val="clear" w:color="auto" w:fill="auto"/>
            <w:vAlign w:val="bottom"/>
          </w:tcPr>
          <w:p w:rsidR="00000000" w:rsidRDefault="00C03175">
            <w:pPr>
              <w:rPr>
                <w:sz w:val="20"/>
                <w:szCs w:val="20"/>
              </w:rPr>
            </w:pPr>
          </w:p>
        </w:tc>
        <w:tc>
          <w:tcPr>
            <w:tcW w:w="852" w:type="dxa"/>
            <w:shd w:val="clear" w:color="auto" w:fill="auto"/>
            <w:vAlign w:val="bottom"/>
          </w:tcPr>
          <w:p w:rsidR="00000000" w:rsidRDefault="00C03175">
            <w:pPr>
              <w:jc w:val="center"/>
              <w:rPr>
                <w:sz w:val="20"/>
                <w:szCs w:val="20"/>
              </w:rPr>
            </w:pPr>
          </w:p>
        </w:tc>
        <w:tc>
          <w:tcPr>
            <w:tcW w:w="900" w:type="dxa"/>
            <w:shd w:val="clear" w:color="auto" w:fill="auto"/>
            <w:vAlign w:val="bottom"/>
          </w:tcPr>
          <w:p w:rsidR="00000000" w:rsidRDefault="00C03175">
            <w:pPr>
              <w:jc w:val="center"/>
              <w:rPr>
                <w:sz w:val="20"/>
                <w:szCs w:val="20"/>
              </w:rPr>
            </w:pPr>
          </w:p>
        </w:tc>
        <w:tc>
          <w:tcPr>
            <w:tcW w:w="436" w:type="dxa"/>
            <w:shd w:val="clear" w:color="auto" w:fill="auto"/>
            <w:vAlign w:val="bottom"/>
          </w:tcPr>
          <w:p w:rsidR="00000000" w:rsidRDefault="00C03175">
            <w:pPr>
              <w:snapToGrid w:val="0"/>
              <w:jc w:val="center"/>
              <w:rPr>
                <w:sz w:val="20"/>
                <w:szCs w:val="20"/>
              </w:rPr>
            </w:pPr>
          </w:p>
        </w:tc>
        <w:tc>
          <w:tcPr>
            <w:tcW w:w="782" w:type="dxa"/>
            <w:shd w:val="clear" w:color="auto" w:fill="auto"/>
            <w:vAlign w:val="bottom"/>
          </w:tcPr>
          <w:p w:rsidR="00000000" w:rsidRDefault="00C03175">
            <w:pPr>
              <w:snapToGrid w:val="0"/>
              <w:jc w:val="center"/>
              <w:rPr>
                <w:sz w:val="20"/>
                <w:szCs w:val="20"/>
              </w:rPr>
            </w:pPr>
          </w:p>
        </w:tc>
        <w:tc>
          <w:tcPr>
            <w:tcW w:w="3870" w:type="dxa"/>
            <w:gridSpan w:val="4"/>
            <w:vMerge/>
            <w:shd w:val="clear" w:color="auto" w:fill="auto"/>
            <w:vAlign w:val="center"/>
          </w:tcPr>
          <w:p w:rsidR="00000000" w:rsidRDefault="00C03175"/>
        </w:tc>
      </w:tr>
      <w:tr w:rsidR="00000000">
        <w:trPr>
          <w:trHeight w:val="255"/>
        </w:trPr>
        <w:tc>
          <w:tcPr>
            <w:tcW w:w="776" w:type="dxa"/>
            <w:shd w:val="clear" w:color="auto" w:fill="auto"/>
            <w:vAlign w:val="bottom"/>
          </w:tcPr>
          <w:p w:rsidR="00000000" w:rsidRDefault="00C03175">
            <w:pPr>
              <w:jc w:val="center"/>
              <w:rPr>
                <w:sz w:val="20"/>
                <w:szCs w:val="20"/>
              </w:rPr>
            </w:pPr>
          </w:p>
        </w:tc>
        <w:tc>
          <w:tcPr>
            <w:tcW w:w="416" w:type="dxa"/>
            <w:shd w:val="clear" w:color="auto" w:fill="auto"/>
            <w:vAlign w:val="bottom"/>
          </w:tcPr>
          <w:p w:rsidR="00000000" w:rsidRDefault="00C03175">
            <w:pPr>
              <w:jc w:val="center"/>
              <w:rPr>
                <w:sz w:val="20"/>
                <w:szCs w:val="20"/>
              </w:rPr>
            </w:pPr>
          </w:p>
        </w:tc>
        <w:tc>
          <w:tcPr>
            <w:tcW w:w="1148" w:type="dxa"/>
            <w:shd w:val="clear" w:color="auto" w:fill="auto"/>
            <w:vAlign w:val="bottom"/>
          </w:tcPr>
          <w:p w:rsidR="00000000" w:rsidRDefault="00C03175">
            <w:pPr>
              <w:rPr>
                <w:sz w:val="20"/>
                <w:szCs w:val="20"/>
              </w:rPr>
            </w:pPr>
          </w:p>
        </w:tc>
        <w:tc>
          <w:tcPr>
            <w:tcW w:w="852" w:type="dxa"/>
            <w:shd w:val="clear" w:color="auto" w:fill="auto"/>
            <w:vAlign w:val="bottom"/>
          </w:tcPr>
          <w:p w:rsidR="00000000" w:rsidRDefault="00C03175">
            <w:pPr>
              <w:jc w:val="center"/>
              <w:rPr>
                <w:sz w:val="20"/>
                <w:szCs w:val="20"/>
              </w:rPr>
            </w:pPr>
          </w:p>
        </w:tc>
        <w:tc>
          <w:tcPr>
            <w:tcW w:w="900" w:type="dxa"/>
            <w:shd w:val="clear" w:color="auto" w:fill="auto"/>
            <w:vAlign w:val="bottom"/>
          </w:tcPr>
          <w:p w:rsidR="00000000" w:rsidRDefault="00C03175">
            <w:pPr>
              <w:jc w:val="center"/>
              <w:rPr>
                <w:sz w:val="20"/>
                <w:szCs w:val="20"/>
              </w:rPr>
            </w:pPr>
          </w:p>
        </w:tc>
        <w:tc>
          <w:tcPr>
            <w:tcW w:w="436" w:type="dxa"/>
            <w:shd w:val="clear" w:color="auto" w:fill="auto"/>
            <w:vAlign w:val="bottom"/>
          </w:tcPr>
          <w:p w:rsidR="00000000" w:rsidRDefault="00C03175">
            <w:pPr>
              <w:snapToGrid w:val="0"/>
              <w:jc w:val="center"/>
              <w:rPr>
                <w:sz w:val="20"/>
                <w:szCs w:val="20"/>
              </w:rPr>
            </w:pPr>
          </w:p>
        </w:tc>
        <w:tc>
          <w:tcPr>
            <w:tcW w:w="782" w:type="dxa"/>
            <w:shd w:val="clear" w:color="auto" w:fill="auto"/>
            <w:vAlign w:val="bottom"/>
          </w:tcPr>
          <w:p w:rsidR="00000000" w:rsidRDefault="00C03175">
            <w:pPr>
              <w:snapToGrid w:val="0"/>
              <w:jc w:val="center"/>
              <w:rPr>
                <w:sz w:val="20"/>
                <w:szCs w:val="20"/>
              </w:rPr>
            </w:pPr>
          </w:p>
        </w:tc>
        <w:tc>
          <w:tcPr>
            <w:tcW w:w="3870" w:type="dxa"/>
            <w:gridSpan w:val="4"/>
            <w:vMerge/>
            <w:shd w:val="clear" w:color="auto" w:fill="auto"/>
            <w:vAlign w:val="center"/>
          </w:tcPr>
          <w:p w:rsidR="00000000" w:rsidRDefault="00C03175"/>
        </w:tc>
      </w:tr>
      <w:tr w:rsidR="00000000">
        <w:trPr>
          <w:trHeight w:val="255"/>
        </w:trPr>
        <w:tc>
          <w:tcPr>
            <w:tcW w:w="776" w:type="dxa"/>
            <w:shd w:val="clear" w:color="auto" w:fill="auto"/>
            <w:vAlign w:val="bottom"/>
          </w:tcPr>
          <w:p w:rsidR="00000000" w:rsidRDefault="00C03175">
            <w:pPr>
              <w:jc w:val="center"/>
              <w:rPr>
                <w:sz w:val="20"/>
                <w:szCs w:val="20"/>
              </w:rPr>
            </w:pPr>
          </w:p>
        </w:tc>
        <w:tc>
          <w:tcPr>
            <w:tcW w:w="416" w:type="dxa"/>
            <w:shd w:val="clear" w:color="auto" w:fill="auto"/>
            <w:vAlign w:val="bottom"/>
          </w:tcPr>
          <w:p w:rsidR="00000000" w:rsidRDefault="00C03175">
            <w:pPr>
              <w:jc w:val="center"/>
              <w:rPr>
                <w:sz w:val="20"/>
                <w:szCs w:val="20"/>
              </w:rPr>
            </w:pPr>
          </w:p>
        </w:tc>
        <w:tc>
          <w:tcPr>
            <w:tcW w:w="1148" w:type="dxa"/>
            <w:shd w:val="clear" w:color="auto" w:fill="auto"/>
            <w:vAlign w:val="bottom"/>
          </w:tcPr>
          <w:p w:rsidR="00000000" w:rsidRDefault="00C03175">
            <w:pPr>
              <w:rPr>
                <w:sz w:val="20"/>
                <w:szCs w:val="20"/>
              </w:rPr>
            </w:pPr>
          </w:p>
        </w:tc>
        <w:tc>
          <w:tcPr>
            <w:tcW w:w="852" w:type="dxa"/>
            <w:shd w:val="clear" w:color="auto" w:fill="auto"/>
            <w:vAlign w:val="bottom"/>
          </w:tcPr>
          <w:p w:rsidR="00000000" w:rsidRDefault="00C03175">
            <w:pPr>
              <w:jc w:val="center"/>
              <w:rPr>
                <w:sz w:val="20"/>
                <w:szCs w:val="20"/>
              </w:rPr>
            </w:pPr>
          </w:p>
        </w:tc>
        <w:tc>
          <w:tcPr>
            <w:tcW w:w="900" w:type="dxa"/>
            <w:shd w:val="clear" w:color="auto" w:fill="auto"/>
            <w:vAlign w:val="bottom"/>
          </w:tcPr>
          <w:p w:rsidR="00000000" w:rsidRDefault="00C03175">
            <w:pPr>
              <w:jc w:val="center"/>
              <w:rPr>
                <w:sz w:val="20"/>
                <w:szCs w:val="20"/>
              </w:rPr>
            </w:pPr>
          </w:p>
        </w:tc>
        <w:tc>
          <w:tcPr>
            <w:tcW w:w="436" w:type="dxa"/>
            <w:shd w:val="clear" w:color="auto" w:fill="auto"/>
            <w:vAlign w:val="bottom"/>
          </w:tcPr>
          <w:p w:rsidR="00000000" w:rsidRDefault="00C03175">
            <w:pPr>
              <w:snapToGrid w:val="0"/>
              <w:jc w:val="center"/>
              <w:rPr>
                <w:sz w:val="20"/>
                <w:szCs w:val="20"/>
              </w:rPr>
            </w:pPr>
          </w:p>
        </w:tc>
        <w:tc>
          <w:tcPr>
            <w:tcW w:w="782" w:type="dxa"/>
            <w:shd w:val="clear" w:color="auto" w:fill="auto"/>
            <w:vAlign w:val="bottom"/>
          </w:tcPr>
          <w:p w:rsidR="00000000" w:rsidRDefault="00C03175">
            <w:pPr>
              <w:snapToGrid w:val="0"/>
              <w:jc w:val="center"/>
              <w:rPr>
                <w:sz w:val="20"/>
                <w:szCs w:val="20"/>
              </w:rPr>
            </w:pPr>
          </w:p>
        </w:tc>
        <w:tc>
          <w:tcPr>
            <w:tcW w:w="662" w:type="dxa"/>
            <w:shd w:val="clear" w:color="auto" w:fill="auto"/>
            <w:vAlign w:val="bottom"/>
          </w:tcPr>
          <w:p w:rsidR="00000000" w:rsidRDefault="00C03175">
            <w:pPr>
              <w:jc w:val="center"/>
              <w:rPr>
                <w:sz w:val="20"/>
                <w:szCs w:val="20"/>
              </w:rPr>
            </w:pPr>
            <w:r>
              <w:rPr>
                <w:sz w:val="20"/>
                <w:szCs w:val="20"/>
              </w:rPr>
              <w:t>J.</w:t>
            </w:r>
          </w:p>
        </w:tc>
        <w:tc>
          <w:tcPr>
            <w:tcW w:w="1192" w:type="dxa"/>
            <w:shd w:val="clear" w:color="auto" w:fill="auto"/>
            <w:vAlign w:val="bottom"/>
          </w:tcPr>
          <w:p w:rsidR="00000000" w:rsidRDefault="00C03175">
            <w:pPr>
              <w:rPr>
                <w:sz w:val="20"/>
                <w:szCs w:val="20"/>
              </w:rPr>
            </w:pPr>
            <w:r>
              <w:rPr>
                <w:sz w:val="20"/>
                <w:szCs w:val="20"/>
              </w:rPr>
              <w:t>Pettifer</w:t>
            </w:r>
          </w:p>
        </w:tc>
        <w:tc>
          <w:tcPr>
            <w:tcW w:w="736" w:type="dxa"/>
            <w:shd w:val="clear" w:color="auto" w:fill="auto"/>
            <w:vAlign w:val="bottom"/>
          </w:tcPr>
          <w:p w:rsidR="00000000" w:rsidRDefault="00C03175">
            <w:pPr>
              <w:jc w:val="center"/>
              <w:rPr>
                <w:sz w:val="20"/>
                <w:szCs w:val="20"/>
              </w:rPr>
            </w:pPr>
            <w:r>
              <w:rPr>
                <w:sz w:val="20"/>
                <w:szCs w:val="20"/>
              </w:rPr>
              <w:t>R.</w:t>
            </w:r>
          </w:p>
        </w:tc>
        <w:tc>
          <w:tcPr>
            <w:tcW w:w="1280" w:type="dxa"/>
            <w:shd w:val="clear" w:color="auto" w:fill="auto"/>
            <w:vAlign w:val="bottom"/>
          </w:tcPr>
          <w:p w:rsidR="00000000" w:rsidRDefault="00C03175">
            <w:r>
              <w:rPr>
                <w:sz w:val="20"/>
                <w:szCs w:val="20"/>
              </w:rPr>
              <w:t>Storie</w:t>
            </w:r>
          </w:p>
        </w:tc>
      </w:tr>
      <w:tr w:rsidR="00000000">
        <w:trPr>
          <w:trHeight w:val="255"/>
        </w:trPr>
        <w:tc>
          <w:tcPr>
            <w:tcW w:w="776" w:type="dxa"/>
            <w:shd w:val="clear" w:color="auto" w:fill="auto"/>
            <w:vAlign w:val="bottom"/>
          </w:tcPr>
          <w:p w:rsidR="00000000" w:rsidRDefault="00C03175">
            <w:pPr>
              <w:jc w:val="center"/>
              <w:rPr>
                <w:sz w:val="20"/>
                <w:szCs w:val="20"/>
              </w:rPr>
            </w:pPr>
          </w:p>
        </w:tc>
        <w:tc>
          <w:tcPr>
            <w:tcW w:w="416" w:type="dxa"/>
            <w:shd w:val="clear" w:color="auto" w:fill="auto"/>
            <w:vAlign w:val="bottom"/>
          </w:tcPr>
          <w:p w:rsidR="00000000" w:rsidRDefault="00C03175">
            <w:pPr>
              <w:jc w:val="center"/>
              <w:rPr>
                <w:sz w:val="20"/>
                <w:szCs w:val="20"/>
              </w:rPr>
            </w:pPr>
          </w:p>
        </w:tc>
        <w:tc>
          <w:tcPr>
            <w:tcW w:w="1148" w:type="dxa"/>
            <w:shd w:val="clear" w:color="auto" w:fill="auto"/>
            <w:vAlign w:val="bottom"/>
          </w:tcPr>
          <w:p w:rsidR="00000000" w:rsidRDefault="00C03175">
            <w:pPr>
              <w:rPr>
                <w:sz w:val="20"/>
                <w:szCs w:val="20"/>
              </w:rPr>
            </w:pPr>
          </w:p>
        </w:tc>
        <w:tc>
          <w:tcPr>
            <w:tcW w:w="852" w:type="dxa"/>
            <w:shd w:val="clear" w:color="auto" w:fill="auto"/>
            <w:vAlign w:val="bottom"/>
          </w:tcPr>
          <w:p w:rsidR="00000000" w:rsidRDefault="00C03175">
            <w:pPr>
              <w:jc w:val="center"/>
              <w:rPr>
                <w:sz w:val="20"/>
                <w:szCs w:val="20"/>
              </w:rPr>
            </w:pPr>
          </w:p>
        </w:tc>
        <w:tc>
          <w:tcPr>
            <w:tcW w:w="900" w:type="dxa"/>
            <w:shd w:val="clear" w:color="auto" w:fill="auto"/>
            <w:vAlign w:val="bottom"/>
          </w:tcPr>
          <w:p w:rsidR="00000000" w:rsidRDefault="00C03175">
            <w:pPr>
              <w:jc w:val="center"/>
              <w:rPr>
                <w:sz w:val="20"/>
                <w:szCs w:val="20"/>
              </w:rPr>
            </w:pPr>
          </w:p>
        </w:tc>
        <w:tc>
          <w:tcPr>
            <w:tcW w:w="436" w:type="dxa"/>
            <w:shd w:val="clear" w:color="auto" w:fill="auto"/>
            <w:vAlign w:val="bottom"/>
          </w:tcPr>
          <w:p w:rsidR="00000000" w:rsidRDefault="00C03175">
            <w:pPr>
              <w:snapToGrid w:val="0"/>
              <w:jc w:val="center"/>
              <w:rPr>
                <w:sz w:val="20"/>
                <w:szCs w:val="20"/>
              </w:rPr>
            </w:pPr>
          </w:p>
        </w:tc>
        <w:tc>
          <w:tcPr>
            <w:tcW w:w="782" w:type="dxa"/>
            <w:shd w:val="clear" w:color="auto" w:fill="auto"/>
            <w:vAlign w:val="bottom"/>
          </w:tcPr>
          <w:p w:rsidR="00000000" w:rsidRDefault="00C03175">
            <w:pPr>
              <w:snapToGrid w:val="0"/>
              <w:jc w:val="center"/>
              <w:rPr>
                <w:sz w:val="20"/>
                <w:szCs w:val="20"/>
              </w:rPr>
            </w:pPr>
          </w:p>
        </w:tc>
        <w:tc>
          <w:tcPr>
            <w:tcW w:w="662" w:type="dxa"/>
            <w:shd w:val="clear" w:color="auto" w:fill="auto"/>
            <w:vAlign w:val="bottom"/>
          </w:tcPr>
          <w:p w:rsidR="00000000" w:rsidRDefault="00C03175">
            <w:pPr>
              <w:jc w:val="center"/>
              <w:rPr>
                <w:sz w:val="20"/>
                <w:szCs w:val="20"/>
              </w:rPr>
            </w:pPr>
            <w:r>
              <w:rPr>
                <w:sz w:val="20"/>
                <w:szCs w:val="20"/>
              </w:rPr>
              <w:t>A.</w:t>
            </w:r>
          </w:p>
        </w:tc>
        <w:tc>
          <w:tcPr>
            <w:tcW w:w="1192" w:type="dxa"/>
            <w:shd w:val="clear" w:color="auto" w:fill="auto"/>
            <w:vAlign w:val="bottom"/>
          </w:tcPr>
          <w:p w:rsidR="00000000" w:rsidRDefault="00C03175">
            <w:pPr>
              <w:rPr>
                <w:sz w:val="20"/>
                <w:szCs w:val="20"/>
              </w:rPr>
            </w:pPr>
            <w:r>
              <w:rPr>
                <w:sz w:val="20"/>
                <w:szCs w:val="20"/>
              </w:rPr>
              <w:t>Hu</w:t>
            </w:r>
            <w:r>
              <w:rPr>
                <w:sz w:val="20"/>
                <w:szCs w:val="20"/>
              </w:rPr>
              <w:t>tchison</w:t>
            </w:r>
          </w:p>
        </w:tc>
        <w:tc>
          <w:tcPr>
            <w:tcW w:w="736" w:type="dxa"/>
            <w:shd w:val="clear" w:color="auto" w:fill="auto"/>
            <w:vAlign w:val="bottom"/>
          </w:tcPr>
          <w:p w:rsidR="00000000" w:rsidRDefault="00C03175">
            <w:pPr>
              <w:jc w:val="center"/>
              <w:rPr>
                <w:sz w:val="20"/>
                <w:szCs w:val="20"/>
              </w:rPr>
            </w:pPr>
            <w:r>
              <w:rPr>
                <w:sz w:val="20"/>
                <w:szCs w:val="20"/>
              </w:rPr>
              <w:t>I.</w:t>
            </w:r>
          </w:p>
        </w:tc>
        <w:tc>
          <w:tcPr>
            <w:tcW w:w="1280" w:type="dxa"/>
            <w:shd w:val="clear" w:color="auto" w:fill="auto"/>
            <w:vAlign w:val="bottom"/>
          </w:tcPr>
          <w:p w:rsidR="00000000" w:rsidRDefault="00C03175">
            <w:r>
              <w:rPr>
                <w:sz w:val="20"/>
                <w:szCs w:val="20"/>
              </w:rPr>
              <w:t>Halley</w:t>
            </w:r>
          </w:p>
        </w:tc>
      </w:tr>
      <w:tr w:rsidR="00000000">
        <w:trPr>
          <w:trHeight w:val="255"/>
        </w:trPr>
        <w:tc>
          <w:tcPr>
            <w:tcW w:w="776" w:type="dxa"/>
            <w:shd w:val="clear" w:color="auto" w:fill="auto"/>
            <w:vAlign w:val="bottom"/>
          </w:tcPr>
          <w:p w:rsidR="00000000" w:rsidRDefault="00C03175">
            <w:pPr>
              <w:snapToGrid w:val="0"/>
              <w:jc w:val="center"/>
              <w:rPr>
                <w:sz w:val="20"/>
                <w:szCs w:val="20"/>
              </w:rPr>
            </w:pPr>
          </w:p>
        </w:tc>
        <w:tc>
          <w:tcPr>
            <w:tcW w:w="416" w:type="dxa"/>
            <w:shd w:val="clear" w:color="auto" w:fill="auto"/>
            <w:vAlign w:val="bottom"/>
          </w:tcPr>
          <w:p w:rsidR="00000000" w:rsidRDefault="00C03175">
            <w:pPr>
              <w:jc w:val="center"/>
              <w:rPr>
                <w:sz w:val="20"/>
                <w:szCs w:val="20"/>
              </w:rPr>
            </w:pPr>
          </w:p>
        </w:tc>
        <w:tc>
          <w:tcPr>
            <w:tcW w:w="1148" w:type="dxa"/>
            <w:shd w:val="clear" w:color="auto" w:fill="auto"/>
            <w:vAlign w:val="bottom"/>
          </w:tcPr>
          <w:p w:rsidR="00000000" w:rsidRDefault="00C03175">
            <w:pPr>
              <w:rPr>
                <w:sz w:val="20"/>
                <w:szCs w:val="20"/>
              </w:rPr>
            </w:pPr>
          </w:p>
        </w:tc>
        <w:tc>
          <w:tcPr>
            <w:tcW w:w="852" w:type="dxa"/>
            <w:shd w:val="clear" w:color="auto" w:fill="auto"/>
            <w:vAlign w:val="bottom"/>
          </w:tcPr>
          <w:p w:rsidR="00000000" w:rsidRDefault="00C03175">
            <w:pPr>
              <w:jc w:val="center"/>
              <w:rPr>
                <w:sz w:val="20"/>
                <w:szCs w:val="20"/>
              </w:rPr>
            </w:pPr>
          </w:p>
        </w:tc>
        <w:tc>
          <w:tcPr>
            <w:tcW w:w="900" w:type="dxa"/>
            <w:shd w:val="clear" w:color="auto" w:fill="auto"/>
            <w:vAlign w:val="bottom"/>
          </w:tcPr>
          <w:p w:rsidR="00000000" w:rsidRDefault="00C03175">
            <w:pPr>
              <w:jc w:val="center"/>
              <w:rPr>
                <w:sz w:val="20"/>
                <w:szCs w:val="20"/>
              </w:rPr>
            </w:pPr>
          </w:p>
        </w:tc>
        <w:tc>
          <w:tcPr>
            <w:tcW w:w="436" w:type="dxa"/>
            <w:shd w:val="clear" w:color="auto" w:fill="auto"/>
            <w:vAlign w:val="bottom"/>
          </w:tcPr>
          <w:p w:rsidR="00000000" w:rsidRDefault="00C03175">
            <w:pPr>
              <w:snapToGrid w:val="0"/>
              <w:jc w:val="center"/>
              <w:rPr>
                <w:sz w:val="20"/>
                <w:szCs w:val="20"/>
              </w:rPr>
            </w:pPr>
          </w:p>
        </w:tc>
        <w:tc>
          <w:tcPr>
            <w:tcW w:w="782" w:type="dxa"/>
            <w:shd w:val="clear" w:color="auto" w:fill="auto"/>
            <w:vAlign w:val="bottom"/>
          </w:tcPr>
          <w:p w:rsidR="00000000" w:rsidRDefault="00C03175">
            <w:pPr>
              <w:snapToGrid w:val="0"/>
              <w:jc w:val="center"/>
              <w:rPr>
                <w:sz w:val="20"/>
                <w:szCs w:val="20"/>
              </w:rPr>
            </w:pPr>
          </w:p>
        </w:tc>
        <w:tc>
          <w:tcPr>
            <w:tcW w:w="662" w:type="dxa"/>
            <w:shd w:val="clear" w:color="auto" w:fill="auto"/>
            <w:vAlign w:val="bottom"/>
          </w:tcPr>
          <w:p w:rsidR="00000000" w:rsidRDefault="00C03175">
            <w:pPr>
              <w:jc w:val="center"/>
              <w:rPr>
                <w:sz w:val="20"/>
                <w:szCs w:val="20"/>
              </w:rPr>
            </w:pPr>
            <w:r>
              <w:rPr>
                <w:sz w:val="20"/>
                <w:szCs w:val="20"/>
              </w:rPr>
              <w:t>AN.</w:t>
            </w:r>
          </w:p>
        </w:tc>
        <w:tc>
          <w:tcPr>
            <w:tcW w:w="1192" w:type="dxa"/>
            <w:shd w:val="clear" w:color="auto" w:fill="auto"/>
            <w:vAlign w:val="bottom"/>
          </w:tcPr>
          <w:p w:rsidR="00000000" w:rsidRDefault="00C03175">
            <w:pPr>
              <w:rPr>
                <w:sz w:val="20"/>
                <w:szCs w:val="20"/>
              </w:rPr>
            </w:pPr>
            <w:r>
              <w:rPr>
                <w:sz w:val="20"/>
                <w:szCs w:val="20"/>
              </w:rPr>
              <w:t>Duncan</w:t>
            </w:r>
          </w:p>
        </w:tc>
        <w:tc>
          <w:tcPr>
            <w:tcW w:w="736" w:type="dxa"/>
            <w:shd w:val="clear" w:color="auto" w:fill="auto"/>
            <w:vAlign w:val="bottom"/>
          </w:tcPr>
          <w:p w:rsidR="00000000" w:rsidRDefault="00C03175">
            <w:pPr>
              <w:jc w:val="center"/>
              <w:rPr>
                <w:sz w:val="20"/>
                <w:szCs w:val="20"/>
              </w:rPr>
            </w:pPr>
            <w:r>
              <w:rPr>
                <w:sz w:val="20"/>
                <w:szCs w:val="20"/>
              </w:rPr>
              <w:t>E.</w:t>
            </w:r>
          </w:p>
        </w:tc>
        <w:tc>
          <w:tcPr>
            <w:tcW w:w="1280" w:type="dxa"/>
            <w:shd w:val="clear" w:color="auto" w:fill="auto"/>
            <w:vAlign w:val="bottom"/>
          </w:tcPr>
          <w:p w:rsidR="00000000" w:rsidRDefault="00C03175">
            <w:r>
              <w:rPr>
                <w:sz w:val="20"/>
                <w:szCs w:val="20"/>
              </w:rPr>
              <w:t>Zuill</w:t>
            </w:r>
          </w:p>
        </w:tc>
      </w:tr>
      <w:tr w:rsidR="00000000">
        <w:trPr>
          <w:trHeight w:val="255"/>
        </w:trPr>
        <w:tc>
          <w:tcPr>
            <w:tcW w:w="776" w:type="dxa"/>
            <w:shd w:val="clear" w:color="auto" w:fill="auto"/>
            <w:vAlign w:val="bottom"/>
          </w:tcPr>
          <w:p w:rsidR="00000000" w:rsidRDefault="00C03175">
            <w:pPr>
              <w:snapToGrid w:val="0"/>
              <w:jc w:val="center"/>
              <w:rPr>
                <w:sz w:val="20"/>
                <w:szCs w:val="20"/>
              </w:rPr>
            </w:pPr>
          </w:p>
        </w:tc>
        <w:tc>
          <w:tcPr>
            <w:tcW w:w="416" w:type="dxa"/>
            <w:shd w:val="clear" w:color="auto" w:fill="auto"/>
            <w:vAlign w:val="bottom"/>
          </w:tcPr>
          <w:p w:rsidR="00000000" w:rsidRDefault="00C03175">
            <w:pPr>
              <w:jc w:val="center"/>
              <w:rPr>
                <w:sz w:val="20"/>
                <w:szCs w:val="20"/>
              </w:rPr>
            </w:pPr>
          </w:p>
        </w:tc>
        <w:tc>
          <w:tcPr>
            <w:tcW w:w="1148" w:type="dxa"/>
            <w:shd w:val="clear" w:color="auto" w:fill="auto"/>
            <w:vAlign w:val="bottom"/>
          </w:tcPr>
          <w:p w:rsidR="00000000" w:rsidRDefault="00C03175">
            <w:pPr>
              <w:rPr>
                <w:sz w:val="20"/>
                <w:szCs w:val="20"/>
              </w:rPr>
            </w:pPr>
          </w:p>
        </w:tc>
        <w:tc>
          <w:tcPr>
            <w:tcW w:w="852" w:type="dxa"/>
            <w:shd w:val="clear" w:color="auto" w:fill="auto"/>
            <w:vAlign w:val="bottom"/>
          </w:tcPr>
          <w:p w:rsidR="00000000" w:rsidRDefault="00C03175">
            <w:pPr>
              <w:jc w:val="center"/>
              <w:rPr>
                <w:sz w:val="20"/>
                <w:szCs w:val="20"/>
              </w:rPr>
            </w:pPr>
          </w:p>
        </w:tc>
        <w:tc>
          <w:tcPr>
            <w:tcW w:w="900" w:type="dxa"/>
            <w:shd w:val="clear" w:color="auto" w:fill="auto"/>
            <w:vAlign w:val="bottom"/>
          </w:tcPr>
          <w:p w:rsidR="00000000" w:rsidRDefault="00C03175">
            <w:pPr>
              <w:jc w:val="center"/>
              <w:rPr>
                <w:sz w:val="20"/>
                <w:szCs w:val="20"/>
              </w:rPr>
            </w:pPr>
          </w:p>
        </w:tc>
        <w:tc>
          <w:tcPr>
            <w:tcW w:w="436" w:type="dxa"/>
            <w:shd w:val="clear" w:color="auto" w:fill="auto"/>
            <w:vAlign w:val="bottom"/>
          </w:tcPr>
          <w:p w:rsidR="00000000" w:rsidRDefault="00C03175">
            <w:pPr>
              <w:snapToGrid w:val="0"/>
              <w:jc w:val="center"/>
              <w:rPr>
                <w:sz w:val="20"/>
                <w:szCs w:val="20"/>
              </w:rPr>
            </w:pPr>
          </w:p>
        </w:tc>
        <w:tc>
          <w:tcPr>
            <w:tcW w:w="782" w:type="dxa"/>
            <w:shd w:val="clear" w:color="auto" w:fill="auto"/>
            <w:vAlign w:val="bottom"/>
          </w:tcPr>
          <w:p w:rsidR="00000000" w:rsidRDefault="00C03175">
            <w:pPr>
              <w:snapToGrid w:val="0"/>
              <w:jc w:val="center"/>
              <w:rPr>
                <w:sz w:val="20"/>
                <w:szCs w:val="20"/>
              </w:rPr>
            </w:pPr>
          </w:p>
        </w:tc>
        <w:tc>
          <w:tcPr>
            <w:tcW w:w="662" w:type="dxa"/>
            <w:shd w:val="clear" w:color="auto" w:fill="auto"/>
            <w:vAlign w:val="bottom"/>
          </w:tcPr>
          <w:p w:rsidR="00000000" w:rsidRDefault="00C03175">
            <w:pPr>
              <w:jc w:val="center"/>
              <w:rPr>
                <w:sz w:val="20"/>
                <w:szCs w:val="20"/>
              </w:rPr>
            </w:pPr>
            <w:r>
              <w:rPr>
                <w:sz w:val="20"/>
                <w:szCs w:val="20"/>
              </w:rPr>
              <w:t>R.</w:t>
            </w:r>
          </w:p>
        </w:tc>
        <w:tc>
          <w:tcPr>
            <w:tcW w:w="1192" w:type="dxa"/>
            <w:shd w:val="clear" w:color="auto" w:fill="auto"/>
            <w:vAlign w:val="bottom"/>
          </w:tcPr>
          <w:p w:rsidR="00000000" w:rsidRDefault="00C03175">
            <w:pPr>
              <w:rPr>
                <w:sz w:val="20"/>
                <w:szCs w:val="20"/>
              </w:rPr>
            </w:pPr>
            <w:r>
              <w:rPr>
                <w:sz w:val="20"/>
                <w:szCs w:val="20"/>
              </w:rPr>
              <w:t>Philip</w:t>
            </w:r>
          </w:p>
        </w:tc>
        <w:tc>
          <w:tcPr>
            <w:tcW w:w="736" w:type="dxa"/>
            <w:shd w:val="clear" w:color="auto" w:fill="auto"/>
            <w:vAlign w:val="bottom"/>
          </w:tcPr>
          <w:p w:rsidR="00000000" w:rsidRDefault="00C03175">
            <w:pPr>
              <w:jc w:val="center"/>
              <w:rPr>
                <w:sz w:val="20"/>
                <w:szCs w:val="20"/>
              </w:rPr>
            </w:pPr>
            <w:r>
              <w:rPr>
                <w:sz w:val="20"/>
                <w:szCs w:val="20"/>
              </w:rPr>
              <w:t>V.</w:t>
            </w:r>
          </w:p>
        </w:tc>
        <w:tc>
          <w:tcPr>
            <w:tcW w:w="1280" w:type="dxa"/>
            <w:shd w:val="clear" w:color="auto" w:fill="auto"/>
            <w:vAlign w:val="bottom"/>
          </w:tcPr>
          <w:p w:rsidR="00000000" w:rsidRDefault="00C03175">
            <w:r>
              <w:rPr>
                <w:sz w:val="20"/>
                <w:szCs w:val="20"/>
              </w:rPr>
              <w:t>Sharma</w:t>
            </w:r>
          </w:p>
        </w:tc>
      </w:tr>
      <w:tr w:rsidR="00000000">
        <w:trPr>
          <w:trHeight w:val="255"/>
        </w:trPr>
        <w:tc>
          <w:tcPr>
            <w:tcW w:w="776" w:type="dxa"/>
            <w:shd w:val="clear" w:color="auto" w:fill="auto"/>
            <w:vAlign w:val="bottom"/>
          </w:tcPr>
          <w:p w:rsidR="00000000" w:rsidRDefault="00C03175">
            <w:pPr>
              <w:snapToGrid w:val="0"/>
              <w:jc w:val="center"/>
              <w:rPr>
                <w:sz w:val="20"/>
                <w:szCs w:val="20"/>
              </w:rPr>
            </w:pPr>
          </w:p>
        </w:tc>
        <w:tc>
          <w:tcPr>
            <w:tcW w:w="416" w:type="dxa"/>
            <w:shd w:val="clear" w:color="auto" w:fill="auto"/>
            <w:vAlign w:val="bottom"/>
          </w:tcPr>
          <w:p w:rsidR="00000000" w:rsidRDefault="00C03175">
            <w:pPr>
              <w:jc w:val="center"/>
              <w:rPr>
                <w:sz w:val="20"/>
                <w:szCs w:val="20"/>
              </w:rPr>
            </w:pPr>
          </w:p>
        </w:tc>
        <w:tc>
          <w:tcPr>
            <w:tcW w:w="1148" w:type="dxa"/>
            <w:shd w:val="clear" w:color="auto" w:fill="auto"/>
            <w:vAlign w:val="bottom"/>
          </w:tcPr>
          <w:p w:rsidR="00000000" w:rsidRDefault="00C03175">
            <w:pPr>
              <w:rPr>
                <w:sz w:val="20"/>
                <w:szCs w:val="20"/>
              </w:rPr>
            </w:pPr>
          </w:p>
        </w:tc>
        <w:tc>
          <w:tcPr>
            <w:tcW w:w="852" w:type="dxa"/>
            <w:shd w:val="clear" w:color="auto" w:fill="auto"/>
            <w:vAlign w:val="bottom"/>
          </w:tcPr>
          <w:p w:rsidR="00000000" w:rsidRDefault="00C03175">
            <w:pPr>
              <w:jc w:val="center"/>
              <w:rPr>
                <w:sz w:val="20"/>
                <w:szCs w:val="20"/>
              </w:rPr>
            </w:pPr>
          </w:p>
        </w:tc>
        <w:tc>
          <w:tcPr>
            <w:tcW w:w="900" w:type="dxa"/>
            <w:shd w:val="clear" w:color="auto" w:fill="auto"/>
            <w:vAlign w:val="bottom"/>
          </w:tcPr>
          <w:p w:rsidR="00000000" w:rsidRDefault="00C03175">
            <w:pPr>
              <w:jc w:val="center"/>
              <w:rPr>
                <w:sz w:val="20"/>
                <w:szCs w:val="20"/>
              </w:rPr>
            </w:pPr>
          </w:p>
        </w:tc>
        <w:tc>
          <w:tcPr>
            <w:tcW w:w="436" w:type="dxa"/>
            <w:shd w:val="clear" w:color="auto" w:fill="auto"/>
            <w:vAlign w:val="bottom"/>
          </w:tcPr>
          <w:p w:rsidR="00000000" w:rsidRDefault="00C03175">
            <w:pPr>
              <w:snapToGrid w:val="0"/>
              <w:jc w:val="center"/>
              <w:rPr>
                <w:sz w:val="20"/>
                <w:szCs w:val="20"/>
              </w:rPr>
            </w:pPr>
          </w:p>
        </w:tc>
        <w:tc>
          <w:tcPr>
            <w:tcW w:w="782" w:type="dxa"/>
            <w:shd w:val="clear" w:color="auto" w:fill="auto"/>
            <w:vAlign w:val="bottom"/>
          </w:tcPr>
          <w:p w:rsidR="00000000" w:rsidRDefault="00C03175">
            <w:pPr>
              <w:snapToGrid w:val="0"/>
              <w:jc w:val="center"/>
              <w:rPr>
                <w:sz w:val="20"/>
                <w:szCs w:val="20"/>
              </w:rPr>
            </w:pPr>
          </w:p>
        </w:tc>
        <w:tc>
          <w:tcPr>
            <w:tcW w:w="662" w:type="dxa"/>
            <w:shd w:val="clear" w:color="auto" w:fill="auto"/>
            <w:vAlign w:val="bottom"/>
          </w:tcPr>
          <w:p w:rsidR="00000000" w:rsidRDefault="00C03175">
            <w:pPr>
              <w:jc w:val="center"/>
              <w:rPr>
                <w:sz w:val="20"/>
                <w:szCs w:val="20"/>
              </w:rPr>
            </w:pPr>
            <w:r>
              <w:rPr>
                <w:sz w:val="20"/>
                <w:szCs w:val="20"/>
              </w:rPr>
              <w:t>Da.</w:t>
            </w:r>
          </w:p>
        </w:tc>
        <w:tc>
          <w:tcPr>
            <w:tcW w:w="1192" w:type="dxa"/>
            <w:shd w:val="clear" w:color="auto" w:fill="auto"/>
            <w:vAlign w:val="bottom"/>
          </w:tcPr>
          <w:p w:rsidR="00000000" w:rsidRDefault="00C03175">
            <w:pPr>
              <w:rPr>
                <w:sz w:val="20"/>
                <w:szCs w:val="20"/>
              </w:rPr>
            </w:pPr>
            <w:r>
              <w:rPr>
                <w:sz w:val="20"/>
                <w:szCs w:val="20"/>
              </w:rPr>
              <w:t>Pirie</w:t>
            </w:r>
          </w:p>
        </w:tc>
        <w:tc>
          <w:tcPr>
            <w:tcW w:w="736" w:type="dxa"/>
            <w:shd w:val="clear" w:color="auto" w:fill="auto"/>
            <w:vAlign w:val="bottom"/>
          </w:tcPr>
          <w:p w:rsidR="00000000" w:rsidRDefault="00C03175">
            <w:pPr>
              <w:jc w:val="center"/>
              <w:rPr>
                <w:sz w:val="20"/>
                <w:szCs w:val="20"/>
              </w:rPr>
            </w:pPr>
            <w:r>
              <w:rPr>
                <w:sz w:val="20"/>
                <w:szCs w:val="20"/>
              </w:rPr>
              <w:t>I.</w:t>
            </w:r>
          </w:p>
        </w:tc>
        <w:tc>
          <w:tcPr>
            <w:tcW w:w="1280" w:type="dxa"/>
            <w:shd w:val="clear" w:color="auto" w:fill="auto"/>
            <w:vAlign w:val="bottom"/>
          </w:tcPr>
          <w:p w:rsidR="00000000" w:rsidRDefault="00C03175">
            <w:r>
              <w:rPr>
                <w:sz w:val="20"/>
                <w:szCs w:val="20"/>
              </w:rPr>
              <w:t>McDonald</w:t>
            </w:r>
          </w:p>
        </w:tc>
      </w:tr>
      <w:tr w:rsidR="00000000">
        <w:trPr>
          <w:trHeight w:val="255"/>
        </w:trPr>
        <w:tc>
          <w:tcPr>
            <w:tcW w:w="776" w:type="dxa"/>
            <w:shd w:val="clear" w:color="auto" w:fill="auto"/>
            <w:vAlign w:val="bottom"/>
          </w:tcPr>
          <w:p w:rsidR="00000000" w:rsidRDefault="00C03175">
            <w:pPr>
              <w:snapToGrid w:val="0"/>
              <w:jc w:val="center"/>
              <w:rPr>
                <w:sz w:val="20"/>
                <w:szCs w:val="20"/>
              </w:rPr>
            </w:pPr>
          </w:p>
        </w:tc>
        <w:tc>
          <w:tcPr>
            <w:tcW w:w="416" w:type="dxa"/>
            <w:shd w:val="clear" w:color="auto" w:fill="auto"/>
            <w:vAlign w:val="bottom"/>
          </w:tcPr>
          <w:p w:rsidR="00000000" w:rsidRDefault="00C03175">
            <w:pPr>
              <w:jc w:val="center"/>
              <w:rPr>
                <w:sz w:val="20"/>
                <w:szCs w:val="20"/>
              </w:rPr>
            </w:pPr>
          </w:p>
        </w:tc>
        <w:tc>
          <w:tcPr>
            <w:tcW w:w="1148" w:type="dxa"/>
            <w:shd w:val="clear" w:color="auto" w:fill="auto"/>
            <w:vAlign w:val="bottom"/>
          </w:tcPr>
          <w:p w:rsidR="00000000" w:rsidRDefault="00C03175">
            <w:pPr>
              <w:rPr>
                <w:sz w:val="20"/>
                <w:szCs w:val="20"/>
              </w:rPr>
            </w:pPr>
          </w:p>
        </w:tc>
        <w:tc>
          <w:tcPr>
            <w:tcW w:w="852" w:type="dxa"/>
            <w:shd w:val="clear" w:color="auto" w:fill="auto"/>
            <w:vAlign w:val="bottom"/>
          </w:tcPr>
          <w:p w:rsidR="00000000" w:rsidRDefault="00C03175">
            <w:pPr>
              <w:jc w:val="center"/>
              <w:rPr>
                <w:sz w:val="20"/>
                <w:szCs w:val="20"/>
              </w:rPr>
            </w:pPr>
          </w:p>
        </w:tc>
        <w:tc>
          <w:tcPr>
            <w:tcW w:w="900" w:type="dxa"/>
            <w:shd w:val="clear" w:color="auto" w:fill="auto"/>
            <w:vAlign w:val="bottom"/>
          </w:tcPr>
          <w:p w:rsidR="00000000" w:rsidRDefault="00C03175">
            <w:pPr>
              <w:jc w:val="center"/>
              <w:rPr>
                <w:sz w:val="20"/>
                <w:szCs w:val="20"/>
              </w:rPr>
            </w:pPr>
          </w:p>
        </w:tc>
        <w:tc>
          <w:tcPr>
            <w:tcW w:w="436" w:type="dxa"/>
            <w:shd w:val="clear" w:color="auto" w:fill="auto"/>
            <w:vAlign w:val="bottom"/>
          </w:tcPr>
          <w:p w:rsidR="00000000" w:rsidRDefault="00C03175">
            <w:pPr>
              <w:snapToGrid w:val="0"/>
              <w:jc w:val="center"/>
              <w:rPr>
                <w:sz w:val="20"/>
                <w:szCs w:val="20"/>
              </w:rPr>
            </w:pPr>
          </w:p>
        </w:tc>
        <w:tc>
          <w:tcPr>
            <w:tcW w:w="782" w:type="dxa"/>
            <w:shd w:val="clear" w:color="auto" w:fill="auto"/>
            <w:vAlign w:val="bottom"/>
          </w:tcPr>
          <w:p w:rsidR="00000000" w:rsidRDefault="00C03175">
            <w:pPr>
              <w:snapToGrid w:val="0"/>
              <w:jc w:val="center"/>
              <w:rPr>
                <w:sz w:val="20"/>
                <w:szCs w:val="20"/>
              </w:rPr>
            </w:pPr>
          </w:p>
        </w:tc>
        <w:tc>
          <w:tcPr>
            <w:tcW w:w="662" w:type="dxa"/>
            <w:shd w:val="clear" w:color="auto" w:fill="auto"/>
            <w:vAlign w:val="bottom"/>
          </w:tcPr>
          <w:p w:rsidR="00000000" w:rsidRDefault="00C03175">
            <w:pPr>
              <w:jc w:val="center"/>
              <w:rPr>
                <w:sz w:val="20"/>
                <w:szCs w:val="20"/>
              </w:rPr>
            </w:pPr>
            <w:r>
              <w:rPr>
                <w:sz w:val="20"/>
                <w:szCs w:val="20"/>
              </w:rPr>
              <w:t>D.</w:t>
            </w:r>
          </w:p>
        </w:tc>
        <w:tc>
          <w:tcPr>
            <w:tcW w:w="1192" w:type="dxa"/>
            <w:shd w:val="clear" w:color="auto" w:fill="auto"/>
            <w:vAlign w:val="bottom"/>
          </w:tcPr>
          <w:p w:rsidR="00000000" w:rsidRDefault="00C03175">
            <w:pPr>
              <w:rPr>
                <w:sz w:val="20"/>
                <w:szCs w:val="20"/>
              </w:rPr>
            </w:pPr>
            <w:r>
              <w:rPr>
                <w:sz w:val="20"/>
                <w:szCs w:val="20"/>
              </w:rPr>
              <w:t>Wilson</w:t>
            </w:r>
          </w:p>
        </w:tc>
        <w:tc>
          <w:tcPr>
            <w:tcW w:w="736" w:type="dxa"/>
            <w:shd w:val="clear" w:color="auto" w:fill="auto"/>
            <w:vAlign w:val="bottom"/>
          </w:tcPr>
          <w:p w:rsidR="00000000" w:rsidRDefault="00C03175">
            <w:pPr>
              <w:jc w:val="center"/>
              <w:rPr>
                <w:sz w:val="20"/>
                <w:szCs w:val="20"/>
              </w:rPr>
            </w:pPr>
            <w:r>
              <w:rPr>
                <w:sz w:val="20"/>
                <w:szCs w:val="20"/>
              </w:rPr>
              <w:t>R.</w:t>
            </w:r>
          </w:p>
        </w:tc>
        <w:tc>
          <w:tcPr>
            <w:tcW w:w="1280" w:type="dxa"/>
            <w:shd w:val="clear" w:color="auto" w:fill="auto"/>
            <w:vAlign w:val="bottom"/>
          </w:tcPr>
          <w:p w:rsidR="00000000" w:rsidRDefault="00C03175">
            <w:r>
              <w:rPr>
                <w:sz w:val="20"/>
                <w:szCs w:val="20"/>
              </w:rPr>
              <w:t>Burns</w:t>
            </w:r>
          </w:p>
        </w:tc>
      </w:tr>
      <w:tr w:rsidR="00000000">
        <w:trPr>
          <w:trHeight w:val="255"/>
        </w:trPr>
        <w:tc>
          <w:tcPr>
            <w:tcW w:w="776" w:type="dxa"/>
            <w:shd w:val="clear" w:color="auto" w:fill="auto"/>
            <w:vAlign w:val="bottom"/>
          </w:tcPr>
          <w:p w:rsidR="00000000" w:rsidRDefault="00C03175">
            <w:pPr>
              <w:snapToGrid w:val="0"/>
              <w:jc w:val="center"/>
              <w:rPr>
                <w:sz w:val="20"/>
                <w:szCs w:val="20"/>
              </w:rPr>
            </w:pPr>
          </w:p>
        </w:tc>
        <w:tc>
          <w:tcPr>
            <w:tcW w:w="416" w:type="dxa"/>
            <w:shd w:val="clear" w:color="auto" w:fill="auto"/>
            <w:vAlign w:val="bottom"/>
          </w:tcPr>
          <w:p w:rsidR="00000000" w:rsidRDefault="00C03175">
            <w:pPr>
              <w:jc w:val="center"/>
              <w:rPr>
                <w:sz w:val="20"/>
                <w:szCs w:val="20"/>
              </w:rPr>
            </w:pPr>
          </w:p>
        </w:tc>
        <w:tc>
          <w:tcPr>
            <w:tcW w:w="1148" w:type="dxa"/>
            <w:shd w:val="clear" w:color="auto" w:fill="auto"/>
            <w:vAlign w:val="bottom"/>
          </w:tcPr>
          <w:p w:rsidR="00000000" w:rsidRDefault="00C03175">
            <w:pPr>
              <w:rPr>
                <w:sz w:val="20"/>
                <w:szCs w:val="20"/>
              </w:rPr>
            </w:pPr>
          </w:p>
        </w:tc>
        <w:tc>
          <w:tcPr>
            <w:tcW w:w="852" w:type="dxa"/>
            <w:shd w:val="clear" w:color="auto" w:fill="auto"/>
            <w:vAlign w:val="bottom"/>
          </w:tcPr>
          <w:p w:rsidR="00000000" w:rsidRDefault="00C03175">
            <w:pPr>
              <w:jc w:val="center"/>
              <w:rPr>
                <w:sz w:val="20"/>
                <w:szCs w:val="20"/>
              </w:rPr>
            </w:pPr>
          </w:p>
        </w:tc>
        <w:tc>
          <w:tcPr>
            <w:tcW w:w="900" w:type="dxa"/>
            <w:shd w:val="clear" w:color="auto" w:fill="auto"/>
            <w:vAlign w:val="bottom"/>
          </w:tcPr>
          <w:p w:rsidR="00000000" w:rsidRDefault="00C03175">
            <w:pPr>
              <w:jc w:val="center"/>
              <w:rPr>
                <w:sz w:val="20"/>
                <w:szCs w:val="20"/>
              </w:rPr>
            </w:pPr>
          </w:p>
        </w:tc>
        <w:tc>
          <w:tcPr>
            <w:tcW w:w="436" w:type="dxa"/>
            <w:shd w:val="clear" w:color="auto" w:fill="auto"/>
            <w:vAlign w:val="bottom"/>
          </w:tcPr>
          <w:p w:rsidR="00000000" w:rsidRDefault="00C03175">
            <w:pPr>
              <w:snapToGrid w:val="0"/>
              <w:jc w:val="center"/>
              <w:rPr>
                <w:sz w:val="20"/>
                <w:szCs w:val="20"/>
              </w:rPr>
            </w:pPr>
          </w:p>
        </w:tc>
        <w:tc>
          <w:tcPr>
            <w:tcW w:w="782" w:type="dxa"/>
            <w:shd w:val="clear" w:color="auto" w:fill="auto"/>
            <w:vAlign w:val="bottom"/>
          </w:tcPr>
          <w:p w:rsidR="00000000" w:rsidRDefault="00C03175">
            <w:pPr>
              <w:snapToGrid w:val="0"/>
              <w:jc w:val="center"/>
              <w:rPr>
                <w:sz w:val="20"/>
                <w:szCs w:val="20"/>
              </w:rPr>
            </w:pPr>
          </w:p>
        </w:tc>
        <w:tc>
          <w:tcPr>
            <w:tcW w:w="662" w:type="dxa"/>
            <w:shd w:val="clear" w:color="auto" w:fill="auto"/>
            <w:vAlign w:val="bottom"/>
          </w:tcPr>
          <w:p w:rsidR="00000000" w:rsidRDefault="00C03175">
            <w:pPr>
              <w:jc w:val="center"/>
              <w:rPr>
                <w:sz w:val="20"/>
                <w:szCs w:val="20"/>
              </w:rPr>
            </w:pPr>
          </w:p>
        </w:tc>
        <w:tc>
          <w:tcPr>
            <w:tcW w:w="1192" w:type="dxa"/>
            <w:shd w:val="clear" w:color="auto" w:fill="auto"/>
            <w:vAlign w:val="bottom"/>
          </w:tcPr>
          <w:p w:rsidR="00000000" w:rsidRDefault="00C03175">
            <w:pPr>
              <w:rPr>
                <w:sz w:val="20"/>
                <w:szCs w:val="20"/>
              </w:rPr>
            </w:pPr>
          </w:p>
        </w:tc>
        <w:tc>
          <w:tcPr>
            <w:tcW w:w="736" w:type="dxa"/>
            <w:shd w:val="clear" w:color="auto" w:fill="auto"/>
            <w:vAlign w:val="bottom"/>
          </w:tcPr>
          <w:p w:rsidR="00000000" w:rsidRDefault="00C03175">
            <w:pPr>
              <w:jc w:val="center"/>
              <w:rPr>
                <w:sz w:val="20"/>
                <w:szCs w:val="20"/>
              </w:rPr>
            </w:pPr>
          </w:p>
        </w:tc>
        <w:tc>
          <w:tcPr>
            <w:tcW w:w="1280" w:type="dxa"/>
            <w:shd w:val="clear" w:color="auto" w:fill="auto"/>
            <w:vAlign w:val="bottom"/>
          </w:tcPr>
          <w:p w:rsidR="00000000" w:rsidRDefault="00C03175">
            <w:pPr>
              <w:rPr>
                <w:sz w:val="20"/>
                <w:szCs w:val="20"/>
              </w:rPr>
            </w:pPr>
          </w:p>
        </w:tc>
      </w:tr>
    </w:tbl>
    <w:p w:rsidR="00000000" w:rsidRDefault="00C03175">
      <w:pPr>
        <w:pStyle w:val="xl28"/>
      </w:pPr>
    </w:p>
    <w:p w:rsidR="00000000" w:rsidRDefault="00C03175">
      <w:pPr>
        <w:pStyle w:val="xl28"/>
        <w:spacing w:before="0" w:after="0"/>
        <w:jc w:val="center"/>
        <w:rPr>
          <w:rFonts w:ascii="Times New Roman" w:hAnsi="Times New Roman" w:cs="Times New Roman"/>
          <w:b/>
          <w:bCs/>
        </w:rPr>
      </w:pPr>
    </w:p>
    <w:p w:rsidR="00000000" w:rsidRDefault="00C03175">
      <w:pPr>
        <w:pStyle w:val="xl28"/>
        <w:spacing w:before="0" w:after="0"/>
        <w:jc w:val="center"/>
        <w:rPr>
          <w:rFonts w:ascii="Times New Roman" w:hAnsi="Times New Roman" w:cs="Times New Roman"/>
          <w:b/>
          <w:bCs/>
        </w:rPr>
      </w:pPr>
      <w:r>
        <w:rPr>
          <w:rFonts w:ascii="Liberation Serif" w:hAnsi="Liberation Serif" w:cs="Times New Roman"/>
          <w:b/>
          <w:bCs/>
          <w:sz w:val="28"/>
          <w:szCs w:val="28"/>
          <w:u w:val="single"/>
        </w:rPr>
        <w:t>Century Makers</w:t>
      </w:r>
    </w:p>
    <w:p w:rsidR="00000000" w:rsidRDefault="00C03175">
      <w:pPr>
        <w:pStyle w:val="xl28"/>
        <w:spacing w:before="0" w:after="0"/>
        <w:rPr>
          <w:rFonts w:ascii="Times New Roman" w:hAnsi="Times New Roman" w:cs="Times New Roman"/>
          <w:b/>
          <w:bCs/>
        </w:rPr>
      </w:pPr>
    </w:p>
    <w:tbl>
      <w:tblPr>
        <w:tblW w:w="0" w:type="auto"/>
        <w:tblLayout w:type="fixed"/>
        <w:tblCellMar>
          <w:left w:w="0" w:type="dxa"/>
          <w:right w:w="0" w:type="dxa"/>
        </w:tblCellMar>
        <w:tblLook w:val="0000" w:firstRow="0" w:lastRow="0" w:firstColumn="0" w:lastColumn="0" w:noHBand="0" w:noVBand="0"/>
      </w:tblPr>
      <w:tblGrid>
        <w:gridCol w:w="1542"/>
        <w:gridCol w:w="1008"/>
      </w:tblGrid>
      <w:tr w:rsidR="00000000">
        <w:trPr>
          <w:trHeight w:val="255"/>
        </w:trPr>
        <w:tc>
          <w:tcPr>
            <w:tcW w:w="1542" w:type="dxa"/>
            <w:shd w:val="clear" w:color="auto" w:fill="auto"/>
            <w:vAlign w:val="bottom"/>
          </w:tcPr>
          <w:p w:rsidR="00000000" w:rsidRDefault="00C03175">
            <w:pPr>
              <w:snapToGrid w:val="0"/>
              <w:rPr>
                <w:b/>
                <w:bCs/>
                <w:sz w:val="22"/>
                <w:szCs w:val="20"/>
              </w:rPr>
            </w:pPr>
          </w:p>
        </w:tc>
        <w:tc>
          <w:tcPr>
            <w:tcW w:w="1008" w:type="dxa"/>
            <w:shd w:val="clear" w:color="auto" w:fill="auto"/>
            <w:vAlign w:val="bottom"/>
          </w:tcPr>
          <w:p w:rsidR="00000000" w:rsidRDefault="00C03175">
            <w:r>
              <w:rPr>
                <w:b/>
                <w:bCs/>
                <w:sz w:val="22"/>
                <w:szCs w:val="20"/>
              </w:rPr>
              <w:t>100s</w:t>
            </w:r>
          </w:p>
        </w:tc>
      </w:tr>
      <w:tr w:rsidR="00000000">
        <w:trPr>
          <w:trHeight w:val="255"/>
        </w:trPr>
        <w:tc>
          <w:tcPr>
            <w:tcW w:w="1542" w:type="dxa"/>
            <w:shd w:val="clear" w:color="auto" w:fill="auto"/>
            <w:vAlign w:val="bottom"/>
          </w:tcPr>
          <w:p w:rsidR="00000000" w:rsidRDefault="00C03175">
            <w:pPr>
              <w:rPr>
                <w:sz w:val="20"/>
                <w:szCs w:val="20"/>
              </w:rPr>
            </w:pPr>
            <w:r>
              <w:rPr>
                <w:sz w:val="20"/>
                <w:szCs w:val="20"/>
              </w:rPr>
              <w:t>C. Walker</w:t>
            </w:r>
          </w:p>
        </w:tc>
        <w:tc>
          <w:tcPr>
            <w:tcW w:w="1008" w:type="dxa"/>
            <w:shd w:val="clear" w:color="auto" w:fill="auto"/>
            <w:vAlign w:val="bottom"/>
          </w:tcPr>
          <w:p w:rsidR="00000000" w:rsidRDefault="00C03175">
            <w:pPr>
              <w:jc w:val="right"/>
            </w:pPr>
            <w:r>
              <w:rPr>
                <w:sz w:val="20"/>
                <w:szCs w:val="20"/>
              </w:rPr>
              <w:t>18</w:t>
            </w:r>
          </w:p>
        </w:tc>
      </w:tr>
      <w:tr w:rsidR="00000000">
        <w:trPr>
          <w:trHeight w:val="255"/>
        </w:trPr>
        <w:tc>
          <w:tcPr>
            <w:tcW w:w="1542" w:type="dxa"/>
            <w:shd w:val="clear" w:color="auto" w:fill="auto"/>
            <w:vAlign w:val="bottom"/>
          </w:tcPr>
          <w:p w:rsidR="00000000" w:rsidRDefault="00C03175">
            <w:pPr>
              <w:rPr>
                <w:sz w:val="20"/>
                <w:szCs w:val="20"/>
              </w:rPr>
            </w:pPr>
            <w:r>
              <w:rPr>
                <w:sz w:val="20"/>
                <w:szCs w:val="20"/>
              </w:rPr>
              <w:t>G Robinson</w:t>
            </w:r>
          </w:p>
        </w:tc>
        <w:tc>
          <w:tcPr>
            <w:tcW w:w="1008" w:type="dxa"/>
            <w:shd w:val="clear" w:color="auto" w:fill="auto"/>
            <w:vAlign w:val="bottom"/>
          </w:tcPr>
          <w:p w:rsidR="00000000" w:rsidRDefault="00C03175">
            <w:pPr>
              <w:jc w:val="right"/>
            </w:pPr>
            <w:r>
              <w:rPr>
                <w:sz w:val="20"/>
                <w:szCs w:val="20"/>
              </w:rPr>
              <w:t>4</w:t>
            </w:r>
          </w:p>
        </w:tc>
      </w:tr>
      <w:tr w:rsidR="00000000">
        <w:trPr>
          <w:trHeight w:val="255"/>
        </w:trPr>
        <w:tc>
          <w:tcPr>
            <w:tcW w:w="1542" w:type="dxa"/>
            <w:shd w:val="clear" w:color="auto" w:fill="auto"/>
            <w:vAlign w:val="bottom"/>
          </w:tcPr>
          <w:p w:rsidR="00000000" w:rsidRDefault="00C03175">
            <w:pPr>
              <w:rPr>
                <w:sz w:val="20"/>
                <w:szCs w:val="20"/>
              </w:rPr>
            </w:pPr>
            <w:r>
              <w:rPr>
                <w:sz w:val="20"/>
                <w:szCs w:val="20"/>
              </w:rPr>
              <w:t>R. Mowat</w:t>
            </w:r>
          </w:p>
        </w:tc>
        <w:tc>
          <w:tcPr>
            <w:tcW w:w="1008" w:type="dxa"/>
            <w:shd w:val="clear" w:color="auto" w:fill="auto"/>
            <w:vAlign w:val="bottom"/>
          </w:tcPr>
          <w:p w:rsidR="00000000" w:rsidRDefault="00C03175">
            <w:pPr>
              <w:jc w:val="right"/>
            </w:pPr>
            <w:r>
              <w:rPr>
                <w:sz w:val="20"/>
                <w:szCs w:val="20"/>
              </w:rPr>
              <w:t>3</w:t>
            </w:r>
          </w:p>
        </w:tc>
      </w:tr>
      <w:tr w:rsidR="00000000">
        <w:trPr>
          <w:trHeight w:val="255"/>
        </w:trPr>
        <w:tc>
          <w:tcPr>
            <w:tcW w:w="1542" w:type="dxa"/>
            <w:shd w:val="clear" w:color="auto" w:fill="auto"/>
            <w:vAlign w:val="bottom"/>
          </w:tcPr>
          <w:p w:rsidR="00000000" w:rsidRDefault="00C03175">
            <w:pPr>
              <w:rPr>
                <w:sz w:val="20"/>
                <w:szCs w:val="20"/>
              </w:rPr>
            </w:pPr>
            <w:r>
              <w:rPr>
                <w:sz w:val="20"/>
                <w:szCs w:val="20"/>
              </w:rPr>
              <w:t>G. Kinnear</w:t>
            </w:r>
          </w:p>
        </w:tc>
        <w:tc>
          <w:tcPr>
            <w:tcW w:w="1008" w:type="dxa"/>
            <w:shd w:val="clear" w:color="auto" w:fill="auto"/>
            <w:vAlign w:val="bottom"/>
          </w:tcPr>
          <w:p w:rsidR="00000000" w:rsidRDefault="00C03175">
            <w:pPr>
              <w:jc w:val="right"/>
            </w:pPr>
            <w:r>
              <w:rPr>
                <w:sz w:val="20"/>
                <w:szCs w:val="20"/>
              </w:rPr>
              <w:t>2</w:t>
            </w:r>
          </w:p>
        </w:tc>
      </w:tr>
      <w:tr w:rsidR="00000000">
        <w:trPr>
          <w:trHeight w:val="255"/>
        </w:trPr>
        <w:tc>
          <w:tcPr>
            <w:tcW w:w="1542" w:type="dxa"/>
            <w:shd w:val="clear" w:color="auto" w:fill="auto"/>
            <w:vAlign w:val="bottom"/>
          </w:tcPr>
          <w:p w:rsidR="00000000" w:rsidRDefault="00C03175">
            <w:pPr>
              <w:rPr>
                <w:sz w:val="20"/>
                <w:szCs w:val="20"/>
              </w:rPr>
            </w:pPr>
            <w:r>
              <w:rPr>
                <w:sz w:val="20"/>
                <w:szCs w:val="20"/>
              </w:rPr>
              <w:t>G. Murdoch</w:t>
            </w:r>
          </w:p>
        </w:tc>
        <w:tc>
          <w:tcPr>
            <w:tcW w:w="1008" w:type="dxa"/>
            <w:shd w:val="clear" w:color="auto" w:fill="auto"/>
            <w:vAlign w:val="bottom"/>
          </w:tcPr>
          <w:p w:rsidR="00000000" w:rsidRDefault="00C03175">
            <w:pPr>
              <w:jc w:val="right"/>
            </w:pPr>
            <w:r>
              <w:rPr>
                <w:sz w:val="20"/>
                <w:szCs w:val="20"/>
              </w:rPr>
              <w:t>2</w:t>
            </w:r>
          </w:p>
        </w:tc>
      </w:tr>
      <w:tr w:rsidR="00000000">
        <w:trPr>
          <w:trHeight w:val="255"/>
        </w:trPr>
        <w:tc>
          <w:tcPr>
            <w:tcW w:w="1542" w:type="dxa"/>
            <w:shd w:val="clear" w:color="auto" w:fill="auto"/>
            <w:vAlign w:val="bottom"/>
          </w:tcPr>
          <w:p w:rsidR="00000000" w:rsidRDefault="00C03175">
            <w:pPr>
              <w:rPr>
                <w:sz w:val="20"/>
                <w:szCs w:val="20"/>
              </w:rPr>
            </w:pPr>
            <w:r>
              <w:rPr>
                <w:sz w:val="20"/>
                <w:szCs w:val="20"/>
              </w:rPr>
              <w:t>B. Stinson</w:t>
            </w:r>
          </w:p>
        </w:tc>
        <w:tc>
          <w:tcPr>
            <w:tcW w:w="1008" w:type="dxa"/>
            <w:shd w:val="clear" w:color="auto" w:fill="auto"/>
            <w:vAlign w:val="bottom"/>
          </w:tcPr>
          <w:p w:rsidR="00000000" w:rsidRDefault="00C03175">
            <w:pPr>
              <w:jc w:val="right"/>
            </w:pPr>
            <w:r>
              <w:rPr>
                <w:sz w:val="20"/>
                <w:szCs w:val="20"/>
              </w:rPr>
              <w:t>2</w:t>
            </w:r>
          </w:p>
        </w:tc>
      </w:tr>
      <w:tr w:rsidR="00000000">
        <w:trPr>
          <w:trHeight w:val="255"/>
        </w:trPr>
        <w:tc>
          <w:tcPr>
            <w:tcW w:w="1542" w:type="dxa"/>
            <w:shd w:val="clear" w:color="auto" w:fill="auto"/>
            <w:vAlign w:val="bottom"/>
          </w:tcPr>
          <w:p w:rsidR="00000000" w:rsidRDefault="00C03175">
            <w:pPr>
              <w:rPr>
                <w:sz w:val="20"/>
                <w:szCs w:val="20"/>
              </w:rPr>
            </w:pPr>
            <w:r>
              <w:rPr>
                <w:sz w:val="20"/>
                <w:szCs w:val="20"/>
              </w:rPr>
              <w:t>N Kum</w:t>
            </w:r>
            <w:r>
              <w:rPr>
                <w:sz w:val="20"/>
                <w:szCs w:val="20"/>
              </w:rPr>
              <w:t>ar</w:t>
            </w:r>
          </w:p>
        </w:tc>
        <w:tc>
          <w:tcPr>
            <w:tcW w:w="1008" w:type="dxa"/>
            <w:shd w:val="clear" w:color="auto" w:fill="auto"/>
            <w:vAlign w:val="bottom"/>
          </w:tcPr>
          <w:p w:rsidR="00000000" w:rsidRDefault="00C03175">
            <w:pPr>
              <w:jc w:val="right"/>
            </w:pPr>
            <w:r>
              <w:rPr>
                <w:sz w:val="20"/>
                <w:szCs w:val="20"/>
              </w:rPr>
              <w:t>2</w:t>
            </w:r>
          </w:p>
        </w:tc>
      </w:tr>
      <w:tr w:rsidR="00000000">
        <w:trPr>
          <w:trHeight w:val="255"/>
        </w:trPr>
        <w:tc>
          <w:tcPr>
            <w:tcW w:w="1542" w:type="dxa"/>
            <w:shd w:val="clear" w:color="auto" w:fill="auto"/>
            <w:vAlign w:val="bottom"/>
          </w:tcPr>
          <w:p w:rsidR="00000000" w:rsidRDefault="00C03175">
            <w:pPr>
              <w:rPr>
                <w:sz w:val="20"/>
                <w:szCs w:val="20"/>
              </w:rPr>
            </w:pPr>
            <w:r>
              <w:rPr>
                <w:sz w:val="20"/>
                <w:szCs w:val="20"/>
              </w:rPr>
              <w:t>A. Ali</w:t>
            </w:r>
          </w:p>
        </w:tc>
        <w:tc>
          <w:tcPr>
            <w:tcW w:w="1008" w:type="dxa"/>
            <w:shd w:val="clear" w:color="auto" w:fill="auto"/>
            <w:vAlign w:val="bottom"/>
          </w:tcPr>
          <w:p w:rsidR="00000000" w:rsidRDefault="00C03175">
            <w:pPr>
              <w:jc w:val="right"/>
            </w:pPr>
            <w:r>
              <w:rPr>
                <w:sz w:val="20"/>
                <w:szCs w:val="20"/>
              </w:rPr>
              <w:t>1</w:t>
            </w:r>
          </w:p>
        </w:tc>
      </w:tr>
      <w:tr w:rsidR="00000000">
        <w:trPr>
          <w:trHeight w:val="255"/>
        </w:trPr>
        <w:tc>
          <w:tcPr>
            <w:tcW w:w="1542" w:type="dxa"/>
            <w:shd w:val="clear" w:color="auto" w:fill="auto"/>
            <w:vAlign w:val="bottom"/>
          </w:tcPr>
          <w:p w:rsidR="00000000" w:rsidRDefault="00C03175">
            <w:pPr>
              <w:rPr>
                <w:sz w:val="20"/>
                <w:szCs w:val="20"/>
              </w:rPr>
            </w:pPr>
            <w:r>
              <w:rPr>
                <w:sz w:val="20"/>
                <w:szCs w:val="20"/>
              </w:rPr>
              <w:t>D. Cook</w:t>
            </w:r>
          </w:p>
        </w:tc>
        <w:tc>
          <w:tcPr>
            <w:tcW w:w="1008" w:type="dxa"/>
            <w:shd w:val="clear" w:color="auto" w:fill="auto"/>
            <w:vAlign w:val="bottom"/>
          </w:tcPr>
          <w:p w:rsidR="00000000" w:rsidRDefault="00C03175">
            <w:pPr>
              <w:jc w:val="right"/>
            </w:pPr>
            <w:r>
              <w:rPr>
                <w:sz w:val="20"/>
                <w:szCs w:val="20"/>
              </w:rPr>
              <w:t>1</w:t>
            </w:r>
          </w:p>
        </w:tc>
      </w:tr>
      <w:tr w:rsidR="00000000">
        <w:trPr>
          <w:trHeight w:val="255"/>
        </w:trPr>
        <w:tc>
          <w:tcPr>
            <w:tcW w:w="1542" w:type="dxa"/>
            <w:shd w:val="clear" w:color="auto" w:fill="auto"/>
            <w:vAlign w:val="bottom"/>
          </w:tcPr>
          <w:p w:rsidR="00000000" w:rsidRDefault="00C03175">
            <w:pPr>
              <w:rPr>
                <w:sz w:val="20"/>
                <w:szCs w:val="20"/>
              </w:rPr>
            </w:pPr>
            <w:r>
              <w:rPr>
                <w:sz w:val="20"/>
                <w:szCs w:val="20"/>
              </w:rPr>
              <w:t>A. Donaldson</w:t>
            </w:r>
          </w:p>
        </w:tc>
        <w:tc>
          <w:tcPr>
            <w:tcW w:w="1008" w:type="dxa"/>
            <w:shd w:val="clear" w:color="auto" w:fill="auto"/>
            <w:vAlign w:val="bottom"/>
          </w:tcPr>
          <w:p w:rsidR="00000000" w:rsidRDefault="00C03175">
            <w:pPr>
              <w:jc w:val="right"/>
            </w:pPr>
            <w:r>
              <w:rPr>
                <w:sz w:val="20"/>
                <w:szCs w:val="20"/>
              </w:rPr>
              <w:t>1</w:t>
            </w:r>
          </w:p>
        </w:tc>
      </w:tr>
      <w:tr w:rsidR="00000000">
        <w:trPr>
          <w:trHeight w:val="255"/>
        </w:trPr>
        <w:tc>
          <w:tcPr>
            <w:tcW w:w="1542" w:type="dxa"/>
            <w:shd w:val="clear" w:color="auto" w:fill="auto"/>
            <w:vAlign w:val="bottom"/>
          </w:tcPr>
          <w:p w:rsidR="00000000" w:rsidRDefault="00C03175">
            <w:pPr>
              <w:rPr>
                <w:sz w:val="20"/>
                <w:szCs w:val="20"/>
              </w:rPr>
            </w:pPr>
            <w:r>
              <w:rPr>
                <w:sz w:val="20"/>
                <w:szCs w:val="20"/>
              </w:rPr>
              <w:t>B. Lockie</w:t>
            </w:r>
          </w:p>
        </w:tc>
        <w:tc>
          <w:tcPr>
            <w:tcW w:w="1008" w:type="dxa"/>
            <w:shd w:val="clear" w:color="auto" w:fill="auto"/>
            <w:vAlign w:val="bottom"/>
          </w:tcPr>
          <w:p w:rsidR="00000000" w:rsidRDefault="00C03175">
            <w:pPr>
              <w:jc w:val="right"/>
            </w:pPr>
            <w:r>
              <w:rPr>
                <w:sz w:val="20"/>
                <w:szCs w:val="20"/>
              </w:rPr>
              <w:t>1</w:t>
            </w:r>
          </w:p>
        </w:tc>
      </w:tr>
      <w:tr w:rsidR="00000000">
        <w:trPr>
          <w:trHeight w:val="255"/>
        </w:trPr>
        <w:tc>
          <w:tcPr>
            <w:tcW w:w="1542" w:type="dxa"/>
            <w:shd w:val="clear" w:color="auto" w:fill="auto"/>
            <w:vAlign w:val="bottom"/>
          </w:tcPr>
          <w:p w:rsidR="00000000" w:rsidRDefault="00C03175">
            <w:pPr>
              <w:rPr>
                <w:sz w:val="20"/>
                <w:szCs w:val="20"/>
              </w:rPr>
            </w:pPr>
            <w:r>
              <w:rPr>
                <w:sz w:val="20"/>
                <w:szCs w:val="20"/>
              </w:rPr>
              <w:t>M. Sharif</w:t>
            </w:r>
          </w:p>
        </w:tc>
        <w:tc>
          <w:tcPr>
            <w:tcW w:w="1008" w:type="dxa"/>
            <w:shd w:val="clear" w:color="auto" w:fill="auto"/>
            <w:vAlign w:val="bottom"/>
          </w:tcPr>
          <w:p w:rsidR="00000000" w:rsidRDefault="00C03175">
            <w:pPr>
              <w:jc w:val="right"/>
            </w:pPr>
            <w:r>
              <w:rPr>
                <w:sz w:val="20"/>
                <w:szCs w:val="20"/>
              </w:rPr>
              <w:t>1</w:t>
            </w:r>
          </w:p>
        </w:tc>
      </w:tr>
      <w:tr w:rsidR="00000000">
        <w:trPr>
          <w:trHeight w:val="255"/>
        </w:trPr>
        <w:tc>
          <w:tcPr>
            <w:tcW w:w="1542" w:type="dxa"/>
            <w:shd w:val="clear" w:color="auto" w:fill="auto"/>
            <w:vAlign w:val="bottom"/>
          </w:tcPr>
          <w:p w:rsidR="00000000" w:rsidRDefault="00C03175">
            <w:pPr>
              <w:rPr>
                <w:sz w:val="20"/>
                <w:szCs w:val="20"/>
              </w:rPr>
            </w:pPr>
            <w:r>
              <w:rPr>
                <w:sz w:val="20"/>
                <w:szCs w:val="20"/>
              </w:rPr>
              <w:t>S. Smith</w:t>
            </w:r>
          </w:p>
        </w:tc>
        <w:tc>
          <w:tcPr>
            <w:tcW w:w="1008" w:type="dxa"/>
            <w:shd w:val="clear" w:color="auto" w:fill="auto"/>
            <w:vAlign w:val="bottom"/>
          </w:tcPr>
          <w:p w:rsidR="00000000" w:rsidRDefault="00C03175">
            <w:pPr>
              <w:jc w:val="right"/>
            </w:pPr>
            <w:r>
              <w:rPr>
                <w:sz w:val="20"/>
                <w:szCs w:val="20"/>
              </w:rPr>
              <w:t>1</w:t>
            </w:r>
          </w:p>
        </w:tc>
      </w:tr>
      <w:tr w:rsidR="00000000">
        <w:trPr>
          <w:trHeight w:val="255"/>
        </w:trPr>
        <w:tc>
          <w:tcPr>
            <w:tcW w:w="1542" w:type="dxa"/>
            <w:shd w:val="clear" w:color="auto" w:fill="auto"/>
            <w:vAlign w:val="bottom"/>
          </w:tcPr>
          <w:p w:rsidR="00000000" w:rsidRDefault="00C03175">
            <w:pPr>
              <w:rPr>
                <w:sz w:val="20"/>
                <w:szCs w:val="20"/>
              </w:rPr>
            </w:pPr>
            <w:r>
              <w:rPr>
                <w:sz w:val="20"/>
                <w:szCs w:val="20"/>
              </w:rPr>
              <w:t>C Baddeley</w:t>
            </w:r>
          </w:p>
        </w:tc>
        <w:tc>
          <w:tcPr>
            <w:tcW w:w="1008" w:type="dxa"/>
            <w:shd w:val="clear" w:color="auto" w:fill="auto"/>
            <w:vAlign w:val="bottom"/>
          </w:tcPr>
          <w:p w:rsidR="00000000" w:rsidRDefault="00C03175">
            <w:pPr>
              <w:jc w:val="right"/>
            </w:pPr>
            <w:r>
              <w:rPr>
                <w:sz w:val="20"/>
                <w:szCs w:val="20"/>
              </w:rPr>
              <w:t>1</w:t>
            </w:r>
          </w:p>
        </w:tc>
      </w:tr>
      <w:tr w:rsidR="00000000">
        <w:trPr>
          <w:trHeight w:val="255"/>
        </w:trPr>
        <w:tc>
          <w:tcPr>
            <w:tcW w:w="1542" w:type="dxa"/>
            <w:shd w:val="clear" w:color="auto" w:fill="auto"/>
            <w:vAlign w:val="bottom"/>
          </w:tcPr>
          <w:p w:rsidR="00000000" w:rsidRDefault="00C03175">
            <w:pPr>
              <w:rPr>
                <w:sz w:val="20"/>
                <w:szCs w:val="20"/>
              </w:rPr>
            </w:pPr>
            <w:r>
              <w:rPr>
                <w:sz w:val="20"/>
                <w:szCs w:val="20"/>
              </w:rPr>
              <w:t>M Speering</w:t>
            </w:r>
          </w:p>
        </w:tc>
        <w:tc>
          <w:tcPr>
            <w:tcW w:w="1008" w:type="dxa"/>
            <w:shd w:val="clear" w:color="auto" w:fill="auto"/>
            <w:vAlign w:val="bottom"/>
          </w:tcPr>
          <w:p w:rsidR="00000000" w:rsidRDefault="00C03175">
            <w:pPr>
              <w:jc w:val="right"/>
            </w:pPr>
            <w:r>
              <w:rPr>
                <w:sz w:val="20"/>
                <w:szCs w:val="20"/>
              </w:rPr>
              <w:t>1</w:t>
            </w:r>
          </w:p>
        </w:tc>
      </w:tr>
      <w:tr w:rsidR="00000000">
        <w:trPr>
          <w:trHeight w:val="255"/>
        </w:trPr>
        <w:tc>
          <w:tcPr>
            <w:tcW w:w="1542" w:type="dxa"/>
            <w:shd w:val="clear" w:color="auto" w:fill="auto"/>
            <w:vAlign w:val="bottom"/>
          </w:tcPr>
          <w:p w:rsidR="00000000" w:rsidRDefault="00C03175">
            <w:pPr>
              <w:rPr>
                <w:sz w:val="20"/>
                <w:szCs w:val="20"/>
              </w:rPr>
            </w:pPr>
            <w:r>
              <w:rPr>
                <w:sz w:val="20"/>
                <w:szCs w:val="20"/>
              </w:rPr>
              <w:t>D Galloway</w:t>
            </w:r>
          </w:p>
        </w:tc>
        <w:tc>
          <w:tcPr>
            <w:tcW w:w="1008" w:type="dxa"/>
            <w:shd w:val="clear" w:color="auto" w:fill="auto"/>
            <w:vAlign w:val="bottom"/>
          </w:tcPr>
          <w:p w:rsidR="00000000" w:rsidRDefault="00C03175">
            <w:pPr>
              <w:jc w:val="right"/>
            </w:pPr>
            <w:r>
              <w:rPr>
                <w:sz w:val="20"/>
                <w:szCs w:val="20"/>
              </w:rPr>
              <w:t>1</w:t>
            </w:r>
          </w:p>
        </w:tc>
      </w:tr>
      <w:tr w:rsidR="00000000">
        <w:trPr>
          <w:trHeight w:val="255"/>
        </w:trPr>
        <w:tc>
          <w:tcPr>
            <w:tcW w:w="1542" w:type="dxa"/>
            <w:shd w:val="clear" w:color="auto" w:fill="auto"/>
            <w:vAlign w:val="bottom"/>
          </w:tcPr>
          <w:p w:rsidR="00000000" w:rsidRDefault="00C03175">
            <w:pPr>
              <w:rPr>
                <w:sz w:val="20"/>
                <w:szCs w:val="20"/>
              </w:rPr>
            </w:pPr>
            <w:r>
              <w:rPr>
                <w:sz w:val="20"/>
                <w:szCs w:val="20"/>
              </w:rPr>
              <w:t>H Gillin</w:t>
            </w:r>
          </w:p>
        </w:tc>
        <w:tc>
          <w:tcPr>
            <w:tcW w:w="1008" w:type="dxa"/>
            <w:shd w:val="clear" w:color="auto" w:fill="auto"/>
            <w:vAlign w:val="bottom"/>
          </w:tcPr>
          <w:p w:rsidR="00000000" w:rsidRDefault="00C03175">
            <w:pPr>
              <w:jc w:val="right"/>
            </w:pPr>
            <w:r>
              <w:rPr>
                <w:sz w:val="20"/>
                <w:szCs w:val="20"/>
              </w:rPr>
              <w:t>1</w:t>
            </w:r>
          </w:p>
        </w:tc>
      </w:tr>
      <w:tr w:rsidR="00000000">
        <w:trPr>
          <w:trHeight w:val="255"/>
        </w:trPr>
        <w:tc>
          <w:tcPr>
            <w:tcW w:w="1542" w:type="dxa"/>
            <w:shd w:val="clear" w:color="auto" w:fill="auto"/>
            <w:vAlign w:val="bottom"/>
          </w:tcPr>
          <w:p w:rsidR="00000000" w:rsidRDefault="00C03175">
            <w:pPr>
              <w:rPr>
                <w:sz w:val="20"/>
                <w:szCs w:val="20"/>
              </w:rPr>
            </w:pPr>
            <w:r>
              <w:rPr>
                <w:sz w:val="20"/>
                <w:szCs w:val="20"/>
              </w:rPr>
              <w:t>Total</w:t>
            </w:r>
          </w:p>
        </w:tc>
        <w:tc>
          <w:tcPr>
            <w:tcW w:w="1008" w:type="dxa"/>
            <w:shd w:val="clear" w:color="auto" w:fill="auto"/>
            <w:vAlign w:val="bottom"/>
          </w:tcPr>
          <w:p w:rsidR="00000000" w:rsidRDefault="00C03175">
            <w:pPr>
              <w:jc w:val="right"/>
            </w:pPr>
            <w:r>
              <w:rPr>
                <w:sz w:val="20"/>
                <w:szCs w:val="20"/>
              </w:rPr>
              <w:t>43</w:t>
            </w:r>
          </w:p>
        </w:tc>
      </w:tr>
    </w:tbl>
    <w:p w:rsidR="00000000" w:rsidRDefault="00C03175">
      <w:pPr>
        <w:pStyle w:val="xl28"/>
        <w:spacing w:before="0" w:after="0"/>
        <w:jc w:val="center"/>
        <w:rPr>
          <w:rFonts w:ascii="Times New Roman" w:hAnsi="Times New Roman" w:cs="Times New Roman"/>
          <w:b/>
          <w:bCs/>
        </w:rPr>
      </w:pPr>
    </w:p>
    <w:p w:rsidR="00000000" w:rsidRDefault="00C03175">
      <w:pPr>
        <w:pStyle w:val="xl28"/>
        <w:spacing w:before="0" w:after="0"/>
        <w:jc w:val="center"/>
        <w:rPr>
          <w:rFonts w:ascii="Times New Roman" w:hAnsi="Times New Roman" w:cs="Times New Roman"/>
          <w:b/>
          <w:bCs/>
        </w:rPr>
      </w:pPr>
    </w:p>
    <w:p w:rsidR="00000000" w:rsidRDefault="00C03175">
      <w:pPr>
        <w:pStyle w:val="xl28"/>
        <w:spacing w:before="0" w:after="0"/>
        <w:jc w:val="center"/>
        <w:rPr>
          <w:rFonts w:ascii="Times New Roman" w:hAnsi="Times New Roman" w:cs="Times New Roman"/>
          <w:b/>
          <w:bCs/>
        </w:rPr>
      </w:pPr>
      <w:r>
        <w:pict>
          <v:shape id="_x0000_s1026" type="#_x0000_t75" style="position:absolute;left:0;text-align:left;margin-left:78.75pt;margin-top:0;width:324.35pt;height:356.85pt;z-index:1;mso-wrap-distance-left:0;mso-wrap-distance-right:0;mso-position-horizontal:absolute;mso-position-horizontal-relative:text;mso-position-vertical:absolute;mso-position-vertical-relative:text" filled="t">
            <v:fill color2="black"/>
            <v:imagedata r:id="rId11" o:title=""/>
            <w10:wrap type="square"/>
          </v:shape>
        </w:pict>
      </w:r>
    </w:p>
    <w:p w:rsidR="00000000" w:rsidRDefault="00C03175">
      <w:pPr>
        <w:pStyle w:val="xl28"/>
        <w:spacing w:before="0" w:after="0"/>
        <w:jc w:val="center"/>
        <w:rPr>
          <w:rFonts w:ascii="Times New Roman" w:hAnsi="Times New Roman" w:cs="Times New Roman"/>
          <w:b/>
          <w:bCs/>
        </w:rPr>
      </w:pPr>
    </w:p>
    <w:p w:rsidR="00000000" w:rsidRDefault="00C03175">
      <w:pPr>
        <w:pStyle w:val="xl28"/>
        <w:spacing w:before="0" w:after="0"/>
        <w:jc w:val="center"/>
        <w:rPr>
          <w:rFonts w:ascii="Times New Roman" w:hAnsi="Times New Roman" w:cs="Times New Roman"/>
          <w:b/>
          <w:bCs/>
        </w:rPr>
      </w:pPr>
    </w:p>
    <w:p w:rsidR="00000000" w:rsidRDefault="00C03175">
      <w:pPr>
        <w:pStyle w:val="xl28"/>
        <w:spacing w:before="0" w:after="0"/>
        <w:jc w:val="center"/>
        <w:rPr>
          <w:rFonts w:ascii="Times New Roman" w:hAnsi="Times New Roman" w:cs="Times New Roman"/>
          <w:b/>
          <w:bCs/>
        </w:rPr>
      </w:pPr>
    </w:p>
    <w:p w:rsidR="00000000" w:rsidRDefault="00C03175">
      <w:pPr>
        <w:pStyle w:val="xl28"/>
        <w:spacing w:before="0" w:after="0"/>
        <w:jc w:val="center"/>
        <w:rPr>
          <w:rFonts w:ascii="Times New Roman" w:hAnsi="Times New Roman" w:cs="Times New Roman"/>
          <w:b/>
          <w:bCs/>
        </w:rPr>
      </w:pPr>
    </w:p>
    <w:p w:rsidR="00000000" w:rsidRDefault="00C03175">
      <w:pPr>
        <w:pStyle w:val="xl28"/>
        <w:spacing w:before="0" w:after="0"/>
        <w:jc w:val="center"/>
        <w:rPr>
          <w:rFonts w:ascii="Times New Roman" w:hAnsi="Times New Roman" w:cs="Times New Roman"/>
          <w:b/>
          <w:bCs/>
        </w:rPr>
      </w:pPr>
    </w:p>
    <w:p w:rsidR="00000000" w:rsidRDefault="00C03175">
      <w:pPr>
        <w:pStyle w:val="xl28"/>
        <w:spacing w:before="0" w:after="0"/>
        <w:jc w:val="center"/>
        <w:rPr>
          <w:rFonts w:ascii="Times New Roman" w:hAnsi="Times New Roman" w:cs="Times New Roman"/>
          <w:b/>
          <w:bCs/>
        </w:rPr>
      </w:pPr>
    </w:p>
    <w:p w:rsidR="00000000" w:rsidRDefault="00C03175">
      <w:pPr>
        <w:pStyle w:val="xl28"/>
        <w:spacing w:before="0" w:after="0"/>
        <w:jc w:val="center"/>
        <w:rPr>
          <w:rFonts w:ascii="Times New Roman" w:hAnsi="Times New Roman" w:cs="Times New Roman"/>
          <w:b/>
          <w:bCs/>
        </w:rPr>
      </w:pPr>
    </w:p>
    <w:p w:rsidR="00000000" w:rsidRDefault="00C03175">
      <w:pPr>
        <w:pStyle w:val="xl28"/>
        <w:spacing w:before="0" w:after="0"/>
        <w:jc w:val="center"/>
        <w:rPr>
          <w:rFonts w:ascii="Times New Roman" w:hAnsi="Times New Roman" w:cs="Times New Roman"/>
          <w:b/>
          <w:bCs/>
        </w:rPr>
      </w:pPr>
    </w:p>
    <w:p w:rsidR="00000000" w:rsidRDefault="00C03175">
      <w:pPr>
        <w:pStyle w:val="xl28"/>
        <w:spacing w:before="0" w:after="0"/>
        <w:jc w:val="center"/>
        <w:rPr>
          <w:rFonts w:ascii="Times New Roman" w:hAnsi="Times New Roman" w:cs="Times New Roman"/>
          <w:b/>
          <w:bCs/>
        </w:rPr>
      </w:pPr>
    </w:p>
    <w:p w:rsidR="00000000" w:rsidRDefault="00C03175">
      <w:pPr>
        <w:pStyle w:val="xl28"/>
        <w:spacing w:before="0" w:after="0"/>
        <w:jc w:val="center"/>
        <w:rPr>
          <w:rFonts w:ascii="Times New Roman" w:hAnsi="Times New Roman" w:cs="Times New Roman"/>
          <w:b/>
          <w:bCs/>
        </w:rPr>
      </w:pPr>
    </w:p>
    <w:p w:rsidR="00000000" w:rsidRDefault="00C03175">
      <w:pPr>
        <w:pStyle w:val="xl28"/>
        <w:spacing w:before="0" w:after="0"/>
        <w:jc w:val="center"/>
        <w:rPr>
          <w:rFonts w:ascii="Times New Roman" w:hAnsi="Times New Roman" w:cs="Times New Roman"/>
          <w:b/>
          <w:bCs/>
        </w:rPr>
      </w:pPr>
    </w:p>
    <w:p w:rsidR="00000000" w:rsidRDefault="00C03175">
      <w:pPr>
        <w:pStyle w:val="xl28"/>
        <w:spacing w:before="0" w:after="0"/>
        <w:jc w:val="center"/>
        <w:rPr>
          <w:rFonts w:ascii="Times New Roman" w:hAnsi="Times New Roman" w:cs="Times New Roman"/>
          <w:b/>
          <w:bCs/>
        </w:rPr>
      </w:pPr>
    </w:p>
    <w:p w:rsidR="00000000" w:rsidRDefault="00C03175">
      <w:pPr>
        <w:pStyle w:val="xl28"/>
        <w:spacing w:before="0" w:after="0"/>
        <w:jc w:val="center"/>
        <w:rPr>
          <w:rFonts w:ascii="Times New Roman" w:hAnsi="Times New Roman" w:cs="Times New Roman"/>
          <w:b/>
          <w:bCs/>
        </w:rPr>
      </w:pPr>
    </w:p>
    <w:p w:rsidR="00000000" w:rsidRDefault="00C03175">
      <w:pPr>
        <w:pStyle w:val="xl28"/>
        <w:spacing w:before="0" w:after="0"/>
        <w:jc w:val="center"/>
        <w:rPr>
          <w:rFonts w:ascii="Times New Roman" w:hAnsi="Times New Roman" w:cs="Times New Roman"/>
          <w:b/>
          <w:bCs/>
        </w:rPr>
      </w:pPr>
    </w:p>
    <w:p w:rsidR="00000000" w:rsidRDefault="00C03175">
      <w:pPr>
        <w:pStyle w:val="xl28"/>
        <w:spacing w:before="0" w:after="0"/>
        <w:jc w:val="center"/>
        <w:rPr>
          <w:rFonts w:ascii="Times New Roman" w:hAnsi="Times New Roman" w:cs="Times New Roman"/>
          <w:b/>
          <w:bCs/>
        </w:rPr>
      </w:pPr>
    </w:p>
    <w:p w:rsidR="00000000" w:rsidRDefault="00C03175">
      <w:pPr>
        <w:pStyle w:val="xl28"/>
        <w:spacing w:before="0" w:after="0"/>
        <w:jc w:val="center"/>
        <w:rPr>
          <w:rFonts w:ascii="Times New Roman" w:hAnsi="Times New Roman" w:cs="Times New Roman"/>
          <w:b/>
          <w:bCs/>
        </w:rPr>
      </w:pPr>
    </w:p>
    <w:p w:rsidR="00000000" w:rsidRDefault="00C03175">
      <w:pPr>
        <w:pStyle w:val="xl28"/>
        <w:spacing w:before="0" w:after="0"/>
        <w:jc w:val="center"/>
        <w:rPr>
          <w:rFonts w:ascii="Times New Roman" w:hAnsi="Times New Roman" w:cs="Times New Roman"/>
          <w:b/>
          <w:bCs/>
        </w:rPr>
      </w:pPr>
    </w:p>
    <w:p w:rsidR="00000000" w:rsidRDefault="00C03175">
      <w:pPr>
        <w:pStyle w:val="xl28"/>
        <w:spacing w:before="0" w:after="0"/>
        <w:jc w:val="center"/>
        <w:rPr>
          <w:rFonts w:ascii="Times New Roman" w:hAnsi="Times New Roman" w:cs="Times New Roman"/>
          <w:b/>
          <w:bCs/>
        </w:rPr>
      </w:pPr>
    </w:p>
    <w:p w:rsidR="00000000" w:rsidRDefault="00C03175">
      <w:pPr>
        <w:pStyle w:val="xl28"/>
        <w:spacing w:before="0" w:after="0"/>
        <w:jc w:val="center"/>
        <w:rPr>
          <w:rFonts w:ascii="Times New Roman" w:hAnsi="Times New Roman" w:cs="Times New Roman"/>
          <w:b/>
          <w:bCs/>
        </w:rPr>
      </w:pPr>
    </w:p>
    <w:p w:rsidR="00000000" w:rsidRDefault="00C03175">
      <w:pPr>
        <w:pStyle w:val="xl28"/>
        <w:spacing w:before="0" w:after="0"/>
        <w:jc w:val="center"/>
        <w:rPr>
          <w:rFonts w:ascii="Times New Roman" w:hAnsi="Times New Roman" w:cs="Times New Roman"/>
          <w:b/>
          <w:bCs/>
        </w:rPr>
      </w:pPr>
    </w:p>
    <w:p w:rsidR="00000000" w:rsidRDefault="00C03175">
      <w:pPr>
        <w:pStyle w:val="xl28"/>
        <w:spacing w:before="0" w:after="0"/>
        <w:jc w:val="center"/>
        <w:rPr>
          <w:rFonts w:ascii="Times New Roman" w:hAnsi="Times New Roman" w:cs="Times New Roman"/>
          <w:b/>
          <w:bCs/>
        </w:rPr>
      </w:pPr>
    </w:p>
    <w:p w:rsidR="00000000" w:rsidRDefault="00C03175">
      <w:pPr>
        <w:pStyle w:val="xl28"/>
        <w:spacing w:before="0" w:after="0"/>
        <w:jc w:val="center"/>
        <w:rPr>
          <w:rFonts w:ascii="Times New Roman" w:hAnsi="Times New Roman" w:cs="Times New Roman"/>
          <w:b/>
          <w:bCs/>
        </w:rPr>
      </w:pPr>
    </w:p>
    <w:p w:rsidR="00000000" w:rsidRDefault="00C03175">
      <w:pPr>
        <w:pStyle w:val="xl28"/>
        <w:spacing w:before="0" w:after="0"/>
        <w:jc w:val="center"/>
        <w:rPr>
          <w:rFonts w:ascii="Times New Roman" w:hAnsi="Times New Roman" w:cs="Times New Roman"/>
          <w:b/>
          <w:bCs/>
        </w:rPr>
      </w:pPr>
    </w:p>
    <w:p w:rsidR="00000000" w:rsidRDefault="00C03175">
      <w:pPr>
        <w:pStyle w:val="xl28"/>
        <w:spacing w:before="0" w:after="0"/>
        <w:jc w:val="center"/>
        <w:rPr>
          <w:rFonts w:ascii="Times New Roman" w:hAnsi="Times New Roman" w:cs="Times New Roman"/>
          <w:b/>
          <w:bCs/>
        </w:rPr>
      </w:pPr>
    </w:p>
    <w:p w:rsidR="00000000" w:rsidRDefault="00C03175">
      <w:pPr>
        <w:pStyle w:val="xl28"/>
        <w:spacing w:before="0" w:after="0"/>
        <w:jc w:val="center"/>
        <w:rPr>
          <w:rFonts w:ascii="Times New Roman" w:hAnsi="Times New Roman" w:cs="Times New Roman"/>
          <w:b/>
          <w:bCs/>
        </w:rPr>
      </w:pPr>
    </w:p>
    <w:p w:rsidR="00000000" w:rsidRDefault="00C03175">
      <w:pPr>
        <w:pStyle w:val="xl28"/>
        <w:spacing w:before="0" w:after="0"/>
        <w:jc w:val="center"/>
        <w:rPr>
          <w:rFonts w:ascii="Times New Roman" w:hAnsi="Times New Roman" w:cs="Times New Roman"/>
          <w:b/>
          <w:bCs/>
          <w:u w:val="single"/>
        </w:rPr>
      </w:pPr>
    </w:p>
    <w:p w:rsidR="00000000" w:rsidRDefault="00C03175">
      <w:pPr>
        <w:pStyle w:val="xl28"/>
        <w:spacing w:before="0" w:after="0"/>
        <w:jc w:val="center"/>
        <w:rPr>
          <w:rFonts w:ascii="Liberation Serif" w:hAnsi="Liberation Serif" w:cs="Times New Roman"/>
          <w:b/>
          <w:bCs/>
          <w:sz w:val="28"/>
          <w:szCs w:val="28"/>
          <w:u w:val="single"/>
        </w:rPr>
        <w:sectPr w:rsidR="00000000">
          <w:pgSz w:w="11906" w:h="16838"/>
          <w:pgMar w:top="1134" w:right="1134" w:bottom="1134" w:left="1134" w:header="720" w:footer="720" w:gutter="0"/>
          <w:cols w:space="720"/>
          <w:docGrid w:linePitch="312" w:charSpace="-6145"/>
        </w:sectPr>
      </w:pPr>
      <w:r>
        <w:rPr>
          <w:rFonts w:ascii="Times New Roman" w:hAnsi="Times New Roman" w:cs="Times New Roman"/>
          <w:b/>
          <w:bCs/>
          <w:u w:val="single"/>
        </w:rPr>
        <w:t>Hughes Gillin (2018) after scoring his Maiden 100</w:t>
      </w:r>
    </w:p>
    <w:p w:rsidR="00000000" w:rsidRDefault="00C03175">
      <w:pPr>
        <w:pStyle w:val="xl28"/>
        <w:spacing w:before="0" w:after="0"/>
        <w:jc w:val="center"/>
        <w:rPr>
          <w:rFonts w:ascii="Liberation Serif" w:hAnsi="Liberation Serif" w:cs="Times New Roman"/>
          <w:b/>
          <w:bCs/>
          <w:sz w:val="28"/>
          <w:szCs w:val="28"/>
          <w:u w:val="single"/>
        </w:rPr>
      </w:pPr>
    </w:p>
    <w:p w:rsidR="00000000" w:rsidRDefault="00C03175">
      <w:pPr>
        <w:pStyle w:val="xl28"/>
        <w:spacing w:before="0" w:after="0"/>
        <w:jc w:val="center"/>
        <w:rPr>
          <w:rFonts w:ascii="Liberation Serif" w:hAnsi="Liberation Serif" w:cs="Times New Roman"/>
          <w:b/>
          <w:bCs/>
          <w:sz w:val="28"/>
          <w:szCs w:val="28"/>
          <w:u w:val="single"/>
        </w:rPr>
      </w:pPr>
    </w:p>
    <w:p w:rsidR="00000000" w:rsidRDefault="00C03175">
      <w:pPr>
        <w:pStyle w:val="xl28"/>
        <w:spacing w:before="0" w:after="0"/>
        <w:jc w:val="center"/>
        <w:rPr>
          <w:rFonts w:ascii="Times New Roman" w:hAnsi="Times New Roman" w:cs="Times New Roman"/>
          <w:b/>
          <w:bCs/>
          <w:u w:val="single"/>
        </w:rPr>
      </w:pPr>
      <w:r>
        <w:rPr>
          <w:rFonts w:ascii="Liberation Serif" w:hAnsi="Liberation Serif" w:cs="Times New Roman"/>
          <w:b/>
          <w:bCs/>
          <w:sz w:val="28"/>
          <w:szCs w:val="28"/>
          <w:u w:val="single"/>
        </w:rPr>
        <w:t xml:space="preserve">Top </w:t>
      </w:r>
      <w:r>
        <w:rPr>
          <w:rFonts w:ascii="Liberation Serif" w:hAnsi="Liberation Serif" w:cs="Times New Roman"/>
          <w:b/>
          <w:bCs/>
          <w:sz w:val="28"/>
          <w:szCs w:val="28"/>
          <w:u w:val="single"/>
        </w:rPr>
        <w:t xml:space="preserve">50s </w:t>
      </w:r>
      <w:r>
        <w:rPr>
          <w:rFonts w:ascii="Liberation Serif" w:hAnsi="Liberation Serif" w:cs="Times New Roman"/>
          <w:b/>
          <w:bCs/>
          <w:sz w:val="28"/>
          <w:szCs w:val="28"/>
          <w:u w:val="single"/>
        </w:rPr>
        <w:t>Scorers</w:t>
      </w:r>
    </w:p>
    <w:p w:rsidR="00000000" w:rsidRDefault="00C03175">
      <w:pPr>
        <w:pStyle w:val="xl28"/>
        <w:spacing w:before="0" w:after="0"/>
        <w:jc w:val="center"/>
        <w:rPr>
          <w:rFonts w:ascii="Times New Roman" w:hAnsi="Times New Roman" w:cs="Times New Roman"/>
          <w:b/>
          <w:bCs/>
        </w:rPr>
      </w:pPr>
      <w:r>
        <w:rPr>
          <w:rFonts w:ascii="Times New Roman" w:hAnsi="Times New Roman" w:cs="Times New Roman"/>
          <w:b/>
          <w:bCs/>
          <w:u w:val="single"/>
        </w:rPr>
        <w:t>Accurate from</w:t>
      </w:r>
      <w:r>
        <w:rPr>
          <w:rFonts w:ascii="Times New Roman" w:hAnsi="Times New Roman" w:cs="Times New Roman"/>
          <w:b/>
          <w:bCs/>
          <w:u w:val="single"/>
        </w:rPr>
        <w:t xml:space="preserve"> 2002 onwards, &lt;2002 where available.</w:t>
      </w:r>
    </w:p>
    <w:p w:rsidR="00000000" w:rsidRDefault="00C03175">
      <w:pPr>
        <w:pStyle w:val="xl28"/>
        <w:spacing w:before="0" w:after="0"/>
        <w:jc w:val="center"/>
        <w:rPr>
          <w:rFonts w:ascii="Times New Roman" w:hAnsi="Times New Roman" w:cs="Times New Roman"/>
          <w:b/>
          <w:bCs/>
        </w:rPr>
      </w:pPr>
    </w:p>
    <w:tbl>
      <w:tblPr>
        <w:tblW w:w="0" w:type="auto"/>
        <w:tblLayout w:type="fixed"/>
        <w:tblCellMar>
          <w:left w:w="0" w:type="dxa"/>
          <w:right w:w="0" w:type="dxa"/>
        </w:tblCellMar>
        <w:tblLook w:val="0000" w:firstRow="0" w:lastRow="0" w:firstColumn="0" w:lastColumn="0" w:noHBand="0" w:noVBand="0"/>
      </w:tblPr>
      <w:tblGrid>
        <w:gridCol w:w="1528"/>
        <w:gridCol w:w="924"/>
        <w:gridCol w:w="611"/>
        <w:gridCol w:w="1440"/>
        <w:gridCol w:w="1080"/>
      </w:tblGrid>
      <w:tr w:rsidR="00000000">
        <w:trPr>
          <w:trHeight w:val="255"/>
        </w:trPr>
        <w:tc>
          <w:tcPr>
            <w:tcW w:w="1528" w:type="dxa"/>
            <w:shd w:val="clear" w:color="auto" w:fill="auto"/>
            <w:vAlign w:val="bottom"/>
          </w:tcPr>
          <w:p w:rsidR="00000000" w:rsidRDefault="00C03175">
            <w:pPr>
              <w:snapToGrid w:val="0"/>
              <w:rPr>
                <w:b/>
                <w:bCs/>
                <w:sz w:val="20"/>
                <w:szCs w:val="20"/>
              </w:rPr>
            </w:pPr>
          </w:p>
        </w:tc>
        <w:tc>
          <w:tcPr>
            <w:tcW w:w="924" w:type="dxa"/>
            <w:shd w:val="clear" w:color="auto" w:fill="auto"/>
            <w:vAlign w:val="bottom"/>
          </w:tcPr>
          <w:p w:rsidR="00000000" w:rsidRDefault="00C03175">
            <w:pPr>
              <w:jc w:val="center"/>
              <w:rPr>
                <w:b/>
                <w:bCs/>
                <w:sz w:val="20"/>
                <w:szCs w:val="20"/>
              </w:rPr>
            </w:pPr>
            <w:r>
              <w:rPr>
                <w:b/>
                <w:bCs/>
                <w:sz w:val="20"/>
                <w:szCs w:val="20"/>
              </w:rPr>
              <w:t>50s</w:t>
            </w:r>
          </w:p>
        </w:tc>
        <w:tc>
          <w:tcPr>
            <w:tcW w:w="611" w:type="dxa"/>
            <w:shd w:val="clear" w:color="auto" w:fill="auto"/>
          </w:tcPr>
          <w:p w:rsidR="00000000" w:rsidRDefault="00C03175">
            <w:pPr>
              <w:snapToGrid w:val="0"/>
              <w:rPr>
                <w:b/>
                <w:bCs/>
                <w:sz w:val="20"/>
                <w:szCs w:val="20"/>
              </w:rPr>
            </w:pPr>
          </w:p>
        </w:tc>
        <w:tc>
          <w:tcPr>
            <w:tcW w:w="1440" w:type="dxa"/>
            <w:shd w:val="clear" w:color="auto" w:fill="auto"/>
          </w:tcPr>
          <w:p w:rsidR="00000000" w:rsidRDefault="00C03175">
            <w:pPr>
              <w:snapToGrid w:val="0"/>
              <w:rPr>
                <w:b/>
                <w:bCs/>
                <w:sz w:val="20"/>
                <w:szCs w:val="20"/>
              </w:rPr>
            </w:pPr>
          </w:p>
        </w:tc>
        <w:tc>
          <w:tcPr>
            <w:tcW w:w="1080" w:type="dxa"/>
            <w:shd w:val="clear" w:color="auto" w:fill="auto"/>
            <w:vAlign w:val="bottom"/>
          </w:tcPr>
          <w:p w:rsidR="00000000" w:rsidRDefault="00C03175">
            <w:pPr>
              <w:jc w:val="center"/>
            </w:pPr>
            <w:r>
              <w:rPr>
                <w:b/>
                <w:bCs/>
                <w:sz w:val="20"/>
                <w:szCs w:val="20"/>
              </w:rPr>
              <w:t>50s</w:t>
            </w:r>
          </w:p>
        </w:tc>
      </w:tr>
      <w:tr w:rsidR="00000000">
        <w:trPr>
          <w:trHeight w:val="255"/>
        </w:trPr>
        <w:tc>
          <w:tcPr>
            <w:tcW w:w="1528" w:type="dxa"/>
            <w:shd w:val="clear" w:color="auto" w:fill="auto"/>
            <w:vAlign w:val="bottom"/>
          </w:tcPr>
          <w:p w:rsidR="00000000" w:rsidRDefault="00C03175">
            <w:pPr>
              <w:rPr>
                <w:sz w:val="20"/>
                <w:szCs w:val="20"/>
              </w:rPr>
            </w:pPr>
            <w:r>
              <w:rPr>
                <w:sz w:val="20"/>
                <w:szCs w:val="20"/>
              </w:rPr>
              <w:t>G. Robinson</w:t>
            </w:r>
          </w:p>
        </w:tc>
        <w:tc>
          <w:tcPr>
            <w:tcW w:w="924" w:type="dxa"/>
            <w:shd w:val="clear" w:color="auto" w:fill="auto"/>
            <w:vAlign w:val="bottom"/>
          </w:tcPr>
          <w:p w:rsidR="00000000" w:rsidRDefault="00C03175">
            <w:pPr>
              <w:jc w:val="center"/>
              <w:rPr>
                <w:sz w:val="20"/>
                <w:szCs w:val="20"/>
              </w:rPr>
            </w:pPr>
            <w:r>
              <w:rPr>
                <w:sz w:val="20"/>
                <w:szCs w:val="20"/>
              </w:rPr>
              <w:t>35</w:t>
            </w:r>
          </w:p>
        </w:tc>
        <w:tc>
          <w:tcPr>
            <w:tcW w:w="611" w:type="dxa"/>
            <w:shd w:val="clear" w:color="auto" w:fill="auto"/>
          </w:tcPr>
          <w:p w:rsidR="00000000" w:rsidRDefault="00C03175">
            <w:pPr>
              <w:snapToGrid w:val="0"/>
              <w:jc w:val="right"/>
              <w:rPr>
                <w:sz w:val="20"/>
                <w:szCs w:val="20"/>
              </w:rPr>
            </w:pPr>
          </w:p>
        </w:tc>
        <w:tc>
          <w:tcPr>
            <w:tcW w:w="1440" w:type="dxa"/>
            <w:shd w:val="clear" w:color="auto" w:fill="auto"/>
            <w:vAlign w:val="bottom"/>
          </w:tcPr>
          <w:p w:rsidR="00000000" w:rsidRDefault="00C03175">
            <w:pPr>
              <w:rPr>
                <w:sz w:val="20"/>
                <w:szCs w:val="20"/>
              </w:rPr>
            </w:pPr>
            <w:r>
              <w:rPr>
                <w:sz w:val="20"/>
                <w:szCs w:val="20"/>
              </w:rPr>
              <w:t>C Baddeley</w:t>
            </w:r>
          </w:p>
        </w:tc>
        <w:tc>
          <w:tcPr>
            <w:tcW w:w="1080" w:type="dxa"/>
            <w:shd w:val="clear" w:color="auto" w:fill="auto"/>
            <w:vAlign w:val="bottom"/>
          </w:tcPr>
          <w:p w:rsidR="00000000" w:rsidRDefault="00C03175">
            <w:pPr>
              <w:jc w:val="center"/>
            </w:pPr>
            <w:r>
              <w:rPr>
                <w:sz w:val="20"/>
                <w:szCs w:val="20"/>
              </w:rPr>
              <w:t>4</w:t>
            </w:r>
          </w:p>
        </w:tc>
      </w:tr>
      <w:tr w:rsidR="00000000">
        <w:trPr>
          <w:trHeight w:val="255"/>
        </w:trPr>
        <w:tc>
          <w:tcPr>
            <w:tcW w:w="1528" w:type="dxa"/>
            <w:shd w:val="clear" w:color="auto" w:fill="auto"/>
            <w:vAlign w:val="bottom"/>
          </w:tcPr>
          <w:p w:rsidR="00000000" w:rsidRDefault="00C03175">
            <w:pPr>
              <w:rPr>
                <w:sz w:val="20"/>
                <w:szCs w:val="20"/>
              </w:rPr>
            </w:pPr>
            <w:r>
              <w:rPr>
                <w:sz w:val="20"/>
                <w:szCs w:val="20"/>
              </w:rPr>
              <w:t>C Walker</w:t>
            </w:r>
          </w:p>
        </w:tc>
        <w:tc>
          <w:tcPr>
            <w:tcW w:w="924" w:type="dxa"/>
            <w:shd w:val="clear" w:color="auto" w:fill="auto"/>
            <w:vAlign w:val="bottom"/>
          </w:tcPr>
          <w:p w:rsidR="00000000" w:rsidRDefault="00C03175">
            <w:pPr>
              <w:jc w:val="center"/>
              <w:rPr>
                <w:sz w:val="20"/>
                <w:szCs w:val="20"/>
              </w:rPr>
            </w:pPr>
            <w:r>
              <w:rPr>
                <w:sz w:val="20"/>
                <w:szCs w:val="20"/>
              </w:rPr>
              <w:t>33</w:t>
            </w:r>
          </w:p>
        </w:tc>
        <w:tc>
          <w:tcPr>
            <w:tcW w:w="611" w:type="dxa"/>
            <w:shd w:val="clear" w:color="auto" w:fill="auto"/>
          </w:tcPr>
          <w:p w:rsidR="00000000" w:rsidRDefault="00C03175">
            <w:pPr>
              <w:snapToGrid w:val="0"/>
              <w:jc w:val="right"/>
              <w:rPr>
                <w:sz w:val="20"/>
                <w:szCs w:val="20"/>
              </w:rPr>
            </w:pPr>
          </w:p>
        </w:tc>
        <w:tc>
          <w:tcPr>
            <w:tcW w:w="1440" w:type="dxa"/>
            <w:shd w:val="clear" w:color="auto" w:fill="auto"/>
            <w:vAlign w:val="bottom"/>
          </w:tcPr>
          <w:p w:rsidR="00000000" w:rsidRDefault="00C03175">
            <w:pPr>
              <w:rPr>
                <w:sz w:val="20"/>
                <w:szCs w:val="20"/>
              </w:rPr>
            </w:pPr>
            <w:r>
              <w:rPr>
                <w:sz w:val="20"/>
                <w:szCs w:val="20"/>
              </w:rPr>
              <w:t>J Braid</w:t>
            </w:r>
          </w:p>
        </w:tc>
        <w:tc>
          <w:tcPr>
            <w:tcW w:w="1080" w:type="dxa"/>
            <w:shd w:val="clear" w:color="auto" w:fill="auto"/>
            <w:vAlign w:val="bottom"/>
          </w:tcPr>
          <w:p w:rsidR="00000000" w:rsidRDefault="00C03175">
            <w:pPr>
              <w:jc w:val="center"/>
            </w:pPr>
            <w:r>
              <w:rPr>
                <w:sz w:val="20"/>
                <w:szCs w:val="20"/>
              </w:rPr>
              <w:t>4</w:t>
            </w:r>
          </w:p>
        </w:tc>
      </w:tr>
      <w:tr w:rsidR="00000000">
        <w:trPr>
          <w:trHeight w:val="255"/>
        </w:trPr>
        <w:tc>
          <w:tcPr>
            <w:tcW w:w="1528" w:type="dxa"/>
            <w:shd w:val="clear" w:color="auto" w:fill="auto"/>
            <w:vAlign w:val="bottom"/>
          </w:tcPr>
          <w:p w:rsidR="00000000" w:rsidRDefault="00C03175">
            <w:pPr>
              <w:rPr>
                <w:sz w:val="20"/>
                <w:szCs w:val="20"/>
              </w:rPr>
            </w:pPr>
            <w:r>
              <w:rPr>
                <w:sz w:val="20"/>
                <w:szCs w:val="20"/>
              </w:rPr>
              <w:t>R. Mowat</w:t>
            </w:r>
          </w:p>
        </w:tc>
        <w:tc>
          <w:tcPr>
            <w:tcW w:w="924" w:type="dxa"/>
            <w:shd w:val="clear" w:color="auto" w:fill="auto"/>
            <w:vAlign w:val="bottom"/>
          </w:tcPr>
          <w:p w:rsidR="00000000" w:rsidRDefault="00C03175">
            <w:pPr>
              <w:jc w:val="center"/>
              <w:rPr>
                <w:sz w:val="20"/>
                <w:szCs w:val="20"/>
              </w:rPr>
            </w:pPr>
            <w:r>
              <w:rPr>
                <w:sz w:val="20"/>
                <w:szCs w:val="20"/>
              </w:rPr>
              <w:t>20</w:t>
            </w:r>
          </w:p>
        </w:tc>
        <w:tc>
          <w:tcPr>
            <w:tcW w:w="611" w:type="dxa"/>
            <w:shd w:val="clear" w:color="auto" w:fill="auto"/>
          </w:tcPr>
          <w:p w:rsidR="00000000" w:rsidRDefault="00C03175">
            <w:pPr>
              <w:snapToGrid w:val="0"/>
              <w:jc w:val="right"/>
              <w:rPr>
                <w:sz w:val="20"/>
                <w:szCs w:val="20"/>
              </w:rPr>
            </w:pPr>
          </w:p>
        </w:tc>
        <w:tc>
          <w:tcPr>
            <w:tcW w:w="1440" w:type="dxa"/>
            <w:shd w:val="clear" w:color="auto" w:fill="auto"/>
            <w:vAlign w:val="bottom"/>
          </w:tcPr>
          <w:p w:rsidR="00000000" w:rsidRDefault="00C03175">
            <w:pPr>
              <w:rPr>
                <w:sz w:val="20"/>
                <w:szCs w:val="20"/>
              </w:rPr>
            </w:pPr>
            <w:r>
              <w:rPr>
                <w:sz w:val="20"/>
                <w:szCs w:val="20"/>
              </w:rPr>
              <w:t>G Nairne</w:t>
            </w:r>
          </w:p>
        </w:tc>
        <w:tc>
          <w:tcPr>
            <w:tcW w:w="1080" w:type="dxa"/>
            <w:shd w:val="clear" w:color="auto" w:fill="auto"/>
            <w:vAlign w:val="bottom"/>
          </w:tcPr>
          <w:p w:rsidR="00000000" w:rsidRDefault="00C03175">
            <w:pPr>
              <w:jc w:val="center"/>
            </w:pPr>
            <w:r>
              <w:rPr>
                <w:sz w:val="20"/>
                <w:szCs w:val="20"/>
              </w:rPr>
              <w:t>4</w:t>
            </w:r>
          </w:p>
        </w:tc>
      </w:tr>
      <w:tr w:rsidR="00000000">
        <w:trPr>
          <w:trHeight w:val="255"/>
        </w:trPr>
        <w:tc>
          <w:tcPr>
            <w:tcW w:w="1528" w:type="dxa"/>
            <w:shd w:val="clear" w:color="auto" w:fill="auto"/>
            <w:vAlign w:val="bottom"/>
          </w:tcPr>
          <w:p w:rsidR="00000000" w:rsidRDefault="00C03175">
            <w:pPr>
              <w:rPr>
                <w:sz w:val="20"/>
                <w:szCs w:val="20"/>
              </w:rPr>
            </w:pPr>
            <w:r>
              <w:rPr>
                <w:sz w:val="20"/>
                <w:szCs w:val="20"/>
              </w:rPr>
              <w:t>D Galloway</w:t>
            </w:r>
          </w:p>
        </w:tc>
        <w:tc>
          <w:tcPr>
            <w:tcW w:w="924" w:type="dxa"/>
            <w:shd w:val="clear" w:color="auto" w:fill="auto"/>
            <w:vAlign w:val="bottom"/>
          </w:tcPr>
          <w:p w:rsidR="00000000" w:rsidRDefault="00C03175">
            <w:pPr>
              <w:jc w:val="center"/>
              <w:rPr>
                <w:sz w:val="20"/>
                <w:szCs w:val="20"/>
              </w:rPr>
            </w:pPr>
            <w:r>
              <w:rPr>
                <w:sz w:val="20"/>
                <w:szCs w:val="20"/>
              </w:rPr>
              <w:t>19</w:t>
            </w:r>
          </w:p>
        </w:tc>
        <w:tc>
          <w:tcPr>
            <w:tcW w:w="611" w:type="dxa"/>
            <w:shd w:val="clear" w:color="auto" w:fill="auto"/>
          </w:tcPr>
          <w:p w:rsidR="00000000" w:rsidRDefault="00C03175">
            <w:pPr>
              <w:snapToGrid w:val="0"/>
              <w:jc w:val="right"/>
              <w:rPr>
                <w:sz w:val="20"/>
                <w:szCs w:val="20"/>
              </w:rPr>
            </w:pPr>
          </w:p>
        </w:tc>
        <w:tc>
          <w:tcPr>
            <w:tcW w:w="1440" w:type="dxa"/>
            <w:shd w:val="clear" w:color="auto" w:fill="auto"/>
            <w:vAlign w:val="bottom"/>
          </w:tcPr>
          <w:p w:rsidR="00000000" w:rsidRDefault="00C03175">
            <w:pPr>
              <w:rPr>
                <w:sz w:val="20"/>
                <w:szCs w:val="20"/>
              </w:rPr>
            </w:pPr>
            <w:r>
              <w:rPr>
                <w:sz w:val="20"/>
                <w:szCs w:val="20"/>
              </w:rPr>
              <w:t>W Thomson</w:t>
            </w:r>
          </w:p>
        </w:tc>
        <w:tc>
          <w:tcPr>
            <w:tcW w:w="1080" w:type="dxa"/>
            <w:shd w:val="clear" w:color="auto" w:fill="auto"/>
            <w:vAlign w:val="bottom"/>
          </w:tcPr>
          <w:p w:rsidR="00000000" w:rsidRDefault="00C03175">
            <w:pPr>
              <w:jc w:val="center"/>
            </w:pPr>
            <w:r>
              <w:rPr>
                <w:sz w:val="20"/>
                <w:szCs w:val="20"/>
              </w:rPr>
              <w:t>4</w:t>
            </w:r>
          </w:p>
        </w:tc>
      </w:tr>
      <w:tr w:rsidR="00000000">
        <w:trPr>
          <w:trHeight w:val="255"/>
        </w:trPr>
        <w:tc>
          <w:tcPr>
            <w:tcW w:w="1528" w:type="dxa"/>
            <w:shd w:val="clear" w:color="auto" w:fill="auto"/>
            <w:vAlign w:val="bottom"/>
          </w:tcPr>
          <w:p w:rsidR="00000000" w:rsidRDefault="00C03175">
            <w:pPr>
              <w:rPr>
                <w:sz w:val="20"/>
                <w:szCs w:val="20"/>
              </w:rPr>
            </w:pPr>
            <w:r>
              <w:rPr>
                <w:sz w:val="20"/>
                <w:szCs w:val="20"/>
              </w:rPr>
              <w:t>A Warrander</w:t>
            </w:r>
          </w:p>
        </w:tc>
        <w:tc>
          <w:tcPr>
            <w:tcW w:w="924" w:type="dxa"/>
            <w:shd w:val="clear" w:color="auto" w:fill="auto"/>
            <w:vAlign w:val="bottom"/>
          </w:tcPr>
          <w:p w:rsidR="00000000" w:rsidRDefault="00C03175">
            <w:pPr>
              <w:jc w:val="center"/>
              <w:rPr>
                <w:sz w:val="20"/>
                <w:szCs w:val="20"/>
              </w:rPr>
            </w:pPr>
            <w:r>
              <w:rPr>
                <w:sz w:val="20"/>
                <w:szCs w:val="20"/>
              </w:rPr>
              <w:t>16</w:t>
            </w:r>
          </w:p>
        </w:tc>
        <w:tc>
          <w:tcPr>
            <w:tcW w:w="611" w:type="dxa"/>
            <w:shd w:val="clear" w:color="auto" w:fill="auto"/>
          </w:tcPr>
          <w:p w:rsidR="00000000" w:rsidRDefault="00C03175">
            <w:pPr>
              <w:snapToGrid w:val="0"/>
              <w:jc w:val="right"/>
              <w:rPr>
                <w:sz w:val="20"/>
                <w:szCs w:val="20"/>
              </w:rPr>
            </w:pPr>
          </w:p>
        </w:tc>
        <w:tc>
          <w:tcPr>
            <w:tcW w:w="1440" w:type="dxa"/>
            <w:shd w:val="clear" w:color="auto" w:fill="auto"/>
            <w:vAlign w:val="bottom"/>
          </w:tcPr>
          <w:p w:rsidR="00000000" w:rsidRDefault="00C03175">
            <w:pPr>
              <w:rPr>
                <w:sz w:val="20"/>
                <w:szCs w:val="20"/>
              </w:rPr>
            </w:pPr>
            <w:r>
              <w:rPr>
                <w:sz w:val="20"/>
                <w:szCs w:val="20"/>
              </w:rPr>
              <w:t>A Brown</w:t>
            </w:r>
          </w:p>
        </w:tc>
        <w:tc>
          <w:tcPr>
            <w:tcW w:w="1080" w:type="dxa"/>
            <w:shd w:val="clear" w:color="auto" w:fill="auto"/>
            <w:vAlign w:val="bottom"/>
          </w:tcPr>
          <w:p w:rsidR="00000000" w:rsidRDefault="00C03175">
            <w:pPr>
              <w:jc w:val="center"/>
            </w:pPr>
            <w:r>
              <w:rPr>
                <w:sz w:val="20"/>
                <w:szCs w:val="20"/>
              </w:rPr>
              <w:t>4</w:t>
            </w:r>
          </w:p>
        </w:tc>
      </w:tr>
      <w:tr w:rsidR="00000000">
        <w:trPr>
          <w:trHeight w:val="255"/>
        </w:trPr>
        <w:tc>
          <w:tcPr>
            <w:tcW w:w="1528" w:type="dxa"/>
            <w:shd w:val="clear" w:color="auto" w:fill="auto"/>
            <w:vAlign w:val="bottom"/>
          </w:tcPr>
          <w:p w:rsidR="00000000" w:rsidRDefault="00C03175">
            <w:pPr>
              <w:rPr>
                <w:sz w:val="20"/>
                <w:szCs w:val="20"/>
              </w:rPr>
            </w:pPr>
            <w:r>
              <w:rPr>
                <w:sz w:val="20"/>
                <w:szCs w:val="20"/>
              </w:rPr>
              <w:t>M. Sharif</w:t>
            </w:r>
          </w:p>
        </w:tc>
        <w:tc>
          <w:tcPr>
            <w:tcW w:w="924" w:type="dxa"/>
            <w:shd w:val="clear" w:color="auto" w:fill="auto"/>
            <w:vAlign w:val="bottom"/>
          </w:tcPr>
          <w:p w:rsidR="00000000" w:rsidRDefault="00C03175">
            <w:pPr>
              <w:jc w:val="center"/>
              <w:rPr>
                <w:sz w:val="20"/>
                <w:szCs w:val="20"/>
              </w:rPr>
            </w:pPr>
            <w:r>
              <w:rPr>
                <w:sz w:val="20"/>
                <w:szCs w:val="20"/>
              </w:rPr>
              <w:t>15</w:t>
            </w:r>
          </w:p>
        </w:tc>
        <w:tc>
          <w:tcPr>
            <w:tcW w:w="611" w:type="dxa"/>
            <w:shd w:val="clear" w:color="auto" w:fill="auto"/>
          </w:tcPr>
          <w:p w:rsidR="00000000" w:rsidRDefault="00C03175">
            <w:pPr>
              <w:snapToGrid w:val="0"/>
              <w:jc w:val="right"/>
              <w:rPr>
                <w:sz w:val="20"/>
                <w:szCs w:val="20"/>
              </w:rPr>
            </w:pPr>
          </w:p>
        </w:tc>
        <w:tc>
          <w:tcPr>
            <w:tcW w:w="1440" w:type="dxa"/>
            <w:shd w:val="clear" w:color="auto" w:fill="auto"/>
            <w:vAlign w:val="bottom"/>
          </w:tcPr>
          <w:p w:rsidR="00000000" w:rsidRDefault="00C03175">
            <w:pPr>
              <w:rPr>
                <w:sz w:val="20"/>
                <w:szCs w:val="20"/>
              </w:rPr>
            </w:pPr>
            <w:r>
              <w:rPr>
                <w:sz w:val="20"/>
                <w:szCs w:val="20"/>
              </w:rPr>
              <w:t>M Sneddon</w:t>
            </w:r>
          </w:p>
        </w:tc>
        <w:tc>
          <w:tcPr>
            <w:tcW w:w="1080" w:type="dxa"/>
            <w:shd w:val="clear" w:color="auto" w:fill="auto"/>
            <w:vAlign w:val="bottom"/>
          </w:tcPr>
          <w:p w:rsidR="00000000" w:rsidRDefault="00C03175">
            <w:pPr>
              <w:jc w:val="center"/>
            </w:pPr>
            <w:r>
              <w:rPr>
                <w:sz w:val="20"/>
                <w:szCs w:val="20"/>
              </w:rPr>
              <w:t>4</w:t>
            </w:r>
          </w:p>
        </w:tc>
      </w:tr>
      <w:tr w:rsidR="00000000">
        <w:trPr>
          <w:trHeight w:val="255"/>
        </w:trPr>
        <w:tc>
          <w:tcPr>
            <w:tcW w:w="1528" w:type="dxa"/>
            <w:shd w:val="clear" w:color="auto" w:fill="auto"/>
            <w:vAlign w:val="bottom"/>
          </w:tcPr>
          <w:p w:rsidR="00000000" w:rsidRDefault="00C03175">
            <w:pPr>
              <w:rPr>
                <w:sz w:val="20"/>
                <w:szCs w:val="20"/>
              </w:rPr>
            </w:pPr>
            <w:r>
              <w:rPr>
                <w:sz w:val="20"/>
                <w:szCs w:val="20"/>
              </w:rPr>
              <w:t>D. Cook</w:t>
            </w:r>
          </w:p>
        </w:tc>
        <w:tc>
          <w:tcPr>
            <w:tcW w:w="924" w:type="dxa"/>
            <w:shd w:val="clear" w:color="auto" w:fill="auto"/>
            <w:vAlign w:val="bottom"/>
          </w:tcPr>
          <w:p w:rsidR="00000000" w:rsidRDefault="00C03175">
            <w:pPr>
              <w:jc w:val="center"/>
              <w:rPr>
                <w:sz w:val="20"/>
                <w:szCs w:val="20"/>
              </w:rPr>
            </w:pPr>
            <w:r>
              <w:rPr>
                <w:sz w:val="20"/>
                <w:szCs w:val="20"/>
              </w:rPr>
              <w:t>14</w:t>
            </w:r>
          </w:p>
        </w:tc>
        <w:tc>
          <w:tcPr>
            <w:tcW w:w="611" w:type="dxa"/>
            <w:shd w:val="clear" w:color="auto" w:fill="auto"/>
          </w:tcPr>
          <w:p w:rsidR="00000000" w:rsidRDefault="00C03175">
            <w:pPr>
              <w:snapToGrid w:val="0"/>
              <w:jc w:val="right"/>
              <w:rPr>
                <w:sz w:val="20"/>
                <w:szCs w:val="20"/>
              </w:rPr>
            </w:pPr>
          </w:p>
        </w:tc>
        <w:tc>
          <w:tcPr>
            <w:tcW w:w="1440" w:type="dxa"/>
            <w:shd w:val="clear" w:color="auto" w:fill="auto"/>
            <w:vAlign w:val="bottom"/>
          </w:tcPr>
          <w:p w:rsidR="00000000" w:rsidRDefault="00C03175">
            <w:pPr>
              <w:rPr>
                <w:sz w:val="20"/>
                <w:szCs w:val="20"/>
              </w:rPr>
            </w:pPr>
            <w:r>
              <w:rPr>
                <w:sz w:val="20"/>
                <w:szCs w:val="20"/>
              </w:rPr>
              <w:t>M Speering</w:t>
            </w:r>
          </w:p>
        </w:tc>
        <w:tc>
          <w:tcPr>
            <w:tcW w:w="1080" w:type="dxa"/>
            <w:shd w:val="clear" w:color="auto" w:fill="auto"/>
            <w:vAlign w:val="bottom"/>
          </w:tcPr>
          <w:p w:rsidR="00000000" w:rsidRDefault="00C03175">
            <w:pPr>
              <w:jc w:val="center"/>
            </w:pPr>
            <w:r>
              <w:rPr>
                <w:sz w:val="20"/>
                <w:szCs w:val="20"/>
              </w:rPr>
              <w:t>4</w:t>
            </w:r>
          </w:p>
        </w:tc>
      </w:tr>
      <w:tr w:rsidR="00000000">
        <w:trPr>
          <w:trHeight w:val="255"/>
        </w:trPr>
        <w:tc>
          <w:tcPr>
            <w:tcW w:w="1528" w:type="dxa"/>
            <w:shd w:val="clear" w:color="auto" w:fill="auto"/>
            <w:vAlign w:val="bottom"/>
          </w:tcPr>
          <w:p w:rsidR="00000000" w:rsidRDefault="00C03175">
            <w:pPr>
              <w:rPr>
                <w:sz w:val="20"/>
                <w:szCs w:val="20"/>
              </w:rPr>
            </w:pPr>
            <w:r>
              <w:rPr>
                <w:sz w:val="20"/>
                <w:szCs w:val="20"/>
              </w:rPr>
              <w:t>D Dakin</w:t>
            </w:r>
          </w:p>
        </w:tc>
        <w:tc>
          <w:tcPr>
            <w:tcW w:w="924" w:type="dxa"/>
            <w:shd w:val="clear" w:color="auto" w:fill="auto"/>
            <w:vAlign w:val="bottom"/>
          </w:tcPr>
          <w:p w:rsidR="00000000" w:rsidRDefault="00C03175">
            <w:pPr>
              <w:jc w:val="center"/>
              <w:rPr>
                <w:sz w:val="20"/>
                <w:szCs w:val="20"/>
              </w:rPr>
            </w:pPr>
            <w:r>
              <w:rPr>
                <w:sz w:val="20"/>
                <w:szCs w:val="20"/>
              </w:rPr>
              <w:t>13</w:t>
            </w:r>
          </w:p>
        </w:tc>
        <w:tc>
          <w:tcPr>
            <w:tcW w:w="611" w:type="dxa"/>
            <w:shd w:val="clear" w:color="auto" w:fill="auto"/>
          </w:tcPr>
          <w:p w:rsidR="00000000" w:rsidRDefault="00C03175">
            <w:pPr>
              <w:snapToGrid w:val="0"/>
              <w:jc w:val="right"/>
              <w:rPr>
                <w:sz w:val="20"/>
                <w:szCs w:val="20"/>
              </w:rPr>
            </w:pPr>
          </w:p>
        </w:tc>
        <w:tc>
          <w:tcPr>
            <w:tcW w:w="1440" w:type="dxa"/>
            <w:shd w:val="clear" w:color="auto" w:fill="auto"/>
            <w:vAlign w:val="bottom"/>
          </w:tcPr>
          <w:p w:rsidR="00000000" w:rsidRDefault="00C03175">
            <w:pPr>
              <w:rPr>
                <w:sz w:val="20"/>
                <w:szCs w:val="20"/>
              </w:rPr>
            </w:pPr>
            <w:r>
              <w:rPr>
                <w:sz w:val="20"/>
                <w:szCs w:val="20"/>
              </w:rPr>
              <w:t>G Rodd</w:t>
            </w:r>
            <w:r>
              <w:rPr>
                <w:sz w:val="20"/>
                <w:szCs w:val="20"/>
              </w:rPr>
              <w:t>en</w:t>
            </w:r>
          </w:p>
        </w:tc>
        <w:tc>
          <w:tcPr>
            <w:tcW w:w="1080" w:type="dxa"/>
            <w:shd w:val="clear" w:color="auto" w:fill="auto"/>
            <w:vAlign w:val="bottom"/>
          </w:tcPr>
          <w:p w:rsidR="00000000" w:rsidRDefault="00C03175">
            <w:pPr>
              <w:jc w:val="center"/>
            </w:pPr>
            <w:r>
              <w:rPr>
                <w:sz w:val="20"/>
                <w:szCs w:val="20"/>
              </w:rPr>
              <w:t>3</w:t>
            </w:r>
          </w:p>
        </w:tc>
      </w:tr>
      <w:tr w:rsidR="00000000">
        <w:trPr>
          <w:trHeight w:val="255"/>
        </w:trPr>
        <w:tc>
          <w:tcPr>
            <w:tcW w:w="1528" w:type="dxa"/>
            <w:shd w:val="clear" w:color="auto" w:fill="auto"/>
            <w:vAlign w:val="bottom"/>
          </w:tcPr>
          <w:p w:rsidR="00000000" w:rsidRDefault="00C03175">
            <w:pPr>
              <w:rPr>
                <w:sz w:val="20"/>
                <w:szCs w:val="20"/>
              </w:rPr>
            </w:pPr>
            <w:r>
              <w:rPr>
                <w:sz w:val="20"/>
                <w:szCs w:val="20"/>
              </w:rPr>
              <w:t>N Rintoul</w:t>
            </w:r>
          </w:p>
        </w:tc>
        <w:tc>
          <w:tcPr>
            <w:tcW w:w="924" w:type="dxa"/>
            <w:shd w:val="clear" w:color="auto" w:fill="auto"/>
            <w:vAlign w:val="bottom"/>
          </w:tcPr>
          <w:p w:rsidR="00000000" w:rsidRDefault="00C03175">
            <w:pPr>
              <w:jc w:val="center"/>
              <w:rPr>
                <w:sz w:val="20"/>
                <w:szCs w:val="20"/>
              </w:rPr>
            </w:pPr>
            <w:r>
              <w:rPr>
                <w:sz w:val="20"/>
                <w:szCs w:val="20"/>
              </w:rPr>
              <w:t>12</w:t>
            </w:r>
          </w:p>
        </w:tc>
        <w:tc>
          <w:tcPr>
            <w:tcW w:w="611" w:type="dxa"/>
            <w:shd w:val="clear" w:color="auto" w:fill="auto"/>
          </w:tcPr>
          <w:p w:rsidR="00000000" w:rsidRDefault="00C03175">
            <w:pPr>
              <w:snapToGrid w:val="0"/>
              <w:jc w:val="right"/>
              <w:rPr>
                <w:sz w:val="20"/>
                <w:szCs w:val="20"/>
              </w:rPr>
            </w:pPr>
          </w:p>
        </w:tc>
        <w:tc>
          <w:tcPr>
            <w:tcW w:w="1440" w:type="dxa"/>
            <w:shd w:val="clear" w:color="auto" w:fill="auto"/>
            <w:vAlign w:val="bottom"/>
          </w:tcPr>
          <w:p w:rsidR="00000000" w:rsidRDefault="00C03175">
            <w:pPr>
              <w:rPr>
                <w:sz w:val="20"/>
                <w:szCs w:val="20"/>
              </w:rPr>
            </w:pPr>
            <w:r>
              <w:rPr>
                <w:sz w:val="20"/>
                <w:szCs w:val="20"/>
              </w:rPr>
              <w:t>A Donaldson</w:t>
            </w:r>
          </w:p>
        </w:tc>
        <w:tc>
          <w:tcPr>
            <w:tcW w:w="1080" w:type="dxa"/>
            <w:shd w:val="clear" w:color="auto" w:fill="auto"/>
            <w:vAlign w:val="bottom"/>
          </w:tcPr>
          <w:p w:rsidR="00000000" w:rsidRDefault="00C03175">
            <w:pPr>
              <w:jc w:val="center"/>
            </w:pPr>
            <w:r>
              <w:rPr>
                <w:sz w:val="20"/>
                <w:szCs w:val="20"/>
              </w:rPr>
              <w:t>3</w:t>
            </w:r>
          </w:p>
        </w:tc>
      </w:tr>
      <w:tr w:rsidR="00000000">
        <w:trPr>
          <w:trHeight w:val="255"/>
        </w:trPr>
        <w:tc>
          <w:tcPr>
            <w:tcW w:w="1528" w:type="dxa"/>
            <w:shd w:val="clear" w:color="auto" w:fill="auto"/>
            <w:vAlign w:val="bottom"/>
          </w:tcPr>
          <w:p w:rsidR="00000000" w:rsidRDefault="00C03175">
            <w:pPr>
              <w:rPr>
                <w:sz w:val="20"/>
                <w:szCs w:val="20"/>
              </w:rPr>
            </w:pPr>
            <w:r>
              <w:rPr>
                <w:sz w:val="20"/>
                <w:szCs w:val="20"/>
              </w:rPr>
              <w:t>C Barlcay</w:t>
            </w:r>
          </w:p>
        </w:tc>
        <w:tc>
          <w:tcPr>
            <w:tcW w:w="924" w:type="dxa"/>
            <w:shd w:val="clear" w:color="auto" w:fill="auto"/>
            <w:vAlign w:val="bottom"/>
          </w:tcPr>
          <w:p w:rsidR="00000000" w:rsidRDefault="00C03175">
            <w:pPr>
              <w:jc w:val="center"/>
              <w:rPr>
                <w:sz w:val="20"/>
                <w:szCs w:val="20"/>
              </w:rPr>
            </w:pPr>
            <w:r>
              <w:rPr>
                <w:sz w:val="20"/>
                <w:szCs w:val="20"/>
              </w:rPr>
              <w:t>12</w:t>
            </w:r>
          </w:p>
        </w:tc>
        <w:tc>
          <w:tcPr>
            <w:tcW w:w="611" w:type="dxa"/>
            <w:shd w:val="clear" w:color="auto" w:fill="auto"/>
          </w:tcPr>
          <w:p w:rsidR="00000000" w:rsidRDefault="00C03175">
            <w:pPr>
              <w:snapToGrid w:val="0"/>
              <w:jc w:val="right"/>
              <w:rPr>
                <w:sz w:val="20"/>
                <w:szCs w:val="20"/>
              </w:rPr>
            </w:pPr>
          </w:p>
        </w:tc>
        <w:tc>
          <w:tcPr>
            <w:tcW w:w="1440" w:type="dxa"/>
            <w:shd w:val="clear" w:color="auto" w:fill="auto"/>
            <w:vAlign w:val="bottom"/>
          </w:tcPr>
          <w:p w:rsidR="00000000" w:rsidRDefault="00C03175">
            <w:pPr>
              <w:rPr>
                <w:sz w:val="20"/>
                <w:szCs w:val="20"/>
              </w:rPr>
            </w:pPr>
            <w:r>
              <w:rPr>
                <w:sz w:val="20"/>
                <w:szCs w:val="20"/>
              </w:rPr>
              <w:t>D Lister</w:t>
            </w:r>
          </w:p>
        </w:tc>
        <w:tc>
          <w:tcPr>
            <w:tcW w:w="1080" w:type="dxa"/>
            <w:shd w:val="clear" w:color="auto" w:fill="auto"/>
            <w:vAlign w:val="bottom"/>
          </w:tcPr>
          <w:p w:rsidR="00000000" w:rsidRDefault="00C03175">
            <w:pPr>
              <w:jc w:val="center"/>
            </w:pPr>
            <w:r>
              <w:rPr>
                <w:sz w:val="20"/>
                <w:szCs w:val="20"/>
              </w:rPr>
              <w:t>3</w:t>
            </w:r>
          </w:p>
        </w:tc>
      </w:tr>
      <w:tr w:rsidR="00000000">
        <w:trPr>
          <w:trHeight w:val="255"/>
        </w:trPr>
        <w:tc>
          <w:tcPr>
            <w:tcW w:w="1528" w:type="dxa"/>
            <w:shd w:val="clear" w:color="auto" w:fill="auto"/>
            <w:vAlign w:val="bottom"/>
          </w:tcPr>
          <w:p w:rsidR="00000000" w:rsidRDefault="00C03175">
            <w:pPr>
              <w:rPr>
                <w:sz w:val="20"/>
                <w:szCs w:val="20"/>
              </w:rPr>
            </w:pPr>
            <w:r>
              <w:rPr>
                <w:sz w:val="20"/>
                <w:szCs w:val="20"/>
              </w:rPr>
              <w:t>A Ali</w:t>
            </w:r>
          </w:p>
        </w:tc>
        <w:tc>
          <w:tcPr>
            <w:tcW w:w="924" w:type="dxa"/>
            <w:shd w:val="clear" w:color="auto" w:fill="auto"/>
            <w:vAlign w:val="bottom"/>
          </w:tcPr>
          <w:p w:rsidR="00000000" w:rsidRDefault="00C03175">
            <w:pPr>
              <w:jc w:val="center"/>
              <w:rPr>
                <w:sz w:val="20"/>
                <w:szCs w:val="20"/>
              </w:rPr>
            </w:pPr>
            <w:r>
              <w:rPr>
                <w:sz w:val="20"/>
                <w:szCs w:val="20"/>
              </w:rPr>
              <w:t>11</w:t>
            </w:r>
          </w:p>
        </w:tc>
        <w:tc>
          <w:tcPr>
            <w:tcW w:w="611" w:type="dxa"/>
            <w:shd w:val="clear" w:color="auto" w:fill="auto"/>
          </w:tcPr>
          <w:p w:rsidR="00000000" w:rsidRDefault="00C03175">
            <w:pPr>
              <w:snapToGrid w:val="0"/>
              <w:jc w:val="right"/>
              <w:rPr>
                <w:sz w:val="20"/>
                <w:szCs w:val="20"/>
              </w:rPr>
            </w:pPr>
          </w:p>
        </w:tc>
        <w:tc>
          <w:tcPr>
            <w:tcW w:w="1440" w:type="dxa"/>
            <w:shd w:val="clear" w:color="auto" w:fill="auto"/>
            <w:vAlign w:val="bottom"/>
          </w:tcPr>
          <w:p w:rsidR="00000000" w:rsidRDefault="00C03175">
            <w:pPr>
              <w:rPr>
                <w:sz w:val="20"/>
                <w:szCs w:val="20"/>
              </w:rPr>
            </w:pPr>
            <w:r>
              <w:rPr>
                <w:sz w:val="20"/>
                <w:szCs w:val="20"/>
              </w:rPr>
              <w:t>B Lockie</w:t>
            </w:r>
          </w:p>
        </w:tc>
        <w:tc>
          <w:tcPr>
            <w:tcW w:w="1080" w:type="dxa"/>
            <w:shd w:val="clear" w:color="auto" w:fill="auto"/>
            <w:vAlign w:val="bottom"/>
          </w:tcPr>
          <w:p w:rsidR="00000000" w:rsidRDefault="00C03175">
            <w:pPr>
              <w:jc w:val="center"/>
            </w:pPr>
            <w:r>
              <w:rPr>
                <w:sz w:val="20"/>
                <w:szCs w:val="20"/>
              </w:rPr>
              <w:t>3</w:t>
            </w:r>
          </w:p>
        </w:tc>
      </w:tr>
      <w:tr w:rsidR="00000000">
        <w:trPr>
          <w:trHeight w:val="255"/>
        </w:trPr>
        <w:tc>
          <w:tcPr>
            <w:tcW w:w="1528" w:type="dxa"/>
            <w:shd w:val="clear" w:color="auto" w:fill="auto"/>
            <w:vAlign w:val="bottom"/>
          </w:tcPr>
          <w:p w:rsidR="00000000" w:rsidRDefault="00C03175">
            <w:pPr>
              <w:rPr>
                <w:sz w:val="20"/>
                <w:szCs w:val="20"/>
              </w:rPr>
            </w:pPr>
            <w:r>
              <w:rPr>
                <w:sz w:val="20"/>
                <w:szCs w:val="20"/>
              </w:rPr>
              <w:t>G Kinnear</w:t>
            </w:r>
          </w:p>
        </w:tc>
        <w:tc>
          <w:tcPr>
            <w:tcW w:w="924" w:type="dxa"/>
            <w:shd w:val="clear" w:color="auto" w:fill="auto"/>
            <w:vAlign w:val="bottom"/>
          </w:tcPr>
          <w:p w:rsidR="00000000" w:rsidRDefault="00C03175">
            <w:pPr>
              <w:jc w:val="center"/>
              <w:rPr>
                <w:sz w:val="20"/>
                <w:szCs w:val="20"/>
              </w:rPr>
            </w:pPr>
            <w:r>
              <w:rPr>
                <w:sz w:val="20"/>
                <w:szCs w:val="20"/>
              </w:rPr>
              <w:t>11</w:t>
            </w:r>
          </w:p>
        </w:tc>
        <w:tc>
          <w:tcPr>
            <w:tcW w:w="611" w:type="dxa"/>
            <w:shd w:val="clear" w:color="auto" w:fill="auto"/>
          </w:tcPr>
          <w:p w:rsidR="00000000" w:rsidRDefault="00C03175">
            <w:pPr>
              <w:snapToGrid w:val="0"/>
              <w:jc w:val="right"/>
              <w:rPr>
                <w:sz w:val="20"/>
                <w:szCs w:val="20"/>
              </w:rPr>
            </w:pPr>
          </w:p>
        </w:tc>
        <w:tc>
          <w:tcPr>
            <w:tcW w:w="1440" w:type="dxa"/>
            <w:shd w:val="clear" w:color="auto" w:fill="auto"/>
            <w:vAlign w:val="bottom"/>
          </w:tcPr>
          <w:p w:rsidR="00000000" w:rsidRDefault="00C03175">
            <w:pPr>
              <w:rPr>
                <w:sz w:val="20"/>
                <w:szCs w:val="20"/>
              </w:rPr>
            </w:pPr>
            <w:r>
              <w:rPr>
                <w:sz w:val="20"/>
                <w:szCs w:val="20"/>
              </w:rPr>
              <w:t>S Smith</w:t>
            </w:r>
          </w:p>
        </w:tc>
        <w:tc>
          <w:tcPr>
            <w:tcW w:w="1080" w:type="dxa"/>
            <w:shd w:val="clear" w:color="auto" w:fill="auto"/>
            <w:vAlign w:val="bottom"/>
          </w:tcPr>
          <w:p w:rsidR="00000000" w:rsidRDefault="00C03175">
            <w:pPr>
              <w:jc w:val="center"/>
            </w:pPr>
            <w:r>
              <w:rPr>
                <w:sz w:val="20"/>
                <w:szCs w:val="20"/>
              </w:rPr>
              <w:t>3</w:t>
            </w:r>
          </w:p>
        </w:tc>
      </w:tr>
      <w:tr w:rsidR="00000000">
        <w:trPr>
          <w:trHeight w:val="255"/>
        </w:trPr>
        <w:tc>
          <w:tcPr>
            <w:tcW w:w="1528" w:type="dxa"/>
            <w:shd w:val="clear" w:color="auto" w:fill="auto"/>
            <w:vAlign w:val="bottom"/>
          </w:tcPr>
          <w:p w:rsidR="00000000" w:rsidRDefault="00C03175">
            <w:pPr>
              <w:rPr>
                <w:sz w:val="20"/>
                <w:szCs w:val="20"/>
              </w:rPr>
            </w:pPr>
            <w:r>
              <w:rPr>
                <w:sz w:val="20"/>
                <w:szCs w:val="20"/>
              </w:rPr>
              <w:t>A Anderson</w:t>
            </w:r>
          </w:p>
        </w:tc>
        <w:tc>
          <w:tcPr>
            <w:tcW w:w="924" w:type="dxa"/>
            <w:shd w:val="clear" w:color="auto" w:fill="auto"/>
            <w:vAlign w:val="bottom"/>
          </w:tcPr>
          <w:p w:rsidR="00000000" w:rsidRDefault="00C03175">
            <w:pPr>
              <w:jc w:val="center"/>
              <w:rPr>
                <w:sz w:val="20"/>
                <w:szCs w:val="20"/>
              </w:rPr>
            </w:pPr>
            <w:r>
              <w:rPr>
                <w:sz w:val="20"/>
                <w:szCs w:val="20"/>
              </w:rPr>
              <w:t>11</w:t>
            </w:r>
          </w:p>
        </w:tc>
        <w:tc>
          <w:tcPr>
            <w:tcW w:w="611" w:type="dxa"/>
            <w:shd w:val="clear" w:color="auto" w:fill="auto"/>
          </w:tcPr>
          <w:p w:rsidR="00000000" w:rsidRDefault="00C03175">
            <w:pPr>
              <w:snapToGrid w:val="0"/>
              <w:jc w:val="right"/>
              <w:rPr>
                <w:sz w:val="20"/>
                <w:szCs w:val="20"/>
              </w:rPr>
            </w:pPr>
          </w:p>
        </w:tc>
        <w:tc>
          <w:tcPr>
            <w:tcW w:w="1440" w:type="dxa"/>
            <w:shd w:val="clear" w:color="auto" w:fill="auto"/>
            <w:vAlign w:val="bottom"/>
          </w:tcPr>
          <w:p w:rsidR="00000000" w:rsidRDefault="00C03175">
            <w:pPr>
              <w:rPr>
                <w:sz w:val="20"/>
                <w:szCs w:val="20"/>
              </w:rPr>
            </w:pPr>
            <w:r>
              <w:rPr>
                <w:sz w:val="20"/>
                <w:szCs w:val="20"/>
              </w:rPr>
              <w:t>G Murdoch</w:t>
            </w:r>
          </w:p>
        </w:tc>
        <w:tc>
          <w:tcPr>
            <w:tcW w:w="1080" w:type="dxa"/>
            <w:shd w:val="clear" w:color="auto" w:fill="auto"/>
            <w:vAlign w:val="bottom"/>
          </w:tcPr>
          <w:p w:rsidR="00000000" w:rsidRDefault="00C03175">
            <w:pPr>
              <w:jc w:val="center"/>
            </w:pPr>
            <w:r>
              <w:rPr>
                <w:sz w:val="20"/>
                <w:szCs w:val="20"/>
              </w:rPr>
              <w:t>3</w:t>
            </w:r>
          </w:p>
        </w:tc>
      </w:tr>
      <w:tr w:rsidR="00000000">
        <w:trPr>
          <w:trHeight w:val="255"/>
        </w:trPr>
        <w:tc>
          <w:tcPr>
            <w:tcW w:w="1528" w:type="dxa"/>
            <w:shd w:val="clear" w:color="auto" w:fill="auto"/>
            <w:vAlign w:val="bottom"/>
          </w:tcPr>
          <w:p w:rsidR="00000000" w:rsidRDefault="00C03175">
            <w:pPr>
              <w:rPr>
                <w:sz w:val="20"/>
                <w:szCs w:val="20"/>
              </w:rPr>
            </w:pPr>
            <w:r>
              <w:rPr>
                <w:sz w:val="20"/>
                <w:szCs w:val="20"/>
              </w:rPr>
              <w:t>I Brown</w:t>
            </w:r>
          </w:p>
        </w:tc>
        <w:tc>
          <w:tcPr>
            <w:tcW w:w="924" w:type="dxa"/>
            <w:shd w:val="clear" w:color="auto" w:fill="auto"/>
            <w:vAlign w:val="bottom"/>
          </w:tcPr>
          <w:p w:rsidR="00000000" w:rsidRDefault="00C03175">
            <w:pPr>
              <w:jc w:val="center"/>
              <w:rPr>
                <w:sz w:val="20"/>
                <w:szCs w:val="20"/>
              </w:rPr>
            </w:pPr>
            <w:r>
              <w:rPr>
                <w:sz w:val="20"/>
                <w:szCs w:val="20"/>
              </w:rPr>
              <w:t>10</w:t>
            </w:r>
          </w:p>
        </w:tc>
        <w:tc>
          <w:tcPr>
            <w:tcW w:w="611" w:type="dxa"/>
            <w:shd w:val="clear" w:color="auto" w:fill="auto"/>
          </w:tcPr>
          <w:p w:rsidR="00000000" w:rsidRDefault="00C03175">
            <w:pPr>
              <w:snapToGrid w:val="0"/>
              <w:jc w:val="right"/>
              <w:rPr>
                <w:sz w:val="20"/>
                <w:szCs w:val="20"/>
              </w:rPr>
            </w:pPr>
          </w:p>
        </w:tc>
        <w:tc>
          <w:tcPr>
            <w:tcW w:w="1440" w:type="dxa"/>
            <w:shd w:val="clear" w:color="auto" w:fill="auto"/>
            <w:vAlign w:val="bottom"/>
          </w:tcPr>
          <w:p w:rsidR="00000000" w:rsidRDefault="00C03175">
            <w:pPr>
              <w:rPr>
                <w:sz w:val="20"/>
                <w:szCs w:val="20"/>
              </w:rPr>
            </w:pPr>
            <w:r>
              <w:rPr>
                <w:sz w:val="20"/>
                <w:szCs w:val="20"/>
              </w:rPr>
              <w:t>S Stewart</w:t>
            </w:r>
          </w:p>
        </w:tc>
        <w:tc>
          <w:tcPr>
            <w:tcW w:w="1080" w:type="dxa"/>
            <w:shd w:val="clear" w:color="auto" w:fill="auto"/>
            <w:vAlign w:val="bottom"/>
          </w:tcPr>
          <w:p w:rsidR="00000000" w:rsidRDefault="00C03175">
            <w:pPr>
              <w:jc w:val="center"/>
            </w:pPr>
            <w:r>
              <w:rPr>
                <w:sz w:val="20"/>
                <w:szCs w:val="20"/>
              </w:rPr>
              <w:t>3</w:t>
            </w:r>
          </w:p>
        </w:tc>
      </w:tr>
      <w:tr w:rsidR="00000000">
        <w:trPr>
          <w:trHeight w:val="255"/>
        </w:trPr>
        <w:tc>
          <w:tcPr>
            <w:tcW w:w="1528" w:type="dxa"/>
            <w:shd w:val="clear" w:color="auto" w:fill="auto"/>
            <w:vAlign w:val="bottom"/>
          </w:tcPr>
          <w:p w:rsidR="00000000" w:rsidRDefault="00C03175">
            <w:pPr>
              <w:rPr>
                <w:sz w:val="20"/>
                <w:szCs w:val="20"/>
              </w:rPr>
            </w:pPr>
            <w:r>
              <w:rPr>
                <w:sz w:val="20"/>
                <w:szCs w:val="20"/>
              </w:rPr>
              <w:t>A Tocher</w:t>
            </w:r>
          </w:p>
        </w:tc>
        <w:tc>
          <w:tcPr>
            <w:tcW w:w="924" w:type="dxa"/>
            <w:shd w:val="clear" w:color="auto" w:fill="auto"/>
            <w:vAlign w:val="bottom"/>
          </w:tcPr>
          <w:p w:rsidR="00000000" w:rsidRDefault="00C03175">
            <w:pPr>
              <w:jc w:val="center"/>
              <w:rPr>
                <w:sz w:val="20"/>
                <w:szCs w:val="20"/>
              </w:rPr>
            </w:pPr>
            <w:r>
              <w:rPr>
                <w:sz w:val="20"/>
                <w:szCs w:val="20"/>
              </w:rPr>
              <w:t>9</w:t>
            </w:r>
          </w:p>
        </w:tc>
        <w:tc>
          <w:tcPr>
            <w:tcW w:w="611" w:type="dxa"/>
            <w:shd w:val="clear" w:color="auto" w:fill="auto"/>
          </w:tcPr>
          <w:p w:rsidR="00000000" w:rsidRDefault="00C03175">
            <w:pPr>
              <w:snapToGrid w:val="0"/>
              <w:jc w:val="right"/>
              <w:rPr>
                <w:sz w:val="20"/>
                <w:szCs w:val="20"/>
              </w:rPr>
            </w:pPr>
          </w:p>
        </w:tc>
        <w:tc>
          <w:tcPr>
            <w:tcW w:w="1440" w:type="dxa"/>
            <w:shd w:val="clear" w:color="auto" w:fill="auto"/>
            <w:vAlign w:val="bottom"/>
          </w:tcPr>
          <w:p w:rsidR="00000000" w:rsidRDefault="00C03175">
            <w:pPr>
              <w:rPr>
                <w:sz w:val="20"/>
                <w:szCs w:val="20"/>
              </w:rPr>
            </w:pPr>
            <w:r>
              <w:rPr>
                <w:sz w:val="20"/>
                <w:szCs w:val="20"/>
              </w:rPr>
              <w:t>B Bentley</w:t>
            </w:r>
          </w:p>
        </w:tc>
        <w:tc>
          <w:tcPr>
            <w:tcW w:w="1080" w:type="dxa"/>
            <w:shd w:val="clear" w:color="auto" w:fill="auto"/>
            <w:vAlign w:val="bottom"/>
          </w:tcPr>
          <w:p w:rsidR="00000000" w:rsidRDefault="00C03175">
            <w:pPr>
              <w:jc w:val="center"/>
            </w:pPr>
            <w:r>
              <w:rPr>
                <w:sz w:val="20"/>
                <w:szCs w:val="20"/>
              </w:rPr>
              <w:t>3</w:t>
            </w:r>
          </w:p>
        </w:tc>
      </w:tr>
      <w:tr w:rsidR="00000000">
        <w:trPr>
          <w:trHeight w:val="255"/>
        </w:trPr>
        <w:tc>
          <w:tcPr>
            <w:tcW w:w="1528" w:type="dxa"/>
            <w:shd w:val="clear" w:color="auto" w:fill="auto"/>
            <w:vAlign w:val="bottom"/>
          </w:tcPr>
          <w:p w:rsidR="00000000" w:rsidRDefault="00C03175">
            <w:pPr>
              <w:rPr>
                <w:sz w:val="20"/>
                <w:szCs w:val="20"/>
              </w:rPr>
            </w:pPr>
            <w:r>
              <w:rPr>
                <w:sz w:val="20"/>
                <w:szCs w:val="20"/>
              </w:rPr>
              <w:t>N Ali</w:t>
            </w:r>
          </w:p>
        </w:tc>
        <w:tc>
          <w:tcPr>
            <w:tcW w:w="924" w:type="dxa"/>
            <w:shd w:val="clear" w:color="auto" w:fill="auto"/>
            <w:vAlign w:val="bottom"/>
          </w:tcPr>
          <w:p w:rsidR="00000000" w:rsidRDefault="00C03175">
            <w:pPr>
              <w:jc w:val="center"/>
              <w:rPr>
                <w:sz w:val="20"/>
                <w:szCs w:val="20"/>
              </w:rPr>
            </w:pPr>
            <w:r>
              <w:rPr>
                <w:sz w:val="20"/>
                <w:szCs w:val="20"/>
              </w:rPr>
              <w:t>7</w:t>
            </w:r>
          </w:p>
        </w:tc>
        <w:tc>
          <w:tcPr>
            <w:tcW w:w="611" w:type="dxa"/>
            <w:shd w:val="clear" w:color="auto" w:fill="auto"/>
          </w:tcPr>
          <w:p w:rsidR="00000000" w:rsidRDefault="00C03175">
            <w:pPr>
              <w:snapToGrid w:val="0"/>
              <w:jc w:val="right"/>
              <w:rPr>
                <w:sz w:val="20"/>
                <w:szCs w:val="20"/>
              </w:rPr>
            </w:pPr>
          </w:p>
        </w:tc>
        <w:tc>
          <w:tcPr>
            <w:tcW w:w="1440" w:type="dxa"/>
            <w:shd w:val="clear" w:color="auto" w:fill="auto"/>
            <w:vAlign w:val="bottom"/>
          </w:tcPr>
          <w:p w:rsidR="00000000" w:rsidRDefault="00C03175">
            <w:pPr>
              <w:rPr>
                <w:sz w:val="20"/>
                <w:szCs w:val="20"/>
              </w:rPr>
            </w:pPr>
            <w:r>
              <w:rPr>
                <w:sz w:val="20"/>
                <w:szCs w:val="20"/>
              </w:rPr>
              <w:t>S Bux</w:t>
            </w:r>
          </w:p>
        </w:tc>
        <w:tc>
          <w:tcPr>
            <w:tcW w:w="1080" w:type="dxa"/>
            <w:shd w:val="clear" w:color="auto" w:fill="auto"/>
            <w:vAlign w:val="bottom"/>
          </w:tcPr>
          <w:p w:rsidR="00000000" w:rsidRDefault="00C03175">
            <w:pPr>
              <w:jc w:val="center"/>
            </w:pPr>
            <w:r>
              <w:rPr>
                <w:sz w:val="20"/>
                <w:szCs w:val="20"/>
              </w:rPr>
              <w:t>3</w:t>
            </w:r>
          </w:p>
        </w:tc>
      </w:tr>
      <w:tr w:rsidR="00000000">
        <w:trPr>
          <w:trHeight w:val="255"/>
        </w:trPr>
        <w:tc>
          <w:tcPr>
            <w:tcW w:w="1528" w:type="dxa"/>
            <w:shd w:val="clear" w:color="auto" w:fill="auto"/>
            <w:vAlign w:val="bottom"/>
          </w:tcPr>
          <w:p w:rsidR="00000000" w:rsidRDefault="00C03175">
            <w:pPr>
              <w:rPr>
                <w:sz w:val="20"/>
                <w:szCs w:val="20"/>
              </w:rPr>
            </w:pPr>
            <w:r>
              <w:rPr>
                <w:sz w:val="20"/>
                <w:szCs w:val="20"/>
              </w:rPr>
              <w:t>I Sim</w:t>
            </w:r>
          </w:p>
        </w:tc>
        <w:tc>
          <w:tcPr>
            <w:tcW w:w="924" w:type="dxa"/>
            <w:shd w:val="clear" w:color="auto" w:fill="auto"/>
            <w:vAlign w:val="bottom"/>
          </w:tcPr>
          <w:p w:rsidR="00000000" w:rsidRDefault="00C03175">
            <w:pPr>
              <w:jc w:val="center"/>
              <w:rPr>
                <w:sz w:val="20"/>
                <w:szCs w:val="20"/>
              </w:rPr>
            </w:pPr>
            <w:r>
              <w:rPr>
                <w:sz w:val="20"/>
                <w:szCs w:val="20"/>
              </w:rPr>
              <w:t>7</w:t>
            </w:r>
          </w:p>
        </w:tc>
        <w:tc>
          <w:tcPr>
            <w:tcW w:w="611" w:type="dxa"/>
            <w:shd w:val="clear" w:color="auto" w:fill="auto"/>
          </w:tcPr>
          <w:p w:rsidR="00000000" w:rsidRDefault="00C03175">
            <w:pPr>
              <w:snapToGrid w:val="0"/>
              <w:jc w:val="right"/>
              <w:rPr>
                <w:sz w:val="20"/>
                <w:szCs w:val="20"/>
              </w:rPr>
            </w:pPr>
          </w:p>
        </w:tc>
        <w:tc>
          <w:tcPr>
            <w:tcW w:w="1440" w:type="dxa"/>
            <w:shd w:val="clear" w:color="auto" w:fill="auto"/>
            <w:vAlign w:val="bottom"/>
          </w:tcPr>
          <w:p w:rsidR="00000000" w:rsidRDefault="00C03175">
            <w:pPr>
              <w:rPr>
                <w:sz w:val="20"/>
                <w:szCs w:val="20"/>
              </w:rPr>
            </w:pPr>
            <w:r>
              <w:rPr>
                <w:sz w:val="20"/>
                <w:szCs w:val="20"/>
              </w:rPr>
              <w:t>A Caddick</w:t>
            </w:r>
          </w:p>
        </w:tc>
        <w:tc>
          <w:tcPr>
            <w:tcW w:w="1080" w:type="dxa"/>
            <w:shd w:val="clear" w:color="auto" w:fill="auto"/>
            <w:vAlign w:val="bottom"/>
          </w:tcPr>
          <w:p w:rsidR="00000000" w:rsidRDefault="00C03175">
            <w:pPr>
              <w:jc w:val="center"/>
            </w:pPr>
            <w:r>
              <w:rPr>
                <w:sz w:val="20"/>
                <w:szCs w:val="20"/>
              </w:rPr>
              <w:t>3</w:t>
            </w:r>
          </w:p>
        </w:tc>
      </w:tr>
      <w:tr w:rsidR="00000000">
        <w:trPr>
          <w:trHeight w:val="255"/>
        </w:trPr>
        <w:tc>
          <w:tcPr>
            <w:tcW w:w="1528" w:type="dxa"/>
            <w:shd w:val="clear" w:color="auto" w:fill="auto"/>
            <w:vAlign w:val="bottom"/>
          </w:tcPr>
          <w:p w:rsidR="00000000" w:rsidRDefault="00C03175">
            <w:pPr>
              <w:rPr>
                <w:sz w:val="20"/>
                <w:szCs w:val="20"/>
              </w:rPr>
            </w:pPr>
            <w:r>
              <w:rPr>
                <w:sz w:val="20"/>
                <w:szCs w:val="20"/>
              </w:rPr>
              <w:t>S Frankland</w:t>
            </w:r>
          </w:p>
        </w:tc>
        <w:tc>
          <w:tcPr>
            <w:tcW w:w="924" w:type="dxa"/>
            <w:shd w:val="clear" w:color="auto" w:fill="auto"/>
            <w:vAlign w:val="bottom"/>
          </w:tcPr>
          <w:p w:rsidR="00000000" w:rsidRDefault="00C03175">
            <w:pPr>
              <w:jc w:val="center"/>
              <w:rPr>
                <w:sz w:val="20"/>
                <w:szCs w:val="20"/>
              </w:rPr>
            </w:pPr>
            <w:r>
              <w:rPr>
                <w:sz w:val="20"/>
                <w:szCs w:val="20"/>
              </w:rPr>
              <w:t>6</w:t>
            </w:r>
          </w:p>
        </w:tc>
        <w:tc>
          <w:tcPr>
            <w:tcW w:w="611" w:type="dxa"/>
            <w:shd w:val="clear" w:color="auto" w:fill="auto"/>
          </w:tcPr>
          <w:p w:rsidR="00000000" w:rsidRDefault="00C03175">
            <w:pPr>
              <w:snapToGrid w:val="0"/>
              <w:jc w:val="right"/>
              <w:rPr>
                <w:sz w:val="20"/>
                <w:szCs w:val="20"/>
              </w:rPr>
            </w:pPr>
          </w:p>
        </w:tc>
        <w:tc>
          <w:tcPr>
            <w:tcW w:w="1440" w:type="dxa"/>
            <w:shd w:val="clear" w:color="auto" w:fill="auto"/>
            <w:vAlign w:val="bottom"/>
          </w:tcPr>
          <w:p w:rsidR="00000000" w:rsidRDefault="00C03175">
            <w:pPr>
              <w:rPr>
                <w:sz w:val="20"/>
                <w:szCs w:val="20"/>
              </w:rPr>
            </w:pPr>
            <w:r>
              <w:rPr>
                <w:sz w:val="20"/>
                <w:szCs w:val="20"/>
              </w:rPr>
              <w:t>B Coates</w:t>
            </w:r>
          </w:p>
        </w:tc>
        <w:tc>
          <w:tcPr>
            <w:tcW w:w="1080" w:type="dxa"/>
            <w:shd w:val="clear" w:color="auto" w:fill="auto"/>
            <w:vAlign w:val="bottom"/>
          </w:tcPr>
          <w:p w:rsidR="00000000" w:rsidRDefault="00C03175">
            <w:pPr>
              <w:jc w:val="center"/>
            </w:pPr>
            <w:r>
              <w:rPr>
                <w:sz w:val="20"/>
                <w:szCs w:val="20"/>
              </w:rPr>
              <w:t>3</w:t>
            </w:r>
          </w:p>
        </w:tc>
      </w:tr>
      <w:tr w:rsidR="00000000">
        <w:trPr>
          <w:trHeight w:val="255"/>
        </w:trPr>
        <w:tc>
          <w:tcPr>
            <w:tcW w:w="1528" w:type="dxa"/>
            <w:shd w:val="clear" w:color="auto" w:fill="auto"/>
            <w:vAlign w:val="bottom"/>
          </w:tcPr>
          <w:p w:rsidR="00000000" w:rsidRDefault="00C03175">
            <w:pPr>
              <w:rPr>
                <w:sz w:val="20"/>
                <w:szCs w:val="20"/>
              </w:rPr>
            </w:pPr>
            <w:r>
              <w:rPr>
                <w:sz w:val="20"/>
                <w:szCs w:val="20"/>
              </w:rPr>
              <w:t>B S</w:t>
            </w:r>
            <w:r>
              <w:rPr>
                <w:sz w:val="20"/>
                <w:szCs w:val="20"/>
              </w:rPr>
              <w:t>tinson</w:t>
            </w:r>
          </w:p>
        </w:tc>
        <w:tc>
          <w:tcPr>
            <w:tcW w:w="924" w:type="dxa"/>
            <w:shd w:val="clear" w:color="auto" w:fill="auto"/>
            <w:vAlign w:val="bottom"/>
          </w:tcPr>
          <w:p w:rsidR="00000000" w:rsidRDefault="00C03175">
            <w:pPr>
              <w:jc w:val="center"/>
              <w:rPr>
                <w:sz w:val="20"/>
                <w:szCs w:val="20"/>
              </w:rPr>
            </w:pPr>
            <w:r>
              <w:rPr>
                <w:sz w:val="20"/>
                <w:szCs w:val="20"/>
              </w:rPr>
              <w:t>6</w:t>
            </w:r>
          </w:p>
        </w:tc>
        <w:tc>
          <w:tcPr>
            <w:tcW w:w="611" w:type="dxa"/>
            <w:shd w:val="clear" w:color="auto" w:fill="auto"/>
          </w:tcPr>
          <w:p w:rsidR="00000000" w:rsidRDefault="00C03175">
            <w:pPr>
              <w:snapToGrid w:val="0"/>
              <w:jc w:val="right"/>
              <w:rPr>
                <w:sz w:val="20"/>
                <w:szCs w:val="20"/>
              </w:rPr>
            </w:pPr>
          </w:p>
        </w:tc>
        <w:tc>
          <w:tcPr>
            <w:tcW w:w="1440" w:type="dxa"/>
            <w:shd w:val="clear" w:color="auto" w:fill="auto"/>
            <w:vAlign w:val="bottom"/>
          </w:tcPr>
          <w:p w:rsidR="00000000" w:rsidRDefault="00C03175">
            <w:pPr>
              <w:rPr>
                <w:sz w:val="20"/>
                <w:szCs w:val="20"/>
              </w:rPr>
            </w:pPr>
            <w:r>
              <w:rPr>
                <w:sz w:val="20"/>
                <w:szCs w:val="20"/>
              </w:rPr>
              <w:t>G Dodds Snr</w:t>
            </w:r>
          </w:p>
        </w:tc>
        <w:tc>
          <w:tcPr>
            <w:tcW w:w="1080" w:type="dxa"/>
            <w:shd w:val="clear" w:color="auto" w:fill="auto"/>
            <w:vAlign w:val="bottom"/>
          </w:tcPr>
          <w:p w:rsidR="00000000" w:rsidRDefault="00C03175">
            <w:pPr>
              <w:jc w:val="center"/>
            </w:pPr>
            <w:r>
              <w:rPr>
                <w:sz w:val="20"/>
                <w:szCs w:val="20"/>
              </w:rPr>
              <w:t>3</w:t>
            </w:r>
          </w:p>
        </w:tc>
      </w:tr>
      <w:tr w:rsidR="00000000">
        <w:trPr>
          <w:trHeight w:val="255"/>
        </w:trPr>
        <w:tc>
          <w:tcPr>
            <w:tcW w:w="1528" w:type="dxa"/>
            <w:shd w:val="clear" w:color="auto" w:fill="auto"/>
            <w:vAlign w:val="bottom"/>
          </w:tcPr>
          <w:p w:rsidR="00000000" w:rsidRDefault="00C03175">
            <w:pPr>
              <w:rPr>
                <w:sz w:val="20"/>
                <w:szCs w:val="20"/>
              </w:rPr>
            </w:pPr>
            <w:r>
              <w:rPr>
                <w:sz w:val="20"/>
                <w:szCs w:val="20"/>
              </w:rPr>
              <w:t>S Bentley</w:t>
            </w:r>
          </w:p>
        </w:tc>
        <w:tc>
          <w:tcPr>
            <w:tcW w:w="924" w:type="dxa"/>
            <w:shd w:val="clear" w:color="auto" w:fill="auto"/>
            <w:vAlign w:val="bottom"/>
          </w:tcPr>
          <w:p w:rsidR="00000000" w:rsidRDefault="00C03175">
            <w:pPr>
              <w:jc w:val="center"/>
              <w:rPr>
                <w:sz w:val="20"/>
                <w:szCs w:val="20"/>
              </w:rPr>
            </w:pPr>
            <w:r>
              <w:rPr>
                <w:sz w:val="20"/>
                <w:szCs w:val="20"/>
              </w:rPr>
              <w:t>6</w:t>
            </w:r>
          </w:p>
        </w:tc>
        <w:tc>
          <w:tcPr>
            <w:tcW w:w="611" w:type="dxa"/>
            <w:shd w:val="clear" w:color="auto" w:fill="auto"/>
          </w:tcPr>
          <w:p w:rsidR="00000000" w:rsidRDefault="00C03175">
            <w:pPr>
              <w:snapToGrid w:val="0"/>
              <w:jc w:val="right"/>
              <w:rPr>
                <w:sz w:val="20"/>
                <w:szCs w:val="20"/>
              </w:rPr>
            </w:pPr>
          </w:p>
        </w:tc>
        <w:tc>
          <w:tcPr>
            <w:tcW w:w="1440" w:type="dxa"/>
            <w:shd w:val="clear" w:color="auto" w:fill="auto"/>
            <w:vAlign w:val="bottom"/>
          </w:tcPr>
          <w:p w:rsidR="00000000" w:rsidRDefault="00C03175">
            <w:pPr>
              <w:rPr>
                <w:sz w:val="20"/>
                <w:szCs w:val="20"/>
              </w:rPr>
            </w:pPr>
            <w:r>
              <w:rPr>
                <w:sz w:val="20"/>
                <w:szCs w:val="20"/>
              </w:rPr>
              <w:t>H Gillin</w:t>
            </w:r>
          </w:p>
        </w:tc>
        <w:tc>
          <w:tcPr>
            <w:tcW w:w="1080" w:type="dxa"/>
            <w:shd w:val="clear" w:color="auto" w:fill="auto"/>
            <w:vAlign w:val="bottom"/>
          </w:tcPr>
          <w:p w:rsidR="00000000" w:rsidRDefault="00C03175">
            <w:pPr>
              <w:jc w:val="center"/>
            </w:pPr>
            <w:r>
              <w:rPr>
                <w:sz w:val="20"/>
                <w:szCs w:val="20"/>
              </w:rPr>
              <w:t>3</w:t>
            </w:r>
          </w:p>
        </w:tc>
      </w:tr>
      <w:tr w:rsidR="00000000">
        <w:trPr>
          <w:trHeight w:val="255"/>
        </w:trPr>
        <w:tc>
          <w:tcPr>
            <w:tcW w:w="1528" w:type="dxa"/>
            <w:shd w:val="clear" w:color="auto" w:fill="auto"/>
            <w:vAlign w:val="bottom"/>
          </w:tcPr>
          <w:p w:rsidR="00000000" w:rsidRDefault="00C03175">
            <w:pPr>
              <w:rPr>
                <w:sz w:val="20"/>
                <w:szCs w:val="20"/>
              </w:rPr>
            </w:pPr>
            <w:r>
              <w:rPr>
                <w:sz w:val="20"/>
                <w:szCs w:val="20"/>
              </w:rPr>
              <w:t>G Barnes</w:t>
            </w:r>
          </w:p>
        </w:tc>
        <w:tc>
          <w:tcPr>
            <w:tcW w:w="924" w:type="dxa"/>
            <w:shd w:val="clear" w:color="auto" w:fill="auto"/>
            <w:vAlign w:val="bottom"/>
          </w:tcPr>
          <w:p w:rsidR="00000000" w:rsidRDefault="00C03175">
            <w:pPr>
              <w:jc w:val="center"/>
              <w:rPr>
                <w:sz w:val="20"/>
                <w:szCs w:val="20"/>
              </w:rPr>
            </w:pPr>
            <w:r>
              <w:rPr>
                <w:sz w:val="20"/>
                <w:szCs w:val="20"/>
              </w:rPr>
              <w:t>5</w:t>
            </w:r>
          </w:p>
        </w:tc>
        <w:tc>
          <w:tcPr>
            <w:tcW w:w="611" w:type="dxa"/>
            <w:shd w:val="clear" w:color="auto" w:fill="auto"/>
          </w:tcPr>
          <w:p w:rsidR="00000000" w:rsidRDefault="00C03175">
            <w:pPr>
              <w:snapToGrid w:val="0"/>
              <w:jc w:val="right"/>
              <w:rPr>
                <w:sz w:val="20"/>
                <w:szCs w:val="20"/>
              </w:rPr>
            </w:pPr>
          </w:p>
        </w:tc>
        <w:tc>
          <w:tcPr>
            <w:tcW w:w="1440" w:type="dxa"/>
            <w:shd w:val="clear" w:color="auto" w:fill="auto"/>
            <w:vAlign w:val="bottom"/>
          </w:tcPr>
          <w:p w:rsidR="00000000" w:rsidRDefault="00C03175">
            <w:pPr>
              <w:rPr>
                <w:sz w:val="20"/>
                <w:szCs w:val="20"/>
              </w:rPr>
            </w:pPr>
            <w:r>
              <w:rPr>
                <w:sz w:val="20"/>
                <w:szCs w:val="20"/>
              </w:rPr>
              <w:t>D Grewer</w:t>
            </w:r>
          </w:p>
        </w:tc>
        <w:tc>
          <w:tcPr>
            <w:tcW w:w="1080" w:type="dxa"/>
            <w:shd w:val="clear" w:color="auto" w:fill="auto"/>
            <w:vAlign w:val="bottom"/>
          </w:tcPr>
          <w:p w:rsidR="00000000" w:rsidRDefault="00C03175">
            <w:pPr>
              <w:jc w:val="center"/>
            </w:pPr>
            <w:r>
              <w:rPr>
                <w:sz w:val="20"/>
                <w:szCs w:val="20"/>
              </w:rPr>
              <w:t>3</w:t>
            </w:r>
          </w:p>
        </w:tc>
      </w:tr>
      <w:tr w:rsidR="00000000">
        <w:trPr>
          <w:trHeight w:val="255"/>
        </w:trPr>
        <w:tc>
          <w:tcPr>
            <w:tcW w:w="1528" w:type="dxa"/>
            <w:shd w:val="clear" w:color="auto" w:fill="auto"/>
            <w:vAlign w:val="bottom"/>
          </w:tcPr>
          <w:p w:rsidR="00000000" w:rsidRDefault="00C03175">
            <w:pPr>
              <w:rPr>
                <w:sz w:val="20"/>
                <w:szCs w:val="20"/>
              </w:rPr>
            </w:pPr>
            <w:r>
              <w:rPr>
                <w:sz w:val="20"/>
                <w:szCs w:val="20"/>
              </w:rPr>
              <w:t>D Caton</w:t>
            </w:r>
          </w:p>
        </w:tc>
        <w:tc>
          <w:tcPr>
            <w:tcW w:w="924" w:type="dxa"/>
            <w:shd w:val="clear" w:color="auto" w:fill="auto"/>
            <w:vAlign w:val="bottom"/>
          </w:tcPr>
          <w:p w:rsidR="00000000" w:rsidRDefault="00C03175">
            <w:pPr>
              <w:jc w:val="center"/>
              <w:rPr>
                <w:sz w:val="20"/>
                <w:szCs w:val="20"/>
              </w:rPr>
            </w:pPr>
            <w:r>
              <w:rPr>
                <w:sz w:val="20"/>
                <w:szCs w:val="20"/>
              </w:rPr>
              <w:t>5</w:t>
            </w:r>
          </w:p>
        </w:tc>
        <w:tc>
          <w:tcPr>
            <w:tcW w:w="611" w:type="dxa"/>
            <w:shd w:val="clear" w:color="auto" w:fill="auto"/>
          </w:tcPr>
          <w:p w:rsidR="00000000" w:rsidRDefault="00C03175">
            <w:pPr>
              <w:snapToGrid w:val="0"/>
              <w:jc w:val="right"/>
              <w:rPr>
                <w:sz w:val="20"/>
                <w:szCs w:val="20"/>
              </w:rPr>
            </w:pPr>
          </w:p>
        </w:tc>
        <w:tc>
          <w:tcPr>
            <w:tcW w:w="1440" w:type="dxa"/>
            <w:shd w:val="clear" w:color="auto" w:fill="auto"/>
            <w:vAlign w:val="bottom"/>
          </w:tcPr>
          <w:p w:rsidR="00000000" w:rsidRDefault="00C03175">
            <w:pPr>
              <w:rPr>
                <w:sz w:val="20"/>
                <w:szCs w:val="20"/>
              </w:rPr>
            </w:pPr>
            <w:r>
              <w:rPr>
                <w:sz w:val="20"/>
                <w:szCs w:val="20"/>
              </w:rPr>
              <w:t>N Kumar</w:t>
            </w:r>
          </w:p>
        </w:tc>
        <w:tc>
          <w:tcPr>
            <w:tcW w:w="1080" w:type="dxa"/>
            <w:shd w:val="clear" w:color="auto" w:fill="auto"/>
            <w:vAlign w:val="bottom"/>
          </w:tcPr>
          <w:p w:rsidR="00000000" w:rsidRDefault="00C03175">
            <w:pPr>
              <w:jc w:val="center"/>
            </w:pPr>
            <w:r>
              <w:rPr>
                <w:sz w:val="20"/>
                <w:szCs w:val="20"/>
              </w:rPr>
              <w:t>3</w:t>
            </w:r>
          </w:p>
        </w:tc>
      </w:tr>
      <w:tr w:rsidR="00000000">
        <w:trPr>
          <w:trHeight w:val="255"/>
        </w:trPr>
        <w:tc>
          <w:tcPr>
            <w:tcW w:w="1528" w:type="dxa"/>
            <w:shd w:val="clear" w:color="auto" w:fill="auto"/>
            <w:vAlign w:val="bottom"/>
          </w:tcPr>
          <w:p w:rsidR="00000000" w:rsidRDefault="00C03175">
            <w:pPr>
              <w:rPr>
                <w:sz w:val="20"/>
                <w:szCs w:val="20"/>
              </w:rPr>
            </w:pPr>
            <w:r>
              <w:rPr>
                <w:sz w:val="20"/>
                <w:szCs w:val="20"/>
              </w:rPr>
              <w:t>D Coates</w:t>
            </w:r>
          </w:p>
        </w:tc>
        <w:tc>
          <w:tcPr>
            <w:tcW w:w="924" w:type="dxa"/>
            <w:shd w:val="clear" w:color="auto" w:fill="auto"/>
            <w:vAlign w:val="bottom"/>
          </w:tcPr>
          <w:p w:rsidR="00000000" w:rsidRDefault="00C03175">
            <w:pPr>
              <w:jc w:val="center"/>
              <w:rPr>
                <w:sz w:val="20"/>
                <w:szCs w:val="20"/>
              </w:rPr>
            </w:pPr>
            <w:r>
              <w:rPr>
                <w:sz w:val="20"/>
                <w:szCs w:val="20"/>
              </w:rPr>
              <w:t>5</w:t>
            </w:r>
          </w:p>
        </w:tc>
        <w:tc>
          <w:tcPr>
            <w:tcW w:w="611" w:type="dxa"/>
            <w:shd w:val="clear" w:color="auto" w:fill="auto"/>
          </w:tcPr>
          <w:p w:rsidR="00000000" w:rsidRDefault="00C03175">
            <w:pPr>
              <w:snapToGrid w:val="0"/>
              <w:jc w:val="right"/>
              <w:rPr>
                <w:sz w:val="20"/>
                <w:szCs w:val="20"/>
              </w:rPr>
            </w:pPr>
          </w:p>
        </w:tc>
        <w:tc>
          <w:tcPr>
            <w:tcW w:w="1440" w:type="dxa"/>
            <w:shd w:val="clear" w:color="auto" w:fill="auto"/>
            <w:vAlign w:val="bottom"/>
          </w:tcPr>
          <w:p w:rsidR="00000000" w:rsidRDefault="00C03175">
            <w:pPr>
              <w:rPr>
                <w:sz w:val="20"/>
                <w:szCs w:val="20"/>
              </w:rPr>
            </w:pPr>
            <w:r>
              <w:rPr>
                <w:sz w:val="20"/>
                <w:szCs w:val="20"/>
              </w:rPr>
              <w:t>D Scott</w:t>
            </w:r>
          </w:p>
        </w:tc>
        <w:tc>
          <w:tcPr>
            <w:tcW w:w="1080" w:type="dxa"/>
            <w:shd w:val="clear" w:color="auto" w:fill="auto"/>
            <w:vAlign w:val="bottom"/>
          </w:tcPr>
          <w:p w:rsidR="00000000" w:rsidRDefault="00C03175">
            <w:pPr>
              <w:jc w:val="center"/>
            </w:pPr>
            <w:r>
              <w:rPr>
                <w:sz w:val="20"/>
                <w:szCs w:val="20"/>
              </w:rPr>
              <w:t>3</w:t>
            </w:r>
          </w:p>
        </w:tc>
      </w:tr>
      <w:tr w:rsidR="00000000">
        <w:trPr>
          <w:trHeight w:val="255"/>
        </w:trPr>
        <w:tc>
          <w:tcPr>
            <w:tcW w:w="1528" w:type="dxa"/>
            <w:shd w:val="clear" w:color="auto" w:fill="auto"/>
            <w:vAlign w:val="bottom"/>
          </w:tcPr>
          <w:p w:rsidR="00000000" w:rsidRDefault="00C03175">
            <w:pPr>
              <w:rPr>
                <w:sz w:val="20"/>
                <w:szCs w:val="20"/>
              </w:rPr>
            </w:pPr>
            <w:r>
              <w:rPr>
                <w:sz w:val="20"/>
                <w:szCs w:val="20"/>
              </w:rPr>
              <w:t>S King</w:t>
            </w:r>
          </w:p>
        </w:tc>
        <w:tc>
          <w:tcPr>
            <w:tcW w:w="924" w:type="dxa"/>
            <w:shd w:val="clear" w:color="auto" w:fill="auto"/>
            <w:vAlign w:val="bottom"/>
          </w:tcPr>
          <w:p w:rsidR="00000000" w:rsidRDefault="00C03175">
            <w:pPr>
              <w:jc w:val="center"/>
              <w:rPr>
                <w:sz w:val="20"/>
                <w:szCs w:val="20"/>
              </w:rPr>
            </w:pPr>
            <w:r>
              <w:rPr>
                <w:sz w:val="20"/>
                <w:szCs w:val="20"/>
              </w:rPr>
              <w:t>5</w:t>
            </w:r>
          </w:p>
        </w:tc>
        <w:tc>
          <w:tcPr>
            <w:tcW w:w="611" w:type="dxa"/>
            <w:shd w:val="clear" w:color="auto" w:fill="auto"/>
          </w:tcPr>
          <w:p w:rsidR="00000000" w:rsidRDefault="00C03175">
            <w:pPr>
              <w:snapToGrid w:val="0"/>
              <w:jc w:val="right"/>
              <w:rPr>
                <w:sz w:val="20"/>
                <w:szCs w:val="20"/>
              </w:rPr>
            </w:pPr>
          </w:p>
        </w:tc>
        <w:tc>
          <w:tcPr>
            <w:tcW w:w="1440" w:type="dxa"/>
            <w:shd w:val="clear" w:color="auto" w:fill="auto"/>
          </w:tcPr>
          <w:p w:rsidR="00000000" w:rsidRDefault="00C03175">
            <w:pPr>
              <w:snapToGrid w:val="0"/>
              <w:rPr>
                <w:sz w:val="20"/>
                <w:szCs w:val="20"/>
              </w:rPr>
            </w:pPr>
            <w:r>
              <w:rPr>
                <w:sz w:val="20"/>
                <w:szCs w:val="20"/>
              </w:rPr>
              <w:t>M Baddeley</w:t>
            </w:r>
          </w:p>
        </w:tc>
        <w:tc>
          <w:tcPr>
            <w:tcW w:w="1080" w:type="dxa"/>
            <w:shd w:val="clear" w:color="auto" w:fill="auto"/>
            <w:vAlign w:val="bottom"/>
          </w:tcPr>
          <w:p w:rsidR="00000000" w:rsidRDefault="00C03175">
            <w:pPr>
              <w:snapToGrid w:val="0"/>
              <w:jc w:val="center"/>
            </w:pPr>
            <w:r>
              <w:rPr>
                <w:sz w:val="20"/>
                <w:szCs w:val="20"/>
              </w:rPr>
              <w:t>3</w:t>
            </w:r>
          </w:p>
        </w:tc>
      </w:tr>
    </w:tbl>
    <w:p w:rsidR="00000000" w:rsidRDefault="00C03175">
      <w:pPr>
        <w:pStyle w:val="xl28"/>
        <w:spacing w:before="0" w:after="0"/>
        <w:rPr>
          <w:rFonts w:ascii="Times New Roman" w:hAnsi="Times New Roman" w:cs="Times New Roman"/>
        </w:rPr>
      </w:pPr>
    </w:p>
    <w:p w:rsidR="00000000" w:rsidRDefault="00C03175">
      <w:pPr>
        <w:pStyle w:val="xl28"/>
        <w:spacing w:before="0" w:after="0"/>
        <w:rPr>
          <w:rFonts w:ascii="Times New Roman" w:hAnsi="Times New Roman" w:cs="Times New Roman"/>
        </w:rPr>
      </w:pPr>
    </w:p>
    <w:p w:rsidR="00000000" w:rsidRDefault="00C03175">
      <w:pPr>
        <w:pStyle w:val="xl28"/>
        <w:spacing w:before="0" w:after="0"/>
        <w:rPr>
          <w:rFonts w:ascii="Times New Roman" w:hAnsi="Times New Roman" w:cs="Times New Roman"/>
        </w:rPr>
      </w:pPr>
    </w:p>
    <w:p w:rsidR="00000000" w:rsidRDefault="00C03175">
      <w:pPr>
        <w:jc w:val="center"/>
        <w:rPr>
          <w:sz w:val="22"/>
          <w:szCs w:val="20"/>
        </w:rPr>
      </w:pPr>
      <w:r>
        <w:rPr>
          <w:b/>
          <w:bCs/>
          <w:sz w:val="22"/>
        </w:rPr>
        <w:t xml:space="preserve">2 - </w:t>
      </w:r>
      <w:r>
        <w:rPr>
          <w:b/>
          <w:bCs/>
          <w:sz w:val="22"/>
        </w:rPr>
        <w:t>50s</w:t>
      </w:r>
    </w:p>
    <w:tbl>
      <w:tblPr>
        <w:tblW w:w="0" w:type="auto"/>
        <w:tblInd w:w="2086" w:type="dxa"/>
        <w:tblLayout w:type="fixed"/>
        <w:tblCellMar>
          <w:left w:w="0" w:type="dxa"/>
          <w:right w:w="0" w:type="dxa"/>
        </w:tblCellMar>
        <w:tblLook w:val="0000" w:firstRow="0" w:lastRow="0" w:firstColumn="0" w:lastColumn="0" w:noHBand="0" w:noVBand="0"/>
      </w:tblPr>
      <w:tblGrid>
        <w:gridCol w:w="5540"/>
      </w:tblGrid>
      <w:tr w:rsidR="00000000">
        <w:trPr>
          <w:trHeight w:val="276"/>
        </w:trPr>
        <w:tc>
          <w:tcPr>
            <w:tcW w:w="5540" w:type="dxa"/>
            <w:vMerge w:val="restart"/>
            <w:shd w:val="clear" w:color="auto" w:fill="auto"/>
          </w:tcPr>
          <w:p w:rsidR="00000000" w:rsidRDefault="00C03175">
            <w:pPr>
              <w:jc w:val="center"/>
            </w:pPr>
            <w:r>
              <w:rPr>
                <w:sz w:val="22"/>
                <w:szCs w:val="20"/>
              </w:rPr>
              <w:t xml:space="preserve">C Sayer, AS Ali, R Wilson, J Arnot, T Clemence, </w:t>
            </w:r>
            <w:r>
              <w:rPr>
                <w:sz w:val="22"/>
                <w:szCs w:val="20"/>
              </w:rPr>
              <w:t>R Tooze</w:t>
            </w:r>
          </w:p>
        </w:tc>
      </w:tr>
      <w:tr w:rsidR="00000000">
        <w:trPr>
          <w:trHeight w:val="276"/>
        </w:trPr>
        <w:tc>
          <w:tcPr>
            <w:tcW w:w="5540" w:type="dxa"/>
            <w:vMerge/>
            <w:shd w:val="clear" w:color="auto" w:fill="auto"/>
          </w:tcPr>
          <w:p w:rsidR="00000000" w:rsidRDefault="00C03175"/>
        </w:tc>
      </w:tr>
    </w:tbl>
    <w:p w:rsidR="00000000" w:rsidRDefault="00C03175">
      <w:pPr>
        <w:ind w:left="360"/>
        <w:jc w:val="center"/>
        <w:rPr>
          <w:rFonts w:ascii="Times New Roman" w:hAnsi="Times New Roman" w:cs="Times New Roman"/>
          <w:b/>
          <w:bCs/>
          <w:sz w:val="22"/>
        </w:rPr>
      </w:pPr>
    </w:p>
    <w:p w:rsidR="00000000" w:rsidRDefault="00C03175">
      <w:pPr>
        <w:ind w:left="360"/>
        <w:jc w:val="center"/>
        <w:rPr>
          <w:rFonts w:ascii="Times New Roman" w:hAnsi="Times New Roman" w:cs="Times New Roman"/>
          <w:b/>
          <w:bCs/>
          <w:sz w:val="22"/>
        </w:rPr>
      </w:pPr>
    </w:p>
    <w:p w:rsidR="00000000" w:rsidRDefault="00C03175">
      <w:pPr>
        <w:ind w:left="540"/>
        <w:jc w:val="center"/>
        <w:rPr>
          <w:b/>
          <w:bCs/>
          <w:sz w:val="22"/>
        </w:rPr>
      </w:pPr>
    </w:p>
    <w:p w:rsidR="00000000" w:rsidRDefault="00C03175">
      <w:pPr>
        <w:jc w:val="center"/>
        <w:rPr>
          <w:sz w:val="22"/>
          <w:szCs w:val="20"/>
        </w:rPr>
      </w:pPr>
      <w:r>
        <w:rPr>
          <w:b/>
          <w:bCs/>
          <w:sz w:val="22"/>
        </w:rPr>
        <w:t>1 - 50s</w:t>
      </w:r>
    </w:p>
    <w:tbl>
      <w:tblPr>
        <w:tblW w:w="0" w:type="auto"/>
        <w:tblInd w:w="1986" w:type="dxa"/>
        <w:tblLayout w:type="fixed"/>
        <w:tblCellMar>
          <w:left w:w="0" w:type="dxa"/>
          <w:right w:w="0" w:type="dxa"/>
        </w:tblCellMar>
        <w:tblLook w:val="0000" w:firstRow="0" w:lastRow="0" w:firstColumn="0" w:lastColumn="0" w:noHBand="0" w:noVBand="0"/>
      </w:tblPr>
      <w:tblGrid>
        <w:gridCol w:w="5660"/>
      </w:tblGrid>
      <w:tr w:rsidR="00000000">
        <w:trPr>
          <w:trHeight w:val="276"/>
        </w:trPr>
        <w:tc>
          <w:tcPr>
            <w:tcW w:w="5660" w:type="dxa"/>
            <w:vMerge w:val="restart"/>
            <w:shd w:val="clear" w:color="auto" w:fill="auto"/>
          </w:tcPr>
          <w:p w:rsidR="00000000" w:rsidRDefault="00C03175">
            <w:pPr>
              <w:jc w:val="center"/>
            </w:pPr>
            <w:r>
              <w:rPr>
                <w:sz w:val="22"/>
                <w:szCs w:val="20"/>
              </w:rPr>
              <w:t xml:space="preserve">N Duthie, R Fleming, B Rintoul, </w:t>
            </w:r>
            <w:r>
              <w:rPr>
                <w:sz w:val="22"/>
                <w:szCs w:val="20"/>
              </w:rPr>
              <w:t>N Robinson, SA Sharif, G Van Zyl,  T Marshall, W Simpson, A Gibson, R Philip, R Storie, E Zuill, G Vallance, R Brown, S Dathorne, R Ealand, A Eglinton, A Imrie, D Imrie, M Khan, N Baddelely,  DR McFarlane, T Murdoch, B Nicholson, L Parkhill, P Pass, J Robe</w:t>
            </w:r>
            <w:r>
              <w:rPr>
                <w:sz w:val="22"/>
                <w:szCs w:val="20"/>
              </w:rPr>
              <w:t>rton, A Sandhu, J Sedwick, D Thomason, J Tooze, M Zahoor, G Zajicek, C Harney, R Filsell</w:t>
            </w:r>
          </w:p>
        </w:tc>
      </w:tr>
      <w:tr w:rsidR="00000000">
        <w:trPr>
          <w:trHeight w:val="276"/>
        </w:trPr>
        <w:tc>
          <w:tcPr>
            <w:tcW w:w="5660" w:type="dxa"/>
            <w:vMerge/>
            <w:shd w:val="clear" w:color="auto" w:fill="auto"/>
          </w:tcPr>
          <w:p w:rsidR="00000000" w:rsidRDefault="00C03175"/>
        </w:tc>
      </w:tr>
    </w:tbl>
    <w:p w:rsidR="00000000" w:rsidRDefault="00C03175">
      <w:pPr>
        <w:ind w:left="360"/>
        <w:jc w:val="center"/>
        <w:rPr>
          <w:rFonts w:ascii="Times New Roman" w:hAnsi="Times New Roman" w:cs="Times New Roman"/>
          <w:b/>
          <w:bCs/>
          <w:sz w:val="22"/>
          <w:szCs w:val="20"/>
        </w:rPr>
      </w:pPr>
    </w:p>
    <w:p w:rsidR="00000000" w:rsidRDefault="00C03175">
      <w:pPr>
        <w:pStyle w:val="xl28"/>
        <w:spacing w:before="0" w:after="0"/>
        <w:rPr>
          <w:rFonts w:ascii="Times New Roman" w:hAnsi="Times New Roman" w:cs="Times New Roman"/>
        </w:rPr>
      </w:pPr>
    </w:p>
    <w:p w:rsidR="00000000" w:rsidRDefault="00C03175">
      <w:pPr>
        <w:pStyle w:val="xl28"/>
      </w:pPr>
    </w:p>
    <w:p w:rsidR="00000000" w:rsidRDefault="00C03175">
      <w:pPr>
        <w:pStyle w:val="xl28"/>
      </w:pPr>
    </w:p>
    <w:p w:rsidR="00000000" w:rsidRDefault="00C03175">
      <w:pPr>
        <w:pStyle w:val="xl28"/>
      </w:pPr>
    </w:p>
    <w:p w:rsidR="00000000" w:rsidRDefault="00C03175">
      <w:pPr>
        <w:pStyle w:val="xl28"/>
      </w:pPr>
    </w:p>
    <w:p w:rsidR="00000000" w:rsidRDefault="00C03175">
      <w:pPr>
        <w:pStyle w:val="xl28"/>
        <w:jc w:val="center"/>
      </w:pPr>
      <w:r>
        <w:rPr>
          <w:rFonts w:ascii="Liberation Serif" w:hAnsi="Liberation Serif"/>
          <w:b/>
          <w:bCs/>
          <w:sz w:val="28"/>
          <w:szCs w:val="28"/>
          <w:u w:val="single"/>
        </w:rPr>
        <w:lastRenderedPageBreak/>
        <w:t xml:space="preserve">Bowling – Alphabetical </w:t>
      </w:r>
      <w:r>
        <w:rPr>
          <w:rFonts w:ascii="Liberation Serif" w:hAnsi="Liberation Serif"/>
          <w:b/>
          <w:bCs/>
          <w:sz w:val="28"/>
          <w:szCs w:val="28"/>
          <w:u w:val="single"/>
        </w:rPr>
        <w:t>by First Name</w:t>
      </w:r>
    </w:p>
    <w:tbl>
      <w:tblPr>
        <w:tblW w:w="0" w:type="auto"/>
        <w:tblInd w:w="-30" w:type="dxa"/>
        <w:tblLayout w:type="fixed"/>
        <w:tblCellMar>
          <w:left w:w="0" w:type="dxa"/>
          <w:right w:w="0" w:type="dxa"/>
        </w:tblCellMar>
        <w:tblLook w:val="0000" w:firstRow="0" w:lastRow="0" w:firstColumn="0" w:lastColumn="0" w:noHBand="0" w:noVBand="0"/>
      </w:tblPr>
      <w:tblGrid>
        <w:gridCol w:w="1700"/>
        <w:gridCol w:w="1020"/>
        <w:gridCol w:w="1140"/>
        <w:gridCol w:w="1180"/>
        <w:gridCol w:w="1020"/>
        <w:gridCol w:w="1080"/>
        <w:gridCol w:w="1080"/>
        <w:gridCol w:w="1020"/>
        <w:gridCol w:w="1240"/>
      </w:tblGrid>
      <w:tr w:rsidR="00000000">
        <w:trPr>
          <w:trHeight w:val="298"/>
        </w:trPr>
        <w:tc>
          <w:tcPr>
            <w:tcW w:w="1700" w:type="dxa"/>
            <w:shd w:val="clear" w:color="auto" w:fill="auto"/>
            <w:vAlign w:val="bottom"/>
          </w:tcPr>
          <w:p w:rsidR="00000000" w:rsidRDefault="00C03175">
            <w:r>
              <w:t>Name</w:t>
            </w:r>
          </w:p>
        </w:tc>
        <w:tc>
          <w:tcPr>
            <w:tcW w:w="1020" w:type="dxa"/>
            <w:shd w:val="clear" w:color="auto" w:fill="auto"/>
            <w:vAlign w:val="bottom"/>
          </w:tcPr>
          <w:p w:rsidR="00000000" w:rsidRDefault="00C03175">
            <w:pPr>
              <w:jc w:val="center"/>
            </w:pPr>
            <w:r>
              <w:t>Overs</w:t>
            </w:r>
          </w:p>
        </w:tc>
        <w:tc>
          <w:tcPr>
            <w:tcW w:w="1140" w:type="dxa"/>
            <w:shd w:val="clear" w:color="auto" w:fill="auto"/>
            <w:vAlign w:val="bottom"/>
          </w:tcPr>
          <w:p w:rsidR="00000000" w:rsidRDefault="00C03175">
            <w:pPr>
              <w:jc w:val="center"/>
            </w:pPr>
            <w:r>
              <w:t>Maidens</w:t>
            </w:r>
          </w:p>
        </w:tc>
        <w:tc>
          <w:tcPr>
            <w:tcW w:w="1180" w:type="dxa"/>
            <w:shd w:val="clear" w:color="auto" w:fill="auto"/>
            <w:vAlign w:val="bottom"/>
          </w:tcPr>
          <w:p w:rsidR="00000000" w:rsidRDefault="00C03175">
            <w:pPr>
              <w:jc w:val="center"/>
            </w:pPr>
            <w:r>
              <w:t>Runs</w:t>
            </w:r>
          </w:p>
        </w:tc>
        <w:tc>
          <w:tcPr>
            <w:tcW w:w="1020" w:type="dxa"/>
            <w:shd w:val="clear" w:color="auto" w:fill="auto"/>
            <w:vAlign w:val="bottom"/>
          </w:tcPr>
          <w:p w:rsidR="00000000" w:rsidRDefault="00C03175">
            <w:pPr>
              <w:jc w:val="center"/>
            </w:pPr>
            <w:r>
              <w:t>Wickets</w:t>
            </w:r>
          </w:p>
        </w:tc>
        <w:tc>
          <w:tcPr>
            <w:tcW w:w="1080" w:type="dxa"/>
            <w:shd w:val="clear" w:color="auto" w:fill="auto"/>
            <w:vAlign w:val="bottom"/>
          </w:tcPr>
          <w:p w:rsidR="00000000" w:rsidRDefault="00C03175">
            <w:pPr>
              <w:jc w:val="center"/>
            </w:pPr>
            <w:r>
              <w:t>Best</w:t>
            </w:r>
          </w:p>
        </w:tc>
        <w:tc>
          <w:tcPr>
            <w:tcW w:w="1080" w:type="dxa"/>
            <w:shd w:val="clear" w:color="auto" w:fill="auto"/>
            <w:vAlign w:val="bottom"/>
          </w:tcPr>
          <w:p w:rsidR="00000000" w:rsidRDefault="00C03175">
            <w:pPr>
              <w:jc w:val="center"/>
            </w:pPr>
            <w:r>
              <w:t>Average</w:t>
            </w:r>
          </w:p>
        </w:tc>
        <w:tc>
          <w:tcPr>
            <w:tcW w:w="1020" w:type="dxa"/>
            <w:shd w:val="clear" w:color="auto" w:fill="auto"/>
            <w:vAlign w:val="bottom"/>
          </w:tcPr>
          <w:p w:rsidR="00000000" w:rsidRDefault="00C03175">
            <w:pPr>
              <w:jc w:val="center"/>
            </w:pPr>
            <w:r>
              <w:t>Economy</w:t>
            </w:r>
          </w:p>
        </w:tc>
        <w:tc>
          <w:tcPr>
            <w:tcW w:w="1240" w:type="dxa"/>
            <w:shd w:val="clear" w:color="auto" w:fill="auto"/>
            <w:vAlign w:val="bottom"/>
          </w:tcPr>
          <w:p w:rsidR="00000000" w:rsidRDefault="00C03175">
            <w:pPr>
              <w:jc w:val="center"/>
            </w:pPr>
            <w:r>
              <w:t>Strike Rate</w:t>
            </w:r>
          </w:p>
        </w:tc>
      </w:tr>
      <w:tr w:rsidR="00000000">
        <w:trPr>
          <w:trHeight w:val="348"/>
        </w:trPr>
        <w:tc>
          <w:tcPr>
            <w:tcW w:w="1700" w:type="dxa"/>
            <w:shd w:val="clear" w:color="auto" w:fill="auto"/>
            <w:vAlign w:val="bottom"/>
          </w:tcPr>
          <w:p w:rsidR="00000000" w:rsidRDefault="00C03175">
            <w:r>
              <w:t>A.  Ferguson</w:t>
            </w:r>
          </w:p>
        </w:tc>
        <w:tc>
          <w:tcPr>
            <w:tcW w:w="1020" w:type="dxa"/>
            <w:shd w:val="clear" w:color="auto" w:fill="auto"/>
            <w:vAlign w:val="bottom"/>
          </w:tcPr>
          <w:p w:rsidR="00000000" w:rsidRDefault="00C03175">
            <w:pPr>
              <w:jc w:val="center"/>
            </w:pPr>
            <w:r>
              <w:t>110</w:t>
            </w:r>
          </w:p>
        </w:tc>
        <w:tc>
          <w:tcPr>
            <w:tcW w:w="1140" w:type="dxa"/>
            <w:shd w:val="clear" w:color="auto" w:fill="auto"/>
            <w:vAlign w:val="bottom"/>
          </w:tcPr>
          <w:p w:rsidR="00000000" w:rsidRDefault="00C03175">
            <w:pPr>
              <w:jc w:val="center"/>
            </w:pPr>
            <w:r>
              <w:t>2</w:t>
            </w:r>
          </w:p>
        </w:tc>
        <w:tc>
          <w:tcPr>
            <w:tcW w:w="1180" w:type="dxa"/>
            <w:shd w:val="clear" w:color="auto" w:fill="auto"/>
            <w:vAlign w:val="bottom"/>
          </w:tcPr>
          <w:p w:rsidR="00000000" w:rsidRDefault="00C03175">
            <w:pPr>
              <w:jc w:val="center"/>
            </w:pPr>
            <w:r>
              <w:t>604</w:t>
            </w:r>
          </w:p>
        </w:tc>
        <w:tc>
          <w:tcPr>
            <w:tcW w:w="1020" w:type="dxa"/>
            <w:shd w:val="clear" w:color="auto" w:fill="auto"/>
            <w:vAlign w:val="bottom"/>
          </w:tcPr>
          <w:p w:rsidR="00000000" w:rsidRDefault="00C03175">
            <w:pPr>
              <w:jc w:val="center"/>
            </w:pPr>
            <w:r>
              <w:t>22</w:t>
            </w:r>
          </w:p>
        </w:tc>
        <w:tc>
          <w:tcPr>
            <w:tcW w:w="1080" w:type="dxa"/>
            <w:shd w:val="clear" w:color="auto" w:fill="auto"/>
            <w:vAlign w:val="bottom"/>
          </w:tcPr>
          <w:p w:rsidR="00000000" w:rsidRDefault="00C03175">
            <w:pPr>
              <w:jc w:val="center"/>
            </w:pPr>
            <w:r>
              <w:t>4-41</w:t>
            </w:r>
          </w:p>
        </w:tc>
        <w:tc>
          <w:tcPr>
            <w:tcW w:w="1080" w:type="dxa"/>
            <w:shd w:val="clear" w:color="auto" w:fill="auto"/>
            <w:vAlign w:val="bottom"/>
          </w:tcPr>
          <w:p w:rsidR="00000000" w:rsidRDefault="00C03175">
            <w:pPr>
              <w:jc w:val="center"/>
            </w:pPr>
            <w:r>
              <w:t>27.45</w:t>
            </w:r>
          </w:p>
        </w:tc>
        <w:tc>
          <w:tcPr>
            <w:tcW w:w="1020" w:type="dxa"/>
            <w:shd w:val="clear" w:color="auto" w:fill="auto"/>
            <w:vAlign w:val="bottom"/>
          </w:tcPr>
          <w:p w:rsidR="00000000" w:rsidRDefault="00C03175">
            <w:pPr>
              <w:jc w:val="center"/>
            </w:pPr>
            <w:r>
              <w:t>5.49</w:t>
            </w:r>
          </w:p>
        </w:tc>
        <w:tc>
          <w:tcPr>
            <w:tcW w:w="1240" w:type="dxa"/>
            <w:shd w:val="clear" w:color="auto" w:fill="auto"/>
            <w:vAlign w:val="bottom"/>
          </w:tcPr>
          <w:p w:rsidR="00000000" w:rsidRDefault="00C03175">
            <w:pPr>
              <w:jc w:val="center"/>
            </w:pPr>
            <w:r>
              <w:t>30.00</w:t>
            </w:r>
          </w:p>
        </w:tc>
      </w:tr>
      <w:tr w:rsidR="00000000">
        <w:trPr>
          <w:trHeight w:val="298"/>
        </w:trPr>
        <w:tc>
          <w:tcPr>
            <w:tcW w:w="1700" w:type="dxa"/>
            <w:shd w:val="clear" w:color="auto" w:fill="auto"/>
            <w:vAlign w:val="bottom"/>
          </w:tcPr>
          <w:p w:rsidR="00000000" w:rsidRDefault="00C03175">
            <w:r>
              <w:t>A.  Hu</w:t>
            </w:r>
            <w:r>
              <w:t>tchison</w:t>
            </w:r>
          </w:p>
        </w:tc>
        <w:tc>
          <w:tcPr>
            <w:tcW w:w="1020" w:type="dxa"/>
            <w:shd w:val="clear" w:color="auto" w:fill="auto"/>
            <w:vAlign w:val="bottom"/>
          </w:tcPr>
          <w:p w:rsidR="00000000" w:rsidRDefault="00C03175">
            <w:pPr>
              <w:jc w:val="center"/>
            </w:pPr>
            <w:r>
              <w:t>13</w:t>
            </w:r>
          </w:p>
        </w:tc>
        <w:tc>
          <w:tcPr>
            <w:tcW w:w="1140" w:type="dxa"/>
            <w:shd w:val="clear" w:color="auto" w:fill="auto"/>
            <w:vAlign w:val="bottom"/>
          </w:tcPr>
          <w:p w:rsidR="00000000" w:rsidRDefault="00C03175">
            <w:pPr>
              <w:jc w:val="center"/>
            </w:pPr>
            <w:r>
              <w:t>2</w:t>
            </w:r>
          </w:p>
        </w:tc>
        <w:tc>
          <w:tcPr>
            <w:tcW w:w="1180" w:type="dxa"/>
            <w:shd w:val="clear" w:color="auto" w:fill="auto"/>
            <w:vAlign w:val="bottom"/>
          </w:tcPr>
          <w:p w:rsidR="00000000" w:rsidRDefault="00C03175">
            <w:pPr>
              <w:jc w:val="center"/>
            </w:pPr>
            <w:r>
              <w:t>42</w:t>
            </w:r>
          </w:p>
        </w:tc>
        <w:tc>
          <w:tcPr>
            <w:tcW w:w="1020" w:type="dxa"/>
            <w:shd w:val="clear" w:color="auto" w:fill="auto"/>
            <w:vAlign w:val="bottom"/>
          </w:tcPr>
          <w:p w:rsidR="00000000" w:rsidRDefault="00C03175">
            <w:pPr>
              <w:jc w:val="center"/>
            </w:pPr>
            <w:r>
              <w:t>2</w:t>
            </w:r>
          </w:p>
        </w:tc>
        <w:tc>
          <w:tcPr>
            <w:tcW w:w="1080" w:type="dxa"/>
            <w:shd w:val="clear" w:color="auto" w:fill="auto"/>
            <w:vAlign w:val="bottom"/>
          </w:tcPr>
          <w:p w:rsidR="00000000" w:rsidRDefault="00C03175">
            <w:pPr>
              <w:jc w:val="center"/>
            </w:pPr>
            <w:r>
              <w:t>--</w:t>
            </w:r>
          </w:p>
        </w:tc>
        <w:tc>
          <w:tcPr>
            <w:tcW w:w="1080" w:type="dxa"/>
            <w:shd w:val="clear" w:color="auto" w:fill="auto"/>
            <w:vAlign w:val="bottom"/>
          </w:tcPr>
          <w:p w:rsidR="00000000" w:rsidRDefault="00C03175">
            <w:pPr>
              <w:jc w:val="center"/>
            </w:pPr>
            <w:r>
              <w:t>21.00</w:t>
            </w:r>
          </w:p>
        </w:tc>
        <w:tc>
          <w:tcPr>
            <w:tcW w:w="1020" w:type="dxa"/>
            <w:shd w:val="clear" w:color="auto" w:fill="auto"/>
            <w:vAlign w:val="bottom"/>
          </w:tcPr>
          <w:p w:rsidR="00000000" w:rsidRDefault="00C03175">
            <w:pPr>
              <w:jc w:val="center"/>
            </w:pPr>
            <w:r>
              <w:t>3.23</w:t>
            </w:r>
          </w:p>
        </w:tc>
        <w:tc>
          <w:tcPr>
            <w:tcW w:w="1240" w:type="dxa"/>
            <w:shd w:val="clear" w:color="auto" w:fill="auto"/>
            <w:vAlign w:val="bottom"/>
          </w:tcPr>
          <w:p w:rsidR="00000000" w:rsidRDefault="00C03175">
            <w:pPr>
              <w:jc w:val="center"/>
            </w:pPr>
            <w:r>
              <w:t>39.00</w:t>
            </w:r>
          </w:p>
        </w:tc>
      </w:tr>
      <w:tr w:rsidR="00000000">
        <w:trPr>
          <w:trHeight w:val="298"/>
        </w:trPr>
        <w:tc>
          <w:tcPr>
            <w:tcW w:w="1700" w:type="dxa"/>
            <w:shd w:val="clear" w:color="auto" w:fill="auto"/>
            <w:vAlign w:val="bottom"/>
          </w:tcPr>
          <w:p w:rsidR="00000000" w:rsidRDefault="00C03175">
            <w:r>
              <w:t>A.  McGregor</w:t>
            </w:r>
          </w:p>
        </w:tc>
        <w:tc>
          <w:tcPr>
            <w:tcW w:w="1020" w:type="dxa"/>
            <w:shd w:val="clear" w:color="auto" w:fill="auto"/>
            <w:vAlign w:val="bottom"/>
          </w:tcPr>
          <w:p w:rsidR="00000000" w:rsidRDefault="00C03175">
            <w:pPr>
              <w:jc w:val="center"/>
            </w:pPr>
            <w:r>
              <w:t>3</w:t>
            </w:r>
          </w:p>
        </w:tc>
        <w:tc>
          <w:tcPr>
            <w:tcW w:w="1140" w:type="dxa"/>
            <w:shd w:val="clear" w:color="auto" w:fill="auto"/>
            <w:vAlign w:val="bottom"/>
          </w:tcPr>
          <w:p w:rsidR="00000000" w:rsidRDefault="00C03175">
            <w:pPr>
              <w:jc w:val="center"/>
            </w:pPr>
            <w:r>
              <w:t>0</w:t>
            </w:r>
          </w:p>
        </w:tc>
        <w:tc>
          <w:tcPr>
            <w:tcW w:w="1180" w:type="dxa"/>
            <w:shd w:val="clear" w:color="auto" w:fill="auto"/>
            <w:vAlign w:val="bottom"/>
          </w:tcPr>
          <w:p w:rsidR="00000000" w:rsidRDefault="00C03175">
            <w:pPr>
              <w:jc w:val="center"/>
            </w:pPr>
            <w:r>
              <w:t>17</w:t>
            </w:r>
          </w:p>
        </w:tc>
        <w:tc>
          <w:tcPr>
            <w:tcW w:w="1020" w:type="dxa"/>
            <w:shd w:val="clear" w:color="auto" w:fill="auto"/>
            <w:vAlign w:val="bottom"/>
          </w:tcPr>
          <w:p w:rsidR="00000000" w:rsidRDefault="00C03175">
            <w:pPr>
              <w:jc w:val="center"/>
            </w:pPr>
            <w:r>
              <w:t>0</w:t>
            </w:r>
          </w:p>
        </w:tc>
        <w:tc>
          <w:tcPr>
            <w:tcW w:w="1080" w:type="dxa"/>
            <w:shd w:val="clear" w:color="auto" w:fill="auto"/>
            <w:vAlign w:val="bottom"/>
          </w:tcPr>
          <w:p w:rsidR="00000000" w:rsidRDefault="00C03175">
            <w:pPr>
              <w:jc w:val="center"/>
            </w:pPr>
            <w:r>
              <w:t>--</w:t>
            </w:r>
          </w:p>
        </w:tc>
        <w:tc>
          <w:tcPr>
            <w:tcW w:w="1080" w:type="dxa"/>
            <w:shd w:val="clear" w:color="auto" w:fill="auto"/>
            <w:vAlign w:val="bottom"/>
          </w:tcPr>
          <w:p w:rsidR="00000000" w:rsidRDefault="00C03175">
            <w:pPr>
              <w:jc w:val="center"/>
            </w:pPr>
            <w:r>
              <w:t>--</w:t>
            </w:r>
          </w:p>
        </w:tc>
        <w:tc>
          <w:tcPr>
            <w:tcW w:w="1020" w:type="dxa"/>
            <w:shd w:val="clear" w:color="auto" w:fill="auto"/>
            <w:vAlign w:val="bottom"/>
          </w:tcPr>
          <w:p w:rsidR="00000000" w:rsidRDefault="00C03175">
            <w:pPr>
              <w:jc w:val="center"/>
            </w:pPr>
            <w:r>
              <w:t>5.67</w:t>
            </w:r>
          </w:p>
        </w:tc>
        <w:tc>
          <w:tcPr>
            <w:tcW w:w="1240" w:type="dxa"/>
            <w:shd w:val="clear" w:color="auto" w:fill="auto"/>
            <w:vAlign w:val="bottom"/>
          </w:tcPr>
          <w:p w:rsidR="00000000" w:rsidRDefault="00C03175">
            <w:pPr>
              <w:jc w:val="center"/>
            </w:pPr>
            <w:r>
              <w:t>--</w:t>
            </w:r>
          </w:p>
        </w:tc>
      </w:tr>
      <w:tr w:rsidR="00000000">
        <w:trPr>
          <w:trHeight w:val="298"/>
        </w:trPr>
        <w:tc>
          <w:tcPr>
            <w:tcW w:w="1700" w:type="dxa"/>
            <w:shd w:val="clear" w:color="auto" w:fill="auto"/>
            <w:vAlign w:val="bottom"/>
          </w:tcPr>
          <w:p w:rsidR="00000000" w:rsidRDefault="00C03175">
            <w:r>
              <w:t>A.  Millar</w:t>
            </w:r>
          </w:p>
        </w:tc>
        <w:tc>
          <w:tcPr>
            <w:tcW w:w="1020" w:type="dxa"/>
            <w:shd w:val="clear" w:color="auto" w:fill="auto"/>
            <w:vAlign w:val="bottom"/>
          </w:tcPr>
          <w:p w:rsidR="00000000" w:rsidRDefault="00C03175">
            <w:pPr>
              <w:jc w:val="center"/>
            </w:pPr>
            <w:r>
              <w:t>6</w:t>
            </w:r>
          </w:p>
        </w:tc>
        <w:tc>
          <w:tcPr>
            <w:tcW w:w="1140" w:type="dxa"/>
            <w:shd w:val="clear" w:color="auto" w:fill="auto"/>
            <w:vAlign w:val="bottom"/>
          </w:tcPr>
          <w:p w:rsidR="00000000" w:rsidRDefault="00C03175">
            <w:pPr>
              <w:jc w:val="center"/>
            </w:pPr>
            <w:r>
              <w:t>0</w:t>
            </w:r>
          </w:p>
        </w:tc>
        <w:tc>
          <w:tcPr>
            <w:tcW w:w="1180" w:type="dxa"/>
            <w:shd w:val="clear" w:color="auto" w:fill="auto"/>
            <w:vAlign w:val="bottom"/>
          </w:tcPr>
          <w:p w:rsidR="00000000" w:rsidRDefault="00C03175">
            <w:pPr>
              <w:jc w:val="center"/>
            </w:pPr>
            <w:r>
              <w:t>20</w:t>
            </w:r>
          </w:p>
        </w:tc>
        <w:tc>
          <w:tcPr>
            <w:tcW w:w="1020" w:type="dxa"/>
            <w:shd w:val="clear" w:color="auto" w:fill="auto"/>
            <w:vAlign w:val="bottom"/>
          </w:tcPr>
          <w:p w:rsidR="00000000" w:rsidRDefault="00C03175">
            <w:pPr>
              <w:jc w:val="center"/>
            </w:pPr>
            <w:r>
              <w:t>0</w:t>
            </w:r>
          </w:p>
        </w:tc>
        <w:tc>
          <w:tcPr>
            <w:tcW w:w="1080" w:type="dxa"/>
            <w:shd w:val="clear" w:color="auto" w:fill="auto"/>
            <w:vAlign w:val="bottom"/>
          </w:tcPr>
          <w:p w:rsidR="00000000" w:rsidRDefault="00C03175">
            <w:pPr>
              <w:jc w:val="center"/>
            </w:pPr>
            <w:r>
              <w:t>--</w:t>
            </w:r>
          </w:p>
        </w:tc>
        <w:tc>
          <w:tcPr>
            <w:tcW w:w="1080" w:type="dxa"/>
            <w:shd w:val="clear" w:color="auto" w:fill="auto"/>
            <w:vAlign w:val="bottom"/>
          </w:tcPr>
          <w:p w:rsidR="00000000" w:rsidRDefault="00C03175">
            <w:pPr>
              <w:jc w:val="center"/>
            </w:pPr>
            <w:r>
              <w:t>--</w:t>
            </w:r>
          </w:p>
        </w:tc>
        <w:tc>
          <w:tcPr>
            <w:tcW w:w="1020" w:type="dxa"/>
            <w:shd w:val="clear" w:color="auto" w:fill="auto"/>
            <w:vAlign w:val="bottom"/>
          </w:tcPr>
          <w:p w:rsidR="00000000" w:rsidRDefault="00C03175">
            <w:pPr>
              <w:jc w:val="center"/>
            </w:pPr>
            <w:r>
              <w:t>3.33</w:t>
            </w:r>
          </w:p>
        </w:tc>
        <w:tc>
          <w:tcPr>
            <w:tcW w:w="1240" w:type="dxa"/>
            <w:shd w:val="clear" w:color="auto" w:fill="auto"/>
            <w:vAlign w:val="bottom"/>
          </w:tcPr>
          <w:p w:rsidR="00000000" w:rsidRDefault="00C03175">
            <w:pPr>
              <w:jc w:val="center"/>
            </w:pPr>
            <w:r>
              <w:t>--</w:t>
            </w:r>
          </w:p>
        </w:tc>
      </w:tr>
      <w:tr w:rsidR="00000000">
        <w:trPr>
          <w:trHeight w:val="298"/>
        </w:trPr>
        <w:tc>
          <w:tcPr>
            <w:tcW w:w="1700" w:type="dxa"/>
            <w:shd w:val="clear" w:color="auto" w:fill="auto"/>
            <w:vAlign w:val="bottom"/>
          </w:tcPr>
          <w:p w:rsidR="00000000" w:rsidRDefault="00C03175">
            <w:r>
              <w:t>A.  Pirie</w:t>
            </w:r>
          </w:p>
        </w:tc>
        <w:tc>
          <w:tcPr>
            <w:tcW w:w="1020" w:type="dxa"/>
            <w:shd w:val="clear" w:color="auto" w:fill="auto"/>
            <w:vAlign w:val="bottom"/>
          </w:tcPr>
          <w:p w:rsidR="00000000" w:rsidRDefault="00C03175">
            <w:pPr>
              <w:jc w:val="center"/>
            </w:pPr>
            <w:r>
              <w:t>1</w:t>
            </w:r>
          </w:p>
        </w:tc>
        <w:tc>
          <w:tcPr>
            <w:tcW w:w="1140" w:type="dxa"/>
            <w:shd w:val="clear" w:color="auto" w:fill="auto"/>
            <w:vAlign w:val="bottom"/>
          </w:tcPr>
          <w:p w:rsidR="00000000" w:rsidRDefault="00C03175">
            <w:pPr>
              <w:jc w:val="center"/>
            </w:pPr>
            <w:r>
              <w:t>1</w:t>
            </w:r>
          </w:p>
        </w:tc>
        <w:tc>
          <w:tcPr>
            <w:tcW w:w="1180" w:type="dxa"/>
            <w:shd w:val="clear" w:color="auto" w:fill="auto"/>
            <w:vAlign w:val="bottom"/>
          </w:tcPr>
          <w:p w:rsidR="00000000" w:rsidRDefault="00C03175">
            <w:pPr>
              <w:jc w:val="center"/>
            </w:pPr>
            <w:r>
              <w:t>0</w:t>
            </w:r>
          </w:p>
        </w:tc>
        <w:tc>
          <w:tcPr>
            <w:tcW w:w="1020" w:type="dxa"/>
            <w:shd w:val="clear" w:color="auto" w:fill="auto"/>
            <w:vAlign w:val="bottom"/>
          </w:tcPr>
          <w:p w:rsidR="00000000" w:rsidRDefault="00C03175">
            <w:pPr>
              <w:jc w:val="center"/>
            </w:pPr>
            <w:r>
              <w:t>0</w:t>
            </w:r>
          </w:p>
        </w:tc>
        <w:tc>
          <w:tcPr>
            <w:tcW w:w="1080" w:type="dxa"/>
            <w:shd w:val="clear" w:color="auto" w:fill="auto"/>
            <w:vAlign w:val="bottom"/>
          </w:tcPr>
          <w:p w:rsidR="00000000" w:rsidRDefault="00C03175">
            <w:pPr>
              <w:jc w:val="center"/>
            </w:pPr>
            <w:r>
              <w:t>--</w:t>
            </w:r>
          </w:p>
        </w:tc>
        <w:tc>
          <w:tcPr>
            <w:tcW w:w="1080" w:type="dxa"/>
            <w:shd w:val="clear" w:color="auto" w:fill="auto"/>
            <w:vAlign w:val="bottom"/>
          </w:tcPr>
          <w:p w:rsidR="00000000" w:rsidRDefault="00C03175">
            <w:pPr>
              <w:jc w:val="center"/>
            </w:pPr>
            <w:r>
              <w:t>--</w:t>
            </w:r>
          </w:p>
        </w:tc>
        <w:tc>
          <w:tcPr>
            <w:tcW w:w="1020" w:type="dxa"/>
            <w:shd w:val="clear" w:color="auto" w:fill="auto"/>
            <w:vAlign w:val="bottom"/>
          </w:tcPr>
          <w:p w:rsidR="00000000" w:rsidRDefault="00C03175">
            <w:pPr>
              <w:jc w:val="center"/>
            </w:pPr>
            <w:r>
              <w:t>0.00</w:t>
            </w:r>
          </w:p>
        </w:tc>
        <w:tc>
          <w:tcPr>
            <w:tcW w:w="1240" w:type="dxa"/>
            <w:shd w:val="clear" w:color="auto" w:fill="auto"/>
            <w:vAlign w:val="bottom"/>
          </w:tcPr>
          <w:p w:rsidR="00000000" w:rsidRDefault="00C03175">
            <w:pPr>
              <w:jc w:val="center"/>
            </w:pPr>
            <w:r>
              <w:t>--</w:t>
            </w:r>
          </w:p>
        </w:tc>
      </w:tr>
      <w:tr w:rsidR="00000000">
        <w:trPr>
          <w:trHeight w:val="298"/>
        </w:trPr>
        <w:tc>
          <w:tcPr>
            <w:tcW w:w="1700" w:type="dxa"/>
            <w:shd w:val="clear" w:color="auto" w:fill="auto"/>
            <w:vAlign w:val="bottom"/>
          </w:tcPr>
          <w:p w:rsidR="00000000" w:rsidRDefault="00C03175">
            <w:r>
              <w:t>A. Ahmed</w:t>
            </w:r>
          </w:p>
        </w:tc>
        <w:tc>
          <w:tcPr>
            <w:tcW w:w="1020" w:type="dxa"/>
            <w:shd w:val="clear" w:color="auto" w:fill="auto"/>
            <w:vAlign w:val="bottom"/>
          </w:tcPr>
          <w:p w:rsidR="00000000" w:rsidRDefault="00C03175">
            <w:pPr>
              <w:jc w:val="center"/>
            </w:pPr>
            <w:r>
              <w:t>17</w:t>
            </w:r>
          </w:p>
        </w:tc>
        <w:tc>
          <w:tcPr>
            <w:tcW w:w="1140" w:type="dxa"/>
            <w:shd w:val="clear" w:color="auto" w:fill="auto"/>
            <w:vAlign w:val="bottom"/>
          </w:tcPr>
          <w:p w:rsidR="00000000" w:rsidRDefault="00C03175">
            <w:pPr>
              <w:jc w:val="center"/>
            </w:pPr>
            <w:r>
              <w:t>3</w:t>
            </w:r>
          </w:p>
        </w:tc>
        <w:tc>
          <w:tcPr>
            <w:tcW w:w="1180" w:type="dxa"/>
            <w:shd w:val="clear" w:color="auto" w:fill="auto"/>
            <w:vAlign w:val="bottom"/>
          </w:tcPr>
          <w:p w:rsidR="00000000" w:rsidRDefault="00C03175">
            <w:pPr>
              <w:jc w:val="center"/>
            </w:pPr>
            <w:r>
              <w:t>84</w:t>
            </w:r>
          </w:p>
        </w:tc>
        <w:tc>
          <w:tcPr>
            <w:tcW w:w="1020" w:type="dxa"/>
            <w:shd w:val="clear" w:color="auto" w:fill="auto"/>
            <w:vAlign w:val="bottom"/>
          </w:tcPr>
          <w:p w:rsidR="00000000" w:rsidRDefault="00C03175">
            <w:pPr>
              <w:jc w:val="center"/>
            </w:pPr>
            <w:r>
              <w:t>2</w:t>
            </w:r>
          </w:p>
        </w:tc>
        <w:tc>
          <w:tcPr>
            <w:tcW w:w="1080" w:type="dxa"/>
            <w:shd w:val="clear" w:color="auto" w:fill="auto"/>
            <w:vAlign w:val="bottom"/>
          </w:tcPr>
          <w:p w:rsidR="00000000" w:rsidRDefault="00C03175">
            <w:pPr>
              <w:jc w:val="center"/>
            </w:pPr>
            <w:r>
              <w:t>--</w:t>
            </w:r>
          </w:p>
        </w:tc>
        <w:tc>
          <w:tcPr>
            <w:tcW w:w="1080" w:type="dxa"/>
            <w:shd w:val="clear" w:color="auto" w:fill="auto"/>
            <w:vAlign w:val="bottom"/>
          </w:tcPr>
          <w:p w:rsidR="00000000" w:rsidRDefault="00C03175">
            <w:pPr>
              <w:jc w:val="center"/>
            </w:pPr>
            <w:r>
              <w:t>42.00</w:t>
            </w:r>
          </w:p>
        </w:tc>
        <w:tc>
          <w:tcPr>
            <w:tcW w:w="1020" w:type="dxa"/>
            <w:shd w:val="clear" w:color="auto" w:fill="auto"/>
            <w:vAlign w:val="bottom"/>
          </w:tcPr>
          <w:p w:rsidR="00000000" w:rsidRDefault="00C03175">
            <w:pPr>
              <w:jc w:val="center"/>
            </w:pPr>
            <w:r>
              <w:t>4.94</w:t>
            </w:r>
          </w:p>
        </w:tc>
        <w:tc>
          <w:tcPr>
            <w:tcW w:w="1240" w:type="dxa"/>
            <w:shd w:val="clear" w:color="auto" w:fill="auto"/>
            <w:vAlign w:val="bottom"/>
          </w:tcPr>
          <w:p w:rsidR="00000000" w:rsidRDefault="00C03175">
            <w:pPr>
              <w:jc w:val="center"/>
            </w:pPr>
            <w:r>
              <w:t>51.00</w:t>
            </w:r>
          </w:p>
        </w:tc>
      </w:tr>
      <w:tr w:rsidR="00000000">
        <w:trPr>
          <w:trHeight w:val="298"/>
        </w:trPr>
        <w:tc>
          <w:tcPr>
            <w:tcW w:w="1700" w:type="dxa"/>
            <w:shd w:val="clear" w:color="auto" w:fill="auto"/>
            <w:vAlign w:val="bottom"/>
          </w:tcPr>
          <w:p w:rsidR="00000000" w:rsidRDefault="00C03175">
            <w:r>
              <w:t>A. Ali</w:t>
            </w:r>
          </w:p>
        </w:tc>
        <w:tc>
          <w:tcPr>
            <w:tcW w:w="1020" w:type="dxa"/>
            <w:shd w:val="clear" w:color="auto" w:fill="auto"/>
            <w:vAlign w:val="bottom"/>
          </w:tcPr>
          <w:p w:rsidR="00000000" w:rsidRDefault="00C03175">
            <w:pPr>
              <w:jc w:val="center"/>
            </w:pPr>
            <w:r>
              <w:t>603.5</w:t>
            </w:r>
          </w:p>
        </w:tc>
        <w:tc>
          <w:tcPr>
            <w:tcW w:w="1140" w:type="dxa"/>
            <w:shd w:val="clear" w:color="auto" w:fill="auto"/>
            <w:vAlign w:val="bottom"/>
          </w:tcPr>
          <w:p w:rsidR="00000000" w:rsidRDefault="00C03175">
            <w:pPr>
              <w:jc w:val="center"/>
            </w:pPr>
            <w:r>
              <w:t>69</w:t>
            </w:r>
          </w:p>
        </w:tc>
        <w:tc>
          <w:tcPr>
            <w:tcW w:w="1180" w:type="dxa"/>
            <w:shd w:val="clear" w:color="auto" w:fill="auto"/>
            <w:vAlign w:val="bottom"/>
          </w:tcPr>
          <w:p w:rsidR="00000000" w:rsidRDefault="00C03175">
            <w:pPr>
              <w:jc w:val="center"/>
            </w:pPr>
            <w:r>
              <w:t>2271</w:t>
            </w:r>
          </w:p>
        </w:tc>
        <w:tc>
          <w:tcPr>
            <w:tcW w:w="1020" w:type="dxa"/>
            <w:shd w:val="clear" w:color="auto" w:fill="auto"/>
            <w:vAlign w:val="bottom"/>
          </w:tcPr>
          <w:p w:rsidR="00000000" w:rsidRDefault="00C03175">
            <w:pPr>
              <w:jc w:val="center"/>
            </w:pPr>
            <w:r>
              <w:t>115</w:t>
            </w:r>
          </w:p>
        </w:tc>
        <w:tc>
          <w:tcPr>
            <w:tcW w:w="1080" w:type="dxa"/>
            <w:shd w:val="clear" w:color="auto" w:fill="auto"/>
            <w:vAlign w:val="bottom"/>
          </w:tcPr>
          <w:p w:rsidR="00000000" w:rsidRDefault="00C03175">
            <w:pPr>
              <w:jc w:val="center"/>
            </w:pPr>
            <w:r>
              <w:t>4-21</w:t>
            </w:r>
          </w:p>
        </w:tc>
        <w:tc>
          <w:tcPr>
            <w:tcW w:w="1080" w:type="dxa"/>
            <w:shd w:val="clear" w:color="auto" w:fill="auto"/>
            <w:vAlign w:val="bottom"/>
          </w:tcPr>
          <w:p w:rsidR="00000000" w:rsidRDefault="00C03175">
            <w:pPr>
              <w:jc w:val="center"/>
            </w:pPr>
            <w:r>
              <w:t>19.75</w:t>
            </w:r>
          </w:p>
        </w:tc>
        <w:tc>
          <w:tcPr>
            <w:tcW w:w="1020" w:type="dxa"/>
            <w:shd w:val="clear" w:color="auto" w:fill="auto"/>
            <w:vAlign w:val="bottom"/>
          </w:tcPr>
          <w:p w:rsidR="00000000" w:rsidRDefault="00C03175">
            <w:pPr>
              <w:jc w:val="center"/>
            </w:pPr>
            <w:r>
              <w:t>3.76</w:t>
            </w:r>
          </w:p>
        </w:tc>
        <w:tc>
          <w:tcPr>
            <w:tcW w:w="1240" w:type="dxa"/>
            <w:shd w:val="clear" w:color="auto" w:fill="auto"/>
            <w:vAlign w:val="bottom"/>
          </w:tcPr>
          <w:p w:rsidR="00000000" w:rsidRDefault="00C03175">
            <w:pPr>
              <w:jc w:val="center"/>
            </w:pPr>
            <w:r>
              <w:t>31.50</w:t>
            </w:r>
          </w:p>
        </w:tc>
      </w:tr>
      <w:tr w:rsidR="00000000">
        <w:trPr>
          <w:trHeight w:val="298"/>
        </w:trPr>
        <w:tc>
          <w:tcPr>
            <w:tcW w:w="1700" w:type="dxa"/>
            <w:shd w:val="clear" w:color="auto" w:fill="auto"/>
            <w:vAlign w:val="bottom"/>
          </w:tcPr>
          <w:p w:rsidR="00000000" w:rsidRDefault="00C03175">
            <w:r>
              <w:t>A. Anderson</w:t>
            </w:r>
          </w:p>
        </w:tc>
        <w:tc>
          <w:tcPr>
            <w:tcW w:w="1020" w:type="dxa"/>
            <w:shd w:val="clear" w:color="auto" w:fill="auto"/>
            <w:vAlign w:val="bottom"/>
          </w:tcPr>
          <w:p w:rsidR="00000000" w:rsidRDefault="00C03175">
            <w:pPr>
              <w:jc w:val="center"/>
            </w:pPr>
            <w:r>
              <w:t>891.5</w:t>
            </w:r>
          </w:p>
        </w:tc>
        <w:tc>
          <w:tcPr>
            <w:tcW w:w="1140" w:type="dxa"/>
            <w:shd w:val="clear" w:color="auto" w:fill="auto"/>
            <w:vAlign w:val="bottom"/>
          </w:tcPr>
          <w:p w:rsidR="00000000" w:rsidRDefault="00C03175">
            <w:pPr>
              <w:jc w:val="center"/>
            </w:pPr>
            <w:r>
              <w:t>102</w:t>
            </w:r>
          </w:p>
        </w:tc>
        <w:tc>
          <w:tcPr>
            <w:tcW w:w="1180" w:type="dxa"/>
            <w:shd w:val="clear" w:color="auto" w:fill="auto"/>
            <w:vAlign w:val="bottom"/>
          </w:tcPr>
          <w:p w:rsidR="00000000" w:rsidRDefault="00C03175">
            <w:pPr>
              <w:jc w:val="center"/>
            </w:pPr>
            <w:r>
              <w:t>33</w:t>
            </w:r>
            <w:r>
              <w:t>76</w:t>
            </w:r>
          </w:p>
        </w:tc>
        <w:tc>
          <w:tcPr>
            <w:tcW w:w="1020" w:type="dxa"/>
            <w:shd w:val="clear" w:color="auto" w:fill="auto"/>
            <w:vAlign w:val="bottom"/>
          </w:tcPr>
          <w:p w:rsidR="00000000" w:rsidRDefault="00C03175">
            <w:pPr>
              <w:jc w:val="center"/>
            </w:pPr>
            <w:r>
              <w:t>197</w:t>
            </w:r>
          </w:p>
        </w:tc>
        <w:tc>
          <w:tcPr>
            <w:tcW w:w="1080" w:type="dxa"/>
            <w:shd w:val="clear" w:color="auto" w:fill="auto"/>
            <w:vAlign w:val="bottom"/>
          </w:tcPr>
          <w:p w:rsidR="00000000" w:rsidRDefault="00C03175">
            <w:pPr>
              <w:jc w:val="center"/>
            </w:pPr>
            <w:r>
              <w:t>6-13</w:t>
            </w:r>
          </w:p>
        </w:tc>
        <w:tc>
          <w:tcPr>
            <w:tcW w:w="1080" w:type="dxa"/>
            <w:shd w:val="clear" w:color="auto" w:fill="auto"/>
            <w:vAlign w:val="bottom"/>
          </w:tcPr>
          <w:p w:rsidR="00000000" w:rsidRDefault="00C03175">
            <w:pPr>
              <w:jc w:val="center"/>
            </w:pPr>
            <w:r>
              <w:t>17.14</w:t>
            </w:r>
          </w:p>
        </w:tc>
        <w:tc>
          <w:tcPr>
            <w:tcW w:w="1020" w:type="dxa"/>
            <w:shd w:val="clear" w:color="auto" w:fill="auto"/>
            <w:vAlign w:val="bottom"/>
          </w:tcPr>
          <w:p w:rsidR="00000000" w:rsidRDefault="00C03175">
            <w:pPr>
              <w:jc w:val="center"/>
            </w:pPr>
            <w:r>
              <w:t>3.79</w:t>
            </w:r>
          </w:p>
        </w:tc>
        <w:tc>
          <w:tcPr>
            <w:tcW w:w="1240" w:type="dxa"/>
            <w:shd w:val="clear" w:color="auto" w:fill="auto"/>
            <w:vAlign w:val="bottom"/>
          </w:tcPr>
          <w:p w:rsidR="00000000" w:rsidRDefault="00C03175">
            <w:pPr>
              <w:jc w:val="center"/>
            </w:pPr>
            <w:r>
              <w:t>27.16</w:t>
            </w:r>
          </w:p>
        </w:tc>
      </w:tr>
      <w:tr w:rsidR="00000000">
        <w:trPr>
          <w:trHeight w:val="298"/>
        </w:trPr>
        <w:tc>
          <w:tcPr>
            <w:tcW w:w="1700" w:type="dxa"/>
            <w:shd w:val="clear" w:color="auto" w:fill="auto"/>
            <w:vAlign w:val="bottom"/>
          </w:tcPr>
          <w:p w:rsidR="00000000" w:rsidRDefault="00C03175">
            <w:r>
              <w:t>A. Brown</w:t>
            </w:r>
          </w:p>
        </w:tc>
        <w:tc>
          <w:tcPr>
            <w:tcW w:w="1020" w:type="dxa"/>
            <w:shd w:val="clear" w:color="auto" w:fill="auto"/>
            <w:vAlign w:val="bottom"/>
          </w:tcPr>
          <w:p w:rsidR="00000000" w:rsidRDefault="00C03175">
            <w:pPr>
              <w:jc w:val="center"/>
            </w:pPr>
            <w:r>
              <w:t>530.3</w:t>
            </w:r>
          </w:p>
        </w:tc>
        <w:tc>
          <w:tcPr>
            <w:tcW w:w="1140" w:type="dxa"/>
            <w:shd w:val="clear" w:color="auto" w:fill="auto"/>
            <w:vAlign w:val="bottom"/>
          </w:tcPr>
          <w:p w:rsidR="00000000" w:rsidRDefault="00C03175">
            <w:pPr>
              <w:jc w:val="center"/>
            </w:pPr>
            <w:r>
              <w:t>81</w:t>
            </w:r>
          </w:p>
        </w:tc>
        <w:tc>
          <w:tcPr>
            <w:tcW w:w="1180" w:type="dxa"/>
            <w:shd w:val="clear" w:color="auto" w:fill="auto"/>
            <w:vAlign w:val="bottom"/>
          </w:tcPr>
          <w:p w:rsidR="00000000" w:rsidRDefault="00C03175">
            <w:pPr>
              <w:jc w:val="center"/>
            </w:pPr>
            <w:r>
              <w:t>1816</w:t>
            </w:r>
          </w:p>
        </w:tc>
        <w:tc>
          <w:tcPr>
            <w:tcW w:w="1020" w:type="dxa"/>
            <w:shd w:val="clear" w:color="auto" w:fill="auto"/>
            <w:vAlign w:val="bottom"/>
          </w:tcPr>
          <w:p w:rsidR="00000000" w:rsidRDefault="00C03175">
            <w:pPr>
              <w:jc w:val="center"/>
            </w:pPr>
            <w:r>
              <w:t>106</w:t>
            </w:r>
          </w:p>
        </w:tc>
        <w:tc>
          <w:tcPr>
            <w:tcW w:w="1080" w:type="dxa"/>
            <w:shd w:val="clear" w:color="auto" w:fill="auto"/>
            <w:vAlign w:val="bottom"/>
          </w:tcPr>
          <w:p w:rsidR="00000000" w:rsidRDefault="00C03175">
            <w:pPr>
              <w:jc w:val="center"/>
            </w:pPr>
            <w:r>
              <w:t>4-26</w:t>
            </w:r>
          </w:p>
        </w:tc>
        <w:tc>
          <w:tcPr>
            <w:tcW w:w="1080" w:type="dxa"/>
            <w:shd w:val="clear" w:color="auto" w:fill="auto"/>
            <w:vAlign w:val="bottom"/>
          </w:tcPr>
          <w:p w:rsidR="00000000" w:rsidRDefault="00C03175">
            <w:pPr>
              <w:jc w:val="center"/>
            </w:pPr>
            <w:r>
              <w:t>17.13</w:t>
            </w:r>
          </w:p>
        </w:tc>
        <w:tc>
          <w:tcPr>
            <w:tcW w:w="1020" w:type="dxa"/>
            <w:shd w:val="clear" w:color="auto" w:fill="auto"/>
            <w:vAlign w:val="bottom"/>
          </w:tcPr>
          <w:p w:rsidR="00000000" w:rsidRDefault="00C03175">
            <w:pPr>
              <w:jc w:val="center"/>
            </w:pPr>
            <w:r>
              <w:t>3.42</w:t>
            </w:r>
          </w:p>
        </w:tc>
        <w:tc>
          <w:tcPr>
            <w:tcW w:w="1240" w:type="dxa"/>
            <w:shd w:val="clear" w:color="auto" w:fill="auto"/>
            <w:vAlign w:val="bottom"/>
          </w:tcPr>
          <w:p w:rsidR="00000000" w:rsidRDefault="00C03175">
            <w:pPr>
              <w:jc w:val="center"/>
            </w:pPr>
            <w:r>
              <w:t>25.50</w:t>
            </w:r>
          </w:p>
        </w:tc>
      </w:tr>
      <w:tr w:rsidR="00000000">
        <w:trPr>
          <w:trHeight w:val="298"/>
        </w:trPr>
        <w:tc>
          <w:tcPr>
            <w:tcW w:w="1700" w:type="dxa"/>
            <w:shd w:val="clear" w:color="auto" w:fill="auto"/>
            <w:vAlign w:val="bottom"/>
          </w:tcPr>
          <w:p w:rsidR="00000000" w:rsidRDefault="00C03175">
            <w:r>
              <w:t>A. Caddick</w:t>
            </w:r>
          </w:p>
        </w:tc>
        <w:tc>
          <w:tcPr>
            <w:tcW w:w="1020" w:type="dxa"/>
            <w:shd w:val="clear" w:color="auto" w:fill="auto"/>
            <w:vAlign w:val="bottom"/>
          </w:tcPr>
          <w:p w:rsidR="00000000" w:rsidRDefault="00C03175">
            <w:pPr>
              <w:jc w:val="center"/>
            </w:pPr>
            <w:r>
              <w:t>362.5</w:t>
            </w:r>
          </w:p>
        </w:tc>
        <w:tc>
          <w:tcPr>
            <w:tcW w:w="1140" w:type="dxa"/>
            <w:shd w:val="clear" w:color="auto" w:fill="auto"/>
            <w:vAlign w:val="bottom"/>
          </w:tcPr>
          <w:p w:rsidR="00000000" w:rsidRDefault="00C03175">
            <w:pPr>
              <w:jc w:val="center"/>
            </w:pPr>
            <w:r>
              <w:t>20</w:t>
            </w:r>
          </w:p>
        </w:tc>
        <w:tc>
          <w:tcPr>
            <w:tcW w:w="1180" w:type="dxa"/>
            <w:shd w:val="clear" w:color="auto" w:fill="auto"/>
            <w:vAlign w:val="bottom"/>
          </w:tcPr>
          <w:p w:rsidR="00000000" w:rsidRDefault="00C03175">
            <w:pPr>
              <w:jc w:val="center"/>
            </w:pPr>
            <w:r>
              <w:t>1545</w:t>
            </w:r>
          </w:p>
        </w:tc>
        <w:tc>
          <w:tcPr>
            <w:tcW w:w="1020" w:type="dxa"/>
            <w:shd w:val="clear" w:color="auto" w:fill="auto"/>
            <w:vAlign w:val="bottom"/>
          </w:tcPr>
          <w:p w:rsidR="00000000" w:rsidRDefault="00C03175">
            <w:pPr>
              <w:jc w:val="center"/>
            </w:pPr>
            <w:r>
              <w:t>75</w:t>
            </w:r>
          </w:p>
        </w:tc>
        <w:tc>
          <w:tcPr>
            <w:tcW w:w="1080" w:type="dxa"/>
            <w:shd w:val="clear" w:color="auto" w:fill="auto"/>
            <w:vAlign w:val="bottom"/>
          </w:tcPr>
          <w:p w:rsidR="00000000" w:rsidRDefault="00C03175">
            <w:pPr>
              <w:jc w:val="center"/>
            </w:pPr>
            <w:r>
              <w:t>4--16</w:t>
            </w:r>
          </w:p>
        </w:tc>
        <w:tc>
          <w:tcPr>
            <w:tcW w:w="1080" w:type="dxa"/>
            <w:shd w:val="clear" w:color="auto" w:fill="auto"/>
            <w:vAlign w:val="bottom"/>
          </w:tcPr>
          <w:p w:rsidR="00000000" w:rsidRDefault="00C03175">
            <w:pPr>
              <w:jc w:val="center"/>
            </w:pPr>
            <w:r>
              <w:t>20.6</w:t>
            </w:r>
          </w:p>
        </w:tc>
        <w:tc>
          <w:tcPr>
            <w:tcW w:w="1020" w:type="dxa"/>
            <w:shd w:val="clear" w:color="auto" w:fill="auto"/>
            <w:vAlign w:val="bottom"/>
          </w:tcPr>
          <w:p w:rsidR="00000000" w:rsidRDefault="00C03175">
            <w:pPr>
              <w:jc w:val="center"/>
            </w:pPr>
            <w:r>
              <w:t>4.26</w:t>
            </w:r>
          </w:p>
        </w:tc>
        <w:tc>
          <w:tcPr>
            <w:tcW w:w="1240" w:type="dxa"/>
            <w:shd w:val="clear" w:color="auto" w:fill="auto"/>
            <w:vAlign w:val="bottom"/>
          </w:tcPr>
          <w:p w:rsidR="00000000" w:rsidRDefault="00C03175">
            <w:pPr>
              <w:jc w:val="center"/>
            </w:pPr>
            <w:r>
              <w:t>29.42</w:t>
            </w:r>
          </w:p>
        </w:tc>
      </w:tr>
      <w:tr w:rsidR="00000000">
        <w:trPr>
          <w:trHeight w:val="298"/>
        </w:trPr>
        <w:tc>
          <w:tcPr>
            <w:tcW w:w="1700" w:type="dxa"/>
            <w:shd w:val="clear" w:color="auto" w:fill="auto"/>
            <w:vAlign w:val="bottom"/>
          </w:tcPr>
          <w:p w:rsidR="00000000" w:rsidRDefault="00C03175">
            <w:r>
              <w:t>A. Davies</w:t>
            </w:r>
          </w:p>
        </w:tc>
        <w:tc>
          <w:tcPr>
            <w:tcW w:w="1020" w:type="dxa"/>
            <w:shd w:val="clear" w:color="auto" w:fill="auto"/>
            <w:vAlign w:val="bottom"/>
          </w:tcPr>
          <w:p w:rsidR="00000000" w:rsidRDefault="00C03175">
            <w:pPr>
              <w:jc w:val="center"/>
            </w:pPr>
            <w:r>
              <w:t>86.4</w:t>
            </w:r>
          </w:p>
        </w:tc>
        <w:tc>
          <w:tcPr>
            <w:tcW w:w="1140" w:type="dxa"/>
            <w:shd w:val="clear" w:color="auto" w:fill="auto"/>
            <w:vAlign w:val="bottom"/>
          </w:tcPr>
          <w:p w:rsidR="00000000" w:rsidRDefault="00C03175">
            <w:pPr>
              <w:jc w:val="center"/>
            </w:pPr>
            <w:r>
              <w:t>9</w:t>
            </w:r>
          </w:p>
        </w:tc>
        <w:tc>
          <w:tcPr>
            <w:tcW w:w="1180" w:type="dxa"/>
            <w:shd w:val="clear" w:color="auto" w:fill="auto"/>
            <w:vAlign w:val="bottom"/>
          </w:tcPr>
          <w:p w:rsidR="00000000" w:rsidRDefault="00C03175">
            <w:pPr>
              <w:jc w:val="center"/>
            </w:pPr>
            <w:r>
              <w:t>345</w:t>
            </w:r>
          </w:p>
        </w:tc>
        <w:tc>
          <w:tcPr>
            <w:tcW w:w="1020" w:type="dxa"/>
            <w:shd w:val="clear" w:color="auto" w:fill="auto"/>
            <w:vAlign w:val="bottom"/>
          </w:tcPr>
          <w:p w:rsidR="00000000" w:rsidRDefault="00C03175">
            <w:pPr>
              <w:jc w:val="center"/>
            </w:pPr>
            <w:r>
              <w:t>18</w:t>
            </w:r>
          </w:p>
        </w:tc>
        <w:tc>
          <w:tcPr>
            <w:tcW w:w="1080" w:type="dxa"/>
            <w:shd w:val="clear" w:color="auto" w:fill="auto"/>
            <w:vAlign w:val="bottom"/>
          </w:tcPr>
          <w:p w:rsidR="00000000" w:rsidRDefault="00C03175">
            <w:pPr>
              <w:jc w:val="center"/>
            </w:pPr>
            <w:r>
              <w:t>4--18</w:t>
            </w:r>
          </w:p>
        </w:tc>
        <w:tc>
          <w:tcPr>
            <w:tcW w:w="1080" w:type="dxa"/>
            <w:shd w:val="clear" w:color="auto" w:fill="auto"/>
            <w:vAlign w:val="bottom"/>
          </w:tcPr>
          <w:p w:rsidR="00000000" w:rsidRDefault="00C03175">
            <w:pPr>
              <w:jc w:val="center"/>
            </w:pPr>
            <w:r>
              <w:t>19.17</w:t>
            </w:r>
          </w:p>
        </w:tc>
        <w:tc>
          <w:tcPr>
            <w:tcW w:w="1020" w:type="dxa"/>
            <w:shd w:val="clear" w:color="auto" w:fill="auto"/>
            <w:vAlign w:val="bottom"/>
          </w:tcPr>
          <w:p w:rsidR="00000000" w:rsidRDefault="00C03175">
            <w:pPr>
              <w:jc w:val="center"/>
            </w:pPr>
            <w:r>
              <w:t>3.99</w:t>
            </w:r>
          </w:p>
        </w:tc>
        <w:tc>
          <w:tcPr>
            <w:tcW w:w="1240" w:type="dxa"/>
            <w:shd w:val="clear" w:color="auto" w:fill="auto"/>
            <w:vAlign w:val="bottom"/>
          </w:tcPr>
          <w:p w:rsidR="00000000" w:rsidRDefault="00C03175">
            <w:pPr>
              <w:jc w:val="center"/>
            </w:pPr>
            <w:r>
              <w:t>28.89</w:t>
            </w:r>
          </w:p>
        </w:tc>
      </w:tr>
      <w:tr w:rsidR="00000000">
        <w:trPr>
          <w:trHeight w:val="298"/>
        </w:trPr>
        <w:tc>
          <w:tcPr>
            <w:tcW w:w="1700" w:type="dxa"/>
            <w:shd w:val="clear" w:color="auto" w:fill="auto"/>
            <w:vAlign w:val="bottom"/>
          </w:tcPr>
          <w:p w:rsidR="00000000" w:rsidRDefault="00C03175">
            <w:r>
              <w:t>A. De Villiers</w:t>
            </w:r>
          </w:p>
        </w:tc>
        <w:tc>
          <w:tcPr>
            <w:tcW w:w="1020" w:type="dxa"/>
            <w:shd w:val="clear" w:color="auto" w:fill="auto"/>
            <w:vAlign w:val="bottom"/>
          </w:tcPr>
          <w:p w:rsidR="00000000" w:rsidRDefault="00C03175">
            <w:pPr>
              <w:jc w:val="center"/>
            </w:pPr>
            <w:r>
              <w:t>4</w:t>
            </w:r>
          </w:p>
        </w:tc>
        <w:tc>
          <w:tcPr>
            <w:tcW w:w="1140" w:type="dxa"/>
            <w:shd w:val="clear" w:color="auto" w:fill="auto"/>
            <w:vAlign w:val="bottom"/>
          </w:tcPr>
          <w:p w:rsidR="00000000" w:rsidRDefault="00C03175">
            <w:pPr>
              <w:jc w:val="center"/>
            </w:pPr>
            <w:r>
              <w:t>1</w:t>
            </w:r>
          </w:p>
        </w:tc>
        <w:tc>
          <w:tcPr>
            <w:tcW w:w="1180" w:type="dxa"/>
            <w:shd w:val="clear" w:color="auto" w:fill="auto"/>
            <w:vAlign w:val="bottom"/>
          </w:tcPr>
          <w:p w:rsidR="00000000" w:rsidRDefault="00C03175">
            <w:pPr>
              <w:jc w:val="center"/>
            </w:pPr>
            <w:r>
              <w:t>15</w:t>
            </w:r>
          </w:p>
        </w:tc>
        <w:tc>
          <w:tcPr>
            <w:tcW w:w="1020" w:type="dxa"/>
            <w:shd w:val="clear" w:color="auto" w:fill="auto"/>
            <w:vAlign w:val="bottom"/>
          </w:tcPr>
          <w:p w:rsidR="00000000" w:rsidRDefault="00C03175">
            <w:pPr>
              <w:jc w:val="center"/>
            </w:pPr>
            <w:r>
              <w:t>2</w:t>
            </w:r>
          </w:p>
        </w:tc>
        <w:tc>
          <w:tcPr>
            <w:tcW w:w="1080" w:type="dxa"/>
            <w:shd w:val="clear" w:color="auto" w:fill="auto"/>
            <w:vAlign w:val="bottom"/>
          </w:tcPr>
          <w:p w:rsidR="00000000" w:rsidRDefault="00C03175">
            <w:pPr>
              <w:jc w:val="center"/>
            </w:pPr>
            <w:r>
              <w:t>2-15</w:t>
            </w:r>
          </w:p>
        </w:tc>
        <w:tc>
          <w:tcPr>
            <w:tcW w:w="1080" w:type="dxa"/>
            <w:shd w:val="clear" w:color="auto" w:fill="auto"/>
            <w:vAlign w:val="bottom"/>
          </w:tcPr>
          <w:p w:rsidR="00000000" w:rsidRDefault="00C03175">
            <w:pPr>
              <w:jc w:val="center"/>
            </w:pPr>
            <w:r>
              <w:t>7.50</w:t>
            </w:r>
          </w:p>
        </w:tc>
        <w:tc>
          <w:tcPr>
            <w:tcW w:w="1020" w:type="dxa"/>
            <w:shd w:val="clear" w:color="auto" w:fill="auto"/>
            <w:vAlign w:val="bottom"/>
          </w:tcPr>
          <w:p w:rsidR="00000000" w:rsidRDefault="00C03175">
            <w:pPr>
              <w:jc w:val="center"/>
            </w:pPr>
            <w:r>
              <w:t>3.75</w:t>
            </w:r>
          </w:p>
        </w:tc>
        <w:tc>
          <w:tcPr>
            <w:tcW w:w="1240" w:type="dxa"/>
            <w:shd w:val="clear" w:color="auto" w:fill="auto"/>
            <w:vAlign w:val="bottom"/>
          </w:tcPr>
          <w:p w:rsidR="00000000" w:rsidRDefault="00C03175">
            <w:pPr>
              <w:jc w:val="center"/>
            </w:pPr>
            <w:r>
              <w:t>12.00</w:t>
            </w:r>
          </w:p>
        </w:tc>
      </w:tr>
      <w:tr w:rsidR="00000000">
        <w:trPr>
          <w:trHeight w:val="298"/>
        </w:trPr>
        <w:tc>
          <w:tcPr>
            <w:tcW w:w="1700" w:type="dxa"/>
            <w:shd w:val="clear" w:color="auto" w:fill="auto"/>
            <w:vAlign w:val="bottom"/>
          </w:tcPr>
          <w:p w:rsidR="00000000" w:rsidRDefault="00C03175">
            <w:r>
              <w:t>A. Duncan</w:t>
            </w:r>
          </w:p>
        </w:tc>
        <w:tc>
          <w:tcPr>
            <w:tcW w:w="1020" w:type="dxa"/>
            <w:shd w:val="clear" w:color="auto" w:fill="auto"/>
            <w:vAlign w:val="bottom"/>
          </w:tcPr>
          <w:p w:rsidR="00000000" w:rsidRDefault="00C03175">
            <w:pPr>
              <w:jc w:val="center"/>
            </w:pPr>
            <w:r>
              <w:t>550.1</w:t>
            </w:r>
          </w:p>
        </w:tc>
        <w:tc>
          <w:tcPr>
            <w:tcW w:w="1140" w:type="dxa"/>
            <w:shd w:val="clear" w:color="auto" w:fill="auto"/>
            <w:vAlign w:val="bottom"/>
          </w:tcPr>
          <w:p w:rsidR="00000000" w:rsidRDefault="00C03175">
            <w:pPr>
              <w:jc w:val="center"/>
            </w:pPr>
            <w:r>
              <w:t>60</w:t>
            </w:r>
          </w:p>
        </w:tc>
        <w:tc>
          <w:tcPr>
            <w:tcW w:w="1180" w:type="dxa"/>
            <w:shd w:val="clear" w:color="auto" w:fill="auto"/>
            <w:vAlign w:val="bottom"/>
          </w:tcPr>
          <w:p w:rsidR="00000000" w:rsidRDefault="00C03175">
            <w:pPr>
              <w:jc w:val="center"/>
            </w:pPr>
            <w:r>
              <w:t>2367</w:t>
            </w:r>
          </w:p>
        </w:tc>
        <w:tc>
          <w:tcPr>
            <w:tcW w:w="1020" w:type="dxa"/>
            <w:shd w:val="clear" w:color="auto" w:fill="auto"/>
            <w:vAlign w:val="bottom"/>
          </w:tcPr>
          <w:p w:rsidR="00000000" w:rsidRDefault="00C03175">
            <w:pPr>
              <w:jc w:val="center"/>
            </w:pPr>
            <w:r>
              <w:t>122</w:t>
            </w:r>
          </w:p>
        </w:tc>
        <w:tc>
          <w:tcPr>
            <w:tcW w:w="1080" w:type="dxa"/>
            <w:shd w:val="clear" w:color="auto" w:fill="auto"/>
            <w:vAlign w:val="bottom"/>
          </w:tcPr>
          <w:p w:rsidR="00000000" w:rsidRDefault="00C03175">
            <w:pPr>
              <w:jc w:val="center"/>
            </w:pPr>
            <w:r>
              <w:t>5-1</w:t>
            </w:r>
            <w:r>
              <w:t>7</w:t>
            </w:r>
          </w:p>
        </w:tc>
        <w:tc>
          <w:tcPr>
            <w:tcW w:w="1080" w:type="dxa"/>
            <w:shd w:val="clear" w:color="auto" w:fill="auto"/>
            <w:vAlign w:val="bottom"/>
          </w:tcPr>
          <w:p w:rsidR="00000000" w:rsidRDefault="00C03175">
            <w:pPr>
              <w:jc w:val="center"/>
            </w:pPr>
            <w:r>
              <w:t>19.40</w:t>
            </w:r>
          </w:p>
        </w:tc>
        <w:tc>
          <w:tcPr>
            <w:tcW w:w="1020" w:type="dxa"/>
            <w:shd w:val="clear" w:color="auto" w:fill="auto"/>
            <w:vAlign w:val="bottom"/>
          </w:tcPr>
          <w:p w:rsidR="00000000" w:rsidRDefault="00C03175">
            <w:pPr>
              <w:jc w:val="center"/>
            </w:pPr>
            <w:r>
              <w:t>4.30</w:t>
            </w:r>
          </w:p>
        </w:tc>
        <w:tc>
          <w:tcPr>
            <w:tcW w:w="1240" w:type="dxa"/>
            <w:shd w:val="clear" w:color="auto" w:fill="auto"/>
            <w:vAlign w:val="bottom"/>
          </w:tcPr>
          <w:p w:rsidR="00000000" w:rsidRDefault="00C03175">
            <w:pPr>
              <w:jc w:val="center"/>
            </w:pPr>
            <w:r>
              <w:t>27.06</w:t>
            </w:r>
          </w:p>
        </w:tc>
      </w:tr>
      <w:tr w:rsidR="00000000">
        <w:trPr>
          <w:trHeight w:val="298"/>
        </w:trPr>
        <w:tc>
          <w:tcPr>
            <w:tcW w:w="1700" w:type="dxa"/>
            <w:shd w:val="clear" w:color="auto" w:fill="auto"/>
            <w:vAlign w:val="bottom"/>
          </w:tcPr>
          <w:p w:rsidR="00000000" w:rsidRDefault="00C03175">
            <w:r>
              <w:t>A. Eglinton</w:t>
            </w:r>
          </w:p>
        </w:tc>
        <w:tc>
          <w:tcPr>
            <w:tcW w:w="1020" w:type="dxa"/>
            <w:shd w:val="clear" w:color="auto" w:fill="auto"/>
            <w:vAlign w:val="bottom"/>
          </w:tcPr>
          <w:p w:rsidR="00000000" w:rsidRDefault="00C03175">
            <w:pPr>
              <w:jc w:val="center"/>
            </w:pPr>
            <w:r>
              <w:t>99</w:t>
            </w:r>
          </w:p>
        </w:tc>
        <w:tc>
          <w:tcPr>
            <w:tcW w:w="1140" w:type="dxa"/>
            <w:shd w:val="clear" w:color="auto" w:fill="auto"/>
            <w:vAlign w:val="bottom"/>
          </w:tcPr>
          <w:p w:rsidR="00000000" w:rsidRDefault="00C03175">
            <w:pPr>
              <w:jc w:val="center"/>
            </w:pPr>
            <w:r>
              <w:t>15</w:t>
            </w:r>
          </w:p>
        </w:tc>
        <w:tc>
          <w:tcPr>
            <w:tcW w:w="1180" w:type="dxa"/>
            <w:shd w:val="clear" w:color="auto" w:fill="auto"/>
            <w:vAlign w:val="bottom"/>
          </w:tcPr>
          <w:p w:rsidR="00000000" w:rsidRDefault="00C03175">
            <w:pPr>
              <w:jc w:val="center"/>
            </w:pPr>
            <w:r>
              <w:t>369</w:t>
            </w:r>
          </w:p>
        </w:tc>
        <w:tc>
          <w:tcPr>
            <w:tcW w:w="1020" w:type="dxa"/>
            <w:shd w:val="clear" w:color="auto" w:fill="auto"/>
            <w:vAlign w:val="bottom"/>
          </w:tcPr>
          <w:p w:rsidR="00000000" w:rsidRDefault="00C03175">
            <w:pPr>
              <w:jc w:val="center"/>
            </w:pPr>
            <w:r>
              <w:t>25</w:t>
            </w:r>
          </w:p>
        </w:tc>
        <w:tc>
          <w:tcPr>
            <w:tcW w:w="1080" w:type="dxa"/>
            <w:shd w:val="clear" w:color="auto" w:fill="auto"/>
            <w:vAlign w:val="bottom"/>
          </w:tcPr>
          <w:p w:rsidR="00000000" w:rsidRDefault="00C03175">
            <w:pPr>
              <w:jc w:val="center"/>
            </w:pPr>
            <w:r>
              <w:t>5--14</w:t>
            </w:r>
          </w:p>
        </w:tc>
        <w:tc>
          <w:tcPr>
            <w:tcW w:w="1080" w:type="dxa"/>
            <w:shd w:val="clear" w:color="auto" w:fill="auto"/>
            <w:vAlign w:val="bottom"/>
          </w:tcPr>
          <w:p w:rsidR="00000000" w:rsidRDefault="00C03175">
            <w:pPr>
              <w:jc w:val="center"/>
            </w:pPr>
            <w:r>
              <w:t>14.76</w:t>
            </w:r>
          </w:p>
        </w:tc>
        <w:tc>
          <w:tcPr>
            <w:tcW w:w="1020" w:type="dxa"/>
            <w:shd w:val="clear" w:color="auto" w:fill="auto"/>
            <w:vAlign w:val="bottom"/>
          </w:tcPr>
          <w:p w:rsidR="00000000" w:rsidRDefault="00C03175">
            <w:pPr>
              <w:jc w:val="center"/>
            </w:pPr>
            <w:r>
              <w:t>3.73</w:t>
            </w:r>
          </w:p>
        </w:tc>
        <w:tc>
          <w:tcPr>
            <w:tcW w:w="1240" w:type="dxa"/>
            <w:shd w:val="clear" w:color="auto" w:fill="auto"/>
            <w:vAlign w:val="bottom"/>
          </w:tcPr>
          <w:p w:rsidR="00000000" w:rsidRDefault="00C03175">
            <w:pPr>
              <w:jc w:val="center"/>
            </w:pPr>
            <w:r>
              <w:t>23.76</w:t>
            </w:r>
          </w:p>
        </w:tc>
      </w:tr>
      <w:tr w:rsidR="00000000">
        <w:trPr>
          <w:trHeight w:val="298"/>
        </w:trPr>
        <w:tc>
          <w:tcPr>
            <w:tcW w:w="1700" w:type="dxa"/>
            <w:shd w:val="clear" w:color="auto" w:fill="auto"/>
            <w:vAlign w:val="bottom"/>
          </w:tcPr>
          <w:p w:rsidR="00000000" w:rsidRDefault="00C03175">
            <w:r>
              <w:t>A. Fullerton</w:t>
            </w:r>
          </w:p>
        </w:tc>
        <w:tc>
          <w:tcPr>
            <w:tcW w:w="1020" w:type="dxa"/>
            <w:shd w:val="clear" w:color="auto" w:fill="auto"/>
            <w:vAlign w:val="bottom"/>
          </w:tcPr>
          <w:p w:rsidR="00000000" w:rsidRDefault="00C03175">
            <w:pPr>
              <w:jc w:val="center"/>
            </w:pPr>
            <w:r>
              <w:t>39.1</w:t>
            </w:r>
          </w:p>
        </w:tc>
        <w:tc>
          <w:tcPr>
            <w:tcW w:w="1140" w:type="dxa"/>
            <w:shd w:val="clear" w:color="auto" w:fill="auto"/>
            <w:vAlign w:val="bottom"/>
          </w:tcPr>
          <w:p w:rsidR="00000000" w:rsidRDefault="00C03175">
            <w:pPr>
              <w:jc w:val="center"/>
            </w:pPr>
            <w:r>
              <w:t>6</w:t>
            </w:r>
          </w:p>
        </w:tc>
        <w:tc>
          <w:tcPr>
            <w:tcW w:w="1180" w:type="dxa"/>
            <w:shd w:val="clear" w:color="auto" w:fill="auto"/>
            <w:vAlign w:val="bottom"/>
          </w:tcPr>
          <w:p w:rsidR="00000000" w:rsidRDefault="00C03175">
            <w:pPr>
              <w:jc w:val="center"/>
            </w:pPr>
            <w:r>
              <w:t>103</w:t>
            </w:r>
          </w:p>
        </w:tc>
        <w:tc>
          <w:tcPr>
            <w:tcW w:w="1020" w:type="dxa"/>
            <w:shd w:val="clear" w:color="auto" w:fill="auto"/>
            <w:vAlign w:val="bottom"/>
          </w:tcPr>
          <w:p w:rsidR="00000000" w:rsidRDefault="00C03175">
            <w:pPr>
              <w:jc w:val="center"/>
            </w:pPr>
            <w:r>
              <w:t>13</w:t>
            </w:r>
          </w:p>
        </w:tc>
        <w:tc>
          <w:tcPr>
            <w:tcW w:w="1080" w:type="dxa"/>
            <w:shd w:val="clear" w:color="auto" w:fill="auto"/>
            <w:vAlign w:val="bottom"/>
          </w:tcPr>
          <w:p w:rsidR="00000000" w:rsidRDefault="00C03175">
            <w:pPr>
              <w:jc w:val="center"/>
            </w:pPr>
            <w:r>
              <w:t>4--18</w:t>
            </w:r>
          </w:p>
        </w:tc>
        <w:tc>
          <w:tcPr>
            <w:tcW w:w="1080" w:type="dxa"/>
            <w:shd w:val="clear" w:color="auto" w:fill="auto"/>
            <w:vAlign w:val="bottom"/>
          </w:tcPr>
          <w:p w:rsidR="00000000" w:rsidRDefault="00C03175">
            <w:pPr>
              <w:jc w:val="center"/>
            </w:pPr>
            <w:r>
              <w:t>7.92</w:t>
            </w:r>
          </w:p>
        </w:tc>
        <w:tc>
          <w:tcPr>
            <w:tcW w:w="1020" w:type="dxa"/>
            <w:shd w:val="clear" w:color="auto" w:fill="auto"/>
            <w:vAlign w:val="bottom"/>
          </w:tcPr>
          <w:p w:rsidR="00000000" w:rsidRDefault="00C03175">
            <w:pPr>
              <w:jc w:val="center"/>
            </w:pPr>
            <w:r>
              <w:t>2.63</w:t>
            </w:r>
          </w:p>
        </w:tc>
        <w:tc>
          <w:tcPr>
            <w:tcW w:w="1240" w:type="dxa"/>
            <w:shd w:val="clear" w:color="auto" w:fill="auto"/>
            <w:vAlign w:val="bottom"/>
          </w:tcPr>
          <w:p w:rsidR="00000000" w:rsidRDefault="00C03175">
            <w:pPr>
              <w:jc w:val="center"/>
            </w:pPr>
            <w:r>
              <w:t>18.08</w:t>
            </w:r>
          </w:p>
        </w:tc>
      </w:tr>
      <w:tr w:rsidR="00000000">
        <w:trPr>
          <w:trHeight w:val="298"/>
        </w:trPr>
        <w:tc>
          <w:tcPr>
            <w:tcW w:w="1700" w:type="dxa"/>
            <w:shd w:val="clear" w:color="auto" w:fill="auto"/>
            <w:vAlign w:val="bottom"/>
          </w:tcPr>
          <w:p w:rsidR="00000000" w:rsidRDefault="00C03175">
            <w:r>
              <w:t>A. Gibson</w:t>
            </w:r>
          </w:p>
        </w:tc>
        <w:tc>
          <w:tcPr>
            <w:tcW w:w="1020" w:type="dxa"/>
            <w:shd w:val="clear" w:color="auto" w:fill="auto"/>
            <w:vAlign w:val="bottom"/>
          </w:tcPr>
          <w:p w:rsidR="00000000" w:rsidRDefault="00C03175">
            <w:pPr>
              <w:jc w:val="center"/>
            </w:pPr>
            <w:r>
              <w:t>4</w:t>
            </w:r>
          </w:p>
        </w:tc>
        <w:tc>
          <w:tcPr>
            <w:tcW w:w="1140" w:type="dxa"/>
            <w:shd w:val="clear" w:color="auto" w:fill="auto"/>
            <w:vAlign w:val="bottom"/>
          </w:tcPr>
          <w:p w:rsidR="00000000" w:rsidRDefault="00C03175">
            <w:pPr>
              <w:jc w:val="center"/>
            </w:pPr>
            <w:r>
              <w:t>1</w:t>
            </w:r>
          </w:p>
        </w:tc>
        <w:tc>
          <w:tcPr>
            <w:tcW w:w="1180" w:type="dxa"/>
            <w:shd w:val="clear" w:color="auto" w:fill="auto"/>
            <w:vAlign w:val="bottom"/>
          </w:tcPr>
          <w:p w:rsidR="00000000" w:rsidRDefault="00C03175">
            <w:pPr>
              <w:jc w:val="center"/>
            </w:pPr>
            <w:r>
              <w:t>6</w:t>
            </w:r>
          </w:p>
        </w:tc>
        <w:tc>
          <w:tcPr>
            <w:tcW w:w="1020" w:type="dxa"/>
            <w:shd w:val="clear" w:color="auto" w:fill="auto"/>
            <w:vAlign w:val="bottom"/>
          </w:tcPr>
          <w:p w:rsidR="00000000" w:rsidRDefault="00C03175">
            <w:pPr>
              <w:jc w:val="center"/>
            </w:pPr>
            <w:r>
              <w:t>0</w:t>
            </w:r>
          </w:p>
        </w:tc>
        <w:tc>
          <w:tcPr>
            <w:tcW w:w="1080" w:type="dxa"/>
            <w:shd w:val="clear" w:color="auto" w:fill="auto"/>
            <w:vAlign w:val="bottom"/>
          </w:tcPr>
          <w:p w:rsidR="00000000" w:rsidRDefault="00C03175">
            <w:pPr>
              <w:jc w:val="center"/>
            </w:pPr>
            <w:r>
              <w:t>--</w:t>
            </w:r>
          </w:p>
        </w:tc>
        <w:tc>
          <w:tcPr>
            <w:tcW w:w="1080" w:type="dxa"/>
            <w:shd w:val="clear" w:color="auto" w:fill="auto"/>
            <w:vAlign w:val="bottom"/>
          </w:tcPr>
          <w:p w:rsidR="00000000" w:rsidRDefault="00C03175">
            <w:pPr>
              <w:jc w:val="center"/>
            </w:pPr>
            <w:r>
              <w:t>--</w:t>
            </w:r>
          </w:p>
        </w:tc>
        <w:tc>
          <w:tcPr>
            <w:tcW w:w="1020" w:type="dxa"/>
            <w:shd w:val="clear" w:color="auto" w:fill="auto"/>
            <w:vAlign w:val="bottom"/>
          </w:tcPr>
          <w:p w:rsidR="00000000" w:rsidRDefault="00C03175">
            <w:pPr>
              <w:jc w:val="center"/>
            </w:pPr>
            <w:r>
              <w:t>1.50</w:t>
            </w:r>
          </w:p>
        </w:tc>
        <w:tc>
          <w:tcPr>
            <w:tcW w:w="1240" w:type="dxa"/>
            <w:shd w:val="clear" w:color="auto" w:fill="auto"/>
            <w:vAlign w:val="bottom"/>
          </w:tcPr>
          <w:p w:rsidR="00000000" w:rsidRDefault="00C03175">
            <w:pPr>
              <w:jc w:val="center"/>
            </w:pPr>
            <w:r>
              <w:t>--</w:t>
            </w:r>
          </w:p>
        </w:tc>
      </w:tr>
      <w:tr w:rsidR="00000000">
        <w:trPr>
          <w:trHeight w:val="298"/>
        </w:trPr>
        <w:tc>
          <w:tcPr>
            <w:tcW w:w="1700" w:type="dxa"/>
            <w:shd w:val="clear" w:color="auto" w:fill="auto"/>
            <w:vAlign w:val="bottom"/>
          </w:tcPr>
          <w:p w:rsidR="00000000" w:rsidRDefault="00C03175">
            <w:r>
              <w:t>A. Imrie</w:t>
            </w:r>
          </w:p>
        </w:tc>
        <w:tc>
          <w:tcPr>
            <w:tcW w:w="1020" w:type="dxa"/>
            <w:shd w:val="clear" w:color="auto" w:fill="auto"/>
            <w:vAlign w:val="bottom"/>
          </w:tcPr>
          <w:p w:rsidR="00000000" w:rsidRDefault="00C03175">
            <w:pPr>
              <w:jc w:val="center"/>
            </w:pPr>
            <w:r>
              <w:t>42</w:t>
            </w:r>
          </w:p>
        </w:tc>
        <w:tc>
          <w:tcPr>
            <w:tcW w:w="1140" w:type="dxa"/>
            <w:shd w:val="clear" w:color="auto" w:fill="auto"/>
            <w:vAlign w:val="bottom"/>
          </w:tcPr>
          <w:p w:rsidR="00000000" w:rsidRDefault="00C03175">
            <w:pPr>
              <w:jc w:val="center"/>
            </w:pPr>
            <w:r>
              <w:t>7</w:t>
            </w:r>
          </w:p>
        </w:tc>
        <w:tc>
          <w:tcPr>
            <w:tcW w:w="1180" w:type="dxa"/>
            <w:shd w:val="clear" w:color="auto" w:fill="auto"/>
            <w:vAlign w:val="bottom"/>
          </w:tcPr>
          <w:p w:rsidR="00000000" w:rsidRDefault="00C03175">
            <w:pPr>
              <w:jc w:val="center"/>
            </w:pPr>
            <w:r>
              <w:t>202</w:t>
            </w:r>
          </w:p>
        </w:tc>
        <w:tc>
          <w:tcPr>
            <w:tcW w:w="1020" w:type="dxa"/>
            <w:shd w:val="clear" w:color="auto" w:fill="auto"/>
            <w:vAlign w:val="bottom"/>
          </w:tcPr>
          <w:p w:rsidR="00000000" w:rsidRDefault="00C03175">
            <w:pPr>
              <w:jc w:val="center"/>
            </w:pPr>
            <w:r>
              <w:t>5</w:t>
            </w:r>
          </w:p>
        </w:tc>
        <w:tc>
          <w:tcPr>
            <w:tcW w:w="1080" w:type="dxa"/>
            <w:shd w:val="clear" w:color="auto" w:fill="auto"/>
            <w:vAlign w:val="bottom"/>
          </w:tcPr>
          <w:p w:rsidR="00000000" w:rsidRDefault="00C03175">
            <w:pPr>
              <w:jc w:val="center"/>
            </w:pPr>
            <w:r>
              <w:t>1--12</w:t>
            </w:r>
          </w:p>
        </w:tc>
        <w:tc>
          <w:tcPr>
            <w:tcW w:w="1080" w:type="dxa"/>
            <w:shd w:val="clear" w:color="auto" w:fill="auto"/>
            <w:vAlign w:val="bottom"/>
          </w:tcPr>
          <w:p w:rsidR="00000000" w:rsidRDefault="00C03175">
            <w:pPr>
              <w:jc w:val="center"/>
            </w:pPr>
            <w:r>
              <w:t>40.40</w:t>
            </w:r>
          </w:p>
        </w:tc>
        <w:tc>
          <w:tcPr>
            <w:tcW w:w="1020" w:type="dxa"/>
            <w:shd w:val="clear" w:color="auto" w:fill="auto"/>
            <w:vAlign w:val="bottom"/>
          </w:tcPr>
          <w:p w:rsidR="00000000" w:rsidRDefault="00C03175">
            <w:pPr>
              <w:jc w:val="center"/>
            </w:pPr>
            <w:r>
              <w:t>4.81</w:t>
            </w:r>
          </w:p>
        </w:tc>
        <w:tc>
          <w:tcPr>
            <w:tcW w:w="1240" w:type="dxa"/>
            <w:shd w:val="clear" w:color="auto" w:fill="auto"/>
            <w:vAlign w:val="bottom"/>
          </w:tcPr>
          <w:p w:rsidR="00000000" w:rsidRDefault="00C03175">
            <w:pPr>
              <w:jc w:val="center"/>
            </w:pPr>
            <w:r>
              <w:t>50.40</w:t>
            </w:r>
          </w:p>
        </w:tc>
      </w:tr>
      <w:tr w:rsidR="00000000">
        <w:trPr>
          <w:trHeight w:val="298"/>
        </w:trPr>
        <w:tc>
          <w:tcPr>
            <w:tcW w:w="1700" w:type="dxa"/>
            <w:shd w:val="clear" w:color="auto" w:fill="auto"/>
            <w:vAlign w:val="bottom"/>
          </w:tcPr>
          <w:p w:rsidR="00000000" w:rsidRDefault="00C03175">
            <w:r>
              <w:t>A. Macleod</w:t>
            </w:r>
          </w:p>
        </w:tc>
        <w:tc>
          <w:tcPr>
            <w:tcW w:w="1020" w:type="dxa"/>
            <w:shd w:val="clear" w:color="auto" w:fill="auto"/>
            <w:vAlign w:val="bottom"/>
          </w:tcPr>
          <w:p w:rsidR="00000000" w:rsidRDefault="00C03175">
            <w:pPr>
              <w:jc w:val="center"/>
            </w:pPr>
            <w:r>
              <w:t>8</w:t>
            </w:r>
          </w:p>
        </w:tc>
        <w:tc>
          <w:tcPr>
            <w:tcW w:w="1140" w:type="dxa"/>
            <w:shd w:val="clear" w:color="auto" w:fill="auto"/>
            <w:vAlign w:val="bottom"/>
          </w:tcPr>
          <w:p w:rsidR="00000000" w:rsidRDefault="00C03175">
            <w:pPr>
              <w:jc w:val="center"/>
            </w:pPr>
            <w:r>
              <w:t>2</w:t>
            </w:r>
          </w:p>
        </w:tc>
        <w:tc>
          <w:tcPr>
            <w:tcW w:w="1180" w:type="dxa"/>
            <w:shd w:val="clear" w:color="auto" w:fill="auto"/>
            <w:vAlign w:val="bottom"/>
          </w:tcPr>
          <w:p w:rsidR="00000000" w:rsidRDefault="00C03175">
            <w:pPr>
              <w:jc w:val="center"/>
            </w:pPr>
            <w:r>
              <w:t>46</w:t>
            </w:r>
          </w:p>
        </w:tc>
        <w:tc>
          <w:tcPr>
            <w:tcW w:w="1020" w:type="dxa"/>
            <w:shd w:val="clear" w:color="auto" w:fill="auto"/>
            <w:vAlign w:val="bottom"/>
          </w:tcPr>
          <w:p w:rsidR="00000000" w:rsidRDefault="00C03175">
            <w:pPr>
              <w:jc w:val="center"/>
            </w:pPr>
            <w:r>
              <w:t>3</w:t>
            </w:r>
          </w:p>
        </w:tc>
        <w:tc>
          <w:tcPr>
            <w:tcW w:w="1080" w:type="dxa"/>
            <w:shd w:val="clear" w:color="auto" w:fill="auto"/>
            <w:vAlign w:val="bottom"/>
          </w:tcPr>
          <w:p w:rsidR="00000000" w:rsidRDefault="00C03175">
            <w:pPr>
              <w:jc w:val="center"/>
            </w:pPr>
            <w:r>
              <w:t>3--46</w:t>
            </w:r>
          </w:p>
        </w:tc>
        <w:tc>
          <w:tcPr>
            <w:tcW w:w="1080" w:type="dxa"/>
            <w:shd w:val="clear" w:color="auto" w:fill="auto"/>
            <w:vAlign w:val="bottom"/>
          </w:tcPr>
          <w:p w:rsidR="00000000" w:rsidRDefault="00C03175">
            <w:pPr>
              <w:jc w:val="center"/>
            </w:pPr>
            <w:r>
              <w:t>15.33</w:t>
            </w:r>
          </w:p>
        </w:tc>
        <w:tc>
          <w:tcPr>
            <w:tcW w:w="1020" w:type="dxa"/>
            <w:shd w:val="clear" w:color="auto" w:fill="auto"/>
            <w:vAlign w:val="bottom"/>
          </w:tcPr>
          <w:p w:rsidR="00000000" w:rsidRDefault="00C03175">
            <w:pPr>
              <w:jc w:val="center"/>
            </w:pPr>
            <w:r>
              <w:t>5.75</w:t>
            </w:r>
          </w:p>
        </w:tc>
        <w:tc>
          <w:tcPr>
            <w:tcW w:w="1240" w:type="dxa"/>
            <w:shd w:val="clear" w:color="auto" w:fill="auto"/>
            <w:vAlign w:val="bottom"/>
          </w:tcPr>
          <w:p w:rsidR="00000000" w:rsidRDefault="00C03175">
            <w:pPr>
              <w:jc w:val="center"/>
            </w:pPr>
            <w:r>
              <w:t>16.00</w:t>
            </w:r>
          </w:p>
        </w:tc>
      </w:tr>
      <w:tr w:rsidR="00000000">
        <w:trPr>
          <w:trHeight w:val="298"/>
        </w:trPr>
        <w:tc>
          <w:tcPr>
            <w:tcW w:w="1700" w:type="dxa"/>
            <w:shd w:val="clear" w:color="auto" w:fill="auto"/>
            <w:vAlign w:val="bottom"/>
          </w:tcPr>
          <w:p w:rsidR="00000000" w:rsidRDefault="00C03175">
            <w:r>
              <w:t>A. Mathews  </w:t>
            </w:r>
          </w:p>
        </w:tc>
        <w:tc>
          <w:tcPr>
            <w:tcW w:w="1020" w:type="dxa"/>
            <w:shd w:val="clear" w:color="auto" w:fill="auto"/>
            <w:vAlign w:val="bottom"/>
          </w:tcPr>
          <w:p w:rsidR="00000000" w:rsidRDefault="00C03175">
            <w:pPr>
              <w:jc w:val="center"/>
            </w:pPr>
            <w:r>
              <w:t>581</w:t>
            </w:r>
            <w:r>
              <w:t>.1</w:t>
            </w:r>
          </w:p>
        </w:tc>
        <w:tc>
          <w:tcPr>
            <w:tcW w:w="1140" w:type="dxa"/>
            <w:shd w:val="clear" w:color="auto" w:fill="auto"/>
            <w:vAlign w:val="bottom"/>
          </w:tcPr>
          <w:p w:rsidR="00000000" w:rsidRDefault="00C03175">
            <w:pPr>
              <w:jc w:val="center"/>
            </w:pPr>
            <w:r>
              <w:t>60</w:t>
            </w:r>
          </w:p>
        </w:tc>
        <w:tc>
          <w:tcPr>
            <w:tcW w:w="1180" w:type="dxa"/>
            <w:shd w:val="clear" w:color="auto" w:fill="auto"/>
            <w:vAlign w:val="bottom"/>
          </w:tcPr>
          <w:p w:rsidR="00000000" w:rsidRDefault="00C03175">
            <w:pPr>
              <w:jc w:val="center"/>
            </w:pPr>
            <w:r>
              <w:t>2393</w:t>
            </w:r>
          </w:p>
        </w:tc>
        <w:tc>
          <w:tcPr>
            <w:tcW w:w="1020" w:type="dxa"/>
            <w:shd w:val="clear" w:color="auto" w:fill="auto"/>
            <w:vAlign w:val="bottom"/>
          </w:tcPr>
          <w:p w:rsidR="00000000" w:rsidRDefault="00C03175">
            <w:pPr>
              <w:jc w:val="center"/>
            </w:pPr>
            <w:r>
              <w:t>94</w:t>
            </w:r>
          </w:p>
        </w:tc>
        <w:tc>
          <w:tcPr>
            <w:tcW w:w="1080" w:type="dxa"/>
            <w:shd w:val="clear" w:color="auto" w:fill="auto"/>
            <w:vAlign w:val="bottom"/>
          </w:tcPr>
          <w:p w:rsidR="00000000" w:rsidRDefault="00C03175">
            <w:pPr>
              <w:jc w:val="center"/>
            </w:pPr>
            <w:r>
              <w:t>4-15</w:t>
            </w:r>
          </w:p>
        </w:tc>
        <w:tc>
          <w:tcPr>
            <w:tcW w:w="1080" w:type="dxa"/>
            <w:shd w:val="clear" w:color="auto" w:fill="auto"/>
            <w:vAlign w:val="bottom"/>
          </w:tcPr>
          <w:p w:rsidR="00000000" w:rsidRDefault="00C03175">
            <w:pPr>
              <w:jc w:val="center"/>
            </w:pPr>
            <w:r>
              <w:t>25.46</w:t>
            </w:r>
          </w:p>
        </w:tc>
        <w:tc>
          <w:tcPr>
            <w:tcW w:w="1020" w:type="dxa"/>
            <w:shd w:val="clear" w:color="auto" w:fill="auto"/>
            <w:vAlign w:val="bottom"/>
          </w:tcPr>
          <w:p w:rsidR="00000000" w:rsidRDefault="00C03175">
            <w:pPr>
              <w:jc w:val="center"/>
            </w:pPr>
            <w:r>
              <w:t>4.12</w:t>
            </w:r>
          </w:p>
        </w:tc>
        <w:tc>
          <w:tcPr>
            <w:tcW w:w="1240" w:type="dxa"/>
            <w:shd w:val="clear" w:color="auto" w:fill="auto"/>
            <w:vAlign w:val="bottom"/>
          </w:tcPr>
          <w:p w:rsidR="00000000" w:rsidRDefault="00C03175">
            <w:pPr>
              <w:jc w:val="center"/>
            </w:pPr>
            <w:r>
              <w:t>37.10</w:t>
            </w:r>
          </w:p>
        </w:tc>
      </w:tr>
      <w:tr w:rsidR="00000000">
        <w:trPr>
          <w:trHeight w:val="298"/>
        </w:trPr>
        <w:tc>
          <w:tcPr>
            <w:tcW w:w="1700" w:type="dxa"/>
            <w:shd w:val="clear" w:color="auto" w:fill="auto"/>
            <w:vAlign w:val="bottom"/>
          </w:tcPr>
          <w:p w:rsidR="00000000" w:rsidRDefault="00C03175">
            <w:r>
              <w:t>A. Millar</w:t>
            </w:r>
          </w:p>
        </w:tc>
        <w:tc>
          <w:tcPr>
            <w:tcW w:w="1020" w:type="dxa"/>
            <w:shd w:val="clear" w:color="auto" w:fill="auto"/>
            <w:vAlign w:val="bottom"/>
          </w:tcPr>
          <w:p w:rsidR="00000000" w:rsidRDefault="00C03175">
            <w:pPr>
              <w:jc w:val="center"/>
            </w:pPr>
            <w:r>
              <w:t>4</w:t>
            </w:r>
          </w:p>
        </w:tc>
        <w:tc>
          <w:tcPr>
            <w:tcW w:w="1140" w:type="dxa"/>
            <w:shd w:val="clear" w:color="auto" w:fill="auto"/>
            <w:vAlign w:val="bottom"/>
          </w:tcPr>
          <w:p w:rsidR="00000000" w:rsidRDefault="00C03175">
            <w:pPr>
              <w:jc w:val="center"/>
            </w:pPr>
            <w:r>
              <w:t>0</w:t>
            </w:r>
          </w:p>
        </w:tc>
        <w:tc>
          <w:tcPr>
            <w:tcW w:w="1180" w:type="dxa"/>
            <w:shd w:val="clear" w:color="auto" w:fill="auto"/>
            <w:vAlign w:val="bottom"/>
          </w:tcPr>
          <w:p w:rsidR="00000000" w:rsidRDefault="00C03175">
            <w:pPr>
              <w:jc w:val="center"/>
            </w:pPr>
            <w:r>
              <w:t>24</w:t>
            </w:r>
          </w:p>
        </w:tc>
        <w:tc>
          <w:tcPr>
            <w:tcW w:w="1020" w:type="dxa"/>
            <w:shd w:val="clear" w:color="auto" w:fill="auto"/>
            <w:vAlign w:val="bottom"/>
          </w:tcPr>
          <w:p w:rsidR="00000000" w:rsidRDefault="00C03175">
            <w:pPr>
              <w:jc w:val="center"/>
            </w:pPr>
            <w:r>
              <w:t>0</w:t>
            </w:r>
          </w:p>
        </w:tc>
        <w:tc>
          <w:tcPr>
            <w:tcW w:w="1080" w:type="dxa"/>
            <w:shd w:val="clear" w:color="auto" w:fill="auto"/>
            <w:vAlign w:val="bottom"/>
          </w:tcPr>
          <w:p w:rsidR="00000000" w:rsidRDefault="00C03175">
            <w:pPr>
              <w:jc w:val="center"/>
            </w:pPr>
            <w:r>
              <w:t>--</w:t>
            </w:r>
          </w:p>
        </w:tc>
        <w:tc>
          <w:tcPr>
            <w:tcW w:w="1080" w:type="dxa"/>
            <w:shd w:val="clear" w:color="auto" w:fill="auto"/>
            <w:vAlign w:val="bottom"/>
          </w:tcPr>
          <w:p w:rsidR="00000000" w:rsidRDefault="00C03175">
            <w:pPr>
              <w:jc w:val="center"/>
            </w:pPr>
            <w:r>
              <w:t>--</w:t>
            </w:r>
          </w:p>
        </w:tc>
        <w:tc>
          <w:tcPr>
            <w:tcW w:w="1020" w:type="dxa"/>
            <w:shd w:val="clear" w:color="auto" w:fill="auto"/>
            <w:vAlign w:val="bottom"/>
          </w:tcPr>
          <w:p w:rsidR="00000000" w:rsidRDefault="00C03175">
            <w:pPr>
              <w:jc w:val="center"/>
            </w:pPr>
            <w:r>
              <w:t>6.00</w:t>
            </w:r>
          </w:p>
        </w:tc>
        <w:tc>
          <w:tcPr>
            <w:tcW w:w="1240" w:type="dxa"/>
            <w:shd w:val="clear" w:color="auto" w:fill="auto"/>
            <w:vAlign w:val="bottom"/>
          </w:tcPr>
          <w:p w:rsidR="00000000" w:rsidRDefault="00C03175">
            <w:pPr>
              <w:jc w:val="center"/>
            </w:pPr>
            <w:r>
              <w:t>--</w:t>
            </w:r>
          </w:p>
        </w:tc>
      </w:tr>
      <w:tr w:rsidR="00000000">
        <w:trPr>
          <w:trHeight w:val="298"/>
        </w:trPr>
        <w:tc>
          <w:tcPr>
            <w:tcW w:w="1700" w:type="dxa"/>
            <w:shd w:val="clear" w:color="auto" w:fill="auto"/>
            <w:vAlign w:val="bottom"/>
          </w:tcPr>
          <w:p w:rsidR="00000000" w:rsidRDefault="00C03175">
            <w:r>
              <w:t>A. Robertson</w:t>
            </w:r>
          </w:p>
        </w:tc>
        <w:tc>
          <w:tcPr>
            <w:tcW w:w="1020" w:type="dxa"/>
            <w:shd w:val="clear" w:color="auto" w:fill="auto"/>
            <w:vAlign w:val="bottom"/>
          </w:tcPr>
          <w:p w:rsidR="00000000" w:rsidRDefault="00C03175">
            <w:pPr>
              <w:jc w:val="center"/>
            </w:pPr>
            <w:r>
              <w:t>873.4</w:t>
            </w:r>
          </w:p>
        </w:tc>
        <w:tc>
          <w:tcPr>
            <w:tcW w:w="1140" w:type="dxa"/>
            <w:shd w:val="clear" w:color="auto" w:fill="auto"/>
            <w:vAlign w:val="bottom"/>
          </w:tcPr>
          <w:p w:rsidR="00000000" w:rsidRDefault="00C03175">
            <w:pPr>
              <w:jc w:val="center"/>
            </w:pPr>
            <w:r>
              <w:t>131</w:t>
            </w:r>
          </w:p>
        </w:tc>
        <w:tc>
          <w:tcPr>
            <w:tcW w:w="1180" w:type="dxa"/>
            <w:shd w:val="clear" w:color="auto" w:fill="auto"/>
            <w:vAlign w:val="bottom"/>
          </w:tcPr>
          <w:p w:rsidR="00000000" w:rsidRDefault="00C03175">
            <w:pPr>
              <w:jc w:val="center"/>
            </w:pPr>
            <w:r>
              <w:t>3230</w:t>
            </w:r>
          </w:p>
        </w:tc>
        <w:tc>
          <w:tcPr>
            <w:tcW w:w="1020" w:type="dxa"/>
            <w:shd w:val="clear" w:color="auto" w:fill="auto"/>
            <w:vAlign w:val="bottom"/>
          </w:tcPr>
          <w:p w:rsidR="00000000" w:rsidRDefault="00C03175">
            <w:pPr>
              <w:jc w:val="center"/>
            </w:pPr>
            <w:r>
              <w:t>124</w:t>
            </w:r>
          </w:p>
        </w:tc>
        <w:tc>
          <w:tcPr>
            <w:tcW w:w="1080" w:type="dxa"/>
            <w:shd w:val="clear" w:color="auto" w:fill="auto"/>
            <w:vAlign w:val="bottom"/>
          </w:tcPr>
          <w:p w:rsidR="00000000" w:rsidRDefault="00C03175">
            <w:pPr>
              <w:jc w:val="center"/>
            </w:pPr>
            <w:r>
              <w:t>4-10</w:t>
            </w:r>
          </w:p>
        </w:tc>
        <w:tc>
          <w:tcPr>
            <w:tcW w:w="1080" w:type="dxa"/>
            <w:shd w:val="clear" w:color="auto" w:fill="auto"/>
            <w:vAlign w:val="bottom"/>
          </w:tcPr>
          <w:p w:rsidR="00000000" w:rsidRDefault="00C03175">
            <w:pPr>
              <w:jc w:val="center"/>
            </w:pPr>
            <w:r>
              <w:t>26.05</w:t>
            </w:r>
          </w:p>
        </w:tc>
        <w:tc>
          <w:tcPr>
            <w:tcW w:w="1020" w:type="dxa"/>
            <w:shd w:val="clear" w:color="auto" w:fill="auto"/>
            <w:vAlign w:val="bottom"/>
          </w:tcPr>
          <w:p w:rsidR="00000000" w:rsidRDefault="00C03175">
            <w:pPr>
              <w:jc w:val="center"/>
            </w:pPr>
            <w:r>
              <w:t>3.70</w:t>
            </w:r>
          </w:p>
        </w:tc>
        <w:tc>
          <w:tcPr>
            <w:tcW w:w="1240" w:type="dxa"/>
            <w:shd w:val="clear" w:color="auto" w:fill="auto"/>
            <w:vAlign w:val="bottom"/>
          </w:tcPr>
          <w:p w:rsidR="00000000" w:rsidRDefault="00C03175">
            <w:pPr>
              <w:jc w:val="center"/>
            </w:pPr>
            <w:r>
              <w:t>42.27</w:t>
            </w:r>
          </w:p>
        </w:tc>
      </w:tr>
      <w:tr w:rsidR="00000000">
        <w:trPr>
          <w:trHeight w:val="298"/>
        </w:trPr>
        <w:tc>
          <w:tcPr>
            <w:tcW w:w="1700" w:type="dxa"/>
            <w:shd w:val="clear" w:color="auto" w:fill="auto"/>
            <w:vAlign w:val="bottom"/>
          </w:tcPr>
          <w:p w:rsidR="00000000" w:rsidRDefault="00C03175">
            <w:r>
              <w:t>A. Samuels</w:t>
            </w:r>
          </w:p>
        </w:tc>
        <w:tc>
          <w:tcPr>
            <w:tcW w:w="1020" w:type="dxa"/>
            <w:shd w:val="clear" w:color="auto" w:fill="auto"/>
            <w:vAlign w:val="bottom"/>
          </w:tcPr>
          <w:p w:rsidR="00000000" w:rsidRDefault="00C03175">
            <w:pPr>
              <w:jc w:val="center"/>
            </w:pPr>
            <w:r>
              <w:t>2</w:t>
            </w:r>
          </w:p>
        </w:tc>
        <w:tc>
          <w:tcPr>
            <w:tcW w:w="1140" w:type="dxa"/>
            <w:shd w:val="clear" w:color="auto" w:fill="auto"/>
            <w:vAlign w:val="bottom"/>
          </w:tcPr>
          <w:p w:rsidR="00000000" w:rsidRDefault="00C03175">
            <w:pPr>
              <w:jc w:val="center"/>
            </w:pPr>
            <w:r>
              <w:t>0</w:t>
            </w:r>
          </w:p>
        </w:tc>
        <w:tc>
          <w:tcPr>
            <w:tcW w:w="1180" w:type="dxa"/>
            <w:shd w:val="clear" w:color="auto" w:fill="auto"/>
            <w:vAlign w:val="bottom"/>
          </w:tcPr>
          <w:p w:rsidR="00000000" w:rsidRDefault="00C03175">
            <w:pPr>
              <w:jc w:val="center"/>
            </w:pPr>
            <w:r>
              <w:t>9</w:t>
            </w:r>
          </w:p>
        </w:tc>
        <w:tc>
          <w:tcPr>
            <w:tcW w:w="1020" w:type="dxa"/>
            <w:shd w:val="clear" w:color="auto" w:fill="auto"/>
            <w:vAlign w:val="bottom"/>
          </w:tcPr>
          <w:p w:rsidR="00000000" w:rsidRDefault="00C03175">
            <w:pPr>
              <w:jc w:val="center"/>
            </w:pPr>
            <w:r>
              <w:t>0</w:t>
            </w:r>
          </w:p>
        </w:tc>
        <w:tc>
          <w:tcPr>
            <w:tcW w:w="1080" w:type="dxa"/>
            <w:shd w:val="clear" w:color="auto" w:fill="auto"/>
            <w:vAlign w:val="bottom"/>
          </w:tcPr>
          <w:p w:rsidR="00000000" w:rsidRDefault="00C03175">
            <w:pPr>
              <w:jc w:val="center"/>
            </w:pPr>
            <w:r>
              <w:t>--</w:t>
            </w:r>
          </w:p>
        </w:tc>
        <w:tc>
          <w:tcPr>
            <w:tcW w:w="1080" w:type="dxa"/>
            <w:shd w:val="clear" w:color="auto" w:fill="auto"/>
            <w:vAlign w:val="bottom"/>
          </w:tcPr>
          <w:p w:rsidR="00000000" w:rsidRDefault="00C03175">
            <w:pPr>
              <w:jc w:val="center"/>
            </w:pPr>
            <w:r>
              <w:t>--</w:t>
            </w:r>
          </w:p>
        </w:tc>
        <w:tc>
          <w:tcPr>
            <w:tcW w:w="1020" w:type="dxa"/>
            <w:shd w:val="clear" w:color="auto" w:fill="auto"/>
            <w:vAlign w:val="bottom"/>
          </w:tcPr>
          <w:p w:rsidR="00000000" w:rsidRDefault="00C03175">
            <w:pPr>
              <w:jc w:val="center"/>
            </w:pPr>
            <w:r>
              <w:t>4.50</w:t>
            </w:r>
          </w:p>
        </w:tc>
        <w:tc>
          <w:tcPr>
            <w:tcW w:w="1240" w:type="dxa"/>
            <w:shd w:val="clear" w:color="auto" w:fill="auto"/>
            <w:vAlign w:val="bottom"/>
          </w:tcPr>
          <w:p w:rsidR="00000000" w:rsidRDefault="00C03175">
            <w:pPr>
              <w:jc w:val="center"/>
            </w:pPr>
            <w:r>
              <w:t>--</w:t>
            </w:r>
          </w:p>
        </w:tc>
      </w:tr>
      <w:tr w:rsidR="00000000">
        <w:trPr>
          <w:trHeight w:val="298"/>
        </w:trPr>
        <w:tc>
          <w:tcPr>
            <w:tcW w:w="1700" w:type="dxa"/>
            <w:shd w:val="clear" w:color="auto" w:fill="auto"/>
            <w:vAlign w:val="bottom"/>
          </w:tcPr>
          <w:p w:rsidR="00000000" w:rsidRDefault="00C03175">
            <w:r>
              <w:t>A. Sandhu</w:t>
            </w:r>
          </w:p>
        </w:tc>
        <w:tc>
          <w:tcPr>
            <w:tcW w:w="1020" w:type="dxa"/>
            <w:shd w:val="clear" w:color="auto" w:fill="auto"/>
            <w:vAlign w:val="bottom"/>
          </w:tcPr>
          <w:p w:rsidR="00000000" w:rsidRDefault="00C03175">
            <w:pPr>
              <w:jc w:val="center"/>
            </w:pPr>
            <w:r>
              <w:t>28</w:t>
            </w:r>
          </w:p>
        </w:tc>
        <w:tc>
          <w:tcPr>
            <w:tcW w:w="1140" w:type="dxa"/>
            <w:shd w:val="clear" w:color="auto" w:fill="auto"/>
            <w:vAlign w:val="bottom"/>
          </w:tcPr>
          <w:p w:rsidR="00000000" w:rsidRDefault="00C03175">
            <w:pPr>
              <w:jc w:val="center"/>
            </w:pPr>
            <w:r>
              <w:t>1</w:t>
            </w:r>
          </w:p>
        </w:tc>
        <w:tc>
          <w:tcPr>
            <w:tcW w:w="1180" w:type="dxa"/>
            <w:shd w:val="clear" w:color="auto" w:fill="auto"/>
            <w:vAlign w:val="bottom"/>
          </w:tcPr>
          <w:p w:rsidR="00000000" w:rsidRDefault="00C03175">
            <w:pPr>
              <w:jc w:val="center"/>
            </w:pPr>
            <w:r>
              <w:t>123</w:t>
            </w:r>
          </w:p>
        </w:tc>
        <w:tc>
          <w:tcPr>
            <w:tcW w:w="1020" w:type="dxa"/>
            <w:shd w:val="clear" w:color="auto" w:fill="auto"/>
            <w:vAlign w:val="bottom"/>
          </w:tcPr>
          <w:p w:rsidR="00000000" w:rsidRDefault="00C03175">
            <w:pPr>
              <w:jc w:val="center"/>
            </w:pPr>
            <w:r>
              <w:t>5</w:t>
            </w:r>
          </w:p>
        </w:tc>
        <w:tc>
          <w:tcPr>
            <w:tcW w:w="1080" w:type="dxa"/>
            <w:shd w:val="clear" w:color="auto" w:fill="auto"/>
            <w:vAlign w:val="bottom"/>
          </w:tcPr>
          <w:p w:rsidR="00000000" w:rsidRDefault="00C03175">
            <w:pPr>
              <w:jc w:val="center"/>
            </w:pPr>
            <w:r>
              <w:t>6--18</w:t>
            </w:r>
          </w:p>
        </w:tc>
        <w:tc>
          <w:tcPr>
            <w:tcW w:w="1080" w:type="dxa"/>
            <w:shd w:val="clear" w:color="auto" w:fill="auto"/>
            <w:vAlign w:val="bottom"/>
          </w:tcPr>
          <w:p w:rsidR="00000000" w:rsidRDefault="00C03175">
            <w:pPr>
              <w:jc w:val="center"/>
            </w:pPr>
            <w:r>
              <w:t>24.60</w:t>
            </w:r>
          </w:p>
        </w:tc>
        <w:tc>
          <w:tcPr>
            <w:tcW w:w="1020" w:type="dxa"/>
            <w:shd w:val="clear" w:color="auto" w:fill="auto"/>
            <w:vAlign w:val="bottom"/>
          </w:tcPr>
          <w:p w:rsidR="00000000" w:rsidRDefault="00C03175">
            <w:pPr>
              <w:jc w:val="center"/>
            </w:pPr>
            <w:r>
              <w:t>4.39</w:t>
            </w:r>
          </w:p>
        </w:tc>
        <w:tc>
          <w:tcPr>
            <w:tcW w:w="1240" w:type="dxa"/>
            <w:shd w:val="clear" w:color="auto" w:fill="auto"/>
            <w:vAlign w:val="bottom"/>
          </w:tcPr>
          <w:p w:rsidR="00000000" w:rsidRDefault="00C03175">
            <w:pPr>
              <w:jc w:val="center"/>
            </w:pPr>
            <w:r>
              <w:t>33.60</w:t>
            </w:r>
          </w:p>
        </w:tc>
      </w:tr>
      <w:tr w:rsidR="00000000">
        <w:trPr>
          <w:trHeight w:val="298"/>
        </w:trPr>
        <w:tc>
          <w:tcPr>
            <w:tcW w:w="1700" w:type="dxa"/>
            <w:shd w:val="clear" w:color="auto" w:fill="auto"/>
            <w:vAlign w:val="bottom"/>
          </w:tcPr>
          <w:p w:rsidR="00000000" w:rsidRDefault="00C03175">
            <w:r>
              <w:t>A. Shafique</w:t>
            </w:r>
          </w:p>
        </w:tc>
        <w:tc>
          <w:tcPr>
            <w:tcW w:w="1020" w:type="dxa"/>
            <w:shd w:val="clear" w:color="auto" w:fill="auto"/>
            <w:vAlign w:val="bottom"/>
          </w:tcPr>
          <w:p w:rsidR="00000000" w:rsidRDefault="00C03175">
            <w:pPr>
              <w:jc w:val="center"/>
            </w:pPr>
            <w:r>
              <w:t>35.3</w:t>
            </w:r>
          </w:p>
        </w:tc>
        <w:tc>
          <w:tcPr>
            <w:tcW w:w="1140" w:type="dxa"/>
            <w:shd w:val="clear" w:color="auto" w:fill="auto"/>
            <w:vAlign w:val="bottom"/>
          </w:tcPr>
          <w:p w:rsidR="00000000" w:rsidRDefault="00C03175">
            <w:pPr>
              <w:jc w:val="center"/>
            </w:pPr>
            <w:r>
              <w:t>3</w:t>
            </w:r>
          </w:p>
        </w:tc>
        <w:tc>
          <w:tcPr>
            <w:tcW w:w="1180" w:type="dxa"/>
            <w:shd w:val="clear" w:color="auto" w:fill="auto"/>
            <w:vAlign w:val="bottom"/>
          </w:tcPr>
          <w:p w:rsidR="00000000" w:rsidRDefault="00C03175">
            <w:pPr>
              <w:jc w:val="center"/>
            </w:pPr>
            <w:r>
              <w:t>157</w:t>
            </w:r>
          </w:p>
        </w:tc>
        <w:tc>
          <w:tcPr>
            <w:tcW w:w="1020" w:type="dxa"/>
            <w:shd w:val="clear" w:color="auto" w:fill="auto"/>
            <w:vAlign w:val="bottom"/>
          </w:tcPr>
          <w:p w:rsidR="00000000" w:rsidRDefault="00C03175">
            <w:pPr>
              <w:jc w:val="center"/>
            </w:pPr>
            <w:r>
              <w:t>3</w:t>
            </w:r>
          </w:p>
        </w:tc>
        <w:tc>
          <w:tcPr>
            <w:tcW w:w="1080" w:type="dxa"/>
            <w:shd w:val="clear" w:color="auto" w:fill="auto"/>
            <w:vAlign w:val="bottom"/>
          </w:tcPr>
          <w:p w:rsidR="00000000" w:rsidRDefault="00C03175">
            <w:pPr>
              <w:jc w:val="center"/>
            </w:pPr>
            <w:r>
              <w:t>0--20</w:t>
            </w:r>
          </w:p>
        </w:tc>
        <w:tc>
          <w:tcPr>
            <w:tcW w:w="1080" w:type="dxa"/>
            <w:shd w:val="clear" w:color="auto" w:fill="auto"/>
            <w:vAlign w:val="bottom"/>
          </w:tcPr>
          <w:p w:rsidR="00000000" w:rsidRDefault="00C03175">
            <w:pPr>
              <w:jc w:val="center"/>
            </w:pPr>
            <w:r>
              <w:t>52.33</w:t>
            </w:r>
          </w:p>
        </w:tc>
        <w:tc>
          <w:tcPr>
            <w:tcW w:w="1020" w:type="dxa"/>
            <w:shd w:val="clear" w:color="auto" w:fill="auto"/>
            <w:vAlign w:val="bottom"/>
          </w:tcPr>
          <w:p w:rsidR="00000000" w:rsidRDefault="00C03175">
            <w:pPr>
              <w:jc w:val="center"/>
            </w:pPr>
            <w:r>
              <w:t>4.45</w:t>
            </w:r>
          </w:p>
        </w:tc>
        <w:tc>
          <w:tcPr>
            <w:tcW w:w="1240" w:type="dxa"/>
            <w:shd w:val="clear" w:color="auto" w:fill="auto"/>
            <w:vAlign w:val="bottom"/>
          </w:tcPr>
          <w:p w:rsidR="00000000" w:rsidRDefault="00C03175">
            <w:pPr>
              <w:jc w:val="center"/>
            </w:pPr>
            <w:r>
              <w:t>71.00</w:t>
            </w:r>
          </w:p>
        </w:tc>
      </w:tr>
      <w:tr w:rsidR="00000000">
        <w:trPr>
          <w:trHeight w:val="298"/>
        </w:trPr>
        <w:tc>
          <w:tcPr>
            <w:tcW w:w="1700" w:type="dxa"/>
            <w:shd w:val="clear" w:color="auto" w:fill="auto"/>
            <w:vAlign w:val="bottom"/>
          </w:tcPr>
          <w:p w:rsidR="00000000" w:rsidRDefault="00C03175">
            <w:r>
              <w:t>A.</w:t>
            </w:r>
            <w:r>
              <w:t xml:space="preserve"> Smith</w:t>
            </w:r>
          </w:p>
        </w:tc>
        <w:tc>
          <w:tcPr>
            <w:tcW w:w="1020" w:type="dxa"/>
            <w:shd w:val="clear" w:color="auto" w:fill="auto"/>
            <w:vAlign w:val="bottom"/>
          </w:tcPr>
          <w:p w:rsidR="00000000" w:rsidRDefault="00C03175">
            <w:pPr>
              <w:jc w:val="center"/>
            </w:pPr>
            <w:r>
              <w:t>30</w:t>
            </w:r>
          </w:p>
        </w:tc>
        <w:tc>
          <w:tcPr>
            <w:tcW w:w="1140" w:type="dxa"/>
            <w:shd w:val="clear" w:color="auto" w:fill="auto"/>
            <w:vAlign w:val="bottom"/>
          </w:tcPr>
          <w:p w:rsidR="00000000" w:rsidRDefault="00C03175">
            <w:pPr>
              <w:jc w:val="center"/>
            </w:pPr>
            <w:r>
              <w:t>5</w:t>
            </w:r>
          </w:p>
        </w:tc>
        <w:tc>
          <w:tcPr>
            <w:tcW w:w="1180" w:type="dxa"/>
            <w:shd w:val="clear" w:color="auto" w:fill="auto"/>
            <w:vAlign w:val="bottom"/>
          </w:tcPr>
          <w:p w:rsidR="00000000" w:rsidRDefault="00C03175">
            <w:pPr>
              <w:jc w:val="center"/>
            </w:pPr>
            <w:r>
              <w:t>86</w:t>
            </w:r>
          </w:p>
        </w:tc>
        <w:tc>
          <w:tcPr>
            <w:tcW w:w="1020" w:type="dxa"/>
            <w:shd w:val="clear" w:color="auto" w:fill="auto"/>
            <w:vAlign w:val="bottom"/>
          </w:tcPr>
          <w:p w:rsidR="00000000" w:rsidRDefault="00C03175">
            <w:pPr>
              <w:jc w:val="center"/>
            </w:pPr>
            <w:r>
              <w:t>8</w:t>
            </w:r>
          </w:p>
        </w:tc>
        <w:tc>
          <w:tcPr>
            <w:tcW w:w="1080" w:type="dxa"/>
            <w:shd w:val="clear" w:color="auto" w:fill="auto"/>
            <w:vAlign w:val="bottom"/>
          </w:tcPr>
          <w:p w:rsidR="00000000" w:rsidRDefault="00C03175">
            <w:pPr>
              <w:jc w:val="center"/>
            </w:pPr>
            <w:r>
              <w:t>4--30</w:t>
            </w:r>
          </w:p>
        </w:tc>
        <w:tc>
          <w:tcPr>
            <w:tcW w:w="1080" w:type="dxa"/>
            <w:shd w:val="clear" w:color="auto" w:fill="auto"/>
            <w:vAlign w:val="bottom"/>
          </w:tcPr>
          <w:p w:rsidR="00000000" w:rsidRDefault="00C03175">
            <w:pPr>
              <w:jc w:val="center"/>
            </w:pPr>
            <w:r>
              <w:t>10.75</w:t>
            </w:r>
          </w:p>
        </w:tc>
        <w:tc>
          <w:tcPr>
            <w:tcW w:w="1020" w:type="dxa"/>
            <w:shd w:val="clear" w:color="auto" w:fill="auto"/>
            <w:vAlign w:val="bottom"/>
          </w:tcPr>
          <w:p w:rsidR="00000000" w:rsidRDefault="00C03175">
            <w:pPr>
              <w:jc w:val="center"/>
            </w:pPr>
            <w:r>
              <w:t>2.87</w:t>
            </w:r>
          </w:p>
        </w:tc>
        <w:tc>
          <w:tcPr>
            <w:tcW w:w="1240" w:type="dxa"/>
            <w:shd w:val="clear" w:color="auto" w:fill="auto"/>
            <w:vAlign w:val="bottom"/>
          </w:tcPr>
          <w:p w:rsidR="00000000" w:rsidRDefault="00C03175">
            <w:pPr>
              <w:jc w:val="center"/>
            </w:pPr>
            <w:r>
              <w:t>22.50</w:t>
            </w:r>
          </w:p>
        </w:tc>
      </w:tr>
      <w:tr w:rsidR="00000000">
        <w:trPr>
          <w:trHeight w:val="298"/>
        </w:trPr>
        <w:tc>
          <w:tcPr>
            <w:tcW w:w="1700" w:type="dxa"/>
            <w:shd w:val="clear" w:color="auto" w:fill="auto"/>
            <w:vAlign w:val="bottom"/>
          </w:tcPr>
          <w:p w:rsidR="00000000" w:rsidRDefault="00C03175">
            <w:r>
              <w:t>A. Stewart</w:t>
            </w:r>
          </w:p>
        </w:tc>
        <w:tc>
          <w:tcPr>
            <w:tcW w:w="1020" w:type="dxa"/>
            <w:shd w:val="clear" w:color="auto" w:fill="auto"/>
            <w:vAlign w:val="bottom"/>
          </w:tcPr>
          <w:p w:rsidR="00000000" w:rsidRDefault="00C03175">
            <w:pPr>
              <w:jc w:val="center"/>
            </w:pPr>
            <w:r>
              <w:t>72</w:t>
            </w:r>
          </w:p>
        </w:tc>
        <w:tc>
          <w:tcPr>
            <w:tcW w:w="1140" w:type="dxa"/>
            <w:shd w:val="clear" w:color="auto" w:fill="auto"/>
            <w:vAlign w:val="bottom"/>
          </w:tcPr>
          <w:p w:rsidR="00000000" w:rsidRDefault="00C03175">
            <w:pPr>
              <w:jc w:val="center"/>
            </w:pPr>
            <w:r>
              <w:t>12</w:t>
            </w:r>
          </w:p>
        </w:tc>
        <w:tc>
          <w:tcPr>
            <w:tcW w:w="1180" w:type="dxa"/>
            <w:shd w:val="clear" w:color="auto" w:fill="auto"/>
            <w:vAlign w:val="bottom"/>
          </w:tcPr>
          <w:p w:rsidR="00000000" w:rsidRDefault="00C03175">
            <w:pPr>
              <w:jc w:val="center"/>
            </w:pPr>
            <w:r>
              <w:t>240</w:t>
            </w:r>
          </w:p>
        </w:tc>
        <w:tc>
          <w:tcPr>
            <w:tcW w:w="1020" w:type="dxa"/>
            <w:shd w:val="clear" w:color="auto" w:fill="auto"/>
            <w:vAlign w:val="bottom"/>
          </w:tcPr>
          <w:p w:rsidR="00000000" w:rsidRDefault="00C03175">
            <w:pPr>
              <w:jc w:val="center"/>
            </w:pPr>
            <w:r>
              <w:t>11</w:t>
            </w:r>
          </w:p>
        </w:tc>
        <w:tc>
          <w:tcPr>
            <w:tcW w:w="1080" w:type="dxa"/>
            <w:shd w:val="clear" w:color="auto" w:fill="auto"/>
            <w:vAlign w:val="bottom"/>
          </w:tcPr>
          <w:p w:rsidR="00000000" w:rsidRDefault="00C03175">
            <w:pPr>
              <w:jc w:val="center"/>
            </w:pPr>
            <w:r>
              <w:t>2-22</w:t>
            </w:r>
          </w:p>
        </w:tc>
        <w:tc>
          <w:tcPr>
            <w:tcW w:w="1080" w:type="dxa"/>
            <w:shd w:val="clear" w:color="auto" w:fill="auto"/>
            <w:vAlign w:val="bottom"/>
          </w:tcPr>
          <w:p w:rsidR="00000000" w:rsidRDefault="00C03175">
            <w:pPr>
              <w:jc w:val="center"/>
            </w:pPr>
            <w:r>
              <w:t>21.82</w:t>
            </w:r>
          </w:p>
        </w:tc>
        <w:tc>
          <w:tcPr>
            <w:tcW w:w="1020" w:type="dxa"/>
            <w:shd w:val="clear" w:color="auto" w:fill="auto"/>
            <w:vAlign w:val="bottom"/>
          </w:tcPr>
          <w:p w:rsidR="00000000" w:rsidRDefault="00C03175">
            <w:pPr>
              <w:jc w:val="center"/>
            </w:pPr>
            <w:r>
              <w:t>3.33</w:t>
            </w:r>
          </w:p>
        </w:tc>
        <w:tc>
          <w:tcPr>
            <w:tcW w:w="1240" w:type="dxa"/>
            <w:shd w:val="clear" w:color="auto" w:fill="auto"/>
            <w:vAlign w:val="bottom"/>
          </w:tcPr>
          <w:p w:rsidR="00000000" w:rsidRDefault="00C03175">
            <w:pPr>
              <w:jc w:val="center"/>
            </w:pPr>
            <w:r>
              <w:t>39.27</w:t>
            </w:r>
          </w:p>
        </w:tc>
      </w:tr>
      <w:tr w:rsidR="00000000">
        <w:trPr>
          <w:trHeight w:val="298"/>
        </w:trPr>
        <w:tc>
          <w:tcPr>
            <w:tcW w:w="1700" w:type="dxa"/>
            <w:shd w:val="clear" w:color="auto" w:fill="auto"/>
            <w:vAlign w:val="bottom"/>
          </w:tcPr>
          <w:p w:rsidR="00000000" w:rsidRDefault="00C03175">
            <w:r>
              <w:t>A. Stewart</w:t>
            </w:r>
          </w:p>
        </w:tc>
        <w:tc>
          <w:tcPr>
            <w:tcW w:w="1020" w:type="dxa"/>
            <w:shd w:val="clear" w:color="auto" w:fill="auto"/>
            <w:vAlign w:val="bottom"/>
          </w:tcPr>
          <w:p w:rsidR="00000000" w:rsidRDefault="00C03175">
            <w:pPr>
              <w:jc w:val="center"/>
            </w:pPr>
            <w:r>
              <w:t>18</w:t>
            </w:r>
          </w:p>
        </w:tc>
        <w:tc>
          <w:tcPr>
            <w:tcW w:w="1140" w:type="dxa"/>
            <w:shd w:val="clear" w:color="auto" w:fill="auto"/>
            <w:vAlign w:val="bottom"/>
          </w:tcPr>
          <w:p w:rsidR="00000000" w:rsidRDefault="00C03175">
            <w:pPr>
              <w:jc w:val="center"/>
            </w:pPr>
            <w:r>
              <w:t>5</w:t>
            </w:r>
          </w:p>
        </w:tc>
        <w:tc>
          <w:tcPr>
            <w:tcW w:w="1180" w:type="dxa"/>
            <w:shd w:val="clear" w:color="auto" w:fill="auto"/>
            <w:vAlign w:val="bottom"/>
          </w:tcPr>
          <w:p w:rsidR="00000000" w:rsidRDefault="00C03175">
            <w:pPr>
              <w:jc w:val="center"/>
            </w:pPr>
            <w:r>
              <w:t>51</w:t>
            </w:r>
          </w:p>
        </w:tc>
        <w:tc>
          <w:tcPr>
            <w:tcW w:w="1020" w:type="dxa"/>
            <w:shd w:val="clear" w:color="auto" w:fill="auto"/>
            <w:vAlign w:val="bottom"/>
          </w:tcPr>
          <w:p w:rsidR="00000000" w:rsidRDefault="00C03175">
            <w:pPr>
              <w:jc w:val="center"/>
            </w:pPr>
            <w:r>
              <w:t>0</w:t>
            </w:r>
          </w:p>
        </w:tc>
        <w:tc>
          <w:tcPr>
            <w:tcW w:w="1080" w:type="dxa"/>
            <w:shd w:val="clear" w:color="auto" w:fill="auto"/>
            <w:vAlign w:val="bottom"/>
          </w:tcPr>
          <w:p w:rsidR="00000000" w:rsidRDefault="00C03175">
            <w:pPr>
              <w:jc w:val="center"/>
            </w:pPr>
            <w:r>
              <w:t>0--29</w:t>
            </w:r>
          </w:p>
        </w:tc>
        <w:tc>
          <w:tcPr>
            <w:tcW w:w="1080" w:type="dxa"/>
            <w:shd w:val="clear" w:color="auto" w:fill="auto"/>
            <w:vAlign w:val="bottom"/>
          </w:tcPr>
          <w:p w:rsidR="00000000" w:rsidRDefault="00C03175">
            <w:pPr>
              <w:jc w:val="center"/>
            </w:pPr>
            <w:r>
              <w:t>--</w:t>
            </w:r>
          </w:p>
        </w:tc>
        <w:tc>
          <w:tcPr>
            <w:tcW w:w="1020" w:type="dxa"/>
            <w:shd w:val="clear" w:color="auto" w:fill="auto"/>
            <w:vAlign w:val="bottom"/>
          </w:tcPr>
          <w:p w:rsidR="00000000" w:rsidRDefault="00C03175">
            <w:pPr>
              <w:jc w:val="center"/>
            </w:pPr>
            <w:r>
              <w:t>2.83</w:t>
            </w:r>
          </w:p>
        </w:tc>
        <w:tc>
          <w:tcPr>
            <w:tcW w:w="1240" w:type="dxa"/>
            <w:shd w:val="clear" w:color="auto" w:fill="auto"/>
            <w:vAlign w:val="bottom"/>
          </w:tcPr>
          <w:p w:rsidR="00000000" w:rsidRDefault="00C03175">
            <w:pPr>
              <w:jc w:val="center"/>
            </w:pPr>
            <w:r>
              <w:t>--</w:t>
            </w:r>
          </w:p>
        </w:tc>
      </w:tr>
      <w:tr w:rsidR="00000000">
        <w:trPr>
          <w:trHeight w:val="298"/>
        </w:trPr>
        <w:tc>
          <w:tcPr>
            <w:tcW w:w="1700" w:type="dxa"/>
            <w:shd w:val="clear" w:color="auto" w:fill="auto"/>
            <w:vAlign w:val="bottom"/>
          </w:tcPr>
          <w:p w:rsidR="00000000" w:rsidRDefault="00C03175">
            <w:r>
              <w:t>A. Tocher</w:t>
            </w:r>
          </w:p>
        </w:tc>
        <w:tc>
          <w:tcPr>
            <w:tcW w:w="1020" w:type="dxa"/>
            <w:shd w:val="clear" w:color="auto" w:fill="auto"/>
            <w:vAlign w:val="bottom"/>
          </w:tcPr>
          <w:p w:rsidR="00000000" w:rsidRDefault="00C03175">
            <w:pPr>
              <w:jc w:val="center"/>
            </w:pPr>
            <w:r>
              <w:t>233</w:t>
            </w:r>
          </w:p>
        </w:tc>
        <w:tc>
          <w:tcPr>
            <w:tcW w:w="1140" w:type="dxa"/>
            <w:shd w:val="clear" w:color="auto" w:fill="auto"/>
            <w:vAlign w:val="bottom"/>
          </w:tcPr>
          <w:p w:rsidR="00000000" w:rsidRDefault="00C03175">
            <w:pPr>
              <w:jc w:val="center"/>
            </w:pPr>
            <w:r>
              <w:t>13</w:t>
            </w:r>
          </w:p>
        </w:tc>
        <w:tc>
          <w:tcPr>
            <w:tcW w:w="1180" w:type="dxa"/>
            <w:shd w:val="clear" w:color="auto" w:fill="auto"/>
            <w:vAlign w:val="bottom"/>
          </w:tcPr>
          <w:p w:rsidR="00000000" w:rsidRDefault="00C03175">
            <w:pPr>
              <w:jc w:val="center"/>
            </w:pPr>
            <w:r>
              <w:t>1118</w:t>
            </w:r>
          </w:p>
        </w:tc>
        <w:tc>
          <w:tcPr>
            <w:tcW w:w="1020" w:type="dxa"/>
            <w:shd w:val="clear" w:color="auto" w:fill="auto"/>
            <w:vAlign w:val="bottom"/>
          </w:tcPr>
          <w:p w:rsidR="00000000" w:rsidRDefault="00C03175">
            <w:pPr>
              <w:jc w:val="center"/>
            </w:pPr>
            <w:r>
              <w:t>53</w:t>
            </w:r>
          </w:p>
        </w:tc>
        <w:tc>
          <w:tcPr>
            <w:tcW w:w="1080" w:type="dxa"/>
            <w:shd w:val="clear" w:color="auto" w:fill="auto"/>
            <w:vAlign w:val="bottom"/>
          </w:tcPr>
          <w:p w:rsidR="00000000" w:rsidRDefault="00C03175">
            <w:pPr>
              <w:jc w:val="center"/>
            </w:pPr>
            <w:r>
              <w:t>3-7</w:t>
            </w:r>
          </w:p>
        </w:tc>
        <w:tc>
          <w:tcPr>
            <w:tcW w:w="1080" w:type="dxa"/>
            <w:shd w:val="clear" w:color="auto" w:fill="auto"/>
            <w:vAlign w:val="bottom"/>
          </w:tcPr>
          <w:p w:rsidR="00000000" w:rsidRDefault="00C03175">
            <w:pPr>
              <w:jc w:val="center"/>
            </w:pPr>
            <w:r>
              <w:t>21.09</w:t>
            </w:r>
          </w:p>
        </w:tc>
        <w:tc>
          <w:tcPr>
            <w:tcW w:w="1020" w:type="dxa"/>
            <w:shd w:val="clear" w:color="auto" w:fill="auto"/>
            <w:vAlign w:val="bottom"/>
          </w:tcPr>
          <w:p w:rsidR="00000000" w:rsidRDefault="00C03175">
            <w:pPr>
              <w:jc w:val="center"/>
            </w:pPr>
            <w:r>
              <w:t>4.80</w:t>
            </w:r>
          </w:p>
        </w:tc>
        <w:tc>
          <w:tcPr>
            <w:tcW w:w="1240" w:type="dxa"/>
            <w:shd w:val="clear" w:color="auto" w:fill="auto"/>
            <w:vAlign w:val="bottom"/>
          </w:tcPr>
          <w:p w:rsidR="00000000" w:rsidRDefault="00C03175">
            <w:pPr>
              <w:jc w:val="center"/>
            </w:pPr>
            <w:r>
              <w:t>26.38</w:t>
            </w:r>
          </w:p>
        </w:tc>
      </w:tr>
      <w:tr w:rsidR="00000000">
        <w:trPr>
          <w:trHeight w:val="298"/>
        </w:trPr>
        <w:tc>
          <w:tcPr>
            <w:tcW w:w="1700" w:type="dxa"/>
            <w:shd w:val="clear" w:color="auto" w:fill="auto"/>
            <w:vAlign w:val="bottom"/>
          </w:tcPr>
          <w:p w:rsidR="00000000" w:rsidRDefault="00C03175">
            <w:r>
              <w:t>A. Ward</w:t>
            </w:r>
          </w:p>
        </w:tc>
        <w:tc>
          <w:tcPr>
            <w:tcW w:w="1020" w:type="dxa"/>
            <w:shd w:val="clear" w:color="auto" w:fill="auto"/>
            <w:vAlign w:val="bottom"/>
          </w:tcPr>
          <w:p w:rsidR="00000000" w:rsidRDefault="00C03175">
            <w:pPr>
              <w:jc w:val="center"/>
            </w:pPr>
            <w:r>
              <w:t>8</w:t>
            </w:r>
          </w:p>
        </w:tc>
        <w:tc>
          <w:tcPr>
            <w:tcW w:w="1140" w:type="dxa"/>
            <w:shd w:val="clear" w:color="auto" w:fill="auto"/>
            <w:vAlign w:val="bottom"/>
          </w:tcPr>
          <w:p w:rsidR="00000000" w:rsidRDefault="00C03175">
            <w:pPr>
              <w:jc w:val="center"/>
            </w:pPr>
            <w:r>
              <w:t>0</w:t>
            </w:r>
          </w:p>
        </w:tc>
        <w:tc>
          <w:tcPr>
            <w:tcW w:w="1180" w:type="dxa"/>
            <w:shd w:val="clear" w:color="auto" w:fill="auto"/>
            <w:vAlign w:val="bottom"/>
          </w:tcPr>
          <w:p w:rsidR="00000000" w:rsidRDefault="00C03175">
            <w:pPr>
              <w:jc w:val="center"/>
            </w:pPr>
            <w:r>
              <w:t>57</w:t>
            </w:r>
          </w:p>
        </w:tc>
        <w:tc>
          <w:tcPr>
            <w:tcW w:w="1020" w:type="dxa"/>
            <w:shd w:val="clear" w:color="auto" w:fill="auto"/>
            <w:vAlign w:val="bottom"/>
          </w:tcPr>
          <w:p w:rsidR="00000000" w:rsidRDefault="00C03175">
            <w:pPr>
              <w:jc w:val="center"/>
            </w:pPr>
            <w:r>
              <w:t>1</w:t>
            </w:r>
          </w:p>
        </w:tc>
        <w:tc>
          <w:tcPr>
            <w:tcW w:w="1080" w:type="dxa"/>
            <w:shd w:val="clear" w:color="auto" w:fill="auto"/>
            <w:vAlign w:val="bottom"/>
          </w:tcPr>
          <w:p w:rsidR="00000000" w:rsidRDefault="00C03175">
            <w:pPr>
              <w:jc w:val="center"/>
            </w:pPr>
            <w:r>
              <w:t>0--7</w:t>
            </w:r>
          </w:p>
        </w:tc>
        <w:tc>
          <w:tcPr>
            <w:tcW w:w="1080" w:type="dxa"/>
            <w:shd w:val="clear" w:color="auto" w:fill="auto"/>
            <w:vAlign w:val="bottom"/>
          </w:tcPr>
          <w:p w:rsidR="00000000" w:rsidRDefault="00C03175">
            <w:pPr>
              <w:jc w:val="center"/>
            </w:pPr>
            <w:r>
              <w:t>57.00</w:t>
            </w:r>
          </w:p>
        </w:tc>
        <w:tc>
          <w:tcPr>
            <w:tcW w:w="1020" w:type="dxa"/>
            <w:shd w:val="clear" w:color="auto" w:fill="auto"/>
            <w:vAlign w:val="bottom"/>
          </w:tcPr>
          <w:p w:rsidR="00000000" w:rsidRDefault="00C03175">
            <w:pPr>
              <w:jc w:val="center"/>
            </w:pPr>
            <w:r>
              <w:t>7.13</w:t>
            </w:r>
          </w:p>
        </w:tc>
        <w:tc>
          <w:tcPr>
            <w:tcW w:w="1240" w:type="dxa"/>
            <w:shd w:val="clear" w:color="auto" w:fill="auto"/>
            <w:vAlign w:val="bottom"/>
          </w:tcPr>
          <w:p w:rsidR="00000000" w:rsidRDefault="00C03175">
            <w:pPr>
              <w:jc w:val="center"/>
            </w:pPr>
            <w:r>
              <w:t>48.00</w:t>
            </w:r>
          </w:p>
        </w:tc>
      </w:tr>
      <w:tr w:rsidR="00000000">
        <w:trPr>
          <w:trHeight w:val="298"/>
        </w:trPr>
        <w:tc>
          <w:tcPr>
            <w:tcW w:w="1700" w:type="dxa"/>
            <w:shd w:val="clear" w:color="auto" w:fill="auto"/>
            <w:vAlign w:val="bottom"/>
          </w:tcPr>
          <w:p w:rsidR="00000000" w:rsidRDefault="00C03175">
            <w:r>
              <w:t>A. Warrender</w:t>
            </w:r>
          </w:p>
        </w:tc>
        <w:tc>
          <w:tcPr>
            <w:tcW w:w="1020" w:type="dxa"/>
            <w:shd w:val="clear" w:color="auto" w:fill="auto"/>
            <w:vAlign w:val="bottom"/>
          </w:tcPr>
          <w:p w:rsidR="00000000" w:rsidRDefault="00C03175">
            <w:pPr>
              <w:jc w:val="center"/>
            </w:pPr>
            <w:r>
              <w:t>45.5</w:t>
            </w:r>
          </w:p>
        </w:tc>
        <w:tc>
          <w:tcPr>
            <w:tcW w:w="1140" w:type="dxa"/>
            <w:shd w:val="clear" w:color="auto" w:fill="auto"/>
            <w:vAlign w:val="bottom"/>
          </w:tcPr>
          <w:p w:rsidR="00000000" w:rsidRDefault="00C03175">
            <w:pPr>
              <w:jc w:val="center"/>
            </w:pPr>
            <w:r>
              <w:t>4</w:t>
            </w:r>
          </w:p>
        </w:tc>
        <w:tc>
          <w:tcPr>
            <w:tcW w:w="1180" w:type="dxa"/>
            <w:shd w:val="clear" w:color="auto" w:fill="auto"/>
            <w:vAlign w:val="bottom"/>
          </w:tcPr>
          <w:p w:rsidR="00000000" w:rsidRDefault="00C03175">
            <w:pPr>
              <w:jc w:val="center"/>
            </w:pPr>
            <w:r>
              <w:t>206</w:t>
            </w:r>
          </w:p>
        </w:tc>
        <w:tc>
          <w:tcPr>
            <w:tcW w:w="1020" w:type="dxa"/>
            <w:shd w:val="clear" w:color="auto" w:fill="auto"/>
            <w:vAlign w:val="bottom"/>
          </w:tcPr>
          <w:p w:rsidR="00000000" w:rsidRDefault="00C03175">
            <w:pPr>
              <w:jc w:val="center"/>
            </w:pPr>
            <w:r>
              <w:t>12</w:t>
            </w:r>
          </w:p>
        </w:tc>
        <w:tc>
          <w:tcPr>
            <w:tcW w:w="1080" w:type="dxa"/>
            <w:shd w:val="clear" w:color="auto" w:fill="auto"/>
            <w:vAlign w:val="bottom"/>
          </w:tcPr>
          <w:p w:rsidR="00000000" w:rsidRDefault="00C03175">
            <w:pPr>
              <w:jc w:val="center"/>
            </w:pPr>
            <w:r>
              <w:t>2-10</w:t>
            </w:r>
          </w:p>
        </w:tc>
        <w:tc>
          <w:tcPr>
            <w:tcW w:w="1080" w:type="dxa"/>
            <w:shd w:val="clear" w:color="auto" w:fill="auto"/>
            <w:vAlign w:val="bottom"/>
          </w:tcPr>
          <w:p w:rsidR="00000000" w:rsidRDefault="00C03175">
            <w:pPr>
              <w:jc w:val="center"/>
            </w:pPr>
            <w:r>
              <w:t>17.17</w:t>
            </w:r>
          </w:p>
        </w:tc>
        <w:tc>
          <w:tcPr>
            <w:tcW w:w="1020" w:type="dxa"/>
            <w:shd w:val="clear" w:color="auto" w:fill="auto"/>
            <w:vAlign w:val="bottom"/>
          </w:tcPr>
          <w:p w:rsidR="00000000" w:rsidRDefault="00C03175">
            <w:pPr>
              <w:jc w:val="center"/>
            </w:pPr>
            <w:r>
              <w:t>4.53</w:t>
            </w:r>
          </w:p>
        </w:tc>
        <w:tc>
          <w:tcPr>
            <w:tcW w:w="1240" w:type="dxa"/>
            <w:shd w:val="clear" w:color="auto" w:fill="auto"/>
            <w:vAlign w:val="bottom"/>
          </w:tcPr>
          <w:p w:rsidR="00000000" w:rsidRDefault="00C03175">
            <w:pPr>
              <w:jc w:val="center"/>
            </w:pPr>
            <w:r>
              <w:t>22.92</w:t>
            </w:r>
          </w:p>
        </w:tc>
      </w:tr>
      <w:tr w:rsidR="00000000">
        <w:trPr>
          <w:trHeight w:val="298"/>
        </w:trPr>
        <w:tc>
          <w:tcPr>
            <w:tcW w:w="1700" w:type="dxa"/>
            <w:shd w:val="clear" w:color="auto" w:fill="auto"/>
            <w:vAlign w:val="bottom"/>
          </w:tcPr>
          <w:p w:rsidR="00000000" w:rsidRDefault="00C03175">
            <w:r>
              <w:t>A. Zahid</w:t>
            </w:r>
          </w:p>
        </w:tc>
        <w:tc>
          <w:tcPr>
            <w:tcW w:w="1020" w:type="dxa"/>
            <w:shd w:val="clear" w:color="auto" w:fill="auto"/>
            <w:vAlign w:val="bottom"/>
          </w:tcPr>
          <w:p w:rsidR="00000000" w:rsidRDefault="00C03175">
            <w:pPr>
              <w:jc w:val="center"/>
            </w:pPr>
            <w:r>
              <w:t>5</w:t>
            </w:r>
          </w:p>
        </w:tc>
        <w:tc>
          <w:tcPr>
            <w:tcW w:w="1140" w:type="dxa"/>
            <w:shd w:val="clear" w:color="auto" w:fill="auto"/>
            <w:vAlign w:val="bottom"/>
          </w:tcPr>
          <w:p w:rsidR="00000000" w:rsidRDefault="00C03175">
            <w:pPr>
              <w:jc w:val="center"/>
            </w:pPr>
            <w:r>
              <w:t>0</w:t>
            </w:r>
          </w:p>
        </w:tc>
        <w:tc>
          <w:tcPr>
            <w:tcW w:w="1180" w:type="dxa"/>
            <w:shd w:val="clear" w:color="auto" w:fill="auto"/>
            <w:vAlign w:val="bottom"/>
          </w:tcPr>
          <w:p w:rsidR="00000000" w:rsidRDefault="00C03175">
            <w:pPr>
              <w:jc w:val="center"/>
            </w:pPr>
            <w:r>
              <w:t>32</w:t>
            </w:r>
          </w:p>
        </w:tc>
        <w:tc>
          <w:tcPr>
            <w:tcW w:w="1020" w:type="dxa"/>
            <w:shd w:val="clear" w:color="auto" w:fill="auto"/>
            <w:vAlign w:val="bottom"/>
          </w:tcPr>
          <w:p w:rsidR="00000000" w:rsidRDefault="00C03175">
            <w:pPr>
              <w:jc w:val="center"/>
            </w:pPr>
            <w:r>
              <w:t>0</w:t>
            </w:r>
          </w:p>
        </w:tc>
        <w:tc>
          <w:tcPr>
            <w:tcW w:w="1080" w:type="dxa"/>
            <w:shd w:val="clear" w:color="auto" w:fill="auto"/>
            <w:vAlign w:val="bottom"/>
          </w:tcPr>
          <w:p w:rsidR="00000000" w:rsidRDefault="00C03175">
            <w:pPr>
              <w:jc w:val="center"/>
            </w:pPr>
            <w:r>
              <w:t>--</w:t>
            </w:r>
          </w:p>
        </w:tc>
        <w:tc>
          <w:tcPr>
            <w:tcW w:w="1080" w:type="dxa"/>
            <w:shd w:val="clear" w:color="auto" w:fill="auto"/>
            <w:vAlign w:val="bottom"/>
          </w:tcPr>
          <w:p w:rsidR="00000000" w:rsidRDefault="00C03175">
            <w:pPr>
              <w:jc w:val="center"/>
            </w:pPr>
            <w:r>
              <w:t>--</w:t>
            </w:r>
          </w:p>
        </w:tc>
        <w:tc>
          <w:tcPr>
            <w:tcW w:w="1020" w:type="dxa"/>
            <w:shd w:val="clear" w:color="auto" w:fill="auto"/>
            <w:vAlign w:val="bottom"/>
          </w:tcPr>
          <w:p w:rsidR="00000000" w:rsidRDefault="00C03175">
            <w:pPr>
              <w:jc w:val="center"/>
            </w:pPr>
            <w:r>
              <w:t>6.40</w:t>
            </w:r>
          </w:p>
        </w:tc>
        <w:tc>
          <w:tcPr>
            <w:tcW w:w="1240" w:type="dxa"/>
            <w:shd w:val="clear" w:color="auto" w:fill="auto"/>
            <w:vAlign w:val="bottom"/>
          </w:tcPr>
          <w:p w:rsidR="00000000" w:rsidRDefault="00C03175">
            <w:pPr>
              <w:jc w:val="center"/>
            </w:pPr>
            <w:r>
              <w:t>--</w:t>
            </w:r>
          </w:p>
        </w:tc>
      </w:tr>
      <w:tr w:rsidR="00000000">
        <w:trPr>
          <w:trHeight w:val="298"/>
        </w:trPr>
        <w:tc>
          <w:tcPr>
            <w:tcW w:w="1700" w:type="dxa"/>
            <w:shd w:val="clear" w:color="auto" w:fill="auto"/>
            <w:vAlign w:val="bottom"/>
          </w:tcPr>
          <w:p w:rsidR="00000000" w:rsidRDefault="00C03175">
            <w:r>
              <w:t>An.  Duncan</w:t>
            </w:r>
          </w:p>
        </w:tc>
        <w:tc>
          <w:tcPr>
            <w:tcW w:w="1020" w:type="dxa"/>
            <w:shd w:val="clear" w:color="auto" w:fill="auto"/>
            <w:vAlign w:val="bottom"/>
          </w:tcPr>
          <w:p w:rsidR="00000000" w:rsidRDefault="00C03175">
            <w:pPr>
              <w:jc w:val="center"/>
            </w:pPr>
            <w:r>
              <w:t>2</w:t>
            </w:r>
          </w:p>
        </w:tc>
        <w:tc>
          <w:tcPr>
            <w:tcW w:w="1140" w:type="dxa"/>
            <w:shd w:val="clear" w:color="auto" w:fill="auto"/>
            <w:vAlign w:val="bottom"/>
          </w:tcPr>
          <w:p w:rsidR="00000000" w:rsidRDefault="00C03175">
            <w:pPr>
              <w:jc w:val="center"/>
            </w:pPr>
            <w:r>
              <w:t>0</w:t>
            </w:r>
          </w:p>
        </w:tc>
        <w:tc>
          <w:tcPr>
            <w:tcW w:w="1180" w:type="dxa"/>
            <w:shd w:val="clear" w:color="auto" w:fill="auto"/>
            <w:vAlign w:val="bottom"/>
          </w:tcPr>
          <w:p w:rsidR="00000000" w:rsidRDefault="00C03175">
            <w:pPr>
              <w:jc w:val="center"/>
            </w:pPr>
            <w:r>
              <w:t>9</w:t>
            </w:r>
          </w:p>
        </w:tc>
        <w:tc>
          <w:tcPr>
            <w:tcW w:w="1020" w:type="dxa"/>
            <w:shd w:val="clear" w:color="auto" w:fill="auto"/>
            <w:vAlign w:val="bottom"/>
          </w:tcPr>
          <w:p w:rsidR="00000000" w:rsidRDefault="00C03175">
            <w:pPr>
              <w:jc w:val="center"/>
            </w:pPr>
            <w:r>
              <w:t>0</w:t>
            </w:r>
          </w:p>
        </w:tc>
        <w:tc>
          <w:tcPr>
            <w:tcW w:w="1080" w:type="dxa"/>
            <w:shd w:val="clear" w:color="auto" w:fill="auto"/>
            <w:vAlign w:val="bottom"/>
          </w:tcPr>
          <w:p w:rsidR="00000000" w:rsidRDefault="00C03175">
            <w:pPr>
              <w:jc w:val="center"/>
            </w:pPr>
            <w:r>
              <w:t>--</w:t>
            </w:r>
          </w:p>
        </w:tc>
        <w:tc>
          <w:tcPr>
            <w:tcW w:w="1080" w:type="dxa"/>
            <w:shd w:val="clear" w:color="auto" w:fill="auto"/>
            <w:vAlign w:val="bottom"/>
          </w:tcPr>
          <w:p w:rsidR="00000000" w:rsidRDefault="00C03175">
            <w:pPr>
              <w:jc w:val="center"/>
            </w:pPr>
            <w:r>
              <w:t>--</w:t>
            </w:r>
          </w:p>
        </w:tc>
        <w:tc>
          <w:tcPr>
            <w:tcW w:w="1020" w:type="dxa"/>
            <w:shd w:val="clear" w:color="auto" w:fill="auto"/>
            <w:vAlign w:val="bottom"/>
          </w:tcPr>
          <w:p w:rsidR="00000000" w:rsidRDefault="00C03175">
            <w:pPr>
              <w:jc w:val="center"/>
            </w:pPr>
            <w:r>
              <w:t>4.50</w:t>
            </w:r>
          </w:p>
        </w:tc>
        <w:tc>
          <w:tcPr>
            <w:tcW w:w="1240" w:type="dxa"/>
            <w:shd w:val="clear" w:color="auto" w:fill="auto"/>
            <w:vAlign w:val="bottom"/>
          </w:tcPr>
          <w:p w:rsidR="00000000" w:rsidRDefault="00C03175">
            <w:pPr>
              <w:jc w:val="center"/>
            </w:pPr>
            <w:r>
              <w:t>--</w:t>
            </w:r>
          </w:p>
        </w:tc>
      </w:tr>
      <w:tr w:rsidR="00000000">
        <w:trPr>
          <w:trHeight w:val="298"/>
        </w:trPr>
        <w:tc>
          <w:tcPr>
            <w:tcW w:w="1700" w:type="dxa"/>
            <w:shd w:val="clear" w:color="auto" w:fill="auto"/>
            <w:vAlign w:val="bottom"/>
          </w:tcPr>
          <w:p w:rsidR="00000000" w:rsidRDefault="00C03175">
            <w:r>
              <w:t>AS. Ali</w:t>
            </w:r>
          </w:p>
        </w:tc>
        <w:tc>
          <w:tcPr>
            <w:tcW w:w="1020" w:type="dxa"/>
            <w:shd w:val="clear" w:color="auto" w:fill="auto"/>
            <w:vAlign w:val="bottom"/>
          </w:tcPr>
          <w:p w:rsidR="00000000" w:rsidRDefault="00C03175">
            <w:pPr>
              <w:jc w:val="center"/>
            </w:pPr>
            <w:r>
              <w:t>48</w:t>
            </w:r>
          </w:p>
        </w:tc>
        <w:tc>
          <w:tcPr>
            <w:tcW w:w="1140" w:type="dxa"/>
            <w:shd w:val="clear" w:color="auto" w:fill="auto"/>
            <w:vAlign w:val="bottom"/>
          </w:tcPr>
          <w:p w:rsidR="00000000" w:rsidRDefault="00C03175">
            <w:pPr>
              <w:jc w:val="center"/>
            </w:pPr>
            <w:r>
              <w:t>18</w:t>
            </w:r>
          </w:p>
        </w:tc>
        <w:tc>
          <w:tcPr>
            <w:tcW w:w="1180" w:type="dxa"/>
            <w:shd w:val="clear" w:color="auto" w:fill="auto"/>
            <w:vAlign w:val="bottom"/>
          </w:tcPr>
          <w:p w:rsidR="00000000" w:rsidRDefault="00C03175">
            <w:pPr>
              <w:jc w:val="center"/>
            </w:pPr>
            <w:r>
              <w:t>125</w:t>
            </w:r>
          </w:p>
        </w:tc>
        <w:tc>
          <w:tcPr>
            <w:tcW w:w="1020" w:type="dxa"/>
            <w:shd w:val="clear" w:color="auto" w:fill="auto"/>
            <w:vAlign w:val="bottom"/>
          </w:tcPr>
          <w:p w:rsidR="00000000" w:rsidRDefault="00C03175">
            <w:pPr>
              <w:jc w:val="center"/>
            </w:pPr>
            <w:r>
              <w:t>10</w:t>
            </w:r>
          </w:p>
        </w:tc>
        <w:tc>
          <w:tcPr>
            <w:tcW w:w="1080" w:type="dxa"/>
            <w:shd w:val="clear" w:color="auto" w:fill="auto"/>
            <w:vAlign w:val="bottom"/>
          </w:tcPr>
          <w:p w:rsidR="00000000" w:rsidRDefault="00C03175">
            <w:pPr>
              <w:jc w:val="center"/>
            </w:pPr>
            <w:r>
              <w:t>4-35</w:t>
            </w:r>
          </w:p>
        </w:tc>
        <w:tc>
          <w:tcPr>
            <w:tcW w:w="1080" w:type="dxa"/>
            <w:shd w:val="clear" w:color="auto" w:fill="auto"/>
            <w:vAlign w:val="bottom"/>
          </w:tcPr>
          <w:p w:rsidR="00000000" w:rsidRDefault="00C03175">
            <w:pPr>
              <w:jc w:val="center"/>
            </w:pPr>
            <w:r>
              <w:t>12.50</w:t>
            </w:r>
          </w:p>
        </w:tc>
        <w:tc>
          <w:tcPr>
            <w:tcW w:w="1020" w:type="dxa"/>
            <w:shd w:val="clear" w:color="auto" w:fill="auto"/>
            <w:vAlign w:val="bottom"/>
          </w:tcPr>
          <w:p w:rsidR="00000000" w:rsidRDefault="00C03175">
            <w:pPr>
              <w:jc w:val="center"/>
            </w:pPr>
            <w:r>
              <w:t>2.60</w:t>
            </w:r>
          </w:p>
        </w:tc>
        <w:tc>
          <w:tcPr>
            <w:tcW w:w="1240" w:type="dxa"/>
            <w:shd w:val="clear" w:color="auto" w:fill="auto"/>
            <w:vAlign w:val="bottom"/>
          </w:tcPr>
          <w:p w:rsidR="00000000" w:rsidRDefault="00C03175">
            <w:pPr>
              <w:jc w:val="center"/>
            </w:pPr>
            <w:r>
              <w:t>28.80</w:t>
            </w:r>
          </w:p>
        </w:tc>
      </w:tr>
      <w:tr w:rsidR="00000000">
        <w:trPr>
          <w:trHeight w:val="298"/>
        </w:trPr>
        <w:tc>
          <w:tcPr>
            <w:tcW w:w="1700" w:type="dxa"/>
            <w:shd w:val="clear" w:color="auto" w:fill="auto"/>
            <w:vAlign w:val="bottom"/>
          </w:tcPr>
          <w:p w:rsidR="00000000" w:rsidRDefault="00C03175">
            <w:r>
              <w:t>B. Ahmed</w:t>
            </w:r>
          </w:p>
        </w:tc>
        <w:tc>
          <w:tcPr>
            <w:tcW w:w="1020" w:type="dxa"/>
            <w:shd w:val="clear" w:color="auto" w:fill="auto"/>
            <w:vAlign w:val="bottom"/>
          </w:tcPr>
          <w:p w:rsidR="00000000" w:rsidRDefault="00C03175">
            <w:pPr>
              <w:jc w:val="center"/>
            </w:pPr>
            <w:r>
              <w:t>17</w:t>
            </w:r>
          </w:p>
        </w:tc>
        <w:tc>
          <w:tcPr>
            <w:tcW w:w="1140" w:type="dxa"/>
            <w:shd w:val="clear" w:color="auto" w:fill="auto"/>
            <w:vAlign w:val="bottom"/>
          </w:tcPr>
          <w:p w:rsidR="00000000" w:rsidRDefault="00C03175">
            <w:pPr>
              <w:jc w:val="center"/>
            </w:pPr>
            <w:r>
              <w:t>2</w:t>
            </w:r>
          </w:p>
        </w:tc>
        <w:tc>
          <w:tcPr>
            <w:tcW w:w="1180" w:type="dxa"/>
            <w:shd w:val="clear" w:color="auto" w:fill="auto"/>
            <w:vAlign w:val="bottom"/>
          </w:tcPr>
          <w:p w:rsidR="00000000" w:rsidRDefault="00C03175">
            <w:pPr>
              <w:jc w:val="center"/>
            </w:pPr>
            <w:r>
              <w:t>67</w:t>
            </w:r>
          </w:p>
        </w:tc>
        <w:tc>
          <w:tcPr>
            <w:tcW w:w="1020" w:type="dxa"/>
            <w:shd w:val="clear" w:color="auto" w:fill="auto"/>
            <w:vAlign w:val="bottom"/>
          </w:tcPr>
          <w:p w:rsidR="00000000" w:rsidRDefault="00C03175">
            <w:pPr>
              <w:jc w:val="center"/>
            </w:pPr>
            <w:r>
              <w:t>4</w:t>
            </w:r>
          </w:p>
        </w:tc>
        <w:tc>
          <w:tcPr>
            <w:tcW w:w="1080" w:type="dxa"/>
            <w:shd w:val="clear" w:color="auto" w:fill="auto"/>
            <w:vAlign w:val="bottom"/>
          </w:tcPr>
          <w:p w:rsidR="00000000" w:rsidRDefault="00C03175">
            <w:pPr>
              <w:jc w:val="center"/>
            </w:pPr>
            <w:r>
              <w:t>--</w:t>
            </w:r>
          </w:p>
        </w:tc>
        <w:tc>
          <w:tcPr>
            <w:tcW w:w="1080" w:type="dxa"/>
            <w:shd w:val="clear" w:color="auto" w:fill="auto"/>
            <w:vAlign w:val="bottom"/>
          </w:tcPr>
          <w:p w:rsidR="00000000" w:rsidRDefault="00C03175">
            <w:pPr>
              <w:jc w:val="center"/>
            </w:pPr>
            <w:r>
              <w:t>16.75</w:t>
            </w:r>
          </w:p>
        </w:tc>
        <w:tc>
          <w:tcPr>
            <w:tcW w:w="1020" w:type="dxa"/>
            <w:shd w:val="clear" w:color="auto" w:fill="auto"/>
            <w:vAlign w:val="bottom"/>
          </w:tcPr>
          <w:p w:rsidR="00000000" w:rsidRDefault="00C03175">
            <w:pPr>
              <w:jc w:val="center"/>
            </w:pPr>
            <w:r>
              <w:t>3.94</w:t>
            </w:r>
          </w:p>
        </w:tc>
        <w:tc>
          <w:tcPr>
            <w:tcW w:w="1240" w:type="dxa"/>
            <w:shd w:val="clear" w:color="auto" w:fill="auto"/>
            <w:vAlign w:val="bottom"/>
          </w:tcPr>
          <w:p w:rsidR="00000000" w:rsidRDefault="00C03175">
            <w:pPr>
              <w:jc w:val="center"/>
            </w:pPr>
            <w:r>
              <w:t>25.50</w:t>
            </w:r>
          </w:p>
        </w:tc>
      </w:tr>
      <w:tr w:rsidR="00000000">
        <w:trPr>
          <w:trHeight w:val="298"/>
        </w:trPr>
        <w:tc>
          <w:tcPr>
            <w:tcW w:w="1700" w:type="dxa"/>
            <w:shd w:val="clear" w:color="auto" w:fill="auto"/>
            <w:vAlign w:val="bottom"/>
          </w:tcPr>
          <w:p w:rsidR="00000000" w:rsidRDefault="00C03175">
            <w:r>
              <w:t>B. Bentley</w:t>
            </w:r>
          </w:p>
        </w:tc>
        <w:tc>
          <w:tcPr>
            <w:tcW w:w="1020" w:type="dxa"/>
            <w:shd w:val="clear" w:color="auto" w:fill="auto"/>
            <w:vAlign w:val="bottom"/>
          </w:tcPr>
          <w:p w:rsidR="00000000" w:rsidRDefault="00C03175">
            <w:pPr>
              <w:jc w:val="center"/>
            </w:pPr>
            <w:r>
              <w:t>1664.2</w:t>
            </w:r>
          </w:p>
        </w:tc>
        <w:tc>
          <w:tcPr>
            <w:tcW w:w="1140" w:type="dxa"/>
            <w:shd w:val="clear" w:color="auto" w:fill="auto"/>
            <w:vAlign w:val="bottom"/>
          </w:tcPr>
          <w:p w:rsidR="00000000" w:rsidRDefault="00C03175">
            <w:pPr>
              <w:jc w:val="center"/>
            </w:pPr>
            <w:r>
              <w:t>300</w:t>
            </w:r>
          </w:p>
        </w:tc>
        <w:tc>
          <w:tcPr>
            <w:tcW w:w="1180" w:type="dxa"/>
            <w:shd w:val="clear" w:color="auto" w:fill="auto"/>
            <w:vAlign w:val="bottom"/>
          </w:tcPr>
          <w:p w:rsidR="00000000" w:rsidRDefault="00C03175">
            <w:pPr>
              <w:jc w:val="center"/>
            </w:pPr>
            <w:r>
              <w:t>5904</w:t>
            </w:r>
          </w:p>
        </w:tc>
        <w:tc>
          <w:tcPr>
            <w:tcW w:w="1020" w:type="dxa"/>
            <w:shd w:val="clear" w:color="auto" w:fill="auto"/>
            <w:vAlign w:val="bottom"/>
          </w:tcPr>
          <w:p w:rsidR="00000000" w:rsidRDefault="00C03175">
            <w:pPr>
              <w:jc w:val="center"/>
            </w:pPr>
            <w:r>
              <w:t>303</w:t>
            </w:r>
          </w:p>
        </w:tc>
        <w:tc>
          <w:tcPr>
            <w:tcW w:w="1080" w:type="dxa"/>
            <w:shd w:val="clear" w:color="auto" w:fill="auto"/>
            <w:vAlign w:val="bottom"/>
          </w:tcPr>
          <w:p w:rsidR="00000000" w:rsidRDefault="00C03175">
            <w:pPr>
              <w:jc w:val="center"/>
            </w:pPr>
            <w:r>
              <w:t>6-16</w:t>
            </w:r>
          </w:p>
        </w:tc>
        <w:tc>
          <w:tcPr>
            <w:tcW w:w="1080" w:type="dxa"/>
            <w:shd w:val="clear" w:color="auto" w:fill="auto"/>
            <w:vAlign w:val="bottom"/>
          </w:tcPr>
          <w:p w:rsidR="00000000" w:rsidRDefault="00C03175">
            <w:pPr>
              <w:jc w:val="center"/>
            </w:pPr>
            <w:r>
              <w:t>19.49</w:t>
            </w:r>
          </w:p>
        </w:tc>
        <w:tc>
          <w:tcPr>
            <w:tcW w:w="1020" w:type="dxa"/>
            <w:shd w:val="clear" w:color="auto" w:fill="auto"/>
            <w:vAlign w:val="bottom"/>
          </w:tcPr>
          <w:p w:rsidR="00000000" w:rsidRDefault="00C03175">
            <w:pPr>
              <w:jc w:val="center"/>
            </w:pPr>
            <w:r>
              <w:t>3.55</w:t>
            </w:r>
          </w:p>
        </w:tc>
        <w:tc>
          <w:tcPr>
            <w:tcW w:w="1240" w:type="dxa"/>
            <w:shd w:val="clear" w:color="auto" w:fill="auto"/>
            <w:vAlign w:val="bottom"/>
          </w:tcPr>
          <w:p w:rsidR="00000000" w:rsidRDefault="00C03175">
            <w:pPr>
              <w:jc w:val="center"/>
            </w:pPr>
            <w:r>
              <w:t>32.96</w:t>
            </w:r>
          </w:p>
        </w:tc>
      </w:tr>
      <w:tr w:rsidR="00000000">
        <w:trPr>
          <w:trHeight w:val="298"/>
        </w:trPr>
        <w:tc>
          <w:tcPr>
            <w:tcW w:w="1700" w:type="dxa"/>
            <w:shd w:val="clear" w:color="auto" w:fill="auto"/>
            <w:vAlign w:val="bottom"/>
          </w:tcPr>
          <w:p w:rsidR="00000000" w:rsidRDefault="00C03175">
            <w:r>
              <w:t>B. Caton</w:t>
            </w:r>
          </w:p>
        </w:tc>
        <w:tc>
          <w:tcPr>
            <w:tcW w:w="1020" w:type="dxa"/>
            <w:shd w:val="clear" w:color="auto" w:fill="auto"/>
            <w:vAlign w:val="bottom"/>
          </w:tcPr>
          <w:p w:rsidR="00000000" w:rsidRDefault="00C03175">
            <w:pPr>
              <w:jc w:val="center"/>
            </w:pPr>
            <w:r>
              <w:t>126.1</w:t>
            </w:r>
          </w:p>
        </w:tc>
        <w:tc>
          <w:tcPr>
            <w:tcW w:w="1140" w:type="dxa"/>
            <w:shd w:val="clear" w:color="auto" w:fill="auto"/>
            <w:vAlign w:val="bottom"/>
          </w:tcPr>
          <w:p w:rsidR="00000000" w:rsidRDefault="00C03175">
            <w:pPr>
              <w:jc w:val="center"/>
            </w:pPr>
            <w:r>
              <w:t>13</w:t>
            </w:r>
          </w:p>
        </w:tc>
        <w:tc>
          <w:tcPr>
            <w:tcW w:w="1180" w:type="dxa"/>
            <w:shd w:val="clear" w:color="auto" w:fill="auto"/>
            <w:vAlign w:val="bottom"/>
          </w:tcPr>
          <w:p w:rsidR="00000000" w:rsidRDefault="00C03175">
            <w:pPr>
              <w:jc w:val="center"/>
            </w:pPr>
            <w:r>
              <w:t>522</w:t>
            </w:r>
          </w:p>
        </w:tc>
        <w:tc>
          <w:tcPr>
            <w:tcW w:w="1020" w:type="dxa"/>
            <w:shd w:val="clear" w:color="auto" w:fill="auto"/>
            <w:vAlign w:val="bottom"/>
          </w:tcPr>
          <w:p w:rsidR="00000000" w:rsidRDefault="00C03175">
            <w:pPr>
              <w:jc w:val="center"/>
            </w:pPr>
            <w:r>
              <w:t>21</w:t>
            </w:r>
          </w:p>
        </w:tc>
        <w:tc>
          <w:tcPr>
            <w:tcW w:w="1080" w:type="dxa"/>
            <w:shd w:val="clear" w:color="auto" w:fill="auto"/>
            <w:vAlign w:val="bottom"/>
          </w:tcPr>
          <w:p w:rsidR="00000000" w:rsidRDefault="00C03175">
            <w:pPr>
              <w:jc w:val="center"/>
            </w:pPr>
            <w:r>
              <w:t>3--6</w:t>
            </w:r>
          </w:p>
        </w:tc>
        <w:tc>
          <w:tcPr>
            <w:tcW w:w="1080" w:type="dxa"/>
            <w:shd w:val="clear" w:color="auto" w:fill="auto"/>
            <w:vAlign w:val="bottom"/>
          </w:tcPr>
          <w:p w:rsidR="00000000" w:rsidRDefault="00C03175">
            <w:pPr>
              <w:jc w:val="center"/>
            </w:pPr>
            <w:r>
              <w:t>24.86</w:t>
            </w:r>
          </w:p>
        </w:tc>
        <w:tc>
          <w:tcPr>
            <w:tcW w:w="1020" w:type="dxa"/>
            <w:shd w:val="clear" w:color="auto" w:fill="auto"/>
            <w:vAlign w:val="bottom"/>
          </w:tcPr>
          <w:p w:rsidR="00000000" w:rsidRDefault="00C03175">
            <w:pPr>
              <w:jc w:val="center"/>
            </w:pPr>
            <w:r>
              <w:t>4.14</w:t>
            </w:r>
          </w:p>
        </w:tc>
        <w:tc>
          <w:tcPr>
            <w:tcW w:w="1240" w:type="dxa"/>
            <w:shd w:val="clear" w:color="auto" w:fill="auto"/>
            <w:vAlign w:val="bottom"/>
          </w:tcPr>
          <w:p w:rsidR="00000000" w:rsidRDefault="00C03175">
            <w:pPr>
              <w:jc w:val="center"/>
            </w:pPr>
            <w:r>
              <w:t>3</w:t>
            </w:r>
            <w:r>
              <w:t>6.05</w:t>
            </w:r>
          </w:p>
        </w:tc>
      </w:tr>
      <w:tr w:rsidR="00000000">
        <w:trPr>
          <w:trHeight w:val="298"/>
        </w:trPr>
        <w:tc>
          <w:tcPr>
            <w:tcW w:w="1700" w:type="dxa"/>
            <w:shd w:val="clear" w:color="auto" w:fill="auto"/>
            <w:vAlign w:val="bottom"/>
          </w:tcPr>
          <w:p w:rsidR="00000000" w:rsidRDefault="00C03175">
            <w:r>
              <w:t>B. Coates</w:t>
            </w:r>
          </w:p>
        </w:tc>
        <w:tc>
          <w:tcPr>
            <w:tcW w:w="1020" w:type="dxa"/>
            <w:shd w:val="clear" w:color="auto" w:fill="auto"/>
            <w:vAlign w:val="bottom"/>
          </w:tcPr>
          <w:p w:rsidR="00000000" w:rsidRDefault="00C03175">
            <w:pPr>
              <w:jc w:val="center"/>
            </w:pPr>
            <w:r>
              <w:t>268.3</w:t>
            </w:r>
          </w:p>
        </w:tc>
        <w:tc>
          <w:tcPr>
            <w:tcW w:w="1140" w:type="dxa"/>
            <w:shd w:val="clear" w:color="auto" w:fill="auto"/>
            <w:vAlign w:val="bottom"/>
          </w:tcPr>
          <w:p w:rsidR="00000000" w:rsidRDefault="00C03175">
            <w:pPr>
              <w:jc w:val="center"/>
            </w:pPr>
            <w:r>
              <w:t>25</w:t>
            </w:r>
          </w:p>
        </w:tc>
        <w:tc>
          <w:tcPr>
            <w:tcW w:w="1180" w:type="dxa"/>
            <w:shd w:val="clear" w:color="auto" w:fill="auto"/>
            <w:vAlign w:val="bottom"/>
          </w:tcPr>
          <w:p w:rsidR="00000000" w:rsidRDefault="00C03175">
            <w:pPr>
              <w:jc w:val="center"/>
            </w:pPr>
            <w:r>
              <w:t>1147</w:t>
            </w:r>
          </w:p>
        </w:tc>
        <w:tc>
          <w:tcPr>
            <w:tcW w:w="1020" w:type="dxa"/>
            <w:shd w:val="clear" w:color="auto" w:fill="auto"/>
            <w:vAlign w:val="bottom"/>
          </w:tcPr>
          <w:p w:rsidR="00000000" w:rsidRDefault="00C03175">
            <w:pPr>
              <w:jc w:val="center"/>
            </w:pPr>
            <w:r>
              <w:t>51</w:t>
            </w:r>
          </w:p>
        </w:tc>
        <w:tc>
          <w:tcPr>
            <w:tcW w:w="1080" w:type="dxa"/>
            <w:shd w:val="clear" w:color="auto" w:fill="auto"/>
            <w:vAlign w:val="bottom"/>
          </w:tcPr>
          <w:p w:rsidR="00000000" w:rsidRDefault="00C03175">
            <w:pPr>
              <w:jc w:val="center"/>
            </w:pPr>
            <w:r>
              <w:t>3--9</w:t>
            </w:r>
          </w:p>
        </w:tc>
        <w:tc>
          <w:tcPr>
            <w:tcW w:w="1080" w:type="dxa"/>
            <w:shd w:val="clear" w:color="auto" w:fill="auto"/>
            <w:vAlign w:val="bottom"/>
          </w:tcPr>
          <w:p w:rsidR="00000000" w:rsidRDefault="00C03175">
            <w:pPr>
              <w:jc w:val="center"/>
            </w:pPr>
            <w:r>
              <w:t>22.49</w:t>
            </w:r>
          </w:p>
        </w:tc>
        <w:tc>
          <w:tcPr>
            <w:tcW w:w="1020" w:type="dxa"/>
            <w:shd w:val="clear" w:color="auto" w:fill="auto"/>
            <w:vAlign w:val="bottom"/>
          </w:tcPr>
          <w:p w:rsidR="00000000" w:rsidRDefault="00C03175">
            <w:pPr>
              <w:jc w:val="center"/>
            </w:pPr>
            <w:r>
              <w:t>4.28</w:t>
            </w:r>
          </w:p>
        </w:tc>
        <w:tc>
          <w:tcPr>
            <w:tcW w:w="1240" w:type="dxa"/>
            <w:shd w:val="clear" w:color="auto" w:fill="auto"/>
            <w:vAlign w:val="bottom"/>
          </w:tcPr>
          <w:p w:rsidR="00000000" w:rsidRDefault="00C03175">
            <w:pPr>
              <w:jc w:val="center"/>
            </w:pPr>
            <w:r>
              <w:t>31.59</w:t>
            </w:r>
          </w:p>
        </w:tc>
      </w:tr>
      <w:tr w:rsidR="00000000">
        <w:trPr>
          <w:trHeight w:val="298"/>
        </w:trPr>
        <w:tc>
          <w:tcPr>
            <w:tcW w:w="1700" w:type="dxa"/>
            <w:shd w:val="clear" w:color="auto" w:fill="auto"/>
            <w:vAlign w:val="bottom"/>
          </w:tcPr>
          <w:p w:rsidR="00000000" w:rsidRDefault="00C03175">
            <w:r>
              <w:t>B. Beattie</w:t>
            </w:r>
          </w:p>
        </w:tc>
        <w:tc>
          <w:tcPr>
            <w:tcW w:w="1020" w:type="dxa"/>
            <w:shd w:val="clear" w:color="auto" w:fill="auto"/>
            <w:vAlign w:val="bottom"/>
          </w:tcPr>
          <w:p w:rsidR="00000000" w:rsidRDefault="00C03175">
            <w:pPr>
              <w:jc w:val="center"/>
            </w:pPr>
            <w:r>
              <w:t>412.6</w:t>
            </w:r>
          </w:p>
        </w:tc>
        <w:tc>
          <w:tcPr>
            <w:tcW w:w="1140" w:type="dxa"/>
            <w:shd w:val="clear" w:color="auto" w:fill="auto"/>
            <w:vAlign w:val="bottom"/>
          </w:tcPr>
          <w:p w:rsidR="00000000" w:rsidRDefault="00C03175">
            <w:pPr>
              <w:jc w:val="center"/>
            </w:pPr>
            <w:r>
              <w:t>50</w:t>
            </w:r>
          </w:p>
        </w:tc>
        <w:tc>
          <w:tcPr>
            <w:tcW w:w="1180" w:type="dxa"/>
            <w:shd w:val="clear" w:color="auto" w:fill="auto"/>
            <w:vAlign w:val="bottom"/>
          </w:tcPr>
          <w:p w:rsidR="00000000" w:rsidRDefault="00C03175">
            <w:pPr>
              <w:jc w:val="center"/>
            </w:pPr>
            <w:r>
              <w:t>1594</w:t>
            </w:r>
          </w:p>
        </w:tc>
        <w:tc>
          <w:tcPr>
            <w:tcW w:w="1020" w:type="dxa"/>
            <w:shd w:val="clear" w:color="auto" w:fill="auto"/>
            <w:vAlign w:val="bottom"/>
          </w:tcPr>
          <w:p w:rsidR="00000000" w:rsidRDefault="00C03175">
            <w:pPr>
              <w:jc w:val="center"/>
            </w:pPr>
            <w:r>
              <w:t>81</w:t>
            </w:r>
          </w:p>
        </w:tc>
        <w:tc>
          <w:tcPr>
            <w:tcW w:w="1080" w:type="dxa"/>
            <w:shd w:val="clear" w:color="auto" w:fill="auto"/>
            <w:vAlign w:val="bottom"/>
          </w:tcPr>
          <w:p w:rsidR="00000000" w:rsidRDefault="00C03175">
            <w:pPr>
              <w:jc w:val="center"/>
            </w:pPr>
            <w:r>
              <w:t>4--3</w:t>
            </w:r>
          </w:p>
        </w:tc>
        <w:tc>
          <w:tcPr>
            <w:tcW w:w="1080" w:type="dxa"/>
            <w:shd w:val="clear" w:color="auto" w:fill="auto"/>
            <w:vAlign w:val="bottom"/>
          </w:tcPr>
          <w:p w:rsidR="00000000" w:rsidRDefault="00C03175">
            <w:pPr>
              <w:jc w:val="center"/>
            </w:pPr>
            <w:r>
              <w:t>19.68</w:t>
            </w:r>
          </w:p>
        </w:tc>
        <w:tc>
          <w:tcPr>
            <w:tcW w:w="1020" w:type="dxa"/>
            <w:shd w:val="clear" w:color="auto" w:fill="auto"/>
            <w:vAlign w:val="bottom"/>
          </w:tcPr>
          <w:p w:rsidR="00000000" w:rsidRDefault="00C03175">
            <w:pPr>
              <w:jc w:val="center"/>
            </w:pPr>
            <w:r>
              <w:t>3.86</w:t>
            </w:r>
          </w:p>
        </w:tc>
        <w:tc>
          <w:tcPr>
            <w:tcW w:w="1240" w:type="dxa"/>
            <w:shd w:val="clear" w:color="auto" w:fill="auto"/>
            <w:vAlign w:val="bottom"/>
          </w:tcPr>
          <w:p w:rsidR="00000000" w:rsidRDefault="00C03175">
            <w:pPr>
              <w:jc w:val="center"/>
            </w:pPr>
            <w:r>
              <w:t>30.59</w:t>
            </w:r>
          </w:p>
        </w:tc>
      </w:tr>
      <w:tr w:rsidR="00000000">
        <w:trPr>
          <w:trHeight w:val="298"/>
        </w:trPr>
        <w:tc>
          <w:tcPr>
            <w:tcW w:w="1700" w:type="dxa"/>
            <w:shd w:val="clear" w:color="auto" w:fill="auto"/>
            <w:vAlign w:val="bottom"/>
          </w:tcPr>
          <w:p w:rsidR="00000000" w:rsidRDefault="00C03175">
            <w:r>
              <w:t>B. Macleod</w:t>
            </w:r>
          </w:p>
        </w:tc>
        <w:tc>
          <w:tcPr>
            <w:tcW w:w="1020" w:type="dxa"/>
            <w:shd w:val="clear" w:color="auto" w:fill="auto"/>
            <w:vAlign w:val="bottom"/>
          </w:tcPr>
          <w:p w:rsidR="00000000" w:rsidRDefault="00C03175">
            <w:pPr>
              <w:jc w:val="center"/>
            </w:pPr>
            <w:r>
              <w:t>8</w:t>
            </w:r>
          </w:p>
        </w:tc>
        <w:tc>
          <w:tcPr>
            <w:tcW w:w="1140" w:type="dxa"/>
            <w:shd w:val="clear" w:color="auto" w:fill="auto"/>
            <w:vAlign w:val="bottom"/>
          </w:tcPr>
          <w:p w:rsidR="00000000" w:rsidRDefault="00C03175">
            <w:pPr>
              <w:jc w:val="center"/>
            </w:pPr>
            <w:r>
              <w:t>0</w:t>
            </w:r>
          </w:p>
        </w:tc>
        <w:tc>
          <w:tcPr>
            <w:tcW w:w="1180" w:type="dxa"/>
            <w:shd w:val="clear" w:color="auto" w:fill="auto"/>
            <w:vAlign w:val="bottom"/>
          </w:tcPr>
          <w:p w:rsidR="00000000" w:rsidRDefault="00C03175">
            <w:pPr>
              <w:jc w:val="center"/>
            </w:pPr>
            <w:r>
              <w:t>35</w:t>
            </w:r>
          </w:p>
        </w:tc>
        <w:tc>
          <w:tcPr>
            <w:tcW w:w="1020" w:type="dxa"/>
            <w:shd w:val="clear" w:color="auto" w:fill="auto"/>
            <w:vAlign w:val="bottom"/>
          </w:tcPr>
          <w:p w:rsidR="00000000" w:rsidRDefault="00C03175">
            <w:pPr>
              <w:jc w:val="center"/>
            </w:pPr>
            <w:r>
              <w:t>0</w:t>
            </w:r>
          </w:p>
        </w:tc>
        <w:tc>
          <w:tcPr>
            <w:tcW w:w="1080" w:type="dxa"/>
            <w:shd w:val="clear" w:color="auto" w:fill="auto"/>
            <w:vAlign w:val="bottom"/>
          </w:tcPr>
          <w:p w:rsidR="00000000" w:rsidRDefault="00C03175">
            <w:pPr>
              <w:jc w:val="center"/>
            </w:pPr>
            <w:r>
              <w:t>0--35</w:t>
            </w:r>
          </w:p>
        </w:tc>
        <w:tc>
          <w:tcPr>
            <w:tcW w:w="1080" w:type="dxa"/>
            <w:shd w:val="clear" w:color="auto" w:fill="auto"/>
            <w:vAlign w:val="bottom"/>
          </w:tcPr>
          <w:p w:rsidR="00000000" w:rsidRDefault="00C03175">
            <w:pPr>
              <w:jc w:val="center"/>
            </w:pPr>
            <w:r>
              <w:t>--</w:t>
            </w:r>
          </w:p>
        </w:tc>
        <w:tc>
          <w:tcPr>
            <w:tcW w:w="1020" w:type="dxa"/>
            <w:shd w:val="clear" w:color="auto" w:fill="auto"/>
            <w:vAlign w:val="bottom"/>
          </w:tcPr>
          <w:p w:rsidR="00000000" w:rsidRDefault="00C03175">
            <w:pPr>
              <w:jc w:val="center"/>
            </w:pPr>
            <w:r>
              <w:t>4.38</w:t>
            </w:r>
          </w:p>
        </w:tc>
        <w:tc>
          <w:tcPr>
            <w:tcW w:w="1240" w:type="dxa"/>
            <w:shd w:val="clear" w:color="auto" w:fill="auto"/>
            <w:vAlign w:val="bottom"/>
          </w:tcPr>
          <w:p w:rsidR="00000000" w:rsidRDefault="00C03175">
            <w:pPr>
              <w:jc w:val="center"/>
            </w:pPr>
            <w:r>
              <w:t>--</w:t>
            </w:r>
          </w:p>
        </w:tc>
      </w:tr>
      <w:tr w:rsidR="00000000">
        <w:trPr>
          <w:trHeight w:val="298"/>
        </w:trPr>
        <w:tc>
          <w:tcPr>
            <w:tcW w:w="1700" w:type="dxa"/>
            <w:shd w:val="clear" w:color="auto" w:fill="auto"/>
            <w:vAlign w:val="bottom"/>
          </w:tcPr>
          <w:p w:rsidR="00000000" w:rsidRDefault="00C03175">
            <w:r>
              <w:t>B. Michie</w:t>
            </w:r>
          </w:p>
        </w:tc>
        <w:tc>
          <w:tcPr>
            <w:tcW w:w="1020" w:type="dxa"/>
            <w:shd w:val="clear" w:color="auto" w:fill="auto"/>
            <w:vAlign w:val="bottom"/>
          </w:tcPr>
          <w:p w:rsidR="00000000" w:rsidRDefault="00C03175">
            <w:pPr>
              <w:jc w:val="center"/>
            </w:pPr>
            <w:r>
              <w:t>85.2</w:t>
            </w:r>
          </w:p>
        </w:tc>
        <w:tc>
          <w:tcPr>
            <w:tcW w:w="1140" w:type="dxa"/>
            <w:shd w:val="clear" w:color="auto" w:fill="auto"/>
            <w:vAlign w:val="bottom"/>
          </w:tcPr>
          <w:p w:rsidR="00000000" w:rsidRDefault="00C03175">
            <w:pPr>
              <w:jc w:val="center"/>
            </w:pPr>
            <w:r>
              <w:t>6</w:t>
            </w:r>
          </w:p>
        </w:tc>
        <w:tc>
          <w:tcPr>
            <w:tcW w:w="1180" w:type="dxa"/>
            <w:shd w:val="clear" w:color="auto" w:fill="auto"/>
            <w:vAlign w:val="bottom"/>
          </w:tcPr>
          <w:p w:rsidR="00000000" w:rsidRDefault="00C03175">
            <w:pPr>
              <w:jc w:val="center"/>
            </w:pPr>
            <w:r>
              <w:t>468</w:t>
            </w:r>
          </w:p>
        </w:tc>
        <w:tc>
          <w:tcPr>
            <w:tcW w:w="1020" w:type="dxa"/>
            <w:shd w:val="clear" w:color="auto" w:fill="auto"/>
            <w:vAlign w:val="bottom"/>
          </w:tcPr>
          <w:p w:rsidR="00000000" w:rsidRDefault="00C03175">
            <w:pPr>
              <w:jc w:val="center"/>
            </w:pPr>
            <w:r>
              <w:t>12</w:t>
            </w:r>
          </w:p>
        </w:tc>
        <w:tc>
          <w:tcPr>
            <w:tcW w:w="1080" w:type="dxa"/>
            <w:shd w:val="clear" w:color="auto" w:fill="auto"/>
            <w:vAlign w:val="bottom"/>
          </w:tcPr>
          <w:p w:rsidR="00000000" w:rsidRDefault="00C03175">
            <w:pPr>
              <w:jc w:val="center"/>
            </w:pPr>
            <w:r>
              <w:t>3--31</w:t>
            </w:r>
          </w:p>
        </w:tc>
        <w:tc>
          <w:tcPr>
            <w:tcW w:w="1080" w:type="dxa"/>
            <w:shd w:val="clear" w:color="auto" w:fill="auto"/>
            <w:vAlign w:val="bottom"/>
          </w:tcPr>
          <w:p w:rsidR="00000000" w:rsidRDefault="00C03175">
            <w:pPr>
              <w:jc w:val="center"/>
            </w:pPr>
            <w:r>
              <w:t>39.00</w:t>
            </w:r>
          </w:p>
        </w:tc>
        <w:tc>
          <w:tcPr>
            <w:tcW w:w="1020" w:type="dxa"/>
            <w:shd w:val="clear" w:color="auto" w:fill="auto"/>
            <w:vAlign w:val="bottom"/>
          </w:tcPr>
          <w:p w:rsidR="00000000" w:rsidRDefault="00C03175">
            <w:pPr>
              <w:jc w:val="center"/>
            </w:pPr>
            <w:r>
              <w:t>5.49</w:t>
            </w:r>
          </w:p>
        </w:tc>
        <w:tc>
          <w:tcPr>
            <w:tcW w:w="1240" w:type="dxa"/>
            <w:shd w:val="clear" w:color="auto" w:fill="auto"/>
            <w:vAlign w:val="bottom"/>
          </w:tcPr>
          <w:p w:rsidR="00000000" w:rsidRDefault="00C03175">
            <w:pPr>
              <w:jc w:val="center"/>
            </w:pPr>
            <w:r>
              <w:t>42.67</w:t>
            </w:r>
          </w:p>
        </w:tc>
      </w:tr>
      <w:tr w:rsidR="00000000">
        <w:trPr>
          <w:trHeight w:val="298"/>
        </w:trPr>
        <w:tc>
          <w:tcPr>
            <w:tcW w:w="1700" w:type="dxa"/>
            <w:shd w:val="clear" w:color="auto" w:fill="auto"/>
            <w:vAlign w:val="bottom"/>
          </w:tcPr>
          <w:p w:rsidR="00000000" w:rsidRDefault="00C03175">
            <w:r>
              <w:t>B. Nicholson</w:t>
            </w:r>
          </w:p>
        </w:tc>
        <w:tc>
          <w:tcPr>
            <w:tcW w:w="1020" w:type="dxa"/>
            <w:shd w:val="clear" w:color="auto" w:fill="auto"/>
            <w:vAlign w:val="bottom"/>
          </w:tcPr>
          <w:p w:rsidR="00000000" w:rsidRDefault="00C03175">
            <w:pPr>
              <w:jc w:val="center"/>
            </w:pPr>
            <w:r>
              <w:t>35</w:t>
            </w:r>
          </w:p>
        </w:tc>
        <w:tc>
          <w:tcPr>
            <w:tcW w:w="1140" w:type="dxa"/>
            <w:shd w:val="clear" w:color="auto" w:fill="auto"/>
            <w:vAlign w:val="bottom"/>
          </w:tcPr>
          <w:p w:rsidR="00000000" w:rsidRDefault="00C03175">
            <w:pPr>
              <w:jc w:val="center"/>
            </w:pPr>
            <w:r>
              <w:t>4</w:t>
            </w:r>
          </w:p>
        </w:tc>
        <w:tc>
          <w:tcPr>
            <w:tcW w:w="1180" w:type="dxa"/>
            <w:shd w:val="clear" w:color="auto" w:fill="auto"/>
            <w:vAlign w:val="bottom"/>
          </w:tcPr>
          <w:p w:rsidR="00000000" w:rsidRDefault="00C03175">
            <w:pPr>
              <w:jc w:val="center"/>
            </w:pPr>
            <w:r>
              <w:t>120</w:t>
            </w:r>
          </w:p>
        </w:tc>
        <w:tc>
          <w:tcPr>
            <w:tcW w:w="1020" w:type="dxa"/>
            <w:shd w:val="clear" w:color="auto" w:fill="auto"/>
            <w:vAlign w:val="bottom"/>
          </w:tcPr>
          <w:p w:rsidR="00000000" w:rsidRDefault="00C03175">
            <w:pPr>
              <w:jc w:val="center"/>
            </w:pPr>
            <w:r>
              <w:t>7</w:t>
            </w:r>
          </w:p>
        </w:tc>
        <w:tc>
          <w:tcPr>
            <w:tcW w:w="1080" w:type="dxa"/>
            <w:shd w:val="clear" w:color="auto" w:fill="auto"/>
            <w:vAlign w:val="bottom"/>
          </w:tcPr>
          <w:p w:rsidR="00000000" w:rsidRDefault="00C03175">
            <w:pPr>
              <w:jc w:val="center"/>
            </w:pPr>
            <w:r>
              <w:t>--</w:t>
            </w:r>
          </w:p>
        </w:tc>
        <w:tc>
          <w:tcPr>
            <w:tcW w:w="1080" w:type="dxa"/>
            <w:shd w:val="clear" w:color="auto" w:fill="auto"/>
            <w:vAlign w:val="bottom"/>
          </w:tcPr>
          <w:p w:rsidR="00000000" w:rsidRDefault="00C03175">
            <w:pPr>
              <w:jc w:val="center"/>
            </w:pPr>
            <w:r>
              <w:t>17.14</w:t>
            </w:r>
          </w:p>
        </w:tc>
        <w:tc>
          <w:tcPr>
            <w:tcW w:w="1020" w:type="dxa"/>
            <w:shd w:val="clear" w:color="auto" w:fill="auto"/>
            <w:vAlign w:val="bottom"/>
          </w:tcPr>
          <w:p w:rsidR="00000000" w:rsidRDefault="00C03175">
            <w:pPr>
              <w:jc w:val="center"/>
            </w:pPr>
            <w:r>
              <w:t>3.43</w:t>
            </w:r>
          </w:p>
        </w:tc>
        <w:tc>
          <w:tcPr>
            <w:tcW w:w="1240" w:type="dxa"/>
            <w:shd w:val="clear" w:color="auto" w:fill="auto"/>
            <w:vAlign w:val="bottom"/>
          </w:tcPr>
          <w:p w:rsidR="00000000" w:rsidRDefault="00C03175">
            <w:pPr>
              <w:jc w:val="center"/>
            </w:pPr>
            <w:r>
              <w:t>30.00</w:t>
            </w:r>
          </w:p>
        </w:tc>
      </w:tr>
      <w:tr w:rsidR="00000000">
        <w:trPr>
          <w:trHeight w:val="298"/>
        </w:trPr>
        <w:tc>
          <w:tcPr>
            <w:tcW w:w="1700" w:type="dxa"/>
            <w:shd w:val="clear" w:color="auto" w:fill="auto"/>
            <w:vAlign w:val="bottom"/>
          </w:tcPr>
          <w:p w:rsidR="00000000" w:rsidRDefault="00C03175">
            <w:r>
              <w:t>B. Peddie</w:t>
            </w:r>
          </w:p>
        </w:tc>
        <w:tc>
          <w:tcPr>
            <w:tcW w:w="1020" w:type="dxa"/>
            <w:shd w:val="clear" w:color="auto" w:fill="auto"/>
            <w:vAlign w:val="bottom"/>
          </w:tcPr>
          <w:p w:rsidR="00000000" w:rsidRDefault="00C03175">
            <w:pPr>
              <w:jc w:val="center"/>
            </w:pPr>
            <w:r>
              <w:t>126.3</w:t>
            </w:r>
          </w:p>
        </w:tc>
        <w:tc>
          <w:tcPr>
            <w:tcW w:w="1140" w:type="dxa"/>
            <w:shd w:val="clear" w:color="auto" w:fill="auto"/>
            <w:vAlign w:val="bottom"/>
          </w:tcPr>
          <w:p w:rsidR="00000000" w:rsidRDefault="00C03175">
            <w:pPr>
              <w:jc w:val="center"/>
            </w:pPr>
            <w:r>
              <w:t>9</w:t>
            </w:r>
          </w:p>
        </w:tc>
        <w:tc>
          <w:tcPr>
            <w:tcW w:w="1180" w:type="dxa"/>
            <w:shd w:val="clear" w:color="auto" w:fill="auto"/>
            <w:vAlign w:val="bottom"/>
          </w:tcPr>
          <w:p w:rsidR="00000000" w:rsidRDefault="00C03175">
            <w:pPr>
              <w:jc w:val="center"/>
            </w:pPr>
            <w:r>
              <w:t>538</w:t>
            </w:r>
          </w:p>
        </w:tc>
        <w:tc>
          <w:tcPr>
            <w:tcW w:w="1020" w:type="dxa"/>
            <w:shd w:val="clear" w:color="auto" w:fill="auto"/>
            <w:vAlign w:val="bottom"/>
          </w:tcPr>
          <w:p w:rsidR="00000000" w:rsidRDefault="00C03175">
            <w:pPr>
              <w:jc w:val="center"/>
            </w:pPr>
            <w:r>
              <w:t>23</w:t>
            </w:r>
          </w:p>
        </w:tc>
        <w:tc>
          <w:tcPr>
            <w:tcW w:w="1080" w:type="dxa"/>
            <w:shd w:val="clear" w:color="auto" w:fill="auto"/>
            <w:vAlign w:val="bottom"/>
          </w:tcPr>
          <w:p w:rsidR="00000000" w:rsidRDefault="00C03175">
            <w:pPr>
              <w:jc w:val="center"/>
            </w:pPr>
            <w:r>
              <w:t>4--35</w:t>
            </w:r>
          </w:p>
        </w:tc>
        <w:tc>
          <w:tcPr>
            <w:tcW w:w="1080" w:type="dxa"/>
            <w:shd w:val="clear" w:color="auto" w:fill="auto"/>
            <w:vAlign w:val="bottom"/>
          </w:tcPr>
          <w:p w:rsidR="00000000" w:rsidRDefault="00C03175">
            <w:pPr>
              <w:jc w:val="center"/>
            </w:pPr>
            <w:r>
              <w:t>23.39</w:t>
            </w:r>
          </w:p>
        </w:tc>
        <w:tc>
          <w:tcPr>
            <w:tcW w:w="1020" w:type="dxa"/>
            <w:shd w:val="clear" w:color="auto" w:fill="auto"/>
            <w:vAlign w:val="bottom"/>
          </w:tcPr>
          <w:p w:rsidR="00000000" w:rsidRDefault="00C03175">
            <w:pPr>
              <w:jc w:val="center"/>
            </w:pPr>
            <w:r>
              <w:t>4.26</w:t>
            </w:r>
          </w:p>
        </w:tc>
        <w:tc>
          <w:tcPr>
            <w:tcW w:w="1240" w:type="dxa"/>
            <w:shd w:val="clear" w:color="auto" w:fill="auto"/>
            <w:vAlign w:val="bottom"/>
          </w:tcPr>
          <w:p w:rsidR="00000000" w:rsidRDefault="00C03175">
            <w:pPr>
              <w:jc w:val="center"/>
            </w:pPr>
            <w:r>
              <w:t>33.00</w:t>
            </w:r>
          </w:p>
        </w:tc>
      </w:tr>
      <w:tr w:rsidR="00000000">
        <w:trPr>
          <w:trHeight w:val="298"/>
        </w:trPr>
        <w:tc>
          <w:tcPr>
            <w:tcW w:w="1700" w:type="dxa"/>
            <w:shd w:val="clear" w:color="auto" w:fill="auto"/>
            <w:vAlign w:val="bottom"/>
          </w:tcPr>
          <w:p w:rsidR="00000000" w:rsidRDefault="00C03175">
            <w:r>
              <w:t>B. Rintoul</w:t>
            </w:r>
          </w:p>
        </w:tc>
        <w:tc>
          <w:tcPr>
            <w:tcW w:w="1020" w:type="dxa"/>
            <w:shd w:val="clear" w:color="auto" w:fill="auto"/>
            <w:vAlign w:val="bottom"/>
          </w:tcPr>
          <w:p w:rsidR="00000000" w:rsidRDefault="00C03175">
            <w:pPr>
              <w:jc w:val="center"/>
            </w:pPr>
            <w:r>
              <w:t>39</w:t>
            </w:r>
          </w:p>
        </w:tc>
        <w:tc>
          <w:tcPr>
            <w:tcW w:w="1140" w:type="dxa"/>
            <w:shd w:val="clear" w:color="auto" w:fill="auto"/>
            <w:vAlign w:val="bottom"/>
          </w:tcPr>
          <w:p w:rsidR="00000000" w:rsidRDefault="00C03175">
            <w:pPr>
              <w:jc w:val="center"/>
            </w:pPr>
            <w:r>
              <w:t>1</w:t>
            </w:r>
          </w:p>
        </w:tc>
        <w:tc>
          <w:tcPr>
            <w:tcW w:w="1180" w:type="dxa"/>
            <w:shd w:val="clear" w:color="auto" w:fill="auto"/>
            <w:vAlign w:val="bottom"/>
          </w:tcPr>
          <w:p w:rsidR="00000000" w:rsidRDefault="00C03175">
            <w:pPr>
              <w:jc w:val="center"/>
            </w:pPr>
            <w:r>
              <w:t>261</w:t>
            </w:r>
          </w:p>
        </w:tc>
        <w:tc>
          <w:tcPr>
            <w:tcW w:w="1020" w:type="dxa"/>
            <w:shd w:val="clear" w:color="auto" w:fill="auto"/>
            <w:vAlign w:val="bottom"/>
          </w:tcPr>
          <w:p w:rsidR="00000000" w:rsidRDefault="00C03175">
            <w:pPr>
              <w:jc w:val="center"/>
            </w:pPr>
            <w:r>
              <w:t>2</w:t>
            </w:r>
          </w:p>
        </w:tc>
        <w:tc>
          <w:tcPr>
            <w:tcW w:w="1080" w:type="dxa"/>
            <w:shd w:val="clear" w:color="auto" w:fill="auto"/>
            <w:vAlign w:val="bottom"/>
          </w:tcPr>
          <w:p w:rsidR="00000000" w:rsidRDefault="00C03175">
            <w:pPr>
              <w:jc w:val="center"/>
            </w:pPr>
            <w:r>
              <w:t>1-19</w:t>
            </w:r>
          </w:p>
        </w:tc>
        <w:tc>
          <w:tcPr>
            <w:tcW w:w="1080" w:type="dxa"/>
            <w:shd w:val="clear" w:color="auto" w:fill="auto"/>
            <w:vAlign w:val="bottom"/>
          </w:tcPr>
          <w:p w:rsidR="00000000" w:rsidRDefault="00C03175">
            <w:pPr>
              <w:jc w:val="center"/>
            </w:pPr>
            <w:r>
              <w:t>130.50</w:t>
            </w:r>
          </w:p>
        </w:tc>
        <w:tc>
          <w:tcPr>
            <w:tcW w:w="1020" w:type="dxa"/>
            <w:shd w:val="clear" w:color="auto" w:fill="auto"/>
            <w:vAlign w:val="bottom"/>
          </w:tcPr>
          <w:p w:rsidR="00000000" w:rsidRDefault="00C03175">
            <w:pPr>
              <w:jc w:val="center"/>
            </w:pPr>
            <w:r>
              <w:t>6.69</w:t>
            </w:r>
          </w:p>
        </w:tc>
        <w:tc>
          <w:tcPr>
            <w:tcW w:w="1240" w:type="dxa"/>
            <w:shd w:val="clear" w:color="auto" w:fill="auto"/>
            <w:vAlign w:val="bottom"/>
          </w:tcPr>
          <w:p w:rsidR="00000000" w:rsidRDefault="00C03175">
            <w:pPr>
              <w:jc w:val="center"/>
            </w:pPr>
            <w:r>
              <w:t>117.00</w:t>
            </w:r>
          </w:p>
        </w:tc>
      </w:tr>
      <w:tr w:rsidR="00000000">
        <w:trPr>
          <w:trHeight w:val="298"/>
        </w:trPr>
        <w:tc>
          <w:tcPr>
            <w:tcW w:w="1700" w:type="dxa"/>
            <w:shd w:val="clear" w:color="auto" w:fill="auto"/>
            <w:vAlign w:val="bottom"/>
          </w:tcPr>
          <w:p w:rsidR="00000000" w:rsidRDefault="00C03175">
            <w:r>
              <w:t>B. Robinson</w:t>
            </w:r>
          </w:p>
        </w:tc>
        <w:tc>
          <w:tcPr>
            <w:tcW w:w="1020" w:type="dxa"/>
            <w:shd w:val="clear" w:color="auto" w:fill="auto"/>
            <w:vAlign w:val="bottom"/>
          </w:tcPr>
          <w:p w:rsidR="00000000" w:rsidRDefault="00C03175">
            <w:pPr>
              <w:jc w:val="center"/>
            </w:pPr>
            <w:r>
              <w:t>363.4</w:t>
            </w:r>
          </w:p>
        </w:tc>
        <w:tc>
          <w:tcPr>
            <w:tcW w:w="1140" w:type="dxa"/>
            <w:shd w:val="clear" w:color="auto" w:fill="auto"/>
            <w:vAlign w:val="bottom"/>
          </w:tcPr>
          <w:p w:rsidR="00000000" w:rsidRDefault="00C03175">
            <w:pPr>
              <w:jc w:val="center"/>
            </w:pPr>
            <w:r>
              <w:t>34</w:t>
            </w:r>
          </w:p>
        </w:tc>
        <w:tc>
          <w:tcPr>
            <w:tcW w:w="1180" w:type="dxa"/>
            <w:shd w:val="clear" w:color="auto" w:fill="auto"/>
            <w:vAlign w:val="bottom"/>
          </w:tcPr>
          <w:p w:rsidR="00000000" w:rsidRDefault="00C03175">
            <w:pPr>
              <w:jc w:val="center"/>
            </w:pPr>
            <w:r>
              <w:t>1442</w:t>
            </w:r>
          </w:p>
        </w:tc>
        <w:tc>
          <w:tcPr>
            <w:tcW w:w="1020" w:type="dxa"/>
            <w:shd w:val="clear" w:color="auto" w:fill="auto"/>
            <w:vAlign w:val="bottom"/>
          </w:tcPr>
          <w:p w:rsidR="00000000" w:rsidRDefault="00C03175">
            <w:pPr>
              <w:jc w:val="center"/>
            </w:pPr>
            <w:r>
              <w:t>76</w:t>
            </w:r>
          </w:p>
        </w:tc>
        <w:tc>
          <w:tcPr>
            <w:tcW w:w="1080" w:type="dxa"/>
            <w:shd w:val="clear" w:color="auto" w:fill="auto"/>
            <w:vAlign w:val="bottom"/>
          </w:tcPr>
          <w:p w:rsidR="00000000" w:rsidRDefault="00C03175">
            <w:pPr>
              <w:jc w:val="center"/>
            </w:pPr>
            <w:r>
              <w:t>7-38</w:t>
            </w:r>
          </w:p>
        </w:tc>
        <w:tc>
          <w:tcPr>
            <w:tcW w:w="1080" w:type="dxa"/>
            <w:shd w:val="clear" w:color="auto" w:fill="auto"/>
            <w:vAlign w:val="bottom"/>
          </w:tcPr>
          <w:p w:rsidR="00000000" w:rsidRDefault="00C03175">
            <w:pPr>
              <w:jc w:val="center"/>
            </w:pPr>
            <w:r>
              <w:t>18.97</w:t>
            </w:r>
          </w:p>
        </w:tc>
        <w:tc>
          <w:tcPr>
            <w:tcW w:w="1020" w:type="dxa"/>
            <w:shd w:val="clear" w:color="auto" w:fill="auto"/>
            <w:vAlign w:val="bottom"/>
          </w:tcPr>
          <w:p w:rsidR="00000000" w:rsidRDefault="00C03175">
            <w:pPr>
              <w:jc w:val="center"/>
            </w:pPr>
            <w:r>
              <w:t>3.97</w:t>
            </w:r>
          </w:p>
        </w:tc>
        <w:tc>
          <w:tcPr>
            <w:tcW w:w="1240" w:type="dxa"/>
            <w:shd w:val="clear" w:color="auto" w:fill="auto"/>
            <w:vAlign w:val="bottom"/>
          </w:tcPr>
          <w:p w:rsidR="00000000" w:rsidRDefault="00C03175">
            <w:pPr>
              <w:jc w:val="center"/>
            </w:pPr>
            <w:r>
              <w:t>28.71</w:t>
            </w:r>
          </w:p>
        </w:tc>
      </w:tr>
      <w:tr w:rsidR="00000000">
        <w:trPr>
          <w:trHeight w:val="298"/>
        </w:trPr>
        <w:tc>
          <w:tcPr>
            <w:tcW w:w="1700" w:type="dxa"/>
            <w:shd w:val="clear" w:color="auto" w:fill="auto"/>
            <w:vAlign w:val="bottom"/>
          </w:tcPr>
          <w:p w:rsidR="00000000" w:rsidRDefault="00C03175">
            <w:r>
              <w:t>B. Wilkinson</w:t>
            </w:r>
          </w:p>
        </w:tc>
        <w:tc>
          <w:tcPr>
            <w:tcW w:w="1020" w:type="dxa"/>
            <w:shd w:val="clear" w:color="auto" w:fill="auto"/>
            <w:vAlign w:val="bottom"/>
          </w:tcPr>
          <w:p w:rsidR="00000000" w:rsidRDefault="00C03175">
            <w:pPr>
              <w:jc w:val="center"/>
            </w:pPr>
            <w:r>
              <w:t>7</w:t>
            </w:r>
          </w:p>
        </w:tc>
        <w:tc>
          <w:tcPr>
            <w:tcW w:w="1140" w:type="dxa"/>
            <w:shd w:val="clear" w:color="auto" w:fill="auto"/>
            <w:vAlign w:val="bottom"/>
          </w:tcPr>
          <w:p w:rsidR="00000000" w:rsidRDefault="00C03175">
            <w:pPr>
              <w:jc w:val="center"/>
            </w:pPr>
            <w:r>
              <w:t>0</w:t>
            </w:r>
          </w:p>
        </w:tc>
        <w:tc>
          <w:tcPr>
            <w:tcW w:w="1180" w:type="dxa"/>
            <w:shd w:val="clear" w:color="auto" w:fill="auto"/>
            <w:vAlign w:val="bottom"/>
          </w:tcPr>
          <w:p w:rsidR="00000000" w:rsidRDefault="00C03175">
            <w:pPr>
              <w:jc w:val="center"/>
            </w:pPr>
            <w:r>
              <w:t>23</w:t>
            </w:r>
          </w:p>
        </w:tc>
        <w:tc>
          <w:tcPr>
            <w:tcW w:w="1020" w:type="dxa"/>
            <w:shd w:val="clear" w:color="auto" w:fill="auto"/>
            <w:vAlign w:val="bottom"/>
          </w:tcPr>
          <w:p w:rsidR="00000000" w:rsidRDefault="00C03175">
            <w:pPr>
              <w:jc w:val="center"/>
            </w:pPr>
            <w:r>
              <w:t>0</w:t>
            </w:r>
          </w:p>
        </w:tc>
        <w:tc>
          <w:tcPr>
            <w:tcW w:w="1080" w:type="dxa"/>
            <w:shd w:val="clear" w:color="auto" w:fill="auto"/>
            <w:vAlign w:val="bottom"/>
          </w:tcPr>
          <w:p w:rsidR="00000000" w:rsidRDefault="00C03175">
            <w:pPr>
              <w:jc w:val="center"/>
            </w:pPr>
            <w:r>
              <w:t>0--23</w:t>
            </w:r>
          </w:p>
        </w:tc>
        <w:tc>
          <w:tcPr>
            <w:tcW w:w="1080" w:type="dxa"/>
            <w:shd w:val="clear" w:color="auto" w:fill="auto"/>
            <w:vAlign w:val="bottom"/>
          </w:tcPr>
          <w:p w:rsidR="00000000" w:rsidRDefault="00C03175">
            <w:pPr>
              <w:jc w:val="center"/>
            </w:pPr>
            <w:r>
              <w:t>--</w:t>
            </w:r>
          </w:p>
        </w:tc>
        <w:tc>
          <w:tcPr>
            <w:tcW w:w="1020" w:type="dxa"/>
            <w:shd w:val="clear" w:color="auto" w:fill="auto"/>
            <w:vAlign w:val="bottom"/>
          </w:tcPr>
          <w:p w:rsidR="00000000" w:rsidRDefault="00C03175">
            <w:pPr>
              <w:jc w:val="center"/>
            </w:pPr>
            <w:r>
              <w:t>3.29</w:t>
            </w:r>
          </w:p>
        </w:tc>
        <w:tc>
          <w:tcPr>
            <w:tcW w:w="1240" w:type="dxa"/>
            <w:shd w:val="clear" w:color="auto" w:fill="auto"/>
            <w:vAlign w:val="bottom"/>
          </w:tcPr>
          <w:p w:rsidR="00000000" w:rsidRDefault="00C03175">
            <w:pPr>
              <w:jc w:val="center"/>
            </w:pPr>
            <w:r>
              <w:t>--</w:t>
            </w:r>
          </w:p>
        </w:tc>
      </w:tr>
      <w:tr w:rsidR="00000000">
        <w:trPr>
          <w:trHeight w:val="298"/>
        </w:trPr>
        <w:tc>
          <w:tcPr>
            <w:tcW w:w="1700" w:type="dxa"/>
            <w:shd w:val="clear" w:color="auto" w:fill="auto"/>
            <w:vAlign w:val="bottom"/>
          </w:tcPr>
          <w:p w:rsidR="00000000" w:rsidRDefault="00C03175">
            <w:r>
              <w:t>C. Baddeley</w:t>
            </w:r>
          </w:p>
        </w:tc>
        <w:tc>
          <w:tcPr>
            <w:tcW w:w="1020" w:type="dxa"/>
            <w:shd w:val="clear" w:color="auto" w:fill="auto"/>
            <w:vAlign w:val="bottom"/>
          </w:tcPr>
          <w:p w:rsidR="00000000" w:rsidRDefault="00C03175">
            <w:pPr>
              <w:jc w:val="center"/>
            </w:pPr>
            <w:r>
              <w:t>561.3</w:t>
            </w:r>
          </w:p>
        </w:tc>
        <w:tc>
          <w:tcPr>
            <w:tcW w:w="1140" w:type="dxa"/>
            <w:shd w:val="clear" w:color="auto" w:fill="auto"/>
            <w:vAlign w:val="bottom"/>
          </w:tcPr>
          <w:p w:rsidR="00000000" w:rsidRDefault="00C03175">
            <w:pPr>
              <w:jc w:val="center"/>
            </w:pPr>
            <w:r>
              <w:t>55</w:t>
            </w:r>
          </w:p>
        </w:tc>
        <w:tc>
          <w:tcPr>
            <w:tcW w:w="1180" w:type="dxa"/>
            <w:shd w:val="clear" w:color="auto" w:fill="auto"/>
            <w:vAlign w:val="bottom"/>
          </w:tcPr>
          <w:p w:rsidR="00000000" w:rsidRDefault="00C03175">
            <w:pPr>
              <w:jc w:val="center"/>
            </w:pPr>
            <w:r>
              <w:t>2336</w:t>
            </w:r>
          </w:p>
        </w:tc>
        <w:tc>
          <w:tcPr>
            <w:tcW w:w="1020" w:type="dxa"/>
            <w:shd w:val="clear" w:color="auto" w:fill="auto"/>
            <w:vAlign w:val="bottom"/>
          </w:tcPr>
          <w:p w:rsidR="00000000" w:rsidRDefault="00C03175">
            <w:pPr>
              <w:jc w:val="center"/>
            </w:pPr>
            <w:r>
              <w:t>139</w:t>
            </w:r>
          </w:p>
        </w:tc>
        <w:tc>
          <w:tcPr>
            <w:tcW w:w="1080" w:type="dxa"/>
            <w:shd w:val="clear" w:color="auto" w:fill="auto"/>
            <w:vAlign w:val="bottom"/>
          </w:tcPr>
          <w:p w:rsidR="00000000" w:rsidRDefault="00C03175">
            <w:pPr>
              <w:jc w:val="center"/>
            </w:pPr>
            <w:r>
              <w:t>6-41</w:t>
            </w:r>
          </w:p>
        </w:tc>
        <w:tc>
          <w:tcPr>
            <w:tcW w:w="1080" w:type="dxa"/>
            <w:shd w:val="clear" w:color="auto" w:fill="auto"/>
            <w:vAlign w:val="bottom"/>
          </w:tcPr>
          <w:p w:rsidR="00000000" w:rsidRDefault="00C03175">
            <w:pPr>
              <w:jc w:val="center"/>
            </w:pPr>
            <w:r>
              <w:t>16.81</w:t>
            </w:r>
          </w:p>
        </w:tc>
        <w:tc>
          <w:tcPr>
            <w:tcW w:w="1020" w:type="dxa"/>
            <w:shd w:val="clear" w:color="auto" w:fill="auto"/>
            <w:vAlign w:val="bottom"/>
          </w:tcPr>
          <w:p w:rsidR="00000000" w:rsidRDefault="00C03175">
            <w:pPr>
              <w:jc w:val="center"/>
            </w:pPr>
            <w:r>
              <w:t>4.16</w:t>
            </w:r>
          </w:p>
        </w:tc>
        <w:tc>
          <w:tcPr>
            <w:tcW w:w="1240" w:type="dxa"/>
            <w:shd w:val="clear" w:color="auto" w:fill="auto"/>
            <w:vAlign w:val="bottom"/>
          </w:tcPr>
          <w:p w:rsidR="00000000" w:rsidRDefault="00C03175">
            <w:pPr>
              <w:jc w:val="center"/>
            </w:pPr>
            <w:r>
              <w:t>24.24</w:t>
            </w:r>
          </w:p>
        </w:tc>
      </w:tr>
      <w:tr w:rsidR="00000000">
        <w:trPr>
          <w:trHeight w:val="298"/>
        </w:trPr>
        <w:tc>
          <w:tcPr>
            <w:tcW w:w="1700" w:type="dxa"/>
            <w:shd w:val="clear" w:color="auto" w:fill="auto"/>
            <w:vAlign w:val="bottom"/>
          </w:tcPr>
          <w:p w:rsidR="00000000" w:rsidRDefault="00C03175">
            <w:r>
              <w:t>C. Barclay</w:t>
            </w:r>
          </w:p>
        </w:tc>
        <w:tc>
          <w:tcPr>
            <w:tcW w:w="1020" w:type="dxa"/>
            <w:shd w:val="clear" w:color="auto" w:fill="auto"/>
            <w:vAlign w:val="bottom"/>
          </w:tcPr>
          <w:p w:rsidR="00000000" w:rsidRDefault="00C03175">
            <w:pPr>
              <w:jc w:val="center"/>
            </w:pPr>
            <w:r>
              <w:t>1769.1</w:t>
            </w:r>
          </w:p>
        </w:tc>
        <w:tc>
          <w:tcPr>
            <w:tcW w:w="1140" w:type="dxa"/>
            <w:shd w:val="clear" w:color="auto" w:fill="auto"/>
            <w:vAlign w:val="bottom"/>
          </w:tcPr>
          <w:p w:rsidR="00000000" w:rsidRDefault="00C03175">
            <w:pPr>
              <w:jc w:val="center"/>
            </w:pPr>
            <w:r>
              <w:t>237</w:t>
            </w:r>
          </w:p>
        </w:tc>
        <w:tc>
          <w:tcPr>
            <w:tcW w:w="1180" w:type="dxa"/>
            <w:shd w:val="clear" w:color="auto" w:fill="auto"/>
            <w:vAlign w:val="bottom"/>
          </w:tcPr>
          <w:p w:rsidR="00000000" w:rsidRDefault="00C03175">
            <w:pPr>
              <w:jc w:val="center"/>
            </w:pPr>
            <w:r>
              <w:t>6607</w:t>
            </w:r>
          </w:p>
        </w:tc>
        <w:tc>
          <w:tcPr>
            <w:tcW w:w="1020" w:type="dxa"/>
            <w:shd w:val="clear" w:color="auto" w:fill="auto"/>
            <w:vAlign w:val="bottom"/>
          </w:tcPr>
          <w:p w:rsidR="00000000" w:rsidRDefault="00C03175">
            <w:pPr>
              <w:jc w:val="center"/>
            </w:pPr>
            <w:r>
              <w:t>278</w:t>
            </w:r>
          </w:p>
        </w:tc>
        <w:tc>
          <w:tcPr>
            <w:tcW w:w="1080" w:type="dxa"/>
            <w:shd w:val="clear" w:color="auto" w:fill="auto"/>
            <w:vAlign w:val="bottom"/>
          </w:tcPr>
          <w:p w:rsidR="00000000" w:rsidRDefault="00C03175">
            <w:pPr>
              <w:jc w:val="center"/>
            </w:pPr>
            <w:r>
              <w:t>6-</w:t>
            </w:r>
            <w:r>
              <w:t>10</w:t>
            </w:r>
          </w:p>
        </w:tc>
        <w:tc>
          <w:tcPr>
            <w:tcW w:w="1080" w:type="dxa"/>
            <w:shd w:val="clear" w:color="auto" w:fill="auto"/>
            <w:vAlign w:val="bottom"/>
          </w:tcPr>
          <w:p w:rsidR="00000000" w:rsidRDefault="00C03175">
            <w:pPr>
              <w:jc w:val="center"/>
            </w:pPr>
            <w:r>
              <w:t>23.77</w:t>
            </w:r>
          </w:p>
        </w:tc>
        <w:tc>
          <w:tcPr>
            <w:tcW w:w="1020" w:type="dxa"/>
            <w:shd w:val="clear" w:color="auto" w:fill="auto"/>
            <w:vAlign w:val="bottom"/>
          </w:tcPr>
          <w:p w:rsidR="00000000" w:rsidRDefault="00C03175">
            <w:pPr>
              <w:jc w:val="center"/>
            </w:pPr>
            <w:r>
              <w:t>3.73</w:t>
            </w:r>
          </w:p>
        </w:tc>
        <w:tc>
          <w:tcPr>
            <w:tcW w:w="1240" w:type="dxa"/>
            <w:shd w:val="clear" w:color="auto" w:fill="auto"/>
            <w:vAlign w:val="bottom"/>
          </w:tcPr>
          <w:p w:rsidR="00000000" w:rsidRDefault="00C03175">
            <w:pPr>
              <w:jc w:val="center"/>
            </w:pPr>
            <w:r>
              <w:t>38.18</w:t>
            </w:r>
          </w:p>
        </w:tc>
      </w:tr>
      <w:tr w:rsidR="00000000">
        <w:trPr>
          <w:trHeight w:val="298"/>
        </w:trPr>
        <w:tc>
          <w:tcPr>
            <w:tcW w:w="1700" w:type="dxa"/>
            <w:shd w:val="clear" w:color="auto" w:fill="auto"/>
            <w:vAlign w:val="bottom"/>
          </w:tcPr>
          <w:p w:rsidR="00000000" w:rsidRDefault="00C03175">
            <w:r>
              <w:t>C. Donald</w:t>
            </w:r>
          </w:p>
        </w:tc>
        <w:tc>
          <w:tcPr>
            <w:tcW w:w="1020" w:type="dxa"/>
            <w:shd w:val="clear" w:color="auto" w:fill="auto"/>
            <w:vAlign w:val="bottom"/>
          </w:tcPr>
          <w:p w:rsidR="00000000" w:rsidRDefault="00C03175">
            <w:pPr>
              <w:jc w:val="center"/>
            </w:pPr>
            <w:r>
              <w:t>4</w:t>
            </w:r>
          </w:p>
        </w:tc>
        <w:tc>
          <w:tcPr>
            <w:tcW w:w="1140" w:type="dxa"/>
            <w:shd w:val="clear" w:color="auto" w:fill="auto"/>
            <w:vAlign w:val="bottom"/>
          </w:tcPr>
          <w:p w:rsidR="00000000" w:rsidRDefault="00C03175">
            <w:pPr>
              <w:jc w:val="center"/>
            </w:pPr>
            <w:r>
              <w:t>0</w:t>
            </w:r>
          </w:p>
        </w:tc>
        <w:tc>
          <w:tcPr>
            <w:tcW w:w="1180" w:type="dxa"/>
            <w:shd w:val="clear" w:color="auto" w:fill="auto"/>
            <w:vAlign w:val="bottom"/>
          </w:tcPr>
          <w:p w:rsidR="00000000" w:rsidRDefault="00C03175">
            <w:pPr>
              <w:jc w:val="center"/>
            </w:pPr>
            <w:r>
              <w:t>19</w:t>
            </w:r>
          </w:p>
        </w:tc>
        <w:tc>
          <w:tcPr>
            <w:tcW w:w="1020" w:type="dxa"/>
            <w:shd w:val="clear" w:color="auto" w:fill="auto"/>
            <w:vAlign w:val="bottom"/>
          </w:tcPr>
          <w:p w:rsidR="00000000" w:rsidRDefault="00C03175">
            <w:pPr>
              <w:jc w:val="center"/>
            </w:pPr>
            <w:r>
              <w:t>0</w:t>
            </w:r>
          </w:p>
        </w:tc>
        <w:tc>
          <w:tcPr>
            <w:tcW w:w="1080" w:type="dxa"/>
            <w:shd w:val="clear" w:color="auto" w:fill="auto"/>
            <w:vAlign w:val="bottom"/>
          </w:tcPr>
          <w:p w:rsidR="00000000" w:rsidRDefault="00C03175">
            <w:pPr>
              <w:jc w:val="center"/>
            </w:pPr>
            <w:r>
              <w:t>0-19</w:t>
            </w:r>
          </w:p>
        </w:tc>
        <w:tc>
          <w:tcPr>
            <w:tcW w:w="1080" w:type="dxa"/>
            <w:shd w:val="clear" w:color="auto" w:fill="auto"/>
            <w:vAlign w:val="bottom"/>
          </w:tcPr>
          <w:p w:rsidR="00000000" w:rsidRDefault="00C03175">
            <w:pPr>
              <w:jc w:val="center"/>
            </w:pPr>
            <w:r>
              <w:t>--</w:t>
            </w:r>
          </w:p>
        </w:tc>
        <w:tc>
          <w:tcPr>
            <w:tcW w:w="1020" w:type="dxa"/>
            <w:shd w:val="clear" w:color="auto" w:fill="auto"/>
            <w:vAlign w:val="bottom"/>
          </w:tcPr>
          <w:p w:rsidR="00000000" w:rsidRDefault="00C03175">
            <w:pPr>
              <w:jc w:val="center"/>
            </w:pPr>
            <w:r>
              <w:t>4.75</w:t>
            </w:r>
          </w:p>
        </w:tc>
        <w:tc>
          <w:tcPr>
            <w:tcW w:w="1240" w:type="dxa"/>
            <w:shd w:val="clear" w:color="auto" w:fill="auto"/>
            <w:vAlign w:val="bottom"/>
          </w:tcPr>
          <w:p w:rsidR="00000000" w:rsidRDefault="00C03175">
            <w:pPr>
              <w:jc w:val="center"/>
            </w:pPr>
            <w:r>
              <w:t>--</w:t>
            </w:r>
          </w:p>
        </w:tc>
      </w:tr>
      <w:tr w:rsidR="00000000">
        <w:trPr>
          <w:trHeight w:val="298"/>
        </w:trPr>
        <w:tc>
          <w:tcPr>
            <w:tcW w:w="1700" w:type="dxa"/>
            <w:shd w:val="clear" w:color="auto" w:fill="auto"/>
            <w:vAlign w:val="bottom"/>
          </w:tcPr>
          <w:p w:rsidR="00000000" w:rsidRDefault="00C03175">
            <w:r>
              <w:lastRenderedPageBreak/>
              <w:t>C. Eland  </w:t>
            </w:r>
          </w:p>
        </w:tc>
        <w:tc>
          <w:tcPr>
            <w:tcW w:w="1020" w:type="dxa"/>
            <w:shd w:val="clear" w:color="auto" w:fill="auto"/>
            <w:vAlign w:val="bottom"/>
          </w:tcPr>
          <w:p w:rsidR="00000000" w:rsidRDefault="00C03175">
            <w:pPr>
              <w:jc w:val="center"/>
            </w:pPr>
            <w:r>
              <w:t>6</w:t>
            </w:r>
          </w:p>
        </w:tc>
        <w:tc>
          <w:tcPr>
            <w:tcW w:w="1140" w:type="dxa"/>
            <w:shd w:val="clear" w:color="auto" w:fill="auto"/>
            <w:vAlign w:val="bottom"/>
          </w:tcPr>
          <w:p w:rsidR="00000000" w:rsidRDefault="00C03175">
            <w:pPr>
              <w:jc w:val="center"/>
            </w:pPr>
            <w:r>
              <w:t>2</w:t>
            </w:r>
          </w:p>
        </w:tc>
        <w:tc>
          <w:tcPr>
            <w:tcW w:w="1180" w:type="dxa"/>
            <w:shd w:val="clear" w:color="auto" w:fill="auto"/>
            <w:vAlign w:val="bottom"/>
          </w:tcPr>
          <w:p w:rsidR="00000000" w:rsidRDefault="00C03175">
            <w:pPr>
              <w:jc w:val="center"/>
            </w:pPr>
            <w:r>
              <w:t>21</w:t>
            </w:r>
          </w:p>
        </w:tc>
        <w:tc>
          <w:tcPr>
            <w:tcW w:w="1020" w:type="dxa"/>
            <w:shd w:val="clear" w:color="auto" w:fill="auto"/>
            <w:vAlign w:val="bottom"/>
          </w:tcPr>
          <w:p w:rsidR="00000000" w:rsidRDefault="00C03175">
            <w:pPr>
              <w:jc w:val="center"/>
            </w:pPr>
            <w:r>
              <w:t>1</w:t>
            </w:r>
          </w:p>
        </w:tc>
        <w:tc>
          <w:tcPr>
            <w:tcW w:w="1080" w:type="dxa"/>
            <w:shd w:val="clear" w:color="auto" w:fill="auto"/>
            <w:vAlign w:val="bottom"/>
          </w:tcPr>
          <w:p w:rsidR="00000000" w:rsidRDefault="00C03175">
            <w:pPr>
              <w:jc w:val="center"/>
            </w:pPr>
            <w:r>
              <w:t>1-21</w:t>
            </w:r>
          </w:p>
        </w:tc>
        <w:tc>
          <w:tcPr>
            <w:tcW w:w="1080" w:type="dxa"/>
            <w:shd w:val="clear" w:color="auto" w:fill="auto"/>
            <w:vAlign w:val="bottom"/>
          </w:tcPr>
          <w:p w:rsidR="00000000" w:rsidRDefault="00C03175">
            <w:pPr>
              <w:jc w:val="center"/>
            </w:pPr>
            <w:r>
              <w:t>21.00</w:t>
            </w:r>
          </w:p>
        </w:tc>
        <w:tc>
          <w:tcPr>
            <w:tcW w:w="1020" w:type="dxa"/>
            <w:shd w:val="clear" w:color="auto" w:fill="auto"/>
            <w:vAlign w:val="bottom"/>
          </w:tcPr>
          <w:p w:rsidR="00000000" w:rsidRDefault="00C03175">
            <w:pPr>
              <w:jc w:val="center"/>
            </w:pPr>
            <w:r>
              <w:t>3.50</w:t>
            </w:r>
          </w:p>
        </w:tc>
        <w:tc>
          <w:tcPr>
            <w:tcW w:w="1240" w:type="dxa"/>
            <w:shd w:val="clear" w:color="auto" w:fill="auto"/>
            <w:vAlign w:val="bottom"/>
          </w:tcPr>
          <w:p w:rsidR="00000000" w:rsidRDefault="00C03175">
            <w:pPr>
              <w:jc w:val="center"/>
            </w:pPr>
            <w:r>
              <w:t>36.00</w:t>
            </w:r>
          </w:p>
        </w:tc>
      </w:tr>
      <w:tr w:rsidR="00000000">
        <w:trPr>
          <w:trHeight w:val="298"/>
        </w:trPr>
        <w:tc>
          <w:tcPr>
            <w:tcW w:w="1700" w:type="dxa"/>
            <w:shd w:val="clear" w:color="auto" w:fill="auto"/>
            <w:vAlign w:val="bottom"/>
          </w:tcPr>
          <w:p w:rsidR="00000000" w:rsidRDefault="00C03175">
            <w:r>
              <w:t>C. Gibbs</w:t>
            </w:r>
          </w:p>
        </w:tc>
        <w:tc>
          <w:tcPr>
            <w:tcW w:w="1020" w:type="dxa"/>
            <w:shd w:val="clear" w:color="auto" w:fill="auto"/>
            <w:vAlign w:val="bottom"/>
          </w:tcPr>
          <w:p w:rsidR="00000000" w:rsidRDefault="00C03175">
            <w:pPr>
              <w:jc w:val="center"/>
            </w:pPr>
            <w:r>
              <w:t>2</w:t>
            </w:r>
          </w:p>
        </w:tc>
        <w:tc>
          <w:tcPr>
            <w:tcW w:w="1140" w:type="dxa"/>
            <w:shd w:val="clear" w:color="auto" w:fill="auto"/>
            <w:vAlign w:val="bottom"/>
          </w:tcPr>
          <w:p w:rsidR="00000000" w:rsidRDefault="00C03175">
            <w:pPr>
              <w:jc w:val="center"/>
            </w:pPr>
            <w:r>
              <w:t>0</w:t>
            </w:r>
          </w:p>
        </w:tc>
        <w:tc>
          <w:tcPr>
            <w:tcW w:w="1180" w:type="dxa"/>
            <w:shd w:val="clear" w:color="auto" w:fill="auto"/>
            <w:vAlign w:val="bottom"/>
          </w:tcPr>
          <w:p w:rsidR="00000000" w:rsidRDefault="00C03175">
            <w:pPr>
              <w:jc w:val="center"/>
            </w:pPr>
            <w:r>
              <w:t>15</w:t>
            </w:r>
          </w:p>
        </w:tc>
        <w:tc>
          <w:tcPr>
            <w:tcW w:w="1020" w:type="dxa"/>
            <w:shd w:val="clear" w:color="auto" w:fill="auto"/>
            <w:vAlign w:val="bottom"/>
          </w:tcPr>
          <w:p w:rsidR="00000000" w:rsidRDefault="00C03175">
            <w:pPr>
              <w:jc w:val="center"/>
            </w:pPr>
            <w:r>
              <w:t>0</w:t>
            </w:r>
          </w:p>
        </w:tc>
        <w:tc>
          <w:tcPr>
            <w:tcW w:w="1080" w:type="dxa"/>
            <w:shd w:val="clear" w:color="auto" w:fill="auto"/>
            <w:vAlign w:val="bottom"/>
          </w:tcPr>
          <w:p w:rsidR="00000000" w:rsidRDefault="00C03175">
            <w:pPr>
              <w:jc w:val="center"/>
            </w:pPr>
            <w:r>
              <w:t>--</w:t>
            </w:r>
          </w:p>
        </w:tc>
        <w:tc>
          <w:tcPr>
            <w:tcW w:w="1080" w:type="dxa"/>
            <w:shd w:val="clear" w:color="auto" w:fill="auto"/>
            <w:vAlign w:val="bottom"/>
          </w:tcPr>
          <w:p w:rsidR="00000000" w:rsidRDefault="00C03175">
            <w:pPr>
              <w:jc w:val="center"/>
            </w:pPr>
            <w:r>
              <w:t>--</w:t>
            </w:r>
          </w:p>
        </w:tc>
        <w:tc>
          <w:tcPr>
            <w:tcW w:w="1020" w:type="dxa"/>
            <w:shd w:val="clear" w:color="auto" w:fill="auto"/>
            <w:vAlign w:val="bottom"/>
          </w:tcPr>
          <w:p w:rsidR="00000000" w:rsidRDefault="00C03175">
            <w:pPr>
              <w:jc w:val="center"/>
            </w:pPr>
            <w:r>
              <w:t>7.50</w:t>
            </w:r>
          </w:p>
        </w:tc>
        <w:tc>
          <w:tcPr>
            <w:tcW w:w="1240" w:type="dxa"/>
            <w:shd w:val="clear" w:color="auto" w:fill="auto"/>
            <w:vAlign w:val="bottom"/>
          </w:tcPr>
          <w:p w:rsidR="00000000" w:rsidRDefault="00C03175">
            <w:pPr>
              <w:jc w:val="center"/>
            </w:pPr>
            <w:r>
              <w:t>--</w:t>
            </w:r>
          </w:p>
        </w:tc>
      </w:tr>
      <w:tr w:rsidR="00000000">
        <w:trPr>
          <w:trHeight w:val="298"/>
        </w:trPr>
        <w:tc>
          <w:tcPr>
            <w:tcW w:w="1700" w:type="dxa"/>
            <w:shd w:val="clear" w:color="auto" w:fill="auto"/>
            <w:vAlign w:val="bottom"/>
          </w:tcPr>
          <w:p w:rsidR="00000000" w:rsidRDefault="00C03175">
            <w:r>
              <w:t>C. Goodall</w:t>
            </w:r>
          </w:p>
        </w:tc>
        <w:tc>
          <w:tcPr>
            <w:tcW w:w="1020" w:type="dxa"/>
            <w:shd w:val="clear" w:color="auto" w:fill="auto"/>
            <w:vAlign w:val="bottom"/>
          </w:tcPr>
          <w:p w:rsidR="00000000" w:rsidRDefault="00C03175">
            <w:pPr>
              <w:jc w:val="center"/>
            </w:pPr>
            <w:r>
              <w:t>2</w:t>
            </w:r>
          </w:p>
        </w:tc>
        <w:tc>
          <w:tcPr>
            <w:tcW w:w="1140" w:type="dxa"/>
            <w:shd w:val="clear" w:color="auto" w:fill="auto"/>
            <w:vAlign w:val="bottom"/>
          </w:tcPr>
          <w:p w:rsidR="00000000" w:rsidRDefault="00C03175">
            <w:pPr>
              <w:jc w:val="center"/>
            </w:pPr>
            <w:r>
              <w:t>1</w:t>
            </w:r>
          </w:p>
        </w:tc>
        <w:tc>
          <w:tcPr>
            <w:tcW w:w="1180" w:type="dxa"/>
            <w:shd w:val="clear" w:color="auto" w:fill="auto"/>
            <w:vAlign w:val="bottom"/>
          </w:tcPr>
          <w:p w:rsidR="00000000" w:rsidRDefault="00C03175">
            <w:pPr>
              <w:jc w:val="center"/>
            </w:pPr>
            <w:r>
              <w:t>1</w:t>
            </w:r>
          </w:p>
        </w:tc>
        <w:tc>
          <w:tcPr>
            <w:tcW w:w="1020" w:type="dxa"/>
            <w:shd w:val="clear" w:color="auto" w:fill="auto"/>
            <w:vAlign w:val="bottom"/>
          </w:tcPr>
          <w:p w:rsidR="00000000" w:rsidRDefault="00C03175">
            <w:pPr>
              <w:jc w:val="center"/>
            </w:pPr>
            <w:r>
              <w:t>0</w:t>
            </w:r>
          </w:p>
        </w:tc>
        <w:tc>
          <w:tcPr>
            <w:tcW w:w="1080" w:type="dxa"/>
            <w:shd w:val="clear" w:color="auto" w:fill="auto"/>
            <w:vAlign w:val="bottom"/>
          </w:tcPr>
          <w:p w:rsidR="00000000" w:rsidRDefault="00C03175">
            <w:pPr>
              <w:jc w:val="center"/>
            </w:pPr>
            <w:r>
              <w:t>--</w:t>
            </w:r>
          </w:p>
        </w:tc>
        <w:tc>
          <w:tcPr>
            <w:tcW w:w="1080" w:type="dxa"/>
            <w:shd w:val="clear" w:color="auto" w:fill="auto"/>
            <w:vAlign w:val="bottom"/>
          </w:tcPr>
          <w:p w:rsidR="00000000" w:rsidRDefault="00C03175">
            <w:pPr>
              <w:jc w:val="center"/>
            </w:pPr>
            <w:r>
              <w:t>--</w:t>
            </w:r>
          </w:p>
        </w:tc>
        <w:tc>
          <w:tcPr>
            <w:tcW w:w="1020" w:type="dxa"/>
            <w:shd w:val="clear" w:color="auto" w:fill="auto"/>
            <w:vAlign w:val="bottom"/>
          </w:tcPr>
          <w:p w:rsidR="00000000" w:rsidRDefault="00C03175">
            <w:pPr>
              <w:jc w:val="center"/>
            </w:pPr>
            <w:r>
              <w:t>0.50</w:t>
            </w:r>
          </w:p>
        </w:tc>
        <w:tc>
          <w:tcPr>
            <w:tcW w:w="1240" w:type="dxa"/>
            <w:shd w:val="clear" w:color="auto" w:fill="auto"/>
            <w:vAlign w:val="bottom"/>
          </w:tcPr>
          <w:p w:rsidR="00000000" w:rsidRDefault="00C03175">
            <w:pPr>
              <w:jc w:val="center"/>
            </w:pPr>
            <w:r>
              <w:t>--</w:t>
            </w:r>
          </w:p>
        </w:tc>
      </w:tr>
      <w:tr w:rsidR="00000000">
        <w:trPr>
          <w:trHeight w:val="298"/>
        </w:trPr>
        <w:tc>
          <w:tcPr>
            <w:tcW w:w="1700" w:type="dxa"/>
            <w:shd w:val="clear" w:color="auto" w:fill="auto"/>
            <w:vAlign w:val="bottom"/>
          </w:tcPr>
          <w:p w:rsidR="00000000" w:rsidRDefault="00C03175">
            <w:r>
              <w:t>C. Gove</w:t>
            </w:r>
          </w:p>
        </w:tc>
        <w:tc>
          <w:tcPr>
            <w:tcW w:w="1020" w:type="dxa"/>
            <w:shd w:val="clear" w:color="auto" w:fill="auto"/>
            <w:vAlign w:val="bottom"/>
          </w:tcPr>
          <w:p w:rsidR="00000000" w:rsidRDefault="00C03175">
            <w:pPr>
              <w:jc w:val="center"/>
            </w:pPr>
            <w:r>
              <w:t>1</w:t>
            </w:r>
          </w:p>
        </w:tc>
        <w:tc>
          <w:tcPr>
            <w:tcW w:w="1140" w:type="dxa"/>
            <w:shd w:val="clear" w:color="auto" w:fill="auto"/>
            <w:vAlign w:val="bottom"/>
          </w:tcPr>
          <w:p w:rsidR="00000000" w:rsidRDefault="00C03175">
            <w:pPr>
              <w:jc w:val="center"/>
            </w:pPr>
            <w:r>
              <w:t>1</w:t>
            </w:r>
          </w:p>
        </w:tc>
        <w:tc>
          <w:tcPr>
            <w:tcW w:w="1180" w:type="dxa"/>
            <w:shd w:val="clear" w:color="auto" w:fill="auto"/>
            <w:vAlign w:val="bottom"/>
          </w:tcPr>
          <w:p w:rsidR="00000000" w:rsidRDefault="00C03175">
            <w:pPr>
              <w:jc w:val="center"/>
            </w:pPr>
            <w:r>
              <w:t>0</w:t>
            </w:r>
          </w:p>
        </w:tc>
        <w:tc>
          <w:tcPr>
            <w:tcW w:w="1020" w:type="dxa"/>
            <w:shd w:val="clear" w:color="auto" w:fill="auto"/>
            <w:vAlign w:val="bottom"/>
          </w:tcPr>
          <w:p w:rsidR="00000000" w:rsidRDefault="00C03175">
            <w:pPr>
              <w:jc w:val="center"/>
            </w:pPr>
            <w:r>
              <w:t>0</w:t>
            </w:r>
          </w:p>
        </w:tc>
        <w:tc>
          <w:tcPr>
            <w:tcW w:w="1080" w:type="dxa"/>
            <w:shd w:val="clear" w:color="auto" w:fill="auto"/>
            <w:vAlign w:val="bottom"/>
          </w:tcPr>
          <w:p w:rsidR="00000000" w:rsidRDefault="00C03175">
            <w:pPr>
              <w:jc w:val="center"/>
            </w:pPr>
            <w:r>
              <w:t>--</w:t>
            </w:r>
          </w:p>
        </w:tc>
        <w:tc>
          <w:tcPr>
            <w:tcW w:w="1080" w:type="dxa"/>
            <w:shd w:val="clear" w:color="auto" w:fill="auto"/>
            <w:vAlign w:val="bottom"/>
          </w:tcPr>
          <w:p w:rsidR="00000000" w:rsidRDefault="00C03175">
            <w:pPr>
              <w:jc w:val="center"/>
            </w:pPr>
            <w:r>
              <w:t>--</w:t>
            </w:r>
          </w:p>
        </w:tc>
        <w:tc>
          <w:tcPr>
            <w:tcW w:w="1020" w:type="dxa"/>
            <w:shd w:val="clear" w:color="auto" w:fill="auto"/>
            <w:vAlign w:val="bottom"/>
          </w:tcPr>
          <w:p w:rsidR="00000000" w:rsidRDefault="00C03175">
            <w:pPr>
              <w:jc w:val="center"/>
            </w:pPr>
            <w:r>
              <w:t>0.00</w:t>
            </w:r>
          </w:p>
        </w:tc>
        <w:tc>
          <w:tcPr>
            <w:tcW w:w="1240" w:type="dxa"/>
            <w:shd w:val="clear" w:color="auto" w:fill="auto"/>
            <w:vAlign w:val="bottom"/>
          </w:tcPr>
          <w:p w:rsidR="00000000" w:rsidRDefault="00C03175">
            <w:pPr>
              <w:jc w:val="center"/>
            </w:pPr>
            <w:r>
              <w:t>--</w:t>
            </w:r>
          </w:p>
        </w:tc>
      </w:tr>
      <w:tr w:rsidR="00000000">
        <w:trPr>
          <w:trHeight w:val="298"/>
        </w:trPr>
        <w:tc>
          <w:tcPr>
            <w:tcW w:w="1700" w:type="dxa"/>
            <w:shd w:val="clear" w:color="auto" w:fill="auto"/>
            <w:vAlign w:val="bottom"/>
          </w:tcPr>
          <w:p w:rsidR="00000000" w:rsidRDefault="00C03175">
            <w:r>
              <w:t>C. Grewar</w:t>
            </w:r>
          </w:p>
        </w:tc>
        <w:tc>
          <w:tcPr>
            <w:tcW w:w="1020" w:type="dxa"/>
            <w:shd w:val="clear" w:color="auto" w:fill="auto"/>
            <w:vAlign w:val="bottom"/>
          </w:tcPr>
          <w:p w:rsidR="00000000" w:rsidRDefault="00C03175">
            <w:pPr>
              <w:jc w:val="center"/>
            </w:pPr>
            <w:r>
              <w:t>37.4</w:t>
            </w:r>
          </w:p>
        </w:tc>
        <w:tc>
          <w:tcPr>
            <w:tcW w:w="1140" w:type="dxa"/>
            <w:shd w:val="clear" w:color="auto" w:fill="auto"/>
            <w:vAlign w:val="bottom"/>
          </w:tcPr>
          <w:p w:rsidR="00000000" w:rsidRDefault="00C03175">
            <w:pPr>
              <w:jc w:val="center"/>
            </w:pPr>
            <w:r>
              <w:t>0</w:t>
            </w:r>
          </w:p>
        </w:tc>
        <w:tc>
          <w:tcPr>
            <w:tcW w:w="1180" w:type="dxa"/>
            <w:shd w:val="clear" w:color="auto" w:fill="auto"/>
            <w:vAlign w:val="bottom"/>
          </w:tcPr>
          <w:p w:rsidR="00000000" w:rsidRDefault="00C03175">
            <w:pPr>
              <w:jc w:val="center"/>
            </w:pPr>
            <w:r>
              <w:t>178</w:t>
            </w:r>
          </w:p>
        </w:tc>
        <w:tc>
          <w:tcPr>
            <w:tcW w:w="1020" w:type="dxa"/>
            <w:shd w:val="clear" w:color="auto" w:fill="auto"/>
            <w:vAlign w:val="bottom"/>
          </w:tcPr>
          <w:p w:rsidR="00000000" w:rsidRDefault="00C03175">
            <w:pPr>
              <w:jc w:val="center"/>
            </w:pPr>
            <w:r>
              <w:t>8</w:t>
            </w:r>
          </w:p>
        </w:tc>
        <w:tc>
          <w:tcPr>
            <w:tcW w:w="1080" w:type="dxa"/>
            <w:shd w:val="clear" w:color="auto" w:fill="auto"/>
            <w:vAlign w:val="bottom"/>
          </w:tcPr>
          <w:p w:rsidR="00000000" w:rsidRDefault="00C03175">
            <w:pPr>
              <w:jc w:val="center"/>
            </w:pPr>
            <w:r>
              <w:t>2-15</w:t>
            </w:r>
          </w:p>
        </w:tc>
        <w:tc>
          <w:tcPr>
            <w:tcW w:w="1080" w:type="dxa"/>
            <w:shd w:val="clear" w:color="auto" w:fill="auto"/>
            <w:vAlign w:val="bottom"/>
          </w:tcPr>
          <w:p w:rsidR="00000000" w:rsidRDefault="00C03175">
            <w:pPr>
              <w:jc w:val="center"/>
            </w:pPr>
            <w:r>
              <w:t>22.25</w:t>
            </w:r>
          </w:p>
        </w:tc>
        <w:tc>
          <w:tcPr>
            <w:tcW w:w="1020" w:type="dxa"/>
            <w:shd w:val="clear" w:color="auto" w:fill="auto"/>
            <w:vAlign w:val="bottom"/>
          </w:tcPr>
          <w:p w:rsidR="00000000" w:rsidRDefault="00C03175">
            <w:pPr>
              <w:jc w:val="center"/>
            </w:pPr>
            <w:r>
              <w:t>4.76</w:t>
            </w:r>
          </w:p>
        </w:tc>
        <w:tc>
          <w:tcPr>
            <w:tcW w:w="1240" w:type="dxa"/>
            <w:shd w:val="clear" w:color="auto" w:fill="auto"/>
            <w:vAlign w:val="bottom"/>
          </w:tcPr>
          <w:p w:rsidR="00000000" w:rsidRDefault="00C03175">
            <w:pPr>
              <w:jc w:val="center"/>
            </w:pPr>
            <w:r>
              <w:t>28.25</w:t>
            </w:r>
          </w:p>
        </w:tc>
      </w:tr>
      <w:tr w:rsidR="00000000">
        <w:trPr>
          <w:trHeight w:val="298"/>
        </w:trPr>
        <w:tc>
          <w:tcPr>
            <w:tcW w:w="1700" w:type="dxa"/>
            <w:shd w:val="clear" w:color="auto" w:fill="auto"/>
            <w:vAlign w:val="bottom"/>
          </w:tcPr>
          <w:p w:rsidR="00000000" w:rsidRDefault="00C03175">
            <w:r>
              <w:t>C. Haresign</w:t>
            </w:r>
          </w:p>
        </w:tc>
        <w:tc>
          <w:tcPr>
            <w:tcW w:w="1020" w:type="dxa"/>
            <w:shd w:val="clear" w:color="auto" w:fill="auto"/>
            <w:vAlign w:val="bottom"/>
          </w:tcPr>
          <w:p w:rsidR="00000000" w:rsidRDefault="00C03175">
            <w:pPr>
              <w:jc w:val="center"/>
            </w:pPr>
            <w:r>
              <w:t>62</w:t>
            </w:r>
          </w:p>
        </w:tc>
        <w:tc>
          <w:tcPr>
            <w:tcW w:w="1140" w:type="dxa"/>
            <w:shd w:val="clear" w:color="auto" w:fill="auto"/>
            <w:vAlign w:val="bottom"/>
          </w:tcPr>
          <w:p w:rsidR="00000000" w:rsidRDefault="00C03175">
            <w:pPr>
              <w:jc w:val="center"/>
            </w:pPr>
            <w:r>
              <w:t>8</w:t>
            </w:r>
          </w:p>
        </w:tc>
        <w:tc>
          <w:tcPr>
            <w:tcW w:w="1180" w:type="dxa"/>
            <w:shd w:val="clear" w:color="auto" w:fill="auto"/>
            <w:vAlign w:val="bottom"/>
          </w:tcPr>
          <w:p w:rsidR="00000000" w:rsidRDefault="00C03175">
            <w:pPr>
              <w:jc w:val="center"/>
            </w:pPr>
            <w:r>
              <w:t>297</w:t>
            </w:r>
          </w:p>
        </w:tc>
        <w:tc>
          <w:tcPr>
            <w:tcW w:w="1020" w:type="dxa"/>
            <w:shd w:val="clear" w:color="auto" w:fill="auto"/>
            <w:vAlign w:val="bottom"/>
          </w:tcPr>
          <w:p w:rsidR="00000000" w:rsidRDefault="00C03175">
            <w:pPr>
              <w:jc w:val="center"/>
            </w:pPr>
            <w:r>
              <w:t>5</w:t>
            </w:r>
          </w:p>
        </w:tc>
        <w:tc>
          <w:tcPr>
            <w:tcW w:w="1080" w:type="dxa"/>
            <w:shd w:val="clear" w:color="auto" w:fill="auto"/>
            <w:vAlign w:val="bottom"/>
          </w:tcPr>
          <w:p w:rsidR="00000000" w:rsidRDefault="00C03175">
            <w:pPr>
              <w:jc w:val="center"/>
            </w:pPr>
            <w:r>
              <w:t>0--18</w:t>
            </w:r>
          </w:p>
        </w:tc>
        <w:tc>
          <w:tcPr>
            <w:tcW w:w="1080" w:type="dxa"/>
            <w:shd w:val="clear" w:color="auto" w:fill="auto"/>
            <w:vAlign w:val="bottom"/>
          </w:tcPr>
          <w:p w:rsidR="00000000" w:rsidRDefault="00C03175">
            <w:pPr>
              <w:jc w:val="center"/>
            </w:pPr>
            <w:r>
              <w:t>59.40</w:t>
            </w:r>
          </w:p>
        </w:tc>
        <w:tc>
          <w:tcPr>
            <w:tcW w:w="1020" w:type="dxa"/>
            <w:shd w:val="clear" w:color="auto" w:fill="auto"/>
            <w:vAlign w:val="bottom"/>
          </w:tcPr>
          <w:p w:rsidR="00000000" w:rsidRDefault="00C03175">
            <w:pPr>
              <w:jc w:val="center"/>
            </w:pPr>
            <w:r>
              <w:t>4.79</w:t>
            </w:r>
          </w:p>
        </w:tc>
        <w:tc>
          <w:tcPr>
            <w:tcW w:w="1240" w:type="dxa"/>
            <w:shd w:val="clear" w:color="auto" w:fill="auto"/>
            <w:vAlign w:val="bottom"/>
          </w:tcPr>
          <w:p w:rsidR="00000000" w:rsidRDefault="00C03175">
            <w:pPr>
              <w:jc w:val="center"/>
            </w:pPr>
            <w:r>
              <w:t>74.40</w:t>
            </w:r>
          </w:p>
        </w:tc>
      </w:tr>
      <w:tr w:rsidR="00000000">
        <w:trPr>
          <w:trHeight w:val="298"/>
        </w:trPr>
        <w:tc>
          <w:tcPr>
            <w:tcW w:w="1700" w:type="dxa"/>
            <w:shd w:val="clear" w:color="auto" w:fill="auto"/>
            <w:vAlign w:val="bottom"/>
          </w:tcPr>
          <w:p w:rsidR="00000000" w:rsidRDefault="00C03175">
            <w:r>
              <w:t>C. Harney</w:t>
            </w:r>
          </w:p>
        </w:tc>
        <w:tc>
          <w:tcPr>
            <w:tcW w:w="1020" w:type="dxa"/>
            <w:shd w:val="clear" w:color="auto" w:fill="auto"/>
            <w:vAlign w:val="bottom"/>
          </w:tcPr>
          <w:p w:rsidR="00000000" w:rsidRDefault="00C03175">
            <w:pPr>
              <w:jc w:val="center"/>
            </w:pPr>
            <w:r>
              <w:t>107.3</w:t>
            </w:r>
          </w:p>
        </w:tc>
        <w:tc>
          <w:tcPr>
            <w:tcW w:w="1140" w:type="dxa"/>
            <w:shd w:val="clear" w:color="auto" w:fill="auto"/>
            <w:vAlign w:val="bottom"/>
          </w:tcPr>
          <w:p w:rsidR="00000000" w:rsidRDefault="00C03175">
            <w:pPr>
              <w:jc w:val="center"/>
            </w:pPr>
            <w:r>
              <w:t>9</w:t>
            </w:r>
          </w:p>
        </w:tc>
        <w:tc>
          <w:tcPr>
            <w:tcW w:w="1180" w:type="dxa"/>
            <w:shd w:val="clear" w:color="auto" w:fill="auto"/>
            <w:vAlign w:val="bottom"/>
          </w:tcPr>
          <w:p w:rsidR="00000000" w:rsidRDefault="00C03175">
            <w:pPr>
              <w:jc w:val="center"/>
            </w:pPr>
            <w:r>
              <w:t>432</w:t>
            </w:r>
          </w:p>
        </w:tc>
        <w:tc>
          <w:tcPr>
            <w:tcW w:w="1020" w:type="dxa"/>
            <w:shd w:val="clear" w:color="auto" w:fill="auto"/>
            <w:vAlign w:val="bottom"/>
          </w:tcPr>
          <w:p w:rsidR="00000000" w:rsidRDefault="00C03175">
            <w:pPr>
              <w:jc w:val="center"/>
            </w:pPr>
            <w:r>
              <w:t>22</w:t>
            </w:r>
          </w:p>
        </w:tc>
        <w:tc>
          <w:tcPr>
            <w:tcW w:w="1080" w:type="dxa"/>
            <w:shd w:val="clear" w:color="auto" w:fill="auto"/>
            <w:vAlign w:val="bottom"/>
          </w:tcPr>
          <w:p w:rsidR="00000000" w:rsidRDefault="00C03175">
            <w:pPr>
              <w:jc w:val="center"/>
            </w:pPr>
            <w:r>
              <w:t>4--24</w:t>
            </w:r>
          </w:p>
        </w:tc>
        <w:tc>
          <w:tcPr>
            <w:tcW w:w="1080" w:type="dxa"/>
            <w:shd w:val="clear" w:color="auto" w:fill="auto"/>
            <w:vAlign w:val="bottom"/>
          </w:tcPr>
          <w:p w:rsidR="00000000" w:rsidRDefault="00C03175">
            <w:pPr>
              <w:jc w:val="center"/>
            </w:pPr>
            <w:r>
              <w:t>19.64</w:t>
            </w:r>
          </w:p>
        </w:tc>
        <w:tc>
          <w:tcPr>
            <w:tcW w:w="1020" w:type="dxa"/>
            <w:shd w:val="clear" w:color="auto" w:fill="auto"/>
            <w:vAlign w:val="bottom"/>
          </w:tcPr>
          <w:p w:rsidR="00000000" w:rsidRDefault="00C03175">
            <w:pPr>
              <w:jc w:val="center"/>
            </w:pPr>
            <w:r>
              <w:t>4.03</w:t>
            </w:r>
          </w:p>
        </w:tc>
        <w:tc>
          <w:tcPr>
            <w:tcW w:w="1240" w:type="dxa"/>
            <w:shd w:val="clear" w:color="auto" w:fill="auto"/>
            <w:vAlign w:val="bottom"/>
          </w:tcPr>
          <w:p w:rsidR="00000000" w:rsidRDefault="00C03175">
            <w:pPr>
              <w:jc w:val="center"/>
            </w:pPr>
            <w:r>
              <w:t>29.32</w:t>
            </w:r>
          </w:p>
        </w:tc>
      </w:tr>
      <w:tr w:rsidR="00000000">
        <w:trPr>
          <w:trHeight w:val="298"/>
        </w:trPr>
        <w:tc>
          <w:tcPr>
            <w:tcW w:w="1700" w:type="dxa"/>
            <w:shd w:val="clear" w:color="auto" w:fill="auto"/>
            <w:vAlign w:val="bottom"/>
          </w:tcPr>
          <w:p w:rsidR="00000000" w:rsidRDefault="00C03175">
            <w:r>
              <w:t>C. Norton</w:t>
            </w:r>
          </w:p>
        </w:tc>
        <w:tc>
          <w:tcPr>
            <w:tcW w:w="1020" w:type="dxa"/>
            <w:shd w:val="clear" w:color="auto" w:fill="auto"/>
            <w:vAlign w:val="bottom"/>
          </w:tcPr>
          <w:p w:rsidR="00000000" w:rsidRDefault="00C03175">
            <w:pPr>
              <w:jc w:val="center"/>
            </w:pPr>
            <w:r>
              <w:t>1</w:t>
            </w:r>
          </w:p>
        </w:tc>
        <w:tc>
          <w:tcPr>
            <w:tcW w:w="1140" w:type="dxa"/>
            <w:shd w:val="clear" w:color="auto" w:fill="auto"/>
            <w:vAlign w:val="bottom"/>
          </w:tcPr>
          <w:p w:rsidR="00000000" w:rsidRDefault="00C03175">
            <w:pPr>
              <w:jc w:val="center"/>
            </w:pPr>
            <w:r>
              <w:t>0</w:t>
            </w:r>
          </w:p>
        </w:tc>
        <w:tc>
          <w:tcPr>
            <w:tcW w:w="1180" w:type="dxa"/>
            <w:shd w:val="clear" w:color="auto" w:fill="auto"/>
            <w:vAlign w:val="bottom"/>
          </w:tcPr>
          <w:p w:rsidR="00000000" w:rsidRDefault="00C03175">
            <w:pPr>
              <w:jc w:val="center"/>
            </w:pPr>
            <w:r>
              <w:t>2</w:t>
            </w:r>
          </w:p>
        </w:tc>
        <w:tc>
          <w:tcPr>
            <w:tcW w:w="1020" w:type="dxa"/>
            <w:shd w:val="clear" w:color="auto" w:fill="auto"/>
            <w:vAlign w:val="bottom"/>
          </w:tcPr>
          <w:p w:rsidR="00000000" w:rsidRDefault="00C03175">
            <w:pPr>
              <w:jc w:val="center"/>
            </w:pPr>
            <w:r>
              <w:t>0</w:t>
            </w:r>
          </w:p>
        </w:tc>
        <w:tc>
          <w:tcPr>
            <w:tcW w:w="1080" w:type="dxa"/>
            <w:shd w:val="clear" w:color="auto" w:fill="auto"/>
            <w:vAlign w:val="bottom"/>
          </w:tcPr>
          <w:p w:rsidR="00000000" w:rsidRDefault="00C03175">
            <w:pPr>
              <w:jc w:val="center"/>
            </w:pPr>
            <w:r>
              <w:t>--</w:t>
            </w:r>
          </w:p>
        </w:tc>
        <w:tc>
          <w:tcPr>
            <w:tcW w:w="1080" w:type="dxa"/>
            <w:shd w:val="clear" w:color="auto" w:fill="auto"/>
            <w:vAlign w:val="bottom"/>
          </w:tcPr>
          <w:p w:rsidR="00000000" w:rsidRDefault="00C03175">
            <w:pPr>
              <w:jc w:val="center"/>
            </w:pPr>
            <w:r>
              <w:t>--</w:t>
            </w:r>
          </w:p>
        </w:tc>
        <w:tc>
          <w:tcPr>
            <w:tcW w:w="1020" w:type="dxa"/>
            <w:shd w:val="clear" w:color="auto" w:fill="auto"/>
            <w:vAlign w:val="bottom"/>
          </w:tcPr>
          <w:p w:rsidR="00000000" w:rsidRDefault="00C03175">
            <w:pPr>
              <w:jc w:val="center"/>
            </w:pPr>
            <w:r>
              <w:t>2.00</w:t>
            </w:r>
          </w:p>
        </w:tc>
        <w:tc>
          <w:tcPr>
            <w:tcW w:w="1240" w:type="dxa"/>
            <w:shd w:val="clear" w:color="auto" w:fill="auto"/>
            <w:vAlign w:val="bottom"/>
          </w:tcPr>
          <w:p w:rsidR="00000000" w:rsidRDefault="00C03175">
            <w:pPr>
              <w:jc w:val="center"/>
            </w:pPr>
            <w:r>
              <w:t>--</w:t>
            </w:r>
          </w:p>
        </w:tc>
      </w:tr>
      <w:tr w:rsidR="00000000">
        <w:trPr>
          <w:trHeight w:val="298"/>
        </w:trPr>
        <w:tc>
          <w:tcPr>
            <w:tcW w:w="1700" w:type="dxa"/>
            <w:shd w:val="clear" w:color="auto" w:fill="auto"/>
            <w:vAlign w:val="bottom"/>
          </w:tcPr>
          <w:p w:rsidR="00000000" w:rsidRDefault="00C03175">
            <w:r>
              <w:t>C. Sayer</w:t>
            </w:r>
          </w:p>
        </w:tc>
        <w:tc>
          <w:tcPr>
            <w:tcW w:w="1020" w:type="dxa"/>
            <w:shd w:val="clear" w:color="auto" w:fill="auto"/>
            <w:vAlign w:val="bottom"/>
          </w:tcPr>
          <w:p w:rsidR="00000000" w:rsidRDefault="00C03175">
            <w:pPr>
              <w:jc w:val="center"/>
            </w:pPr>
            <w:r>
              <w:t>605.4</w:t>
            </w:r>
          </w:p>
        </w:tc>
        <w:tc>
          <w:tcPr>
            <w:tcW w:w="1140" w:type="dxa"/>
            <w:shd w:val="clear" w:color="auto" w:fill="auto"/>
            <w:vAlign w:val="bottom"/>
          </w:tcPr>
          <w:p w:rsidR="00000000" w:rsidRDefault="00C03175">
            <w:pPr>
              <w:jc w:val="center"/>
            </w:pPr>
            <w:r>
              <w:t>110</w:t>
            </w:r>
          </w:p>
        </w:tc>
        <w:tc>
          <w:tcPr>
            <w:tcW w:w="1180" w:type="dxa"/>
            <w:shd w:val="clear" w:color="auto" w:fill="auto"/>
            <w:vAlign w:val="bottom"/>
          </w:tcPr>
          <w:p w:rsidR="00000000" w:rsidRDefault="00C03175">
            <w:pPr>
              <w:jc w:val="center"/>
            </w:pPr>
            <w:r>
              <w:t>1760</w:t>
            </w:r>
          </w:p>
        </w:tc>
        <w:tc>
          <w:tcPr>
            <w:tcW w:w="1020" w:type="dxa"/>
            <w:shd w:val="clear" w:color="auto" w:fill="auto"/>
            <w:vAlign w:val="bottom"/>
          </w:tcPr>
          <w:p w:rsidR="00000000" w:rsidRDefault="00C03175">
            <w:pPr>
              <w:jc w:val="center"/>
            </w:pPr>
            <w:r>
              <w:t>99</w:t>
            </w:r>
          </w:p>
        </w:tc>
        <w:tc>
          <w:tcPr>
            <w:tcW w:w="1080" w:type="dxa"/>
            <w:shd w:val="clear" w:color="auto" w:fill="auto"/>
            <w:vAlign w:val="bottom"/>
          </w:tcPr>
          <w:p w:rsidR="00000000" w:rsidRDefault="00C03175">
            <w:pPr>
              <w:jc w:val="center"/>
            </w:pPr>
            <w:r>
              <w:t>6-27</w:t>
            </w:r>
          </w:p>
        </w:tc>
        <w:tc>
          <w:tcPr>
            <w:tcW w:w="1080" w:type="dxa"/>
            <w:shd w:val="clear" w:color="auto" w:fill="auto"/>
            <w:vAlign w:val="bottom"/>
          </w:tcPr>
          <w:p w:rsidR="00000000" w:rsidRDefault="00C03175">
            <w:pPr>
              <w:jc w:val="center"/>
            </w:pPr>
            <w:r>
              <w:t>17.78</w:t>
            </w:r>
          </w:p>
        </w:tc>
        <w:tc>
          <w:tcPr>
            <w:tcW w:w="1020" w:type="dxa"/>
            <w:shd w:val="clear" w:color="auto" w:fill="auto"/>
            <w:vAlign w:val="bottom"/>
          </w:tcPr>
          <w:p w:rsidR="00000000" w:rsidRDefault="00C03175">
            <w:pPr>
              <w:jc w:val="center"/>
            </w:pPr>
            <w:r>
              <w:t>2.91</w:t>
            </w:r>
          </w:p>
        </w:tc>
        <w:tc>
          <w:tcPr>
            <w:tcW w:w="1240" w:type="dxa"/>
            <w:shd w:val="clear" w:color="auto" w:fill="auto"/>
            <w:vAlign w:val="bottom"/>
          </w:tcPr>
          <w:p w:rsidR="00000000" w:rsidRDefault="00C03175">
            <w:pPr>
              <w:jc w:val="center"/>
            </w:pPr>
            <w:r>
              <w:t>36.71</w:t>
            </w:r>
          </w:p>
        </w:tc>
      </w:tr>
      <w:tr w:rsidR="00000000">
        <w:trPr>
          <w:trHeight w:val="298"/>
        </w:trPr>
        <w:tc>
          <w:tcPr>
            <w:tcW w:w="1700" w:type="dxa"/>
            <w:shd w:val="clear" w:color="auto" w:fill="auto"/>
            <w:vAlign w:val="bottom"/>
          </w:tcPr>
          <w:p w:rsidR="00000000" w:rsidRDefault="00C03175">
            <w:r>
              <w:t>C. Thompson</w:t>
            </w:r>
          </w:p>
        </w:tc>
        <w:tc>
          <w:tcPr>
            <w:tcW w:w="1020" w:type="dxa"/>
            <w:shd w:val="clear" w:color="auto" w:fill="auto"/>
            <w:vAlign w:val="bottom"/>
          </w:tcPr>
          <w:p w:rsidR="00000000" w:rsidRDefault="00C03175">
            <w:pPr>
              <w:jc w:val="center"/>
            </w:pPr>
            <w:r>
              <w:t>7.4</w:t>
            </w:r>
          </w:p>
        </w:tc>
        <w:tc>
          <w:tcPr>
            <w:tcW w:w="1140" w:type="dxa"/>
            <w:shd w:val="clear" w:color="auto" w:fill="auto"/>
            <w:vAlign w:val="bottom"/>
          </w:tcPr>
          <w:p w:rsidR="00000000" w:rsidRDefault="00C03175">
            <w:pPr>
              <w:jc w:val="center"/>
            </w:pPr>
            <w:r>
              <w:t>0</w:t>
            </w:r>
          </w:p>
        </w:tc>
        <w:tc>
          <w:tcPr>
            <w:tcW w:w="1180" w:type="dxa"/>
            <w:shd w:val="clear" w:color="auto" w:fill="auto"/>
            <w:vAlign w:val="bottom"/>
          </w:tcPr>
          <w:p w:rsidR="00000000" w:rsidRDefault="00C03175">
            <w:pPr>
              <w:jc w:val="center"/>
            </w:pPr>
            <w:r>
              <w:t>37</w:t>
            </w:r>
          </w:p>
        </w:tc>
        <w:tc>
          <w:tcPr>
            <w:tcW w:w="1020" w:type="dxa"/>
            <w:shd w:val="clear" w:color="auto" w:fill="auto"/>
            <w:vAlign w:val="bottom"/>
          </w:tcPr>
          <w:p w:rsidR="00000000" w:rsidRDefault="00C03175">
            <w:pPr>
              <w:jc w:val="center"/>
            </w:pPr>
            <w:r>
              <w:t>2</w:t>
            </w:r>
          </w:p>
        </w:tc>
        <w:tc>
          <w:tcPr>
            <w:tcW w:w="1080" w:type="dxa"/>
            <w:shd w:val="clear" w:color="auto" w:fill="auto"/>
            <w:vAlign w:val="bottom"/>
          </w:tcPr>
          <w:p w:rsidR="00000000" w:rsidRDefault="00C03175">
            <w:pPr>
              <w:jc w:val="center"/>
            </w:pPr>
            <w:r>
              <w:t>2--37</w:t>
            </w:r>
          </w:p>
        </w:tc>
        <w:tc>
          <w:tcPr>
            <w:tcW w:w="1080" w:type="dxa"/>
            <w:shd w:val="clear" w:color="auto" w:fill="auto"/>
            <w:vAlign w:val="bottom"/>
          </w:tcPr>
          <w:p w:rsidR="00000000" w:rsidRDefault="00C03175">
            <w:pPr>
              <w:jc w:val="center"/>
            </w:pPr>
            <w:r>
              <w:t>18.50</w:t>
            </w:r>
          </w:p>
        </w:tc>
        <w:tc>
          <w:tcPr>
            <w:tcW w:w="1020" w:type="dxa"/>
            <w:shd w:val="clear" w:color="auto" w:fill="auto"/>
            <w:vAlign w:val="bottom"/>
          </w:tcPr>
          <w:p w:rsidR="00000000" w:rsidRDefault="00C03175">
            <w:pPr>
              <w:jc w:val="center"/>
            </w:pPr>
            <w:r>
              <w:t>5.00</w:t>
            </w:r>
          </w:p>
        </w:tc>
        <w:tc>
          <w:tcPr>
            <w:tcW w:w="1240" w:type="dxa"/>
            <w:shd w:val="clear" w:color="auto" w:fill="auto"/>
            <w:vAlign w:val="bottom"/>
          </w:tcPr>
          <w:p w:rsidR="00000000" w:rsidRDefault="00C03175">
            <w:pPr>
              <w:jc w:val="center"/>
            </w:pPr>
            <w:r>
              <w:t>23.00</w:t>
            </w:r>
          </w:p>
        </w:tc>
      </w:tr>
      <w:tr w:rsidR="00000000">
        <w:trPr>
          <w:trHeight w:val="298"/>
        </w:trPr>
        <w:tc>
          <w:tcPr>
            <w:tcW w:w="1700" w:type="dxa"/>
            <w:shd w:val="clear" w:color="auto" w:fill="auto"/>
            <w:vAlign w:val="bottom"/>
          </w:tcPr>
          <w:p w:rsidR="00000000" w:rsidRDefault="00C03175">
            <w:r>
              <w:t>C. Walker</w:t>
            </w:r>
          </w:p>
        </w:tc>
        <w:tc>
          <w:tcPr>
            <w:tcW w:w="1020" w:type="dxa"/>
            <w:shd w:val="clear" w:color="auto" w:fill="auto"/>
            <w:vAlign w:val="bottom"/>
          </w:tcPr>
          <w:p w:rsidR="00000000" w:rsidRDefault="00C03175">
            <w:pPr>
              <w:jc w:val="center"/>
            </w:pPr>
            <w:r>
              <w:t>2371.2</w:t>
            </w:r>
          </w:p>
        </w:tc>
        <w:tc>
          <w:tcPr>
            <w:tcW w:w="1140" w:type="dxa"/>
            <w:shd w:val="clear" w:color="auto" w:fill="auto"/>
            <w:vAlign w:val="bottom"/>
          </w:tcPr>
          <w:p w:rsidR="00000000" w:rsidRDefault="00C03175">
            <w:pPr>
              <w:jc w:val="center"/>
            </w:pPr>
            <w:r>
              <w:t>433</w:t>
            </w:r>
          </w:p>
        </w:tc>
        <w:tc>
          <w:tcPr>
            <w:tcW w:w="1180" w:type="dxa"/>
            <w:shd w:val="clear" w:color="auto" w:fill="auto"/>
            <w:vAlign w:val="bottom"/>
          </w:tcPr>
          <w:p w:rsidR="00000000" w:rsidRDefault="00C03175">
            <w:pPr>
              <w:jc w:val="center"/>
            </w:pPr>
            <w:r>
              <w:t>6801</w:t>
            </w:r>
          </w:p>
        </w:tc>
        <w:tc>
          <w:tcPr>
            <w:tcW w:w="1020" w:type="dxa"/>
            <w:shd w:val="clear" w:color="auto" w:fill="auto"/>
            <w:vAlign w:val="bottom"/>
          </w:tcPr>
          <w:p w:rsidR="00000000" w:rsidRDefault="00C03175">
            <w:pPr>
              <w:jc w:val="center"/>
            </w:pPr>
            <w:r>
              <w:t>495</w:t>
            </w:r>
          </w:p>
        </w:tc>
        <w:tc>
          <w:tcPr>
            <w:tcW w:w="1080" w:type="dxa"/>
            <w:shd w:val="clear" w:color="auto" w:fill="auto"/>
            <w:vAlign w:val="bottom"/>
          </w:tcPr>
          <w:p w:rsidR="00000000" w:rsidRDefault="00C03175">
            <w:pPr>
              <w:jc w:val="center"/>
            </w:pPr>
            <w:r>
              <w:t>6-34</w:t>
            </w:r>
          </w:p>
        </w:tc>
        <w:tc>
          <w:tcPr>
            <w:tcW w:w="1080" w:type="dxa"/>
            <w:shd w:val="clear" w:color="auto" w:fill="auto"/>
            <w:vAlign w:val="bottom"/>
          </w:tcPr>
          <w:p w:rsidR="00000000" w:rsidRDefault="00C03175">
            <w:pPr>
              <w:jc w:val="center"/>
            </w:pPr>
            <w:r>
              <w:t>13.74</w:t>
            </w:r>
          </w:p>
        </w:tc>
        <w:tc>
          <w:tcPr>
            <w:tcW w:w="1020" w:type="dxa"/>
            <w:shd w:val="clear" w:color="auto" w:fill="auto"/>
            <w:vAlign w:val="bottom"/>
          </w:tcPr>
          <w:p w:rsidR="00000000" w:rsidRDefault="00C03175">
            <w:pPr>
              <w:jc w:val="center"/>
            </w:pPr>
            <w:r>
              <w:t>2</w:t>
            </w:r>
            <w:r>
              <w:t>.87</w:t>
            </w:r>
          </w:p>
        </w:tc>
        <w:tc>
          <w:tcPr>
            <w:tcW w:w="1240" w:type="dxa"/>
            <w:shd w:val="clear" w:color="auto" w:fill="auto"/>
            <w:vAlign w:val="bottom"/>
          </w:tcPr>
          <w:p w:rsidR="00000000" w:rsidRDefault="00C03175">
            <w:pPr>
              <w:jc w:val="center"/>
            </w:pPr>
            <w:r>
              <w:t>28.74</w:t>
            </w:r>
          </w:p>
        </w:tc>
      </w:tr>
      <w:tr w:rsidR="00000000">
        <w:trPr>
          <w:trHeight w:val="298"/>
        </w:trPr>
        <w:tc>
          <w:tcPr>
            <w:tcW w:w="1700" w:type="dxa"/>
            <w:shd w:val="clear" w:color="auto" w:fill="auto"/>
            <w:vAlign w:val="bottom"/>
          </w:tcPr>
          <w:p w:rsidR="00000000" w:rsidRDefault="00C03175">
            <w:r>
              <w:t>C. Welsh</w:t>
            </w:r>
          </w:p>
        </w:tc>
        <w:tc>
          <w:tcPr>
            <w:tcW w:w="1020" w:type="dxa"/>
            <w:shd w:val="clear" w:color="auto" w:fill="auto"/>
            <w:vAlign w:val="bottom"/>
          </w:tcPr>
          <w:p w:rsidR="00000000" w:rsidRDefault="00C03175">
            <w:pPr>
              <w:jc w:val="center"/>
            </w:pPr>
            <w:r>
              <w:t>40</w:t>
            </w:r>
          </w:p>
        </w:tc>
        <w:tc>
          <w:tcPr>
            <w:tcW w:w="1140" w:type="dxa"/>
            <w:shd w:val="clear" w:color="auto" w:fill="auto"/>
            <w:vAlign w:val="bottom"/>
          </w:tcPr>
          <w:p w:rsidR="00000000" w:rsidRDefault="00C03175">
            <w:pPr>
              <w:jc w:val="center"/>
            </w:pPr>
            <w:r>
              <w:t>1</w:t>
            </w:r>
          </w:p>
        </w:tc>
        <w:tc>
          <w:tcPr>
            <w:tcW w:w="1180" w:type="dxa"/>
            <w:shd w:val="clear" w:color="auto" w:fill="auto"/>
            <w:vAlign w:val="bottom"/>
          </w:tcPr>
          <w:p w:rsidR="00000000" w:rsidRDefault="00C03175">
            <w:pPr>
              <w:jc w:val="center"/>
            </w:pPr>
            <w:r>
              <w:t>205</w:t>
            </w:r>
          </w:p>
        </w:tc>
        <w:tc>
          <w:tcPr>
            <w:tcW w:w="1020" w:type="dxa"/>
            <w:shd w:val="clear" w:color="auto" w:fill="auto"/>
            <w:vAlign w:val="bottom"/>
          </w:tcPr>
          <w:p w:rsidR="00000000" w:rsidRDefault="00C03175">
            <w:pPr>
              <w:jc w:val="center"/>
            </w:pPr>
            <w:r>
              <w:t>7</w:t>
            </w:r>
          </w:p>
        </w:tc>
        <w:tc>
          <w:tcPr>
            <w:tcW w:w="1080" w:type="dxa"/>
            <w:shd w:val="clear" w:color="auto" w:fill="auto"/>
            <w:vAlign w:val="bottom"/>
          </w:tcPr>
          <w:p w:rsidR="00000000" w:rsidRDefault="00C03175">
            <w:pPr>
              <w:jc w:val="center"/>
            </w:pPr>
            <w:r>
              <w:t>4-19</w:t>
            </w:r>
          </w:p>
        </w:tc>
        <w:tc>
          <w:tcPr>
            <w:tcW w:w="1080" w:type="dxa"/>
            <w:shd w:val="clear" w:color="auto" w:fill="auto"/>
            <w:vAlign w:val="bottom"/>
          </w:tcPr>
          <w:p w:rsidR="00000000" w:rsidRDefault="00C03175">
            <w:pPr>
              <w:jc w:val="center"/>
            </w:pPr>
            <w:r>
              <w:t>29.29</w:t>
            </w:r>
          </w:p>
        </w:tc>
        <w:tc>
          <w:tcPr>
            <w:tcW w:w="1020" w:type="dxa"/>
            <w:shd w:val="clear" w:color="auto" w:fill="auto"/>
            <w:vAlign w:val="bottom"/>
          </w:tcPr>
          <w:p w:rsidR="00000000" w:rsidRDefault="00C03175">
            <w:pPr>
              <w:jc w:val="center"/>
            </w:pPr>
            <w:r>
              <w:t>5.13</w:t>
            </w:r>
          </w:p>
        </w:tc>
        <w:tc>
          <w:tcPr>
            <w:tcW w:w="1240" w:type="dxa"/>
            <w:shd w:val="clear" w:color="auto" w:fill="auto"/>
            <w:vAlign w:val="bottom"/>
          </w:tcPr>
          <w:p w:rsidR="00000000" w:rsidRDefault="00C03175">
            <w:pPr>
              <w:jc w:val="center"/>
            </w:pPr>
            <w:r>
              <w:t>34.29</w:t>
            </w:r>
          </w:p>
        </w:tc>
      </w:tr>
      <w:tr w:rsidR="00000000">
        <w:trPr>
          <w:trHeight w:val="298"/>
        </w:trPr>
        <w:tc>
          <w:tcPr>
            <w:tcW w:w="1700" w:type="dxa"/>
            <w:shd w:val="clear" w:color="auto" w:fill="auto"/>
            <w:vAlign w:val="bottom"/>
          </w:tcPr>
          <w:p w:rsidR="00000000" w:rsidRDefault="00C03175">
            <w:r>
              <w:t>Cam.  McKenzie</w:t>
            </w:r>
          </w:p>
        </w:tc>
        <w:tc>
          <w:tcPr>
            <w:tcW w:w="1020" w:type="dxa"/>
            <w:shd w:val="clear" w:color="auto" w:fill="auto"/>
            <w:vAlign w:val="bottom"/>
          </w:tcPr>
          <w:p w:rsidR="00000000" w:rsidRDefault="00C03175">
            <w:pPr>
              <w:jc w:val="center"/>
            </w:pPr>
            <w:r>
              <w:t>626.2</w:t>
            </w:r>
          </w:p>
        </w:tc>
        <w:tc>
          <w:tcPr>
            <w:tcW w:w="1140" w:type="dxa"/>
            <w:shd w:val="clear" w:color="auto" w:fill="auto"/>
            <w:vAlign w:val="bottom"/>
          </w:tcPr>
          <w:p w:rsidR="00000000" w:rsidRDefault="00C03175">
            <w:pPr>
              <w:jc w:val="center"/>
            </w:pPr>
            <w:r>
              <w:t>107</w:t>
            </w:r>
          </w:p>
        </w:tc>
        <w:tc>
          <w:tcPr>
            <w:tcW w:w="1180" w:type="dxa"/>
            <w:shd w:val="clear" w:color="auto" w:fill="auto"/>
            <w:vAlign w:val="bottom"/>
          </w:tcPr>
          <w:p w:rsidR="00000000" w:rsidRDefault="00C03175">
            <w:pPr>
              <w:jc w:val="center"/>
            </w:pPr>
            <w:r>
              <w:t>1898</w:t>
            </w:r>
          </w:p>
        </w:tc>
        <w:tc>
          <w:tcPr>
            <w:tcW w:w="1020" w:type="dxa"/>
            <w:shd w:val="clear" w:color="auto" w:fill="auto"/>
            <w:vAlign w:val="bottom"/>
          </w:tcPr>
          <w:p w:rsidR="00000000" w:rsidRDefault="00C03175">
            <w:pPr>
              <w:jc w:val="center"/>
            </w:pPr>
            <w:r>
              <w:t>100</w:t>
            </w:r>
          </w:p>
        </w:tc>
        <w:tc>
          <w:tcPr>
            <w:tcW w:w="1080" w:type="dxa"/>
            <w:shd w:val="clear" w:color="auto" w:fill="auto"/>
            <w:vAlign w:val="bottom"/>
          </w:tcPr>
          <w:p w:rsidR="00000000" w:rsidRDefault="00C03175">
            <w:pPr>
              <w:jc w:val="center"/>
            </w:pPr>
            <w:r>
              <w:t>6-30</w:t>
            </w:r>
          </w:p>
        </w:tc>
        <w:tc>
          <w:tcPr>
            <w:tcW w:w="1080" w:type="dxa"/>
            <w:shd w:val="clear" w:color="auto" w:fill="auto"/>
            <w:vAlign w:val="bottom"/>
          </w:tcPr>
          <w:p w:rsidR="00000000" w:rsidRDefault="00C03175">
            <w:pPr>
              <w:jc w:val="center"/>
            </w:pPr>
            <w:r>
              <w:t>18.98</w:t>
            </w:r>
          </w:p>
        </w:tc>
        <w:tc>
          <w:tcPr>
            <w:tcW w:w="1020" w:type="dxa"/>
            <w:shd w:val="clear" w:color="auto" w:fill="auto"/>
            <w:vAlign w:val="bottom"/>
          </w:tcPr>
          <w:p w:rsidR="00000000" w:rsidRDefault="00C03175">
            <w:pPr>
              <w:jc w:val="center"/>
            </w:pPr>
            <w:r>
              <w:t>3.03</w:t>
            </w:r>
          </w:p>
        </w:tc>
        <w:tc>
          <w:tcPr>
            <w:tcW w:w="1240" w:type="dxa"/>
            <w:shd w:val="clear" w:color="auto" w:fill="auto"/>
            <w:vAlign w:val="bottom"/>
          </w:tcPr>
          <w:p w:rsidR="00000000" w:rsidRDefault="00C03175">
            <w:pPr>
              <w:jc w:val="center"/>
            </w:pPr>
            <w:r>
              <w:t>37.58</w:t>
            </w:r>
          </w:p>
        </w:tc>
      </w:tr>
      <w:tr w:rsidR="00000000">
        <w:trPr>
          <w:trHeight w:val="298"/>
        </w:trPr>
        <w:tc>
          <w:tcPr>
            <w:tcW w:w="1700" w:type="dxa"/>
            <w:shd w:val="clear" w:color="auto" w:fill="auto"/>
            <w:vAlign w:val="bottom"/>
          </w:tcPr>
          <w:p w:rsidR="00000000" w:rsidRDefault="00C03175">
            <w:r>
              <w:t>D.  Donaldson</w:t>
            </w:r>
          </w:p>
        </w:tc>
        <w:tc>
          <w:tcPr>
            <w:tcW w:w="1020" w:type="dxa"/>
            <w:shd w:val="clear" w:color="auto" w:fill="auto"/>
            <w:vAlign w:val="bottom"/>
          </w:tcPr>
          <w:p w:rsidR="00000000" w:rsidRDefault="00C03175">
            <w:pPr>
              <w:jc w:val="center"/>
            </w:pPr>
            <w:r>
              <w:t>4</w:t>
            </w:r>
          </w:p>
        </w:tc>
        <w:tc>
          <w:tcPr>
            <w:tcW w:w="1140" w:type="dxa"/>
            <w:shd w:val="clear" w:color="auto" w:fill="auto"/>
            <w:vAlign w:val="bottom"/>
          </w:tcPr>
          <w:p w:rsidR="00000000" w:rsidRDefault="00C03175">
            <w:pPr>
              <w:jc w:val="center"/>
            </w:pPr>
            <w:r>
              <w:t>2</w:t>
            </w:r>
          </w:p>
        </w:tc>
        <w:tc>
          <w:tcPr>
            <w:tcW w:w="1180" w:type="dxa"/>
            <w:shd w:val="clear" w:color="auto" w:fill="auto"/>
            <w:vAlign w:val="bottom"/>
          </w:tcPr>
          <w:p w:rsidR="00000000" w:rsidRDefault="00C03175">
            <w:pPr>
              <w:jc w:val="center"/>
            </w:pPr>
            <w:r>
              <w:t>5</w:t>
            </w:r>
          </w:p>
        </w:tc>
        <w:tc>
          <w:tcPr>
            <w:tcW w:w="1020" w:type="dxa"/>
            <w:shd w:val="clear" w:color="auto" w:fill="auto"/>
            <w:vAlign w:val="bottom"/>
          </w:tcPr>
          <w:p w:rsidR="00000000" w:rsidRDefault="00C03175">
            <w:pPr>
              <w:jc w:val="center"/>
            </w:pPr>
            <w:r>
              <w:t>1</w:t>
            </w:r>
          </w:p>
        </w:tc>
        <w:tc>
          <w:tcPr>
            <w:tcW w:w="1080" w:type="dxa"/>
            <w:shd w:val="clear" w:color="auto" w:fill="auto"/>
            <w:vAlign w:val="bottom"/>
          </w:tcPr>
          <w:p w:rsidR="00000000" w:rsidRDefault="00C03175">
            <w:pPr>
              <w:jc w:val="center"/>
            </w:pPr>
            <w:r>
              <w:t>--</w:t>
            </w:r>
          </w:p>
        </w:tc>
        <w:tc>
          <w:tcPr>
            <w:tcW w:w="1080" w:type="dxa"/>
            <w:shd w:val="clear" w:color="auto" w:fill="auto"/>
            <w:vAlign w:val="bottom"/>
          </w:tcPr>
          <w:p w:rsidR="00000000" w:rsidRDefault="00C03175">
            <w:pPr>
              <w:jc w:val="center"/>
            </w:pPr>
            <w:r>
              <w:t>5.00</w:t>
            </w:r>
          </w:p>
        </w:tc>
        <w:tc>
          <w:tcPr>
            <w:tcW w:w="1020" w:type="dxa"/>
            <w:shd w:val="clear" w:color="auto" w:fill="auto"/>
            <w:vAlign w:val="bottom"/>
          </w:tcPr>
          <w:p w:rsidR="00000000" w:rsidRDefault="00C03175">
            <w:pPr>
              <w:jc w:val="center"/>
            </w:pPr>
            <w:r>
              <w:t>1.25</w:t>
            </w:r>
          </w:p>
        </w:tc>
        <w:tc>
          <w:tcPr>
            <w:tcW w:w="1240" w:type="dxa"/>
            <w:shd w:val="clear" w:color="auto" w:fill="auto"/>
            <w:vAlign w:val="bottom"/>
          </w:tcPr>
          <w:p w:rsidR="00000000" w:rsidRDefault="00C03175">
            <w:pPr>
              <w:jc w:val="center"/>
            </w:pPr>
            <w:r>
              <w:t>24.00</w:t>
            </w:r>
          </w:p>
        </w:tc>
      </w:tr>
      <w:tr w:rsidR="00000000">
        <w:trPr>
          <w:trHeight w:val="298"/>
        </w:trPr>
        <w:tc>
          <w:tcPr>
            <w:tcW w:w="1700" w:type="dxa"/>
            <w:shd w:val="clear" w:color="auto" w:fill="auto"/>
            <w:vAlign w:val="bottom"/>
          </w:tcPr>
          <w:p w:rsidR="00000000" w:rsidRDefault="00C03175">
            <w:r>
              <w:t>D.  Kinnaird</w:t>
            </w:r>
          </w:p>
        </w:tc>
        <w:tc>
          <w:tcPr>
            <w:tcW w:w="1020" w:type="dxa"/>
            <w:shd w:val="clear" w:color="auto" w:fill="auto"/>
            <w:vAlign w:val="bottom"/>
          </w:tcPr>
          <w:p w:rsidR="00000000" w:rsidRDefault="00C03175">
            <w:pPr>
              <w:jc w:val="center"/>
            </w:pPr>
            <w:r>
              <w:t>5</w:t>
            </w:r>
          </w:p>
        </w:tc>
        <w:tc>
          <w:tcPr>
            <w:tcW w:w="1140" w:type="dxa"/>
            <w:shd w:val="clear" w:color="auto" w:fill="auto"/>
            <w:vAlign w:val="bottom"/>
          </w:tcPr>
          <w:p w:rsidR="00000000" w:rsidRDefault="00C03175">
            <w:pPr>
              <w:jc w:val="center"/>
            </w:pPr>
            <w:r>
              <w:t>0</w:t>
            </w:r>
          </w:p>
        </w:tc>
        <w:tc>
          <w:tcPr>
            <w:tcW w:w="1180" w:type="dxa"/>
            <w:shd w:val="clear" w:color="auto" w:fill="auto"/>
            <w:vAlign w:val="bottom"/>
          </w:tcPr>
          <w:p w:rsidR="00000000" w:rsidRDefault="00C03175">
            <w:pPr>
              <w:jc w:val="center"/>
            </w:pPr>
            <w:r>
              <w:t>45</w:t>
            </w:r>
          </w:p>
        </w:tc>
        <w:tc>
          <w:tcPr>
            <w:tcW w:w="1020" w:type="dxa"/>
            <w:shd w:val="clear" w:color="auto" w:fill="auto"/>
            <w:vAlign w:val="bottom"/>
          </w:tcPr>
          <w:p w:rsidR="00000000" w:rsidRDefault="00C03175">
            <w:pPr>
              <w:jc w:val="center"/>
            </w:pPr>
            <w:r>
              <w:t>1</w:t>
            </w:r>
          </w:p>
        </w:tc>
        <w:tc>
          <w:tcPr>
            <w:tcW w:w="1080" w:type="dxa"/>
            <w:shd w:val="clear" w:color="auto" w:fill="auto"/>
            <w:vAlign w:val="bottom"/>
          </w:tcPr>
          <w:p w:rsidR="00000000" w:rsidRDefault="00C03175">
            <w:pPr>
              <w:jc w:val="center"/>
            </w:pPr>
            <w:r>
              <w:t>--</w:t>
            </w:r>
          </w:p>
        </w:tc>
        <w:tc>
          <w:tcPr>
            <w:tcW w:w="1080" w:type="dxa"/>
            <w:shd w:val="clear" w:color="auto" w:fill="auto"/>
            <w:vAlign w:val="bottom"/>
          </w:tcPr>
          <w:p w:rsidR="00000000" w:rsidRDefault="00C03175">
            <w:pPr>
              <w:jc w:val="center"/>
            </w:pPr>
            <w:r>
              <w:t>45.00</w:t>
            </w:r>
          </w:p>
        </w:tc>
        <w:tc>
          <w:tcPr>
            <w:tcW w:w="1020" w:type="dxa"/>
            <w:shd w:val="clear" w:color="auto" w:fill="auto"/>
            <w:vAlign w:val="bottom"/>
          </w:tcPr>
          <w:p w:rsidR="00000000" w:rsidRDefault="00C03175">
            <w:pPr>
              <w:jc w:val="center"/>
            </w:pPr>
            <w:r>
              <w:t>9.00</w:t>
            </w:r>
          </w:p>
        </w:tc>
        <w:tc>
          <w:tcPr>
            <w:tcW w:w="1240" w:type="dxa"/>
            <w:shd w:val="clear" w:color="auto" w:fill="auto"/>
            <w:vAlign w:val="bottom"/>
          </w:tcPr>
          <w:p w:rsidR="00000000" w:rsidRDefault="00C03175">
            <w:pPr>
              <w:jc w:val="center"/>
            </w:pPr>
            <w:r>
              <w:t>30.00</w:t>
            </w:r>
          </w:p>
        </w:tc>
      </w:tr>
      <w:tr w:rsidR="00000000">
        <w:trPr>
          <w:trHeight w:val="298"/>
        </w:trPr>
        <w:tc>
          <w:tcPr>
            <w:tcW w:w="1700" w:type="dxa"/>
            <w:shd w:val="clear" w:color="auto" w:fill="auto"/>
            <w:vAlign w:val="bottom"/>
          </w:tcPr>
          <w:p w:rsidR="00000000" w:rsidRDefault="00C03175">
            <w:r>
              <w:t>D.  Nairne</w:t>
            </w:r>
          </w:p>
        </w:tc>
        <w:tc>
          <w:tcPr>
            <w:tcW w:w="1020" w:type="dxa"/>
            <w:shd w:val="clear" w:color="auto" w:fill="auto"/>
            <w:vAlign w:val="bottom"/>
          </w:tcPr>
          <w:p w:rsidR="00000000" w:rsidRDefault="00C03175">
            <w:pPr>
              <w:jc w:val="center"/>
            </w:pPr>
            <w:r>
              <w:t>110.3</w:t>
            </w:r>
          </w:p>
        </w:tc>
        <w:tc>
          <w:tcPr>
            <w:tcW w:w="1140" w:type="dxa"/>
            <w:shd w:val="clear" w:color="auto" w:fill="auto"/>
            <w:vAlign w:val="bottom"/>
          </w:tcPr>
          <w:p w:rsidR="00000000" w:rsidRDefault="00C03175">
            <w:pPr>
              <w:jc w:val="center"/>
            </w:pPr>
            <w:r>
              <w:t>8</w:t>
            </w:r>
          </w:p>
        </w:tc>
        <w:tc>
          <w:tcPr>
            <w:tcW w:w="1180" w:type="dxa"/>
            <w:shd w:val="clear" w:color="auto" w:fill="auto"/>
            <w:vAlign w:val="bottom"/>
          </w:tcPr>
          <w:p w:rsidR="00000000" w:rsidRDefault="00C03175">
            <w:pPr>
              <w:jc w:val="center"/>
            </w:pPr>
            <w:r>
              <w:t>438</w:t>
            </w:r>
          </w:p>
        </w:tc>
        <w:tc>
          <w:tcPr>
            <w:tcW w:w="1020" w:type="dxa"/>
            <w:shd w:val="clear" w:color="auto" w:fill="auto"/>
            <w:vAlign w:val="bottom"/>
          </w:tcPr>
          <w:p w:rsidR="00000000" w:rsidRDefault="00C03175">
            <w:pPr>
              <w:jc w:val="center"/>
            </w:pPr>
            <w:r>
              <w:t>25</w:t>
            </w:r>
          </w:p>
        </w:tc>
        <w:tc>
          <w:tcPr>
            <w:tcW w:w="1080" w:type="dxa"/>
            <w:shd w:val="clear" w:color="auto" w:fill="auto"/>
            <w:vAlign w:val="bottom"/>
          </w:tcPr>
          <w:p w:rsidR="00000000" w:rsidRDefault="00C03175">
            <w:pPr>
              <w:jc w:val="center"/>
            </w:pPr>
            <w:r>
              <w:t>5-20</w:t>
            </w:r>
          </w:p>
        </w:tc>
        <w:tc>
          <w:tcPr>
            <w:tcW w:w="1080" w:type="dxa"/>
            <w:shd w:val="clear" w:color="auto" w:fill="auto"/>
            <w:vAlign w:val="bottom"/>
          </w:tcPr>
          <w:p w:rsidR="00000000" w:rsidRDefault="00C03175">
            <w:pPr>
              <w:jc w:val="center"/>
            </w:pPr>
            <w:r>
              <w:t>17.52</w:t>
            </w:r>
          </w:p>
        </w:tc>
        <w:tc>
          <w:tcPr>
            <w:tcW w:w="1020" w:type="dxa"/>
            <w:shd w:val="clear" w:color="auto" w:fill="auto"/>
            <w:vAlign w:val="bottom"/>
          </w:tcPr>
          <w:p w:rsidR="00000000" w:rsidRDefault="00C03175">
            <w:pPr>
              <w:jc w:val="center"/>
            </w:pPr>
            <w:r>
              <w:t>3.97</w:t>
            </w:r>
          </w:p>
        </w:tc>
        <w:tc>
          <w:tcPr>
            <w:tcW w:w="1240" w:type="dxa"/>
            <w:shd w:val="clear" w:color="auto" w:fill="auto"/>
            <w:vAlign w:val="bottom"/>
          </w:tcPr>
          <w:p w:rsidR="00000000" w:rsidRDefault="00C03175">
            <w:pPr>
              <w:jc w:val="center"/>
            </w:pPr>
            <w:r>
              <w:t>26.52</w:t>
            </w:r>
          </w:p>
        </w:tc>
      </w:tr>
      <w:tr w:rsidR="00000000">
        <w:trPr>
          <w:trHeight w:val="298"/>
        </w:trPr>
        <w:tc>
          <w:tcPr>
            <w:tcW w:w="1700" w:type="dxa"/>
            <w:shd w:val="clear" w:color="auto" w:fill="auto"/>
            <w:vAlign w:val="bottom"/>
          </w:tcPr>
          <w:p w:rsidR="00000000" w:rsidRDefault="00C03175">
            <w:r>
              <w:t>D.  Russell</w:t>
            </w:r>
          </w:p>
        </w:tc>
        <w:tc>
          <w:tcPr>
            <w:tcW w:w="1020" w:type="dxa"/>
            <w:shd w:val="clear" w:color="auto" w:fill="auto"/>
            <w:vAlign w:val="bottom"/>
          </w:tcPr>
          <w:p w:rsidR="00000000" w:rsidRDefault="00C03175">
            <w:pPr>
              <w:jc w:val="center"/>
            </w:pPr>
            <w:r>
              <w:t>17</w:t>
            </w:r>
          </w:p>
        </w:tc>
        <w:tc>
          <w:tcPr>
            <w:tcW w:w="1140" w:type="dxa"/>
            <w:shd w:val="clear" w:color="auto" w:fill="auto"/>
            <w:vAlign w:val="bottom"/>
          </w:tcPr>
          <w:p w:rsidR="00000000" w:rsidRDefault="00C03175">
            <w:pPr>
              <w:jc w:val="center"/>
            </w:pPr>
            <w:r>
              <w:t>3</w:t>
            </w:r>
          </w:p>
        </w:tc>
        <w:tc>
          <w:tcPr>
            <w:tcW w:w="1180" w:type="dxa"/>
            <w:shd w:val="clear" w:color="auto" w:fill="auto"/>
            <w:vAlign w:val="bottom"/>
          </w:tcPr>
          <w:p w:rsidR="00000000" w:rsidRDefault="00C03175">
            <w:pPr>
              <w:jc w:val="center"/>
            </w:pPr>
            <w:r>
              <w:t>44</w:t>
            </w:r>
          </w:p>
        </w:tc>
        <w:tc>
          <w:tcPr>
            <w:tcW w:w="1020" w:type="dxa"/>
            <w:shd w:val="clear" w:color="auto" w:fill="auto"/>
            <w:vAlign w:val="bottom"/>
          </w:tcPr>
          <w:p w:rsidR="00000000" w:rsidRDefault="00C03175">
            <w:pPr>
              <w:jc w:val="center"/>
            </w:pPr>
            <w:r>
              <w:t>4</w:t>
            </w:r>
          </w:p>
        </w:tc>
        <w:tc>
          <w:tcPr>
            <w:tcW w:w="1080" w:type="dxa"/>
            <w:shd w:val="clear" w:color="auto" w:fill="auto"/>
            <w:vAlign w:val="bottom"/>
          </w:tcPr>
          <w:p w:rsidR="00000000" w:rsidRDefault="00C03175">
            <w:pPr>
              <w:jc w:val="center"/>
            </w:pPr>
            <w:r>
              <w:t>--</w:t>
            </w:r>
          </w:p>
        </w:tc>
        <w:tc>
          <w:tcPr>
            <w:tcW w:w="1080" w:type="dxa"/>
            <w:shd w:val="clear" w:color="auto" w:fill="auto"/>
            <w:vAlign w:val="bottom"/>
          </w:tcPr>
          <w:p w:rsidR="00000000" w:rsidRDefault="00C03175">
            <w:pPr>
              <w:jc w:val="center"/>
            </w:pPr>
            <w:r>
              <w:t>11.00</w:t>
            </w:r>
          </w:p>
        </w:tc>
        <w:tc>
          <w:tcPr>
            <w:tcW w:w="1020" w:type="dxa"/>
            <w:shd w:val="clear" w:color="auto" w:fill="auto"/>
            <w:vAlign w:val="bottom"/>
          </w:tcPr>
          <w:p w:rsidR="00000000" w:rsidRDefault="00C03175">
            <w:pPr>
              <w:jc w:val="center"/>
            </w:pPr>
            <w:r>
              <w:t>2.59</w:t>
            </w:r>
          </w:p>
        </w:tc>
        <w:tc>
          <w:tcPr>
            <w:tcW w:w="1240" w:type="dxa"/>
            <w:shd w:val="clear" w:color="auto" w:fill="auto"/>
            <w:vAlign w:val="bottom"/>
          </w:tcPr>
          <w:p w:rsidR="00000000" w:rsidRDefault="00C03175">
            <w:pPr>
              <w:jc w:val="center"/>
            </w:pPr>
            <w:r>
              <w:t>25.50</w:t>
            </w:r>
          </w:p>
        </w:tc>
      </w:tr>
      <w:tr w:rsidR="00000000">
        <w:trPr>
          <w:trHeight w:val="298"/>
        </w:trPr>
        <w:tc>
          <w:tcPr>
            <w:tcW w:w="1700" w:type="dxa"/>
            <w:shd w:val="clear" w:color="auto" w:fill="auto"/>
            <w:vAlign w:val="bottom"/>
          </w:tcPr>
          <w:p w:rsidR="00000000" w:rsidRDefault="00C03175">
            <w:r>
              <w:t>D.  Wilson</w:t>
            </w:r>
          </w:p>
        </w:tc>
        <w:tc>
          <w:tcPr>
            <w:tcW w:w="1020" w:type="dxa"/>
            <w:shd w:val="clear" w:color="auto" w:fill="auto"/>
            <w:vAlign w:val="bottom"/>
          </w:tcPr>
          <w:p w:rsidR="00000000" w:rsidRDefault="00C03175">
            <w:pPr>
              <w:jc w:val="center"/>
            </w:pPr>
            <w:r>
              <w:t>8</w:t>
            </w:r>
          </w:p>
        </w:tc>
        <w:tc>
          <w:tcPr>
            <w:tcW w:w="1140" w:type="dxa"/>
            <w:shd w:val="clear" w:color="auto" w:fill="auto"/>
            <w:vAlign w:val="bottom"/>
          </w:tcPr>
          <w:p w:rsidR="00000000" w:rsidRDefault="00C03175">
            <w:pPr>
              <w:jc w:val="center"/>
            </w:pPr>
            <w:r>
              <w:t>0</w:t>
            </w:r>
          </w:p>
        </w:tc>
        <w:tc>
          <w:tcPr>
            <w:tcW w:w="1180" w:type="dxa"/>
            <w:shd w:val="clear" w:color="auto" w:fill="auto"/>
            <w:vAlign w:val="bottom"/>
          </w:tcPr>
          <w:p w:rsidR="00000000" w:rsidRDefault="00C03175">
            <w:pPr>
              <w:jc w:val="center"/>
            </w:pPr>
            <w:r>
              <w:t>22</w:t>
            </w:r>
          </w:p>
        </w:tc>
        <w:tc>
          <w:tcPr>
            <w:tcW w:w="1020" w:type="dxa"/>
            <w:shd w:val="clear" w:color="auto" w:fill="auto"/>
            <w:vAlign w:val="bottom"/>
          </w:tcPr>
          <w:p w:rsidR="00000000" w:rsidRDefault="00C03175">
            <w:pPr>
              <w:jc w:val="center"/>
            </w:pPr>
            <w:r>
              <w:t>1</w:t>
            </w:r>
          </w:p>
        </w:tc>
        <w:tc>
          <w:tcPr>
            <w:tcW w:w="1080" w:type="dxa"/>
            <w:shd w:val="clear" w:color="auto" w:fill="auto"/>
            <w:vAlign w:val="bottom"/>
          </w:tcPr>
          <w:p w:rsidR="00000000" w:rsidRDefault="00C03175">
            <w:pPr>
              <w:jc w:val="center"/>
            </w:pPr>
            <w:r>
              <w:t>--</w:t>
            </w:r>
          </w:p>
        </w:tc>
        <w:tc>
          <w:tcPr>
            <w:tcW w:w="1080" w:type="dxa"/>
            <w:shd w:val="clear" w:color="auto" w:fill="auto"/>
            <w:vAlign w:val="bottom"/>
          </w:tcPr>
          <w:p w:rsidR="00000000" w:rsidRDefault="00C03175">
            <w:pPr>
              <w:jc w:val="center"/>
            </w:pPr>
            <w:r>
              <w:t>22.00</w:t>
            </w:r>
          </w:p>
        </w:tc>
        <w:tc>
          <w:tcPr>
            <w:tcW w:w="1020" w:type="dxa"/>
            <w:shd w:val="clear" w:color="auto" w:fill="auto"/>
            <w:vAlign w:val="bottom"/>
          </w:tcPr>
          <w:p w:rsidR="00000000" w:rsidRDefault="00C03175">
            <w:pPr>
              <w:jc w:val="center"/>
            </w:pPr>
            <w:r>
              <w:t>2.75</w:t>
            </w:r>
          </w:p>
        </w:tc>
        <w:tc>
          <w:tcPr>
            <w:tcW w:w="1240" w:type="dxa"/>
            <w:shd w:val="clear" w:color="auto" w:fill="auto"/>
            <w:vAlign w:val="bottom"/>
          </w:tcPr>
          <w:p w:rsidR="00000000" w:rsidRDefault="00C03175">
            <w:pPr>
              <w:jc w:val="center"/>
            </w:pPr>
            <w:r>
              <w:t>48.00</w:t>
            </w:r>
          </w:p>
        </w:tc>
      </w:tr>
      <w:tr w:rsidR="00000000">
        <w:trPr>
          <w:trHeight w:val="298"/>
        </w:trPr>
        <w:tc>
          <w:tcPr>
            <w:tcW w:w="1700" w:type="dxa"/>
            <w:shd w:val="clear" w:color="auto" w:fill="auto"/>
            <w:vAlign w:val="bottom"/>
          </w:tcPr>
          <w:p w:rsidR="00000000" w:rsidRDefault="00C03175">
            <w:r>
              <w:t>D.  Wood</w:t>
            </w:r>
          </w:p>
        </w:tc>
        <w:tc>
          <w:tcPr>
            <w:tcW w:w="1020" w:type="dxa"/>
            <w:shd w:val="clear" w:color="auto" w:fill="auto"/>
            <w:vAlign w:val="bottom"/>
          </w:tcPr>
          <w:p w:rsidR="00000000" w:rsidRDefault="00C03175">
            <w:pPr>
              <w:jc w:val="center"/>
            </w:pPr>
            <w:r>
              <w:t>23</w:t>
            </w:r>
          </w:p>
        </w:tc>
        <w:tc>
          <w:tcPr>
            <w:tcW w:w="1140" w:type="dxa"/>
            <w:shd w:val="clear" w:color="auto" w:fill="auto"/>
            <w:vAlign w:val="bottom"/>
          </w:tcPr>
          <w:p w:rsidR="00000000" w:rsidRDefault="00C03175">
            <w:pPr>
              <w:jc w:val="center"/>
            </w:pPr>
            <w:r>
              <w:t>0</w:t>
            </w:r>
          </w:p>
        </w:tc>
        <w:tc>
          <w:tcPr>
            <w:tcW w:w="1180" w:type="dxa"/>
            <w:shd w:val="clear" w:color="auto" w:fill="auto"/>
            <w:vAlign w:val="bottom"/>
          </w:tcPr>
          <w:p w:rsidR="00000000" w:rsidRDefault="00C03175">
            <w:pPr>
              <w:jc w:val="center"/>
            </w:pPr>
            <w:r>
              <w:t>108</w:t>
            </w:r>
          </w:p>
        </w:tc>
        <w:tc>
          <w:tcPr>
            <w:tcW w:w="1020" w:type="dxa"/>
            <w:shd w:val="clear" w:color="auto" w:fill="auto"/>
            <w:vAlign w:val="bottom"/>
          </w:tcPr>
          <w:p w:rsidR="00000000" w:rsidRDefault="00C03175">
            <w:pPr>
              <w:jc w:val="center"/>
            </w:pPr>
            <w:r>
              <w:t>3</w:t>
            </w:r>
          </w:p>
        </w:tc>
        <w:tc>
          <w:tcPr>
            <w:tcW w:w="1080" w:type="dxa"/>
            <w:shd w:val="clear" w:color="auto" w:fill="auto"/>
            <w:vAlign w:val="bottom"/>
          </w:tcPr>
          <w:p w:rsidR="00000000" w:rsidRDefault="00C03175">
            <w:pPr>
              <w:jc w:val="center"/>
            </w:pPr>
            <w:r>
              <w:t>2-26</w:t>
            </w:r>
          </w:p>
        </w:tc>
        <w:tc>
          <w:tcPr>
            <w:tcW w:w="1080" w:type="dxa"/>
            <w:shd w:val="clear" w:color="auto" w:fill="auto"/>
            <w:vAlign w:val="bottom"/>
          </w:tcPr>
          <w:p w:rsidR="00000000" w:rsidRDefault="00C03175">
            <w:pPr>
              <w:jc w:val="center"/>
            </w:pPr>
            <w:r>
              <w:t>36.00</w:t>
            </w:r>
          </w:p>
        </w:tc>
        <w:tc>
          <w:tcPr>
            <w:tcW w:w="1020" w:type="dxa"/>
            <w:shd w:val="clear" w:color="auto" w:fill="auto"/>
            <w:vAlign w:val="bottom"/>
          </w:tcPr>
          <w:p w:rsidR="00000000" w:rsidRDefault="00C03175">
            <w:pPr>
              <w:jc w:val="center"/>
            </w:pPr>
            <w:r>
              <w:t>4.70</w:t>
            </w:r>
          </w:p>
        </w:tc>
        <w:tc>
          <w:tcPr>
            <w:tcW w:w="1240" w:type="dxa"/>
            <w:shd w:val="clear" w:color="auto" w:fill="auto"/>
            <w:vAlign w:val="bottom"/>
          </w:tcPr>
          <w:p w:rsidR="00000000" w:rsidRDefault="00C03175">
            <w:pPr>
              <w:jc w:val="center"/>
            </w:pPr>
            <w:r>
              <w:t>46.00</w:t>
            </w:r>
          </w:p>
        </w:tc>
      </w:tr>
      <w:tr w:rsidR="00000000">
        <w:trPr>
          <w:trHeight w:val="298"/>
        </w:trPr>
        <w:tc>
          <w:tcPr>
            <w:tcW w:w="1700" w:type="dxa"/>
            <w:shd w:val="clear" w:color="auto" w:fill="auto"/>
            <w:vAlign w:val="bottom"/>
          </w:tcPr>
          <w:p w:rsidR="00000000" w:rsidRDefault="00C03175">
            <w:r>
              <w:t>D. Bransden</w:t>
            </w:r>
          </w:p>
        </w:tc>
        <w:tc>
          <w:tcPr>
            <w:tcW w:w="1020" w:type="dxa"/>
            <w:shd w:val="clear" w:color="auto" w:fill="auto"/>
            <w:vAlign w:val="bottom"/>
          </w:tcPr>
          <w:p w:rsidR="00000000" w:rsidRDefault="00C03175">
            <w:pPr>
              <w:jc w:val="center"/>
            </w:pPr>
            <w:r>
              <w:t>13</w:t>
            </w:r>
          </w:p>
        </w:tc>
        <w:tc>
          <w:tcPr>
            <w:tcW w:w="1140" w:type="dxa"/>
            <w:shd w:val="clear" w:color="auto" w:fill="auto"/>
            <w:vAlign w:val="bottom"/>
          </w:tcPr>
          <w:p w:rsidR="00000000" w:rsidRDefault="00C03175">
            <w:pPr>
              <w:jc w:val="center"/>
            </w:pPr>
            <w:r>
              <w:t>3</w:t>
            </w:r>
          </w:p>
        </w:tc>
        <w:tc>
          <w:tcPr>
            <w:tcW w:w="1180" w:type="dxa"/>
            <w:shd w:val="clear" w:color="auto" w:fill="auto"/>
            <w:vAlign w:val="bottom"/>
          </w:tcPr>
          <w:p w:rsidR="00000000" w:rsidRDefault="00C03175">
            <w:pPr>
              <w:jc w:val="center"/>
            </w:pPr>
            <w:r>
              <w:t>21</w:t>
            </w:r>
          </w:p>
        </w:tc>
        <w:tc>
          <w:tcPr>
            <w:tcW w:w="1020" w:type="dxa"/>
            <w:shd w:val="clear" w:color="auto" w:fill="auto"/>
            <w:vAlign w:val="bottom"/>
          </w:tcPr>
          <w:p w:rsidR="00000000" w:rsidRDefault="00C03175">
            <w:pPr>
              <w:jc w:val="center"/>
            </w:pPr>
            <w:r>
              <w:t>3</w:t>
            </w:r>
          </w:p>
        </w:tc>
        <w:tc>
          <w:tcPr>
            <w:tcW w:w="1080" w:type="dxa"/>
            <w:shd w:val="clear" w:color="auto" w:fill="auto"/>
            <w:vAlign w:val="bottom"/>
          </w:tcPr>
          <w:p w:rsidR="00000000" w:rsidRDefault="00C03175">
            <w:pPr>
              <w:jc w:val="center"/>
            </w:pPr>
            <w:r>
              <w:t>--</w:t>
            </w:r>
          </w:p>
        </w:tc>
        <w:tc>
          <w:tcPr>
            <w:tcW w:w="1080" w:type="dxa"/>
            <w:shd w:val="clear" w:color="auto" w:fill="auto"/>
            <w:vAlign w:val="bottom"/>
          </w:tcPr>
          <w:p w:rsidR="00000000" w:rsidRDefault="00C03175">
            <w:pPr>
              <w:jc w:val="center"/>
            </w:pPr>
            <w:r>
              <w:t>7.00</w:t>
            </w:r>
          </w:p>
        </w:tc>
        <w:tc>
          <w:tcPr>
            <w:tcW w:w="1020" w:type="dxa"/>
            <w:shd w:val="clear" w:color="auto" w:fill="auto"/>
            <w:vAlign w:val="bottom"/>
          </w:tcPr>
          <w:p w:rsidR="00000000" w:rsidRDefault="00C03175">
            <w:pPr>
              <w:jc w:val="center"/>
            </w:pPr>
            <w:r>
              <w:t>1.62</w:t>
            </w:r>
          </w:p>
        </w:tc>
        <w:tc>
          <w:tcPr>
            <w:tcW w:w="1240" w:type="dxa"/>
            <w:shd w:val="clear" w:color="auto" w:fill="auto"/>
            <w:vAlign w:val="bottom"/>
          </w:tcPr>
          <w:p w:rsidR="00000000" w:rsidRDefault="00C03175">
            <w:pPr>
              <w:jc w:val="center"/>
            </w:pPr>
            <w:r>
              <w:t>26.00</w:t>
            </w:r>
          </w:p>
        </w:tc>
      </w:tr>
      <w:tr w:rsidR="00000000">
        <w:trPr>
          <w:trHeight w:val="298"/>
        </w:trPr>
        <w:tc>
          <w:tcPr>
            <w:tcW w:w="1700" w:type="dxa"/>
            <w:shd w:val="clear" w:color="auto" w:fill="auto"/>
            <w:vAlign w:val="bottom"/>
          </w:tcPr>
          <w:p w:rsidR="00000000" w:rsidRDefault="00C03175">
            <w:r>
              <w:t>D. Briggs</w:t>
            </w:r>
          </w:p>
        </w:tc>
        <w:tc>
          <w:tcPr>
            <w:tcW w:w="1020" w:type="dxa"/>
            <w:shd w:val="clear" w:color="auto" w:fill="auto"/>
            <w:vAlign w:val="bottom"/>
          </w:tcPr>
          <w:p w:rsidR="00000000" w:rsidRDefault="00C03175">
            <w:pPr>
              <w:jc w:val="center"/>
            </w:pPr>
            <w:r>
              <w:t>77</w:t>
            </w:r>
          </w:p>
        </w:tc>
        <w:tc>
          <w:tcPr>
            <w:tcW w:w="1140" w:type="dxa"/>
            <w:shd w:val="clear" w:color="auto" w:fill="auto"/>
            <w:vAlign w:val="bottom"/>
          </w:tcPr>
          <w:p w:rsidR="00000000" w:rsidRDefault="00C03175">
            <w:pPr>
              <w:jc w:val="center"/>
            </w:pPr>
            <w:r>
              <w:t>11</w:t>
            </w:r>
          </w:p>
        </w:tc>
        <w:tc>
          <w:tcPr>
            <w:tcW w:w="1180" w:type="dxa"/>
            <w:shd w:val="clear" w:color="auto" w:fill="auto"/>
            <w:vAlign w:val="bottom"/>
          </w:tcPr>
          <w:p w:rsidR="00000000" w:rsidRDefault="00C03175">
            <w:pPr>
              <w:jc w:val="center"/>
            </w:pPr>
            <w:r>
              <w:t>212</w:t>
            </w:r>
          </w:p>
        </w:tc>
        <w:tc>
          <w:tcPr>
            <w:tcW w:w="1020" w:type="dxa"/>
            <w:shd w:val="clear" w:color="auto" w:fill="auto"/>
            <w:vAlign w:val="bottom"/>
          </w:tcPr>
          <w:p w:rsidR="00000000" w:rsidRDefault="00C03175">
            <w:pPr>
              <w:jc w:val="center"/>
            </w:pPr>
            <w:r>
              <w:t>27</w:t>
            </w:r>
          </w:p>
        </w:tc>
        <w:tc>
          <w:tcPr>
            <w:tcW w:w="1080" w:type="dxa"/>
            <w:shd w:val="clear" w:color="auto" w:fill="auto"/>
            <w:vAlign w:val="bottom"/>
          </w:tcPr>
          <w:p w:rsidR="00000000" w:rsidRDefault="00C03175">
            <w:pPr>
              <w:jc w:val="center"/>
            </w:pPr>
            <w:r>
              <w:t>--</w:t>
            </w:r>
          </w:p>
        </w:tc>
        <w:tc>
          <w:tcPr>
            <w:tcW w:w="1080" w:type="dxa"/>
            <w:shd w:val="clear" w:color="auto" w:fill="auto"/>
            <w:vAlign w:val="bottom"/>
          </w:tcPr>
          <w:p w:rsidR="00000000" w:rsidRDefault="00C03175">
            <w:pPr>
              <w:jc w:val="center"/>
            </w:pPr>
            <w:r>
              <w:t>7.85</w:t>
            </w:r>
          </w:p>
        </w:tc>
        <w:tc>
          <w:tcPr>
            <w:tcW w:w="1020" w:type="dxa"/>
            <w:shd w:val="clear" w:color="auto" w:fill="auto"/>
            <w:vAlign w:val="bottom"/>
          </w:tcPr>
          <w:p w:rsidR="00000000" w:rsidRDefault="00C03175">
            <w:pPr>
              <w:jc w:val="center"/>
            </w:pPr>
            <w:r>
              <w:t>2.75</w:t>
            </w:r>
          </w:p>
        </w:tc>
        <w:tc>
          <w:tcPr>
            <w:tcW w:w="1240" w:type="dxa"/>
            <w:shd w:val="clear" w:color="auto" w:fill="auto"/>
            <w:vAlign w:val="bottom"/>
          </w:tcPr>
          <w:p w:rsidR="00000000" w:rsidRDefault="00C03175">
            <w:pPr>
              <w:jc w:val="center"/>
            </w:pPr>
            <w:r>
              <w:t>17.11</w:t>
            </w:r>
          </w:p>
        </w:tc>
      </w:tr>
      <w:tr w:rsidR="00000000">
        <w:trPr>
          <w:trHeight w:val="298"/>
        </w:trPr>
        <w:tc>
          <w:tcPr>
            <w:tcW w:w="1700" w:type="dxa"/>
            <w:shd w:val="clear" w:color="auto" w:fill="auto"/>
            <w:vAlign w:val="bottom"/>
          </w:tcPr>
          <w:p w:rsidR="00000000" w:rsidRDefault="00C03175">
            <w:r>
              <w:t>D. Caton</w:t>
            </w:r>
          </w:p>
        </w:tc>
        <w:tc>
          <w:tcPr>
            <w:tcW w:w="1020" w:type="dxa"/>
            <w:shd w:val="clear" w:color="auto" w:fill="auto"/>
            <w:vAlign w:val="bottom"/>
          </w:tcPr>
          <w:p w:rsidR="00000000" w:rsidRDefault="00C03175">
            <w:pPr>
              <w:jc w:val="center"/>
            </w:pPr>
            <w:r>
              <w:t>31</w:t>
            </w:r>
          </w:p>
        </w:tc>
        <w:tc>
          <w:tcPr>
            <w:tcW w:w="1140" w:type="dxa"/>
            <w:shd w:val="clear" w:color="auto" w:fill="auto"/>
            <w:vAlign w:val="bottom"/>
          </w:tcPr>
          <w:p w:rsidR="00000000" w:rsidRDefault="00C03175">
            <w:pPr>
              <w:jc w:val="center"/>
            </w:pPr>
            <w:r>
              <w:t>0</w:t>
            </w:r>
          </w:p>
        </w:tc>
        <w:tc>
          <w:tcPr>
            <w:tcW w:w="1180" w:type="dxa"/>
            <w:shd w:val="clear" w:color="auto" w:fill="auto"/>
            <w:vAlign w:val="bottom"/>
          </w:tcPr>
          <w:p w:rsidR="00000000" w:rsidRDefault="00C03175">
            <w:pPr>
              <w:jc w:val="center"/>
            </w:pPr>
            <w:r>
              <w:t>206</w:t>
            </w:r>
          </w:p>
        </w:tc>
        <w:tc>
          <w:tcPr>
            <w:tcW w:w="1020" w:type="dxa"/>
            <w:shd w:val="clear" w:color="auto" w:fill="auto"/>
            <w:vAlign w:val="bottom"/>
          </w:tcPr>
          <w:p w:rsidR="00000000" w:rsidRDefault="00C03175">
            <w:pPr>
              <w:jc w:val="center"/>
            </w:pPr>
            <w:r>
              <w:t>9</w:t>
            </w:r>
          </w:p>
        </w:tc>
        <w:tc>
          <w:tcPr>
            <w:tcW w:w="1080" w:type="dxa"/>
            <w:shd w:val="clear" w:color="auto" w:fill="auto"/>
            <w:vAlign w:val="bottom"/>
          </w:tcPr>
          <w:p w:rsidR="00000000" w:rsidRDefault="00C03175">
            <w:pPr>
              <w:jc w:val="center"/>
            </w:pPr>
            <w:r>
              <w:t>3--28</w:t>
            </w:r>
          </w:p>
        </w:tc>
        <w:tc>
          <w:tcPr>
            <w:tcW w:w="1080" w:type="dxa"/>
            <w:shd w:val="clear" w:color="auto" w:fill="auto"/>
            <w:vAlign w:val="bottom"/>
          </w:tcPr>
          <w:p w:rsidR="00000000" w:rsidRDefault="00C03175">
            <w:pPr>
              <w:jc w:val="center"/>
            </w:pPr>
            <w:r>
              <w:t>22.89</w:t>
            </w:r>
          </w:p>
        </w:tc>
        <w:tc>
          <w:tcPr>
            <w:tcW w:w="1020" w:type="dxa"/>
            <w:shd w:val="clear" w:color="auto" w:fill="auto"/>
            <w:vAlign w:val="bottom"/>
          </w:tcPr>
          <w:p w:rsidR="00000000" w:rsidRDefault="00C03175">
            <w:pPr>
              <w:jc w:val="center"/>
            </w:pPr>
            <w:r>
              <w:t>6.65</w:t>
            </w:r>
          </w:p>
        </w:tc>
        <w:tc>
          <w:tcPr>
            <w:tcW w:w="1240" w:type="dxa"/>
            <w:shd w:val="clear" w:color="auto" w:fill="auto"/>
            <w:vAlign w:val="bottom"/>
          </w:tcPr>
          <w:p w:rsidR="00000000" w:rsidRDefault="00C03175">
            <w:pPr>
              <w:jc w:val="center"/>
            </w:pPr>
            <w:r>
              <w:t>20.67</w:t>
            </w:r>
          </w:p>
        </w:tc>
      </w:tr>
      <w:tr w:rsidR="00000000">
        <w:trPr>
          <w:trHeight w:val="298"/>
        </w:trPr>
        <w:tc>
          <w:tcPr>
            <w:tcW w:w="1700" w:type="dxa"/>
            <w:shd w:val="clear" w:color="auto" w:fill="auto"/>
            <w:vAlign w:val="bottom"/>
          </w:tcPr>
          <w:p w:rsidR="00000000" w:rsidRDefault="00C03175">
            <w:r>
              <w:t>D. Coates</w:t>
            </w:r>
          </w:p>
        </w:tc>
        <w:tc>
          <w:tcPr>
            <w:tcW w:w="1020" w:type="dxa"/>
            <w:shd w:val="clear" w:color="auto" w:fill="auto"/>
            <w:vAlign w:val="bottom"/>
          </w:tcPr>
          <w:p w:rsidR="00000000" w:rsidRDefault="00C03175">
            <w:pPr>
              <w:jc w:val="center"/>
            </w:pPr>
            <w:r>
              <w:t>6</w:t>
            </w:r>
            <w:r>
              <w:t>6.4</w:t>
            </w:r>
          </w:p>
        </w:tc>
        <w:tc>
          <w:tcPr>
            <w:tcW w:w="1140" w:type="dxa"/>
            <w:shd w:val="clear" w:color="auto" w:fill="auto"/>
            <w:vAlign w:val="bottom"/>
          </w:tcPr>
          <w:p w:rsidR="00000000" w:rsidRDefault="00C03175">
            <w:pPr>
              <w:jc w:val="center"/>
            </w:pPr>
            <w:r>
              <w:t>7</w:t>
            </w:r>
          </w:p>
        </w:tc>
        <w:tc>
          <w:tcPr>
            <w:tcW w:w="1180" w:type="dxa"/>
            <w:shd w:val="clear" w:color="auto" w:fill="auto"/>
            <w:vAlign w:val="bottom"/>
          </w:tcPr>
          <w:p w:rsidR="00000000" w:rsidRDefault="00C03175">
            <w:pPr>
              <w:jc w:val="center"/>
            </w:pPr>
            <w:r>
              <w:t>320</w:t>
            </w:r>
          </w:p>
        </w:tc>
        <w:tc>
          <w:tcPr>
            <w:tcW w:w="1020" w:type="dxa"/>
            <w:shd w:val="clear" w:color="auto" w:fill="auto"/>
            <w:vAlign w:val="bottom"/>
          </w:tcPr>
          <w:p w:rsidR="00000000" w:rsidRDefault="00C03175">
            <w:pPr>
              <w:jc w:val="center"/>
            </w:pPr>
            <w:r>
              <w:t>11</w:t>
            </w:r>
          </w:p>
        </w:tc>
        <w:tc>
          <w:tcPr>
            <w:tcW w:w="1080" w:type="dxa"/>
            <w:shd w:val="clear" w:color="auto" w:fill="auto"/>
            <w:vAlign w:val="bottom"/>
          </w:tcPr>
          <w:p w:rsidR="00000000" w:rsidRDefault="00C03175">
            <w:pPr>
              <w:jc w:val="center"/>
            </w:pPr>
            <w:r>
              <w:t>2--36</w:t>
            </w:r>
          </w:p>
        </w:tc>
        <w:tc>
          <w:tcPr>
            <w:tcW w:w="1080" w:type="dxa"/>
            <w:shd w:val="clear" w:color="auto" w:fill="auto"/>
            <w:vAlign w:val="bottom"/>
          </w:tcPr>
          <w:p w:rsidR="00000000" w:rsidRDefault="00C03175">
            <w:pPr>
              <w:jc w:val="center"/>
            </w:pPr>
            <w:r>
              <w:t>29.09</w:t>
            </w:r>
          </w:p>
        </w:tc>
        <w:tc>
          <w:tcPr>
            <w:tcW w:w="1020" w:type="dxa"/>
            <w:shd w:val="clear" w:color="auto" w:fill="auto"/>
            <w:vAlign w:val="bottom"/>
          </w:tcPr>
          <w:p w:rsidR="00000000" w:rsidRDefault="00C03175">
            <w:pPr>
              <w:jc w:val="center"/>
            </w:pPr>
            <w:r>
              <w:t>4.82</w:t>
            </w:r>
          </w:p>
        </w:tc>
        <w:tc>
          <w:tcPr>
            <w:tcW w:w="1240" w:type="dxa"/>
            <w:shd w:val="clear" w:color="auto" w:fill="auto"/>
            <w:vAlign w:val="bottom"/>
          </w:tcPr>
          <w:p w:rsidR="00000000" w:rsidRDefault="00C03175">
            <w:pPr>
              <w:jc w:val="center"/>
            </w:pPr>
            <w:r>
              <w:t>36.36</w:t>
            </w:r>
          </w:p>
        </w:tc>
      </w:tr>
      <w:tr w:rsidR="00000000">
        <w:trPr>
          <w:trHeight w:val="298"/>
        </w:trPr>
        <w:tc>
          <w:tcPr>
            <w:tcW w:w="1700" w:type="dxa"/>
            <w:shd w:val="clear" w:color="auto" w:fill="auto"/>
            <w:vAlign w:val="bottom"/>
          </w:tcPr>
          <w:p w:rsidR="00000000" w:rsidRDefault="00C03175">
            <w:r>
              <w:t>D. Cook</w:t>
            </w:r>
          </w:p>
        </w:tc>
        <w:tc>
          <w:tcPr>
            <w:tcW w:w="1020" w:type="dxa"/>
            <w:shd w:val="clear" w:color="auto" w:fill="auto"/>
            <w:vAlign w:val="bottom"/>
          </w:tcPr>
          <w:p w:rsidR="00000000" w:rsidRDefault="00C03175">
            <w:pPr>
              <w:jc w:val="center"/>
            </w:pPr>
            <w:r>
              <w:t>179.3</w:t>
            </w:r>
          </w:p>
        </w:tc>
        <w:tc>
          <w:tcPr>
            <w:tcW w:w="1140" w:type="dxa"/>
            <w:shd w:val="clear" w:color="auto" w:fill="auto"/>
            <w:vAlign w:val="bottom"/>
          </w:tcPr>
          <w:p w:rsidR="00000000" w:rsidRDefault="00C03175">
            <w:pPr>
              <w:jc w:val="center"/>
            </w:pPr>
            <w:r>
              <w:t>21</w:t>
            </w:r>
          </w:p>
        </w:tc>
        <w:tc>
          <w:tcPr>
            <w:tcW w:w="1180" w:type="dxa"/>
            <w:shd w:val="clear" w:color="auto" w:fill="auto"/>
            <w:vAlign w:val="bottom"/>
          </w:tcPr>
          <w:p w:rsidR="00000000" w:rsidRDefault="00C03175">
            <w:pPr>
              <w:jc w:val="center"/>
            </w:pPr>
            <w:r>
              <w:t>834</w:t>
            </w:r>
          </w:p>
        </w:tc>
        <w:tc>
          <w:tcPr>
            <w:tcW w:w="1020" w:type="dxa"/>
            <w:shd w:val="clear" w:color="auto" w:fill="auto"/>
            <w:vAlign w:val="bottom"/>
          </w:tcPr>
          <w:p w:rsidR="00000000" w:rsidRDefault="00C03175">
            <w:pPr>
              <w:jc w:val="center"/>
            </w:pPr>
            <w:r>
              <w:t>45</w:t>
            </w:r>
          </w:p>
        </w:tc>
        <w:tc>
          <w:tcPr>
            <w:tcW w:w="1080" w:type="dxa"/>
            <w:shd w:val="clear" w:color="auto" w:fill="auto"/>
            <w:vAlign w:val="bottom"/>
          </w:tcPr>
          <w:p w:rsidR="00000000" w:rsidRDefault="00C03175">
            <w:pPr>
              <w:jc w:val="center"/>
            </w:pPr>
            <w:r>
              <w:t>5-32</w:t>
            </w:r>
          </w:p>
        </w:tc>
        <w:tc>
          <w:tcPr>
            <w:tcW w:w="1080" w:type="dxa"/>
            <w:shd w:val="clear" w:color="auto" w:fill="auto"/>
            <w:vAlign w:val="bottom"/>
          </w:tcPr>
          <w:p w:rsidR="00000000" w:rsidRDefault="00C03175">
            <w:pPr>
              <w:jc w:val="center"/>
            </w:pPr>
            <w:r>
              <w:t>18.53</w:t>
            </w:r>
          </w:p>
        </w:tc>
        <w:tc>
          <w:tcPr>
            <w:tcW w:w="1020" w:type="dxa"/>
            <w:shd w:val="clear" w:color="auto" w:fill="auto"/>
            <w:vAlign w:val="bottom"/>
          </w:tcPr>
          <w:p w:rsidR="00000000" w:rsidRDefault="00C03175">
            <w:pPr>
              <w:jc w:val="center"/>
            </w:pPr>
            <w:r>
              <w:t>4.65</w:t>
            </w:r>
          </w:p>
        </w:tc>
        <w:tc>
          <w:tcPr>
            <w:tcW w:w="1240" w:type="dxa"/>
            <w:shd w:val="clear" w:color="auto" w:fill="auto"/>
            <w:vAlign w:val="bottom"/>
          </w:tcPr>
          <w:p w:rsidR="00000000" w:rsidRDefault="00C03175">
            <w:pPr>
              <w:jc w:val="center"/>
            </w:pPr>
            <w:r>
              <w:t>23.93</w:t>
            </w:r>
          </w:p>
        </w:tc>
      </w:tr>
      <w:tr w:rsidR="00000000">
        <w:trPr>
          <w:trHeight w:val="298"/>
        </w:trPr>
        <w:tc>
          <w:tcPr>
            <w:tcW w:w="1700" w:type="dxa"/>
            <w:shd w:val="clear" w:color="auto" w:fill="auto"/>
            <w:vAlign w:val="bottom"/>
          </w:tcPr>
          <w:p w:rsidR="00000000" w:rsidRDefault="00C03175">
            <w:r>
              <w:t>D. Dakin</w:t>
            </w:r>
          </w:p>
        </w:tc>
        <w:tc>
          <w:tcPr>
            <w:tcW w:w="1020" w:type="dxa"/>
            <w:shd w:val="clear" w:color="auto" w:fill="auto"/>
            <w:vAlign w:val="bottom"/>
          </w:tcPr>
          <w:p w:rsidR="00000000" w:rsidRDefault="00C03175">
            <w:pPr>
              <w:jc w:val="center"/>
            </w:pPr>
            <w:r>
              <w:t>364.3</w:t>
            </w:r>
          </w:p>
        </w:tc>
        <w:tc>
          <w:tcPr>
            <w:tcW w:w="1140" w:type="dxa"/>
            <w:shd w:val="clear" w:color="auto" w:fill="auto"/>
            <w:vAlign w:val="bottom"/>
          </w:tcPr>
          <w:p w:rsidR="00000000" w:rsidRDefault="00C03175">
            <w:pPr>
              <w:jc w:val="center"/>
            </w:pPr>
            <w:r>
              <w:t>24</w:t>
            </w:r>
          </w:p>
        </w:tc>
        <w:tc>
          <w:tcPr>
            <w:tcW w:w="1180" w:type="dxa"/>
            <w:shd w:val="clear" w:color="auto" w:fill="auto"/>
            <w:vAlign w:val="bottom"/>
          </w:tcPr>
          <w:p w:rsidR="00000000" w:rsidRDefault="00C03175">
            <w:pPr>
              <w:jc w:val="center"/>
            </w:pPr>
            <w:r>
              <w:t>1574</w:t>
            </w:r>
          </w:p>
        </w:tc>
        <w:tc>
          <w:tcPr>
            <w:tcW w:w="1020" w:type="dxa"/>
            <w:shd w:val="clear" w:color="auto" w:fill="auto"/>
            <w:vAlign w:val="bottom"/>
          </w:tcPr>
          <w:p w:rsidR="00000000" w:rsidRDefault="00C03175">
            <w:pPr>
              <w:jc w:val="center"/>
            </w:pPr>
            <w:r>
              <w:t>86</w:t>
            </w:r>
          </w:p>
        </w:tc>
        <w:tc>
          <w:tcPr>
            <w:tcW w:w="1080" w:type="dxa"/>
            <w:shd w:val="clear" w:color="auto" w:fill="auto"/>
            <w:vAlign w:val="bottom"/>
          </w:tcPr>
          <w:p w:rsidR="00000000" w:rsidRDefault="00C03175">
            <w:pPr>
              <w:jc w:val="center"/>
            </w:pPr>
            <w:r>
              <w:t>5-31</w:t>
            </w:r>
          </w:p>
        </w:tc>
        <w:tc>
          <w:tcPr>
            <w:tcW w:w="1080" w:type="dxa"/>
            <w:shd w:val="clear" w:color="auto" w:fill="auto"/>
            <w:vAlign w:val="bottom"/>
          </w:tcPr>
          <w:p w:rsidR="00000000" w:rsidRDefault="00C03175">
            <w:pPr>
              <w:jc w:val="center"/>
            </w:pPr>
            <w:r>
              <w:t>18.30</w:t>
            </w:r>
          </w:p>
        </w:tc>
        <w:tc>
          <w:tcPr>
            <w:tcW w:w="1020" w:type="dxa"/>
            <w:shd w:val="clear" w:color="auto" w:fill="auto"/>
            <w:vAlign w:val="bottom"/>
          </w:tcPr>
          <w:p w:rsidR="00000000" w:rsidRDefault="00C03175">
            <w:pPr>
              <w:jc w:val="center"/>
            </w:pPr>
            <w:r>
              <w:t>4.32</w:t>
            </w:r>
          </w:p>
        </w:tc>
        <w:tc>
          <w:tcPr>
            <w:tcW w:w="1240" w:type="dxa"/>
            <w:shd w:val="clear" w:color="auto" w:fill="auto"/>
            <w:vAlign w:val="bottom"/>
          </w:tcPr>
          <w:p w:rsidR="00000000" w:rsidRDefault="00C03175">
            <w:pPr>
              <w:jc w:val="center"/>
            </w:pPr>
            <w:r>
              <w:t>25.43</w:t>
            </w:r>
          </w:p>
        </w:tc>
      </w:tr>
      <w:tr w:rsidR="00000000">
        <w:trPr>
          <w:trHeight w:val="298"/>
        </w:trPr>
        <w:tc>
          <w:tcPr>
            <w:tcW w:w="1700" w:type="dxa"/>
            <w:shd w:val="clear" w:color="auto" w:fill="auto"/>
            <w:vAlign w:val="bottom"/>
          </w:tcPr>
          <w:p w:rsidR="00000000" w:rsidRDefault="00C03175">
            <w:r>
              <w:t>D. Fyfe</w:t>
            </w:r>
          </w:p>
        </w:tc>
        <w:tc>
          <w:tcPr>
            <w:tcW w:w="1020" w:type="dxa"/>
            <w:shd w:val="clear" w:color="auto" w:fill="auto"/>
            <w:vAlign w:val="bottom"/>
          </w:tcPr>
          <w:p w:rsidR="00000000" w:rsidRDefault="00C03175">
            <w:pPr>
              <w:jc w:val="center"/>
            </w:pPr>
            <w:r>
              <w:t>6</w:t>
            </w:r>
          </w:p>
        </w:tc>
        <w:tc>
          <w:tcPr>
            <w:tcW w:w="1140" w:type="dxa"/>
            <w:shd w:val="clear" w:color="auto" w:fill="auto"/>
            <w:vAlign w:val="bottom"/>
          </w:tcPr>
          <w:p w:rsidR="00000000" w:rsidRDefault="00C03175">
            <w:pPr>
              <w:jc w:val="center"/>
            </w:pPr>
            <w:r>
              <w:t>0</w:t>
            </w:r>
          </w:p>
        </w:tc>
        <w:tc>
          <w:tcPr>
            <w:tcW w:w="1180" w:type="dxa"/>
            <w:shd w:val="clear" w:color="auto" w:fill="auto"/>
            <w:vAlign w:val="bottom"/>
          </w:tcPr>
          <w:p w:rsidR="00000000" w:rsidRDefault="00C03175">
            <w:pPr>
              <w:jc w:val="center"/>
            </w:pPr>
            <w:r>
              <w:t>33</w:t>
            </w:r>
          </w:p>
        </w:tc>
        <w:tc>
          <w:tcPr>
            <w:tcW w:w="1020" w:type="dxa"/>
            <w:shd w:val="clear" w:color="auto" w:fill="auto"/>
            <w:vAlign w:val="bottom"/>
          </w:tcPr>
          <w:p w:rsidR="00000000" w:rsidRDefault="00C03175">
            <w:pPr>
              <w:jc w:val="center"/>
            </w:pPr>
            <w:r>
              <w:t>1</w:t>
            </w:r>
          </w:p>
        </w:tc>
        <w:tc>
          <w:tcPr>
            <w:tcW w:w="1080" w:type="dxa"/>
            <w:shd w:val="clear" w:color="auto" w:fill="auto"/>
            <w:vAlign w:val="bottom"/>
          </w:tcPr>
          <w:p w:rsidR="00000000" w:rsidRDefault="00C03175">
            <w:pPr>
              <w:jc w:val="center"/>
            </w:pPr>
            <w:r>
              <w:t>--</w:t>
            </w:r>
          </w:p>
        </w:tc>
        <w:tc>
          <w:tcPr>
            <w:tcW w:w="1080" w:type="dxa"/>
            <w:shd w:val="clear" w:color="auto" w:fill="auto"/>
            <w:vAlign w:val="bottom"/>
          </w:tcPr>
          <w:p w:rsidR="00000000" w:rsidRDefault="00C03175">
            <w:pPr>
              <w:jc w:val="center"/>
            </w:pPr>
            <w:r>
              <w:t>33.00</w:t>
            </w:r>
          </w:p>
        </w:tc>
        <w:tc>
          <w:tcPr>
            <w:tcW w:w="1020" w:type="dxa"/>
            <w:shd w:val="clear" w:color="auto" w:fill="auto"/>
            <w:vAlign w:val="bottom"/>
          </w:tcPr>
          <w:p w:rsidR="00000000" w:rsidRDefault="00C03175">
            <w:pPr>
              <w:jc w:val="center"/>
            </w:pPr>
            <w:r>
              <w:t>5.50</w:t>
            </w:r>
          </w:p>
        </w:tc>
        <w:tc>
          <w:tcPr>
            <w:tcW w:w="1240" w:type="dxa"/>
            <w:shd w:val="clear" w:color="auto" w:fill="auto"/>
            <w:vAlign w:val="bottom"/>
          </w:tcPr>
          <w:p w:rsidR="00000000" w:rsidRDefault="00C03175">
            <w:pPr>
              <w:jc w:val="center"/>
            </w:pPr>
            <w:r>
              <w:t>36.00</w:t>
            </w:r>
          </w:p>
        </w:tc>
      </w:tr>
      <w:tr w:rsidR="00000000">
        <w:trPr>
          <w:trHeight w:val="298"/>
        </w:trPr>
        <w:tc>
          <w:tcPr>
            <w:tcW w:w="1700" w:type="dxa"/>
            <w:shd w:val="clear" w:color="auto" w:fill="auto"/>
            <w:vAlign w:val="bottom"/>
          </w:tcPr>
          <w:p w:rsidR="00000000" w:rsidRDefault="00C03175">
            <w:r>
              <w:t>D. Galloway</w:t>
            </w:r>
          </w:p>
        </w:tc>
        <w:tc>
          <w:tcPr>
            <w:tcW w:w="1020" w:type="dxa"/>
            <w:shd w:val="clear" w:color="auto" w:fill="auto"/>
            <w:vAlign w:val="bottom"/>
          </w:tcPr>
          <w:p w:rsidR="00000000" w:rsidRDefault="00C03175">
            <w:pPr>
              <w:jc w:val="center"/>
            </w:pPr>
            <w:r>
              <w:t>714.2</w:t>
            </w:r>
          </w:p>
        </w:tc>
        <w:tc>
          <w:tcPr>
            <w:tcW w:w="1140" w:type="dxa"/>
            <w:shd w:val="clear" w:color="auto" w:fill="auto"/>
            <w:vAlign w:val="bottom"/>
          </w:tcPr>
          <w:p w:rsidR="00000000" w:rsidRDefault="00C03175">
            <w:pPr>
              <w:jc w:val="center"/>
            </w:pPr>
            <w:r>
              <w:t>59</w:t>
            </w:r>
          </w:p>
        </w:tc>
        <w:tc>
          <w:tcPr>
            <w:tcW w:w="1180" w:type="dxa"/>
            <w:shd w:val="clear" w:color="auto" w:fill="auto"/>
            <w:vAlign w:val="bottom"/>
          </w:tcPr>
          <w:p w:rsidR="00000000" w:rsidRDefault="00C03175">
            <w:pPr>
              <w:jc w:val="center"/>
            </w:pPr>
            <w:r>
              <w:t>2938</w:t>
            </w:r>
          </w:p>
        </w:tc>
        <w:tc>
          <w:tcPr>
            <w:tcW w:w="1020" w:type="dxa"/>
            <w:shd w:val="clear" w:color="auto" w:fill="auto"/>
            <w:vAlign w:val="bottom"/>
          </w:tcPr>
          <w:p w:rsidR="00000000" w:rsidRDefault="00C03175">
            <w:pPr>
              <w:jc w:val="center"/>
            </w:pPr>
            <w:r>
              <w:t>141</w:t>
            </w:r>
          </w:p>
        </w:tc>
        <w:tc>
          <w:tcPr>
            <w:tcW w:w="1080" w:type="dxa"/>
            <w:shd w:val="clear" w:color="auto" w:fill="auto"/>
            <w:vAlign w:val="bottom"/>
          </w:tcPr>
          <w:p w:rsidR="00000000" w:rsidRDefault="00C03175">
            <w:pPr>
              <w:jc w:val="center"/>
            </w:pPr>
            <w:r>
              <w:t>5-11</w:t>
            </w:r>
          </w:p>
        </w:tc>
        <w:tc>
          <w:tcPr>
            <w:tcW w:w="1080" w:type="dxa"/>
            <w:shd w:val="clear" w:color="auto" w:fill="auto"/>
            <w:vAlign w:val="bottom"/>
          </w:tcPr>
          <w:p w:rsidR="00000000" w:rsidRDefault="00C03175">
            <w:pPr>
              <w:jc w:val="center"/>
            </w:pPr>
            <w:r>
              <w:t>20.84</w:t>
            </w:r>
          </w:p>
        </w:tc>
        <w:tc>
          <w:tcPr>
            <w:tcW w:w="1020" w:type="dxa"/>
            <w:shd w:val="clear" w:color="auto" w:fill="auto"/>
            <w:vAlign w:val="bottom"/>
          </w:tcPr>
          <w:p w:rsidR="00000000" w:rsidRDefault="00C03175">
            <w:pPr>
              <w:jc w:val="center"/>
            </w:pPr>
            <w:r>
              <w:t>4.11</w:t>
            </w:r>
          </w:p>
        </w:tc>
        <w:tc>
          <w:tcPr>
            <w:tcW w:w="1240" w:type="dxa"/>
            <w:shd w:val="clear" w:color="auto" w:fill="auto"/>
            <w:vAlign w:val="bottom"/>
          </w:tcPr>
          <w:p w:rsidR="00000000" w:rsidRDefault="00C03175">
            <w:pPr>
              <w:jc w:val="center"/>
            </w:pPr>
            <w:r>
              <w:t>30.40</w:t>
            </w:r>
          </w:p>
        </w:tc>
      </w:tr>
      <w:tr w:rsidR="00000000">
        <w:trPr>
          <w:trHeight w:val="298"/>
        </w:trPr>
        <w:tc>
          <w:tcPr>
            <w:tcW w:w="1700" w:type="dxa"/>
            <w:shd w:val="clear" w:color="auto" w:fill="auto"/>
            <w:vAlign w:val="bottom"/>
          </w:tcPr>
          <w:p w:rsidR="00000000" w:rsidRDefault="00C03175">
            <w:r>
              <w:t>D. Georgeson</w:t>
            </w:r>
          </w:p>
        </w:tc>
        <w:tc>
          <w:tcPr>
            <w:tcW w:w="1020" w:type="dxa"/>
            <w:shd w:val="clear" w:color="auto" w:fill="auto"/>
            <w:vAlign w:val="bottom"/>
          </w:tcPr>
          <w:p w:rsidR="00000000" w:rsidRDefault="00C03175">
            <w:pPr>
              <w:jc w:val="center"/>
            </w:pPr>
            <w:r>
              <w:t>26</w:t>
            </w:r>
          </w:p>
        </w:tc>
        <w:tc>
          <w:tcPr>
            <w:tcW w:w="1140" w:type="dxa"/>
            <w:shd w:val="clear" w:color="auto" w:fill="auto"/>
            <w:vAlign w:val="bottom"/>
          </w:tcPr>
          <w:p w:rsidR="00000000" w:rsidRDefault="00C03175">
            <w:pPr>
              <w:jc w:val="center"/>
            </w:pPr>
            <w:r>
              <w:t>10</w:t>
            </w:r>
          </w:p>
        </w:tc>
        <w:tc>
          <w:tcPr>
            <w:tcW w:w="1180" w:type="dxa"/>
            <w:shd w:val="clear" w:color="auto" w:fill="auto"/>
            <w:vAlign w:val="bottom"/>
          </w:tcPr>
          <w:p w:rsidR="00000000" w:rsidRDefault="00C03175">
            <w:pPr>
              <w:jc w:val="center"/>
            </w:pPr>
            <w:r>
              <w:t>39</w:t>
            </w:r>
          </w:p>
        </w:tc>
        <w:tc>
          <w:tcPr>
            <w:tcW w:w="1020" w:type="dxa"/>
            <w:shd w:val="clear" w:color="auto" w:fill="auto"/>
            <w:vAlign w:val="bottom"/>
          </w:tcPr>
          <w:p w:rsidR="00000000" w:rsidRDefault="00C03175">
            <w:pPr>
              <w:jc w:val="center"/>
            </w:pPr>
            <w:r>
              <w:t>7</w:t>
            </w:r>
          </w:p>
        </w:tc>
        <w:tc>
          <w:tcPr>
            <w:tcW w:w="1080" w:type="dxa"/>
            <w:shd w:val="clear" w:color="auto" w:fill="auto"/>
            <w:vAlign w:val="bottom"/>
          </w:tcPr>
          <w:p w:rsidR="00000000" w:rsidRDefault="00C03175">
            <w:pPr>
              <w:jc w:val="center"/>
            </w:pPr>
            <w:r>
              <w:t>--</w:t>
            </w:r>
          </w:p>
        </w:tc>
        <w:tc>
          <w:tcPr>
            <w:tcW w:w="1080" w:type="dxa"/>
            <w:shd w:val="clear" w:color="auto" w:fill="auto"/>
            <w:vAlign w:val="bottom"/>
          </w:tcPr>
          <w:p w:rsidR="00000000" w:rsidRDefault="00C03175">
            <w:pPr>
              <w:jc w:val="center"/>
            </w:pPr>
            <w:r>
              <w:t>5.57</w:t>
            </w:r>
          </w:p>
        </w:tc>
        <w:tc>
          <w:tcPr>
            <w:tcW w:w="1020" w:type="dxa"/>
            <w:shd w:val="clear" w:color="auto" w:fill="auto"/>
            <w:vAlign w:val="bottom"/>
          </w:tcPr>
          <w:p w:rsidR="00000000" w:rsidRDefault="00C03175">
            <w:pPr>
              <w:jc w:val="center"/>
            </w:pPr>
            <w:r>
              <w:t>1.50</w:t>
            </w:r>
          </w:p>
        </w:tc>
        <w:tc>
          <w:tcPr>
            <w:tcW w:w="1240" w:type="dxa"/>
            <w:shd w:val="clear" w:color="auto" w:fill="auto"/>
            <w:vAlign w:val="bottom"/>
          </w:tcPr>
          <w:p w:rsidR="00000000" w:rsidRDefault="00C03175">
            <w:pPr>
              <w:jc w:val="center"/>
            </w:pPr>
            <w:r>
              <w:t>22.29</w:t>
            </w:r>
          </w:p>
        </w:tc>
      </w:tr>
      <w:tr w:rsidR="00000000">
        <w:trPr>
          <w:trHeight w:val="298"/>
        </w:trPr>
        <w:tc>
          <w:tcPr>
            <w:tcW w:w="1700" w:type="dxa"/>
            <w:shd w:val="clear" w:color="auto" w:fill="auto"/>
            <w:vAlign w:val="bottom"/>
          </w:tcPr>
          <w:p w:rsidR="00000000" w:rsidRDefault="00C03175">
            <w:r>
              <w:t>D. Grewer</w:t>
            </w:r>
          </w:p>
        </w:tc>
        <w:tc>
          <w:tcPr>
            <w:tcW w:w="1020" w:type="dxa"/>
            <w:shd w:val="clear" w:color="auto" w:fill="auto"/>
            <w:vAlign w:val="bottom"/>
          </w:tcPr>
          <w:p w:rsidR="00000000" w:rsidRDefault="00C03175">
            <w:pPr>
              <w:jc w:val="center"/>
            </w:pPr>
            <w:r>
              <w:t>8</w:t>
            </w:r>
          </w:p>
        </w:tc>
        <w:tc>
          <w:tcPr>
            <w:tcW w:w="1140" w:type="dxa"/>
            <w:shd w:val="clear" w:color="auto" w:fill="auto"/>
            <w:vAlign w:val="bottom"/>
          </w:tcPr>
          <w:p w:rsidR="00000000" w:rsidRDefault="00C03175">
            <w:pPr>
              <w:jc w:val="center"/>
            </w:pPr>
            <w:r>
              <w:t>4</w:t>
            </w:r>
          </w:p>
        </w:tc>
        <w:tc>
          <w:tcPr>
            <w:tcW w:w="1180" w:type="dxa"/>
            <w:shd w:val="clear" w:color="auto" w:fill="auto"/>
            <w:vAlign w:val="bottom"/>
          </w:tcPr>
          <w:p w:rsidR="00000000" w:rsidRDefault="00C03175">
            <w:pPr>
              <w:jc w:val="center"/>
            </w:pPr>
            <w:r>
              <w:t>25</w:t>
            </w:r>
          </w:p>
        </w:tc>
        <w:tc>
          <w:tcPr>
            <w:tcW w:w="1020" w:type="dxa"/>
            <w:shd w:val="clear" w:color="auto" w:fill="auto"/>
            <w:vAlign w:val="bottom"/>
          </w:tcPr>
          <w:p w:rsidR="00000000" w:rsidRDefault="00C03175">
            <w:pPr>
              <w:jc w:val="center"/>
            </w:pPr>
            <w:r>
              <w:t>6</w:t>
            </w:r>
          </w:p>
        </w:tc>
        <w:tc>
          <w:tcPr>
            <w:tcW w:w="1080" w:type="dxa"/>
            <w:shd w:val="clear" w:color="auto" w:fill="auto"/>
            <w:vAlign w:val="bottom"/>
          </w:tcPr>
          <w:p w:rsidR="00000000" w:rsidRDefault="00C03175">
            <w:pPr>
              <w:jc w:val="center"/>
            </w:pPr>
            <w:r>
              <w:t>0--17</w:t>
            </w:r>
          </w:p>
        </w:tc>
        <w:tc>
          <w:tcPr>
            <w:tcW w:w="1080" w:type="dxa"/>
            <w:shd w:val="clear" w:color="auto" w:fill="auto"/>
            <w:vAlign w:val="bottom"/>
          </w:tcPr>
          <w:p w:rsidR="00000000" w:rsidRDefault="00C03175">
            <w:pPr>
              <w:jc w:val="center"/>
            </w:pPr>
            <w:r>
              <w:t>4.17</w:t>
            </w:r>
          </w:p>
        </w:tc>
        <w:tc>
          <w:tcPr>
            <w:tcW w:w="1020" w:type="dxa"/>
            <w:shd w:val="clear" w:color="auto" w:fill="auto"/>
            <w:vAlign w:val="bottom"/>
          </w:tcPr>
          <w:p w:rsidR="00000000" w:rsidRDefault="00C03175">
            <w:pPr>
              <w:jc w:val="center"/>
            </w:pPr>
            <w:r>
              <w:t>3.13</w:t>
            </w:r>
          </w:p>
        </w:tc>
        <w:tc>
          <w:tcPr>
            <w:tcW w:w="1240" w:type="dxa"/>
            <w:shd w:val="clear" w:color="auto" w:fill="auto"/>
            <w:vAlign w:val="bottom"/>
          </w:tcPr>
          <w:p w:rsidR="00000000" w:rsidRDefault="00C03175">
            <w:pPr>
              <w:jc w:val="center"/>
            </w:pPr>
            <w:r>
              <w:t>8.00</w:t>
            </w:r>
          </w:p>
        </w:tc>
      </w:tr>
      <w:tr w:rsidR="00000000">
        <w:trPr>
          <w:trHeight w:val="298"/>
        </w:trPr>
        <w:tc>
          <w:tcPr>
            <w:tcW w:w="1700" w:type="dxa"/>
            <w:shd w:val="clear" w:color="auto" w:fill="auto"/>
            <w:vAlign w:val="bottom"/>
          </w:tcPr>
          <w:p w:rsidR="00000000" w:rsidRDefault="00C03175">
            <w:r>
              <w:t>D. Hobday</w:t>
            </w:r>
          </w:p>
        </w:tc>
        <w:tc>
          <w:tcPr>
            <w:tcW w:w="1020" w:type="dxa"/>
            <w:shd w:val="clear" w:color="auto" w:fill="auto"/>
            <w:vAlign w:val="bottom"/>
          </w:tcPr>
          <w:p w:rsidR="00000000" w:rsidRDefault="00C03175">
            <w:pPr>
              <w:jc w:val="center"/>
            </w:pPr>
            <w:r>
              <w:t>699.4</w:t>
            </w:r>
          </w:p>
        </w:tc>
        <w:tc>
          <w:tcPr>
            <w:tcW w:w="1140" w:type="dxa"/>
            <w:shd w:val="clear" w:color="auto" w:fill="auto"/>
            <w:vAlign w:val="bottom"/>
          </w:tcPr>
          <w:p w:rsidR="00000000" w:rsidRDefault="00C03175">
            <w:pPr>
              <w:jc w:val="center"/>
            </w:pPr>
            <w:r>
              <w:t>119</w:t>
            </w:r>
          </w:p>
        </w:tc>
        <w:tc>
          <w:tcPr>
            <w:tcW w:w="1180" w:type="dxa"/>
            <w:shd w:val="clear" w:color="auto" w:fill="auto"/>
            <w:vAlign w:val="bottom"/>
          </w:tcPr>
          <w:p w:rsidR="00000000" w:rsidRDefault="00C03175">
            <w:pPr>
              <w:jc w:val="center"/>
            </w:pPr>
            <w:r>
              <w:t>2148</w:t>
            </w:r>
          </w:p>
        </w:tc>
        <w:tc>
          <w:tcPr>
            <w:tcW w:w="1020" w:type="dxa"/>
            <w:shd w:val="clear" w:color="auto" w:fill="auto"/>
            <w:vAlign w:val="bottom"/>
          </w:tcPr>
          <w:p w:rsidR="00000000" w:rsidRDefault="00C03175">
            <w:pPr>
              <w:jc w:val="center"/>
            </w:pPr>
            <w:r>
              <w:t>113</w:t>
            </w:r>
          </w:p>
        </w:tc>
        <w:tc>
          <w:tcPr>
            <w:tcW w:w="1080" w:type="dxa"/>
            <w:shd w:val="clear" w:color="auto" w:fill="auto"/>
            <w:vAlign w:val="bottom"/>
          </w:tcPr>
          <w:p w:rsidR="00000000" w:rsidRDefault="00C03175">
            <w:pPr>
              <w:jc w:val="center"/>
            </w:pPr>
            <w:r>
              <w:t>5-16</w:t>
            </w:r>
          </w:p>
        </w:tc>
        <w:tc>
          <w:tcPr>
            <w:tcW w:w="1080" w:type="dxa"/>
            <w:shd w:val="clear" w:color="auto" w:fill="auto"/>
            <w:vAlign w:val="bottom"/>
          </w:tcPr>
          <w:p w:rsidR="00000000" w:rsidRDefault="00C03175">
            <w:pPr>
              <w:jc w:val="center"/>
            </w:pPr>
            <w:r>
              <w:t>19.01</w:t>
            </w:r>
          </w:p>
        </w:tc>
        <w:tc>
          <w:tcPr>
            <w:tcW w:w="1020" w:type="dxa"/>
            <w:shd w:val="clear" w:color="auto" w:fill="auto"/>
            <w:vAlign w:val="bottom"/>
          </w:tcPr>
          <w:p w:rsidR="00000000" w:rsidRDefault="00C03175">
            <w:pPr>
              <w:jc w:val="center"/>
            </w:pPr>
            <w:r>
              <w:t>3.07</w:t>
            </w:r>
          </w:p>
        </w:tc>
        <w:tc>
          <w:tcPr>
            <w:tcW w:w="1240" w:type="dxa"/>
            <w:shd w:val="clear" w:color="auto" w:fill="auto"/>
            <w:vAlign w:val="bottom"/>
          </w:tcPr>
          <w:p w:rsidR="00000000" w:rsidRDefault="00C03175">
            <w:pPr>
              <w:jc w:val="center"/>
            </w:pPr>
            <w:r>
              <w:t>37.15</w:t>
            </w:r>
          </w:p>
        </w:tc>
      </w:tr>
      <w:tr w:rsidR="00000000">
        <w:trPr>
          <w:trHeight w:val="298"/>
        </w:trPr>
        <w:tc>
          <w:tcPr>
            <w:tcW w:w="1700" w:type="dxa"/>
            <w:shd w:val="clear" w:color="auto" w:fill="auto"/>
            <w:vAlign w:val="bottom"/>
          </w:tcPr>
          <w:p w:rsidR="00000000" w:rsidRDefault="00C03175">
            <w:r>
              <w:t>D. Imrie</w:t>
            </w:r>
          </w:p>
        </w:tc>
        <w:tc>
          <w:tcPr>
            <w:tcW w:w="1020" w:type="dxa"/>
            <w:shd w:val="clear" w:color="auto" w:fill="auto"/>
            <w:vAlign w:val="bottom"/>
          </w:tcPr>
          <w:p w:rsidR="00000000" w:rsidRDefault="00C03175">
            <w:pPr>
              <w:jc w:val="center"/>
            </w:pPr>
            <w:r>
              <w:t>4</w:t>
            </w:r>
          </w:p>
        </w:tc>
        <w:tc>
          <w:tcPr>
            <w:tcW w:w="1140" w:type="dxa"/>
            <w:shd w:val="clear" w:color="auto" w:fill="auto"/>
            <w:vAlign w:val="bottom"/>
          </w:tcPr>
          <w:p w:rsidR="00000000" w:rsidRDefault="00C03175">
            <w:pPr>
              <w:jc w:val="center"/>
            </w:pPr>
            <w:r>
              <w:t>0</w:t>
            </w:r>
          </w:p>
        </w:tc>
        <w:tc>
          <w:tcPr>
            <w:tcW w:w="1180" w:type="dxa"/>
            <w:shd w:val="clear" w:color="auto" w:fill="auto"/>
            <w:vAlign w:val="bottom"/>
          </w:tcPr>
          <w:p w:rsidR="00000000" w:rsidRDefault="00C03175">
            <w:pPr>
              <w:jc w:val="center"/>
            </w:pPr>
            <w:r>
              <w:t>26</w:t>
            </w:r>
          </w:p>
        </w:tc>
        <w:tc>
          <w:tcPr>
            <w:tcW w:w="1020" w:type="dxa"/>
            <w:shd w:val="clear" w:color="auto" w:fill="auto"/>
            <w:vAlign w:val="bottom"/>
          </w:tcPr>
          <w:p w:rsidR="00000000" w:rsidRDefault="00C03175">
            <w:pPr>
              <w:jc w:val="center"/>
            </w:pPr>
            <w:r>
              <w:t>2</w:t>
            </w:r>
          </w:p>
        </w:tc>
        <w:tc>
          <w:tcPr>
            <w:tcW w:w="1080" w:type="dxa"/>
            <w:shd w:val="clear" w:color="auto" w:fill="auto"/>
            <w:vAlign w:val="bottom"/>
          </w:tcPr>
          <w:p w:rsidR="00000000" w:rsidRDefault="00C03175">
            <w:pPr>
              <w:jc w:val="center"/>
            </w:pPr>
            <w:r>
              <w:t>2--26</w:t>
            </w:r>
          </w:p>
        </w:tc>
        <w:tc>
          <w:tcPr>
            <w:tcW w:w="1080" w:type="dxa"/>
            <w:shd w:val="clear" w:color="auto" w:fill="auto"/>
            <w:vAlign w:val="bottom"/>
          </w:tcPr>
          <w:p w:rsidR="00000000" w:rsidRDefault="00C03175">
            <w:pPr>
              <w:jc w:val="center"/>
            </w:pPr>
            <w:r>
              <w:t>13.00</w:t>
            </w:r>
          </w:p>
        </w:tc>
        <w:tc>
          <w:tcPr>
            <w:tcW w:w="1020" w:type="dxa"/>
            <w:shd w:val="clear" w:color="auto" w:fill="auto"/>
            <w:vAlign w:val="bottom"/>
          </w:tcPr>
          <w:p w:rsidR="00000000" w:rsidRDefault="00C03175">
            <w:pPr>
              <w:jc w:val="center"/>
            </w:pPr>
            <w:r>
              <w:t>6.50</w:t>
            </w:r>
          </w:p>
        </w:tc>
        <w:tc>
          <w:tcPr>
            <w:tcW w:w="1240" w:type="dxa"/>
            <w:shd w:val="clear" w:color="auto" w:fill="auto"/>
            <w:vAlign w:val="bottom"/>
          </w:tcPr>
          <w:p w:rsidR="00000000" w:rsidRDefault="00C03175">
            <w:pPr>
              <w:jc w:val="center"/>
            </w:pPr>
            <w:r>
              <w:t>12.00</w:t>
            </w:r>
          </w:p>
        </w:tc>
      </w:tr>
      <w:tr w:rsidR="00000000">
        <w:trPr>
          <w:trHeight w:val="298"/>
        </w:trPr>
        <w:tc>
          <w:tcPr>
            <w:tcW w:w="1700" w:type="dxa"/>
            <w:shd w:val="clear" w:color="auto" w:fill="auto"/>
            <w:vAlign w:val="bottom"/>
          </w:tcPr>
          <w:p w:rsidR="00000000" w:rsidRDefault="00C03175">
            <w:r>
              <w:t>D. Lister</w:t>
            </w:r>
          </w:p>
        </w:tc>
        <w:tc>
          <w:tcPr>
            <w:tcW w:w="1020" w:type="dxa"/>
            <w:shd w:val="clear" w:color="auto" w:fill="auto"/>
            <w:vAlign w:val="bottom"/>
          </w:tcPr>
          <w:p w:rsidR="00000000" w:rsidRDefault="00C03175">
            <w:pPr>
              <w:jc w:val="center"/>
            </w:pPr>
            <w:r>
              <w:t>1938.5</w:t>
            </w:r>
          </w:p>
        </w:tc>
        <w:tc>
          <w:tcPr>
            <w:tcW w:w="1140" w:type="dxa"/>
            <w:shd w:val="clear" w:color="auto" w:fill="auto"/>
            <w:vAlign w:val="bottom"/>
          </w:tcPr>
          <w:p w:rsidR="00000000" w:rsidRDefault="00C03175">
            <w:pPr>
              <w:jc w:val="center"/>
            </w:pPr>
            <w:r>
              <w:t>327</w:t>
            </w:r>
          </w:p>
        </w:tc>
        <w:tc>
          <w:tcPr>
            <w:tcW w:w="1180" w:type="dxa"/>
            <w:shd w:val="clear" w:color="auto" w:fill="auto"/>
            <w:vAlign w:val="bottom"/>
          </w:tcPr>
          <w:p w:rsidR="00000000" w:rsidRDefault="00C03175">
            <w:pPr>
              <w:jc w:val="center"/>
            </w:pPr>
            <w:r>
              <w:t>6591</w:t>
            </w:r>
          </w:p>
        </w:tc>
        <w:tc>
          <w:tcPr>
            <w:tcW w:w="1020" w:type="dxa"/>
            <w:shd w:val="clear" w:color="auto" w:fill="auto"/>
            <w:vAlign w:val="bottom"/>
          </w:tcPr>
          <w:p w:rsidR="00000000" w:rsidRDefault="00C03175">
            <w:pPr>
              <w:jc w:val="center"/>
            </w:pPr>
            <w:r>
              <w:t>337</w:t>
            </w:r>
          </w:p>
        </w:tc>
        <w:tc>
          <w:tcPr>
            <w:tcW w:w="1080" w:type="dxa"/>
            <w:shd w:val="clear" w:color="auto" w:fill="auto"/>
            <w:vAlign w:val="bottom"/>
          </w:tcPr>
          <w:p w:rsidR="00000000" w:rsidRDefault="00C03175">
            <w:pPr>
              <w:jc w:val="center"/>
            </w:pPr>
            <w:r>
              <w:t>5-40</w:t>
            </w:r>
          </w:p>
        </w:tc>
        <w:tc>
          <w:tcPr>
            <w:tcW w:w="1080" w:type="dxa"/>
            <w:shd w:val="clear" w:color="auto" w:fill="auto"/>
            <w:vAlign w:val="bottom"/>
          </w:tcPr>
          <w:p w:rsidR="00000000" w:rsidRDefault="00C03175">
            <w:pPr>
              <w:jc w:val="center"/>
            </w:pPr>
            <w:r>
              <w:t>19.56</w:t>
            </w:r>
          </w:p>
        </w:tc>
        <w:tc>
          <w:tcPr>
            <w:tcW w:w="1020" w:type="dxa"/>
            <w:shd w:val="clear" w:color="auto" w:fill="auto"/>
            <w:vAlign w:val="bottom"/>
          </w:tcPr>
          <w:p w:rsidR="00000000" w:rsidRDefault="00C03175">
            <w:pPr>
              <w:jc w:val="center"/>
            </w:pPr>
            <w:r>
              <w:t>3.40</w:t>
            </w:r>
          </w:p>
        </w:tc>
        <w:tc>
          <w:tcPr>
            <w:tcW w:w="1240" w:type="dxa"/>
            <w:shd w:val="clear" w:color="auto" w:fill="auto"/>
            <w:vAlign w:val="bottom"/>
          </w:tcPr>
          <w:p w:rsidR="00000000" w:rsidRDefault="00C03175">
            <w:pPr>
              <w:jc w:val="center"/>
            </w:pPr>
            <w:r>
              <w:t>34.52</w:t>
            </w:r>
          </w:p>
        </w:tc>
      </w:tr>
      <w:tr w:rsidR="00000000">
        <w:trPr>
          <w:trHeight w:val="298"/>
        </w:trPr>
        <w:tc>
          <w:tcPr>
            <w:tcW w:w="1700" w:type="dxa"/>
            <w:shd w:val="clear" w:color="auto" w:fill="auto"/>
            <w:vAlign w:val="bottom"/>
          </w:tcPr>
          <w:p w:rsidR="00000000" w:rsidRDefault="00C03175">
            <w:r>
              <w:t>D. McFarlane</w:t>
            </w:r>
          </w:p>
        </w:tc>
        <w:tc>
          <w:tcPr>
            <w:tcW w:w="1020" w:type="dxa"/>
            <w:shd w:val="clear" w:color="auto" w:fill="auto"/>
            <w:vAlign w:val="bottom"/>
          </w:tcPr>
          <w:p w:rsidR="00000000" w:rsidRDefault="00C03175">
            <w:pPr>
              <w:jc w:val="center"/>
            </w:pPr>
            <w:r>
              <w:t>151.2</w:t>
            </w:r>
          </w:p>
        </w:tc>
        <w:tc>
          <w:tcPr>
            <w:tcW w:w="1140" w:type="dxa"/>
            <w:shd w:val="clear" w:color="auto" w:fill="auto"/>
            <w:vAlign w:val="bottom"/>
          </w:tcPr>
          <w:p w:rsidR="00000000" w:rsidRDefault="00C03175">
            <w:pPr>
              <w:jc w:val="center"/>
            </w:pPr>
            <w:r>
              <w:t>25</w:t>
            </w:r>
          </w:p>
        </w:tc>
        <w:tc>
          <w:tcPr>
            <w:tcW w:w="1180" w:type="dxa"/>
            <w:shd w:val="clear" w:color="auto" w:fill="auto"/>
            <w:vAlign w:val="bottom"/>
          </w:tcPr>
          <w:p w:rsidR="00000000" w:rsidRDefault="00C03175">
            <w:pPr>
              <w:jc w:val="center"/>
            </w:pPr>
            <w:r>
              <w:t>532</w:t>
            </w:r>
          </w:p>
        </w:tc>
        <w:tc>
          <w:tcPr>
            <w:tcW w:w="1020" w:type="dxa"/>
            <w:shd w:val="clear" w:color="auto" w:fill="auto"/>
            <w:vAlign w:val="bottom"/>
          </w:tcPr>
          <w:p w:rsidR="00000000" w:rsidRDefault="00C03175">
            <w:pPr>
              <w:jc w:val="center"/>
            </w:pPr>
            <w:r>
              <w:t>27</w:t>
            </w:r>
          </w:p>
        </w:tc>
        <w:tc>
          <w:tcPr>
            <w:tcW w:w="1080" w:type="dxa"/>
            <w:shd w:val="clear" w:color="auto" w:fill="auto"/>
            <w:vAlign w:val="bottom"/>
          </w:tcPr>
          <w:p w:rsidR="00000000" w:rsidRDefault="00C03175">
            <w:pPr>
              <w:jc w:val="center"/>
            </w:pPr>
            <w:r>
              <w:t>6-14</w:t>
            </w:r>
          </w:p>
        </w:tc>
        <w:tc>
          <w:tcPr>
            <w:tcW w:w="1080" w:type="dxa"/>
            <w:shd w:val="clear" w:color="auto" w:fill="auto"/>
            <w:vAlign w:val="bottom"/>
          </w:tcPr>
          <w:p w:rsidR="00000000" w:rsidRDefault="00C03175">
            <w:pPr>
              <w:jc w:val="center"/>
            </w:pPr>
            <w:r>
              <w:t>19.70</w:t>
            </w:r>
          </w:p>
        </w:tc>
        <w:tc>
          <w:tcPr>
            <w:tcW w:w="1020" w:type="dxa"/>
            <w:shd w:val="clear" w:color="auto" w:fill="auto"/>
            <w:vAlign w:val="bottom"/>
          </w:tcPr>
          <w:p w:rsidR="00000000" w:rsidRDefault="00C03175">
            <w:pPr>
              <w:jc w:val="center"/>
            </w:pPr>
            <w:r>
              <w:t>3.52</w:t>
            </w:r>
          </w:p>
        </w:tc>
        <w:tc>
          <w:tcPr>
            <w:tcW w:w="1240" w:type="dxa"/>
            <w:shd w:val="clear" w:color="auto" w:fill="auto"/>
            <w:vAlign w:val="bottom"/>
          </w:tcPr>
          <w:p w:rsidR="00000000" w:rsidRDefault="00C03175">
            <w:pPr>
              <w:jc w:val="center"/>
            </w:pPr>
            <w:r>
              <w:t>33.63</w:t>
            </w:r>
          </w:p>
        </w:tc>
      </w:tr>
      <w:tr w:rsidR="00000000">
        <w:trPr>
          <w:trHeight w:val="298"/>
        </w:trPr>
        <w:tc>
          <w:tcPr>
            <w:tcW w:w="1700" w:type="dxa"/>
            <w:shd w:val="clear" w:color="auto" w:fill="auto"/>
            <w:vAlign w:val="bottom"/>
          </w:tcPr>
          <w:p w:rsidR="00000000" w:rsidRDefault="00C03175">
            <w:r>
              <w:t>D. R</w:t>
            </w:r>
            <w:r>
              <w:t>amsey</w:t>
            </w:r>
          </w:p>
        </w:tc>
        <w:tc>
          <w:tcPr>
            <w:tcW w:w="1020" w:type="dxa"/>
            <w:shd w:val="clear" w:color="auto" w:fill="auto"/>
            <w:vAlign w:val="bottom"/>
          </w:tcPr>
          <w:p w:rsidR="00000000" w:rsidRDefault="00C03175">
            <w:pPr>
              <w:jc w:val="center"/>
            </w:pPr>
            <w:r>
              <w:t>13</w:t>
            </w:r>
          </w:p>
        </w:tc>
        <w:tc>
          <w:tcPr>
            <w:tcW w:w="1140" w:type="dxa"/>
            <w:shd w:val="clear" w:color="auto" w:fill="auto"/>
            <w:vAlign w:val="bottom"/>
          </w:tcPr>
          <w:p w:rsidR="00000000" w:rsidRDefault="00C03175">
            <w:pPr>
              <w:jc w:val="center"/>
            </w:pPr>
            <w:r>
              <w:t>5</w:t>
            </w:r>
          </w:p>
        </w:tc>
        <w:tc>
          <w:tcPr>
            <w:tcW w:w="1180" w:type="dxa"/>
            <w:shd w:val="clear" w:color="auto" w:fill="auto"/>
            <w:vAlign w:val="bottom"/>
          </w:tcPr>
          <w:p w:rsidR="00000000" w:rsidRDefault="00C03175">
            <w:pPr>
              <w:jc w:val="center"/>
            </w:pPr>
            <w:r>
              <w:t>43</w:t>
            </w:r>
          </w:p>
        </w:tc>
        <w:tc>
          <w:tcPr>
            <w:tcW w:w="1020" w:type="dxa"/>
            <w:shd w:val="clear" w:color="auto" w:fill="auto"/>
            <w:vAlign w:val="bottom"/>
          </w:tcPr>
          <w:p w:rsidR="00000000" w:rsidRDefault="00C03175">
            <w:pPr>
              <w:jc w:val="center"/>
            </w:pPr>
            <w:r>
              <w:t>2</w:t>
            </w:r>
          </w:p>
        </w:tc>
        <w:tc>
          <w:tcPr>
            <w:tcW w:w="1080" w:type="dxa"/>
            <w:shd w:val="clear" w:color="auto" w:fill="auto"/>
            <w:vAlign w:val="bottom"/>
          </w:tcPr>
          <w:p w:rsidR="00000000" w:rsidRDefault="00C03175">
            <w:pPr>
              <w:jc w:val="center"/>
            </w:pPr>
            <w:r>
              <w:t>2-43</w:t>
            </w:r>
          </w:p>
        </w:tc>
        <w:tc>
          <w:tcPr>
            <w:tcW w:w="1080" w:type="dxa"/>
            <w:shd w:val="clear" w:color="auto" w:fill="auto"/>
            <w:vAlign w:val="bottom"/>
          </w:tcPr>
          <w:p w:rsidR="00000000" w:rsidRDefault="00C03175">
            <w:pPr>
              <w:jc w:val="center"/>
            </w:pPr>
            <w:r>
              <w:t>21.50</w:t>
            </w:r>
          </w:p>
        </w:tc>
        <w:tc>
          <w:tcPr>
            <w:tcW w:w="1020" w:type="dxa"/>
            <w:shd w:val="clear" w:color="auto" w:fill="auto"/>
            <w:vAlign w:val="bottom"/>
          </w:tcPr>
          <w:p w:rsidR="00000000" w:rsidRDefault="00C03175">
            <w:pPr>
              <w:jc w:val="center"/>
            </w:pPr>
            <w:r>
              <w:t>3.31</w:t>
            </w:r>
          </w:p>
        </w:tc>
        <w:tc>
          <w:tcPr>
            <w:tcW w:w="1240" w:type="dxa"/>
            <w:shd w:val="clear" w:color="auto" w:fill="auto"/>
            <w:vAlign w:val="bottom"/>
          </w:tcPr>
          <w:p w:rsidR="00000000" w:rsidRDefault="00C03175">
            <w:pPr>
              <w:jc w:val="center"/>
            </w:pPr>
            <w:r>
              <w:t>39.00</w:t>
            </w:r>
          </w:p>
        </w:tc>
      </w:tr>
      <w:tr w:rsidR="00000000">
        <w:trPr>
          <w:trHeight w:val="296"/>
        </w:trPr>
        <w:tc>
          <w:tcPr>
            <w:tcW w:w="1700" w:type="dxa"/>
            <w:shd w:val="clear" w:color="auto" w:fill="auto"/>
            <w:vAlign w:val="bottom"/>
          </w:tcPr>
          <w:p w:rsidR="00000000" w:rsidRDefault="00C03175">
            <w:r>
              <w:t>D. Robertson</w:t>
            </w:r>
          </w:p>
        </w:tc>
        <w:tc>
          <w:tcPr>
            <w:tcW w:w="1020" w:type="dxa"/>
            <w:shd w:val="clear" w:color="auto" w:fill="auto"/>
            <w:vAlign w:val="bottom"/>
          </w:tcPr>
          <w:p w:rsidR="00000000" w:rsidRDefault="00C03175">
            <w:pPr>
              <w:jc w:val="center"/>
            </w:pPr>
            <w:r>
              <w:t>2</w:t>
            </w:r>
          </w:p>
        </w:tc>
        <w:tc>
          <w:tcPr>
            <w:tcW w:w="1140" w:type="dxa"/>
            <w:shd w:val="clear" w:color="auto" w:fill="auto"/>
            <w:vAlign w:val="bottom"/>
          </w:tcPr>
          <w:p w:rsidR="00000000" w:rsidRDefault="00C03175">
            <w:pPr>
              <w:jc w:val="center"/>
            </w:pPr>
            <w:r>
              <w:t>0</w:t>
            </w:r>
          </w:p>
        </w:tc>
        <w:tc>
          <w:tcPr>
            <w:tcW w:w="1180" w:type="dxa"/>
            <w:shd w:val="clear" w:color="auto" w:fill="auto"/>
            <w:vAlign w:val="bottom"/>
          </w:tcPr>
          <w:p w:rsidR="00000000" w:rsidRDefault="00C03175">
            <w:pPr>
              <w:jc w:val="center"/>
            </w:pPr>
            <w:r>
              <w:t>31</w:t>
            </w:r>
          </w:p>
        </w:tc>
        <w:tc>
          <w:tcPr>
            <w:tcW w:w="1020" w:type="dxa"/>
            <w:shd w:val="clear" w:color="auto" w:fill="auto"/>
            <w:vAlign w:val="bottom"/>
          </w:tcPr>
          <w:p w:rsidR="00000000" w:rsidRDefault="00C03175">
            <w:pPr>
              <w:jc w:val="center"/>
            </w:pPr>
            <w:r>
              <w:t>0</w:t>
            </w:r>
          </w:p>
        </w:tc>
        <w:tc>
          <w:tcPr>
            <w:tcW w:w="1080" w:type="dxa"/>
            <w:shd w:val="clear" w:color="auto" w:fill="auto"/>
            <w:vAlign w:val="bottom"/>
          </w:tcPr>
          <w:p w:rsidR="00000000" w:rsidRDefault="00C03175">
            <w:pPr>
              <w:jc w:val="center"/>
            </w:pPr>
            <w:r>
              <w:t>--</w:t>
            </w:r>
          </w:p>
        </w:tc>
        <w:tc>
          <w:tcPr>
            <w:tcW w:w="1080" w:type="dxa"/>
            <w:shd w:val="clear" w:color="auto" w:fill="auto"/>
            <w:vAlign w:val="bottom"/>
          </w:tcPr>
          <w:p w:rsidR="00000000" w:rsidRDefault="00C03175">
            <w:pPr>
              <w:jc w:val="center"/>
            </w:pPr>
            <w:r>
              <w:t>--</w:t>
            </w:r>
          </w:p>
        </w:tc>
        <w:tc>
          <w:tcPr>
            <w:tcW w:w="1020" w:type="dxa"/>
            <w:shd w:val="clear" w:color="auto" w:fill="auto"/>
            <w:vAlign w:val="bottom"/>
          </w:tcPr>
          <w:p w:rsidR="00000000" w:rsidRDefault="00C03175">
            <w:pPr>
              <w:jc w:val="center"/>
            </w:pPr>
            <w:r>
              <w:t>15.50</w:t>
            </w:r>
          </w:p>
        </w:tc>
        <w:tc>
          <w:tcPr>
            <w:tcW w:w="1240" w:type="dxa"/>
            <w:shd w:val="clear" w:color="auto" w:fill="auto"/>
            <w:vAlign w:val="bottom"/>
          </w:tcPr>
          <w:p w:rsidR="00000000" w:rsidRDefault="00C03175">
            <w:pPr>
              <w:jc w:val="center"/>
            </w:pPr>
            <w:r>
              <w:t>--</w:t>
            </w:r>
          </w:p>
        </w:tc>
      </w:tr>
      <w:tr w:rsidR="00000000">
        <w:trPr>
          <w:trHeight w:val="298"/>
        </w:trPr>
        <w:tc>
          <w:tcPr>
            <w:tcW w:w="1700" w:type="dxa"/>
            <w:shd w:val="clear" w:color="auto" w:fill="auto"/>
            <w:vAlign w:val="bottom"/>
          </w:tcPr>
          <w:p w:rsidR="00000000" w:rsidRDefault="00C03175">
            <w:r>
              <w:t>D. Scott</w:t>
            </w:r>
          </w:p>
        </w:tc>
        <w:tc>
          <w:tcPr>
            <w:tcW w:w="1020" w:type="dxa"/>
            <w:shd w:val="clear" w:color="auto" w:fill="auto"/>
            <w:vAlign w:val="bottom"/>
          </w:tcPr>
          <w:p w:rsidR="00000000" w:rsidRDefault="00C03175">
            <w:pPr>
              <w:jc w:val="center"/>
            </w:pPr>
            <w:r>
              <w:t>938.3</w:t>
            </w:r>
          </w:p>
        </w:tc>
        <w:tc>
          <w:tcPr>
            <w:tcW w:w="1140" w:type="dxa"/>
            <w:shd w:val="clear" w:color="auto" w:fill="auto"/>
            <w:vAlign w:val="bottom"/>
          </w:tcPr>
          <w:p w:rsidR="00000000" w:rsidRDefault="00C03175">
            <w:pPr>
              <w:jc w:val="center"/>
            </w:pPr>
            <w:r>
              <w:t>143</w:t>
            </w:r>
          </w:p>
        </w:tc>
        <w:tc>
          <w:tcPr>
            <w:tcW w:w="1180" w:type="dxa"/>
            <w:shd w:val="clear" w:color="auto" w:fill="auto"/>
            <w:vAlign w:val="bottom"/>
          </w:tcPr>
          <w:p w:rsidR="00000000" w:rsidRDefault="00C03175">
            <w:pPr>
              <w:jc w:val="center"/>
            </w:pPr>
            <w:r>
              <w:t>3516</w:t>
            </w:r>
          </w:p>
        </w:tc>
        <w:tc>
          <w:tcPr>
            <w:tcW w:w="1020" w:type="dxa"/>
            <w:shd w:val="clear" w:color="auto" w:fill="auto"/>
            <w:vAlign w:val="bottom"/>
          </w:tcPr>
          <w:p w:rsidR="00000000" w:rsidRDefault="00C03175">
            <w:pPr>
              <w:jc w:val="center"/>
            </w:pPr>
            <w:r>
              <w:t>146</w:t>
            </w:r>
          </w:p>
        </w:tc>
        <w:tc>
          <w:tcPr>
            <w:tcW w:w="1080" w:type="dxa"/>
            <w:shd w:val="clear" w:color="auto" w:fill="auto"/>
            <w:vAlign w:val="bottom"/>
          </w:tcPr>
          <w:p w:rsidR="00000000" w:rsidRDefault="00C03175">
            <w:pPr>
              <w:jc w:val="center"/>
            </w:pPr>
            <w:r>
              <w:t>5-9</w:t>
            </w:r>
          </w:p>
        </w:tc>
        <w:tc>
          <w:tcPr>
            <w:tcW w:w="1080" w:type="dxa"/>
            <w:shd w:val="clear" w:color="auto" w:fill="auto"/>
            <w:vAlign w:val="bottom"/>
          </w:tcPr>
          <w:p w:rsidR="00000000" w:rsidRDefault="00C03175">
            <w:pPr>
              <w:jc w:val="center"/>
            </w:pPr>
            <w:r>
              <w:t>24.08</w:t>
            </w:r>
          </w:p>
        </w:tc>
        <w:tc>
          <w:tcPr>
            <w:tcW w:w="1020" w:type="dxa"/>
            <w:shd w:val="clear" w:color="auto" w:fill="auto"/>
            <w:vAlign w:val="bottom"/>
          </w:tcPr>
          <w:p w:rsidR="00000000" w:rsidRDefault="00C03175">
            <w:pPr>
              <w:jc w:val="center"/>
            </w:pPr>
            <w:r>
              <w:t>3.75</w:t>
            </w:r>
          </w:p>
        </w:tc>
        <w:tc>
          <w:tcPr>
            <w:tcW w:w="1240" w:type="dxa"/>
            <w:shd w:val="clear" w:color="auto" w:fill="auto"/>
            <w:vAlign w:val="bottom"/>
          </w:tcPr>
          <w:p w:rsidR="00000000" w:rsidRDefault="00C03175">
            <w:pPr>
              <w:jc w:val="center"/>
            </w:pPr>
            <w:r>
              <w:t>38.57</w:t>
            </w:r>
          </w:p>
        </w:tc>
      </w:tr>
      <w:tr w:rsidR="00000000">
        <w:trPr>
          <w:trHeight w:val="298"/>
        </w:trPr>
        <w:tc>
          <w:tcPr>
            <w:tcW w:w="1700" w:type="dxa"/>
            <w:shd w:val="clear" w:color="auto" w:fill="auto"/>
            <w:vAlign w:val="bottom"/>
          </w:tcPr>
          <w:p w:rsidR="00000000" w:rsidRDefault="00C03175">
            <w:r>
              <w:t>D. Seath</w:t>
            </w:r>
          </w:p>
        </w:tc>
        <w:tc>
          <w:tcPr>
            <w:tcW w:w="1020" w:type="dxa"/>
            <w:shd w:val="clear" w:color="auto" w:fill="auto"/>
            <w:vAlign w:val="bottom"/>
          </w:tcPr>
          <w:p w:rsidR="00000000" w:rsidRDefault="00C03175">
            <w:pPr>
              <w:jc w:val="center"/>
            </w:pPr>
            <w:r>
              <w:t>1327.1</w:t>
            </w:r>
          </w:p>
        </w:tc>
        <w:tc>
          <w:tcPr>
            <w:tcW w:w="1140" w:type="dxa"/>
            <w:shd w:val="clear" w:color="auto" w:fill="auto"/>
            <w:vAlign w:val="bottom"/>
          </w:tcPr>
          <w:p w:rsidR="00000000" w:rsidRDefault="00C03175">
            <w:pPr>
              <w:jc w:val="center"/>
            </w:pPr>
            <w:r>
              <w:t>251</w:t>
            </w:r>
          </w:p>
        </w:tc>
        <w:tc>
          <w:tcPr>
            <w:tcW w:w="1180" w:type="dxa"/>
            <w:shd w:val="clear" w:color="auto" w:fill="auto"/>
            <w:vAlign w:val="bottom"/>
          </w:tcPr>
          <w:p w:rsidR="00000000" w:rsidRDefault="00C03175">
            <w:pPr>
              <w:jc w:val="center"/>
            </w:pPr>
            <w:r>
              <w:t>4699</w:t>
            </w:r>
          </w:p>
        </w:tc>
        <w:tc>
          <w:tcPr>
            <w:tcW w:w="1020" w:type="dxa"/>
            <w:shd w:val="clear" w:color="auto" w:fill="auto"/>
            <w:vAlign w:val="bottom"/>
          </w:tcPr>
          <w:p w:rsidR="00000000" w:rsidRDefault="00C03175">
            <w:pPr>
              <w:jc w:val="center"/>
            </w:pPr>
            <w:r>
              <w:t>237</w:t>
            </w:r>
          </w:p>
        </w:tc>
        <w:tc>
          <w:tcPr>
            <w:tcW w:w="1080" w:type="dxa"/>
            <w:shd w:val="clear" w:color="auto" w:fill="auto"/>
            <w:vAlign w:val="bottom"/>
          </w:tcPr>
          <w:p w:rsidR="00000000" w:rsidRDefault="00C03175">
            <w:pPr>
              <w:jc w:val="center"/>
            </w:pPr>
            <w:r>
              <w:t>7-17</w:t>
            </w:r>
          </w:p>
        </w:tc>
        <w:tc>
          <w:tcPr>
            <w:tcW w:w="1080" w:type="dxa"/>
            <w:shd w:val="clear" w:color="auto" w:fill="auto"/>
            <w:vAlign w:val="bottom"/>
          </w:tcPr>
          <w:p w:rsidR="00000000" w:rsidRDefault="00C03175">
            <w:pPr>
              <w:jc w:val="center"/>
            </w:pPr>
            <w:r>
              <w:t>19.83</w:t>
            </w:r>
          </w:p>
        </w:tc>
        <w:tc>
          <w:tcPr>
            <w:tcW w:w="1020" w:type="dxa"/>
            <w:shd w:val="clear" w:color="auto" w:fill="auto"/>
            <w:vAlign w:val="bottom"/>
          </w:tcPr>
          <w:p w:rsidR="00000000" w:rsidRDefault="00C03175">
            <w:pPr>
              <w:jc w:val="center"/>
            </w:pPr>
            <w:r>
              <w:t>3.54</w:t>
            </w:r>
          </w:p>
        </w:tc>
        <w:tc>
          <w:tcPr>
            <w:tcW w:w="1240" w:type="dxa"/>
            <w:shd w:val="clear" w:color="auto" w:fill="auto"/>
            <w:vAlign w:val="bottom"/>
          </w:tcPr>
          <w:p w:rsidR="00000000" w:rsidRDefault="00C03175">
            <w:pPr>
              <w:jc w:val="center"/>
            </w:pPr>
            <w:r>
              <w:t>33.60</w:t>
            </w:r>
          </w:p>
        </w:tc>
      </w:tr>
      <w:tr w:rsidR="00000000">
        <w:trPr>
          <w:trHeight w:val="298"/>
        </w:trPr>
        <w:tc>
          <w:tcPr>
            <w:tcW w:w="1700" w:type="dxa"/>
            <w:shd w:val="clear" w:color="auto" w:fill="auto"/>
            <w:vAlign w:val="bottom"/>
          </w:tcPr>
          <w:p w:rsidR="00000000" w:rsidRDefault="00C03175">
            <w:r>
              <w:t>D. Smith</w:t>
            </w:r>
          </w:p>
        </w:tc>
        <w:tc>
          <w:tcPr>
            <w:tcW w:w="1020" w:type="dxa"/>
            <w:shd w:val="clear" w:color="auto" w:fill="auto"/>
            <w:vAlign w:val="bottom"/>
          </w:tcPr>
          <w:p w:rsidR="00000000" w:rsidRDefault="00C03175">
            <w:pPr>
              <w:jc w:val="center"/>
            </w:pPr>
            <w:r>
              <w:t>1183</w:t>
            </w:r>
          </w:p>
        </w:tc>
        <w:tc>
          <w:tcPr>
            <w:tcW w:w="1140" w:type="dxa"/>
            <w:shd w:val="clear" w:color="auto" w:fill="auto"/>
            <w:vAlign w:val="bottom"/>
          </w:tcPr>
          <w:p w:rsidR="00000000" w:rsidRDefault="00C03175">
            <w:pPr>
              <w:jc w:val="center"/>
            </w:pPr>
            <w:r>
              <w:t>132</w:t>
            </w:r>
          </w:p>
        </w:tc>
        <w:tc>
          <w:tcPr>
            <w:tcW w:w="1180" w:type="dxa"/>
            <w:shd w:val="clear" w:color="auto" w:fill="auto"/>
            <w:vAlign w:val="bottom"/>
          </w:tcPr>
          <w:p w:rsidR="00000000" w:rsidRDefault="00C03175">
            <w:pPr>
              <w:jc w:val="center"/>
            </w:pPr>
            <w:r>
              <w:t>4398</w:t>
            </w:r>
          </w:p>
        </w:tc>
        <w:tc>
          <w:tcPr>
            <w:tcW w:w="1020" w:type="dxa"/>
            <w:shd w:val="clear" w:color="auto" w:fill="auto"/>
            <w:vAlign w:val="bottom"/>
          </w:tcPr>
          <w:p w:rsidR="00000000" w:rsidRDefault="00C03175">
            <w:pPr>
              <w:jc w:val="center"/>
            </w:pPr>
            <w:r>
              <w:t>230</w:t>
            </w:r>
          </w:p>
        </w:tc>
        <w:tc>
          <w:tcPr>
            <w:tcW w:w="1080" w:type="dxa"/>
            <w:shd w:val="clear" w:color="auto" w:fill="auto"/>
            <w:vAlign w:val="bottom"/>
          </w:tcPr>
          <w:p w:rsidR="00000000" w:rsidRDefault="00C03175">
            <w:pPr>
              <w:jc w:val="center"/>
            </w:pPr>
            <w:r>
              <w:t>5-8</w:t>
            </w:r>
          </w:p>
        </w:tc>
        <w:tc>
          <w:tcPr>
            <w:tcW w:w="1080" w:type="dxa"/>
            <w:shd w:val="clear" w:color="auto" w:fill="auto"/>
            <w:vAlign w:val="bottom"/>
          </w:tcPr>
          <w:p w:rsidR="00000000" w:rsidRDefault="00C03175">
            <w:pPr>
              <w:jc w:val="center"/>
            </w:pPr>
            <w:r>
              <w:t>19.12</w:t>
            </w:r>
          </w:p>
        </w:tc>
        <w:tc>
          <w:tcPr>
            <w:tcW w:w="1020" w:type="dxa"/>
            <w:shd w:val="clear" w:color="auto" w:fill="auto"/>
            <w:vAlign w:val="bottom"/>
          </w:tcPr>
          <w:p w:rsidR="00000000" w:rsidRDefault="00C03175">
            <w:pPr>
              <w:jc w:val="center"/>
            </w:pPr>
            <w:r>
              <w:t>3.72</w:t>
            </w:r>
          </w:p>
        </w:tc>
        <w:tc>
          <w:tcPr>
            <w:tcW w:w="1240" w:type="dxa"/>
            <w:shd w:val="clear" w:color="auto" w:fill="auto"/>
            <w:vAlign w:val="bottom"/>
          </w:tcPr>
          <w:p w:rsidR="00000000" w:rsidRDefault="00C03175">
            <w:pPr>
              <w:jc w:val="center"/>
            </w:pPr>
            <w:r>
              <w:t>30.86</w:t>
            </w:r>
          </w:p>
        </w:tc>
      </w:tr>
      <w:tr w:rsidR="00000000">
        <w:trPr>
          <w:trHeight w:val="298"/>
        </w:trPr>
        <w:tc>
          <w:tcPr>
            <w:tcW w:w="1700" w:type="dxa"/>
            <w:shd w:val="clear" w:color="auto" w:fill="auto"/>
            <w:vAlign w:val="bottom"/>
          </w:tcPr>
          <w:p w:rsidR="00000000" w:rsidRDefault="00C03175">
            <w:r>
              <w:t>D. Thomason</w:t>
            </w:r>
          </w:p>
        </w:tc>
        <w:tc>
          <w:tcPr>
            <w:tcW w:w="1020" w:type="dxa"/>
            <w:shd w:val="clear" w:color="auto" w:fill="auto"/>
            <w:vAlign w:val="bottom"/>
          </w:tcPr>
          <w:p w:rsidR="00000000" w:rsidRDefault="00C03175">
            <w:pPr>
              <w:jc w:val="center"/>
            </w:pPr>
            <w:r>
              <w:t>146.3</w:t>
            </w:r>
          </w:p>
        </w:tc>
        <w:tc>
          <w:tcPr>
            <w:tcW w:w="1140" w:type="dxa"/>
            <w:shd w:val="clear" w:color="auto" w:fill="auto"/>
            <w:vAlign w:val="bottom"/>
          </w:tcPr>
          <w:p w:rsidR="00000000" w:rsidRDefault="00C03175">
            <w:pPr>
              <w:jc w:val="center"/>
            </w:pPr>
            <w:r>
              <w:t>20</w:t>
            </w:r>
          </w:p>
        </w:tc>
        <w:tc>
          <w:tcPr>
            <w:tcW w:w="1180" w:type="dxa"/>
            <w:shd w:val="clear" w:color="auto" w:fill="auto"/>
            <w:vAlign w:val="bottom"/>
          </w:tcPr>
          <w:p w:rsidR="00000000" w:rsidRDefault="00C03175">
            <w:pPr>
              <w:jc w:val="center"/>
            </w:pPr>
            <w:r>
              <w:t>514</w:t>
            </w:r>
          </w:p>
        </w:tc>
        <w:tc>
          <w:tcPr>
            <w:tcW w:w="1020" w:type="dxa"/>
            <w:shd w:val="clear" w:color="auto" w:fill="auto"/>
            <w:vAlign w:val="bottom"/>
          </w:tcPr>
          <w:p w:rsidR="00000000" w:rsidRDefault="00C03175">
            <w:pPr>
              <w:jc w:val="center"/>
            </w:pPr>
            <w:r>
              <w:t>30</w:t>
            </w:r>
          </w:p>
        </w:tc>
        <w:tc>
          <w:tcPr>
            <w:tcW w:w="1080" w:type="dxa"/>
            <w:shd w:val="clear" w:color="auto" w:fill="auto"/>
            <w:vAlign w:val="bottom"/>
          </w:tcPr>
          <w:p w:rsidR="00000000" w:rsidRDefault="00C03175">
            <w:pPr>
              <w:jc w:val="center"/>
            </w:pPr>
            <w:r>
              <w:t>4--18</w:t>
            </w:r>
          </w:p>
        </w:tc>
        <w:tc>
          <w:tcPr>
            <w:tcW w:w="1080" w:type="dxa"/>
            <w:shd w:val="clear" w:color="auto" w:fill="auto"/>
            <w:vAlign w:val="bottom"/>
          </w:tcPr>
          <w:p w:rsidR="00000000" w:rsidRDefault="00C03175">
            <w:pPr>
              <w:jc w:val="center"/>
            </w:pPr>
            <w:r>
              <w:t>17.13</w:t>
            </w:r>
          </w:p>
        </w:tc>
        <w:tc>
          <w:tcPr>
            <w:tcW w:w="1020" w:type="dxa"/>
            <w:shd w:val="clear" w:color="auto" w:fill="auto"/>
            <w:vAlign w:val="bottom"/>
          </w:tcPr>
          <w:p w:rsidR="00000000" w:rsidRDefault="00C03175">
            <w:pPr>
              <w:jc w:val="center"/>
            </w:pPr>
            <w:r>
              <w:t>3.51</w:t>
            </w:r>
          </w:p>
        </w:tc>
        <w:tc>
          <w:tcPr>
            <w:tcW w:w="1240" w:type="dxa"/>
            <w:shd w:val="clear" w:color="auto" w:fill="auto"/>
            <w:vAlign w:val="bottom"/>
          </w:tcPr>
          <w:p w:rsidR="00000000" w:rsidRDefault="00C03175">
            <w:pPr>
              <w:jc w:val="center"/>
            </w:pPr>
            <w:r>
              <w:t>29.30</w:t>
            </w:r>
          </w:p>
        </w:tc>
      </w:tr>
      <w:tr w:rsidR="00000000">
        <w:trPr>
          <w:trHeight w:val="298"/>
        </w:trPr>
        <w:tc>
          <w:tcPr>
            <w:tcW w:w="1700" w:type="dxa"/>
            <w:shd w:val="clear" w:color="auto" w:fill="auto"/>
            <w:vAlign w:val="bottom"/>
          </w:tcPr>
          <w:p w:rsidR="00000000" w:rsidRDefault="00C03175">
            <w:r>
              <w:t>D. Wood</w:t>
            </w:r>
          </w:p>
        </w:tc>
        <w:tc>
          <w:tcPr>
            <w:tcW w:w="1020" w:type="dxa"/>
            <w:shd w:val="clear" w:color="auto" w:fill="auto"/>
            <w:vAlign w:val="bottom"/>
          </w:tcPr>
          <w:p w:rsidR="00000000" w:rsidRDefault="00C03175">
            <w:pPr>
              <w:jc w:val="center"/>
            </w:pPr>
            <w:r>
              <w:t>29.2</w:t>
            </w:r>
          </w:p>
        </w:tc>
        <w:tc>
          <w:tcPr>
            <w:tcW w:w="1140" w:type="dxa"/>
            <w:shd w:val="clear" w:color="auto" w:fill="auto"/>
            <w:vAlign w:val="bottom"/>
          </w:tcPr>
          <w:p w:rsidR="00000000" w:rsidRDefault="00C03175">
            <w:pPr>
              <w:jc w:val="center"/>
            </w:pPr>
            <w:r>
              <w:t>1</w:t>
            </w:r>
          </w:p>
        </w:tc>
        <w:tc>
          <w:tcPr>
            <w:tcW w:w="1180" w:type="dxa"/>
            <w:shd w:val="clear" w:color="auto" w:fill="auto"/>
            <w:vAlign w:val="bottom"/>
          </w:tcPr>
          <w:p w:rsidR="00000000" w:rsidRDefault="00C03175">
            <w:pPr>
              <w:jc w:val="center"/>
            </w:pPr>
            <w:r>
              <w:t>181</w:t>
            </w:r>
          </w:p>
        </w:tc>
        <w:tc>
          <w:tcPr>
            <w:tcW w:w="1020" w:type="dxa"/>
            <w:shd w:val="clear" w:color="auto" w:fill="auto"/>
            <w:vAlign w:val="bottom"/>
          </w:tcPr>
          <w:p w:rsidR="00000000" w:rsidRDefault="00C03175">
            <w:pPr>
              <w:jc w:val="center"/>
            </w:pPr>
            <w:r>
              <w:t>6</w:t>
            </w:r>
          </w:p>
        </w:tc>
        <w:tc>
          <w:tcPr>
            <w:tcW w:w="1080" w:type="dxa"/>
            <w:shd w:val="clear" w:color="auto" w:fill="auto"/>
            <w:vAlign w:val="bottom"/>
          </w:tcPr>
          <w:p w:rsidR="00000000" w:rsidRDefault="00C03175">
            <w:pPr>
              <w:jc w:val="center"/>
            </w:pPr>
            <w:r>
              <w:t>2--13</w:t>
            </w:r>
          </w:p>
        </w:tc>
        <w:tc>
          <w:tcPr>
            <w:tcW w:w="1080" w:type="dxa"/>
            <w:shd w:val="clear" w:color="auto" w:fill="auto"/>
            <w:vAlign w:val="bottom"/>
          </w:tcPr>
          <w:p w:rsidR="00000000" w:rsidRDefault="00C03175">
            <w:pPr>
              <w:jc w:val="center"/>
            </w:pPr>
            <w:r>
              <w:t>30.17</w:t>
            </w:r>
          </w:p>
        </w:tc>
        <w:tc>
          <w:tcPr>
            <w:tcW w:w="1020" w:type="dxa"/>
            <w:shd w:val="clear" w:color="auto" w:fill="auto"/>
            <w:vAlign w:val="bottom"/>
          </w:tcPr>
          <w:p w:rsidR="00000000" w:rsidRDefault="00C03175">
            <w:pPr>
              <w:jc w:val="center"/>
            </w:pPr>
            <w:r>
              <w:t>6.20</w:t>
            </w:r>
          </w:p>
        </w:tc>
        <w:tc>
          <w:tcPr>
            <w:tcW w:w="1240" w:type="dxa"/>
            <w:shd w:val="clear" w:color="auto" w:fill="auto"/>
            <w:vAlign w:val="bottom"/>
          </w:tcPr>
          <w:p w:rsidR="00000000" w:rsidRDefault="00C03175">
            <w:pPr>
              <w:jc w:val="center"/>
            </w:pPr>
            <w:r>
              <w:t>29.33</w:t>
            </w:r>
          </w:p>
        </w:tc>
      </w:tr>
      <w:tr w:rsidR="00000000">
        <w:trPr>
          <w:trHeight w:val="298"/>
        </w:trPr>
        <w:tc>
          <w:tcPr>
            <w:tcW w:w="1700" w:type="dxa"/>
            <w:shd w:val="clear" w:color="auto" w:fill="auto"/>
            <w:vAlign w:val="bottom"/>
          </w:tcPr>
          <w:p w:rsidR="00000000" w:rsidRDefault="00C03175">
            <w:r>
              <w:t>Da.  Pirie</w:t>
            </w:r>
          </w:p>
        </w:tc>
        <w:tc>
          <w:tcPr>
            <w:tcW w:w="1020" w:type="dxa"/>
            <w:shd w:val="clear" w:color="auto" w:fill="auto"/>
            <w:vAlign w:val="bottom"/>
          </w:tcPr>
          <w:p w:rsidR="00000000" w:rsidRDefault="00C03175">
            <w:pPr>
              <w:jc w:val="center"/>
            </w:pPr>
            <w:r>
              <w:t>4</w:t>
            </w:r>
          </w:p>
        </w:tc>
        <w:tc>
          <w:tcPr>
            <w:tcW w:w="1140" w:type="dxa"/>
            <w:shd w:val="clear" w:color="auto" w:fill="auto"/>
            <w:vAlign w:val="bottom"/>
          </w:tcPr>
          <w:p w:rsidR="00000000" w:rsidRDefault="00C03175">
            <w:pPr>
              <w:jc w:val="center"/>
            </w:pPr>
            <w:r>
              <w:t>0</w:t>
            </w:r>
          </w:p>
        </w:tc>
        <w:tc>
          <w:tcPr>
            <w:tcW w:w="1180" w:type="dxa"/>
            <w:shd w:val="clear" w:color="auto" w:fill="auto"/>
            <w:vAlign w:val="bottom"/>
          </w:tcPr>
          <w:p w:rsidR="00000000" w:rsidRDefault="00C03175">
            <w:pPr>
              <w:jc w:val="center"/>
            </w:pPr>
            <w:r>
              <w:t>21</w:t>
            </w:r>
          </w:p>
        </w:tc>
        <w:tc>
          <w:tcPr>
            <w:tcW w:w="1020" w:type="dxa"/>
            <w:shd w:val="clear" w:color="auto" w:fill="auto"/>
            <w:vAlign w:val="bottom"/>
          </w:tcPr>
          <w:p w:rsidR="00000000" w:rsidRDefault="00C03175">
            <w:pPr>
              <w:jc w:val="center"/>
            </w:pPr>
            <w:r>
              <w:t>1</w:t>
            </w:r>
          </w:p>
        </w:tc>
        <w:tc>
          <w:tcPr>
            <w:tcW w:w="1080" w:type="dxa"/>
            <w:shd w:val="clear" w:color="auto" w:fill="auto"/>
            <w:vAlign w:val="bottom"/>
          </w:tcPr>
          <w:p w:rsidR="00000000" w:rsidRDefault="00C03175">
            <w:pPr>
              <w:jc w:val="center"/>
            </w:pPr>
            <w:r>
              <w:t>--</w:t>
            </w:r>
          </w:p>
        </w:tc>
        <w:tc>
          <w:tcPr>
            <w:tcW w:w="1080" w:type="dxa"/>
            <w:shd w:val="clear" w:color="auto" w:fill="auto"/>
            <w:vAlign w:val="bottom"/>
          </w:tcPr>
          <w:p w:rsidR="00000000" w:rsidRDefault="00C03175">
            <w:pPr>
              <w:jc w:val="center"/>
            </w:pPr>
            <w:r>
              <w:t>21.00</w:t>
            </w:r>
          </w:p>
        </w:tc>
        <w:tc>
          <w:tcPr>
            <w:tcW w:w="1020" w:type="dxa"/>
            <w:shd w:val="clear" w:color="auto" w:fill="auto"/>
            <w:vAlign w:val="bottom"/>
          </w:tcPr>
          <w:p w:rsidR="00000000" w:rsidRDefault="00C03175">
            <w:pPr>
              <w:jc w:val="center"/>
            </w:pPr>
            <w:r>
              <w:t>5.25</w:t>
            </w:r>
          </w:p>
        </w:tc>
        <w:tc>
          <w:tcPr>
            <w:tcW w:w="1240" w:type="dxa"/>
            <w:shd w:val="clear" w:color="auto" w:fill="auto"/>
            <w:vAlign w:val="bottom"/>
          </w:tcPr>
          <w:p w:rsidR="00000000" w:rsidRDefault="00C03175">
            <w:pPr>
              <w:jc w:val="center"/>
            </w:pPr>
            <w:r>
              <w:t>24.00</w:t>
            </w:r>
          </w:p>
        </w:tc>
      </w:tr>
      <w:tr w:rsidR="00000000">
        <w:trPr>
          <w:trHeight w:val="298"/>
        </w:trPr>
        <w:tc>
          <w:tcPr>
            <w:tcW w:w="1700" w:type="dxa"/>
            <w:shd w:val="clear" w:color="auto" w:fill="auto"/>
            <w:vAlign w:val="bottom"/>
          </w:tcPr>
          <w:p w:rsidR="00000000" w:rsidRDefault="00C03175">
            <w:r>
              <w:t>Do.  Smith</w:t>
            </w:r>
          </w:p>
        </w:tc>
        <w:tc>
          <w:tcPr>
            <w:tcW w:w="1020" w:type="dxa"/>
            <w:shd w:val="clear" w:color="auto" w:fill="auto"/>
            <w:vAlign w:val="bottom"/>
          </w:tcPr>
          <w:p w:rsidR="00000000" w:rsidRDefault="00C03175">
            <w:pPr>
              <w:jc w:val="center"/>
            </w:pPr>
            <w:r>
              <w:t>6</w:t>
            </w:r>
          </w:p>
        </w:tc>
        <w:tc>
          <w:tcPr>
            <w:tcW w:w="1140" w:type="dxa"/>
            <w:shd w:val="clear" w:color="auto" w:fill="auto"/>
            <w:vAlign w:val="bottom"/>
          </w:tcPr>
          <w:p w:rsidR="00000000" w:rsidRDefault="00C03175">
            <w:pPr>
              <w:jc w:val="center"/>
            </w:pPr>
            <w:r>
              <w:t>0</w:t>
            </w:r>
          </w:p>
        </w:tc>
        <w:tc>
          <w:tcPr>
            <w:tcW w:w="1180" w:type="dxa"/>
            <w:shd w:val="clear" w:color="auto" w:fill="auto"/>
            <w:vAlign w:val="bottom"/>
          </w:tcPr>
          <w:p w:rsidR="00000000" w:rsidRDefault="00C03175">
            <w:pPr>
              <w:jc w:val="center"/>
            </w:pPr>
            <w:r>
              <w:t>39</w:t>
            </w:r>
          </w:p>
        </w:tc>
        <w:tc>
          <w:tcPr>
            <w:tcW w:w="1020" w:type="dxa"/>
            <w:shd w:val="clear" w:color="auto" w:fill="auto"/>
            <w:vAlign w:val="bottom"/>
          </w:tcPr>
          <w:p w:rsidR="00000000" w:rsidRDefault="00C03175">
            <w:pPr>
              <w:jc w:val="center"/>
            </w:pPr>
            <w:r>
              <w:t>0</w:t>
            </w:r>
          </w:p>
        </w:tc>
        <w:tc>
          <w:tcPr>
            <w:tcW w:w="1080" w:type="dxa"/>
            <w:shd w:val="clear" w:color="auto" w:fill="auto"/>
            <w:vAlign w:val="bottom"/>
          </w:tcPr>
          <w:p w:rsidR="00000000" w:rsidRDefault="00C03175">
            <w:pPr>
              <w:jc w:val="center"/>
            </w:pPr>
            <w:r>
              <w:t>--</w:t>
            </w:r>
          </w:p>
        </w:tc>
        <w:tc>
          <w:tcPr>
            <w:tcW w:w="1080" w:type="dxa"/>
            <w:shd w:val="clear" w:color="auto" w:fill="auto"/>
            <w:vAlign w:val="bottom"/>
          </w:tcPr>
          <w:p w:rsidR="00000000" w:rsidRDefault="00C03175">
            <w:pPr>
              <w:jc w:val="center"/>
            </w:pPr>
            <w:r>
              <w:t>--</w:t>
            </w:r>
          </w:p>
        </w:tc>
        <w:tc>
          <w:tcPr>
            <w:tcW w:w="1020" w:type="dxa"/>
            <w:shd w:val="clear" w:color="auto" w:fill="auto"/>
            <w:vAlign w:val="bottom"/>
          </w:tcPr>
          <w:p w:rsidR="00000000" w:rsidRDefault="00C03175">
            <w:pPr>
              <w:jc w:val="center"/>
            </w:pPr>
            <w:r>
              <w:t>6.50</w:t>
            </w:r>
          </w:p>
        </w:tc>
        <w:tc>
          <w:tcPr>
            <w:tcW w:w="1240" w:type="dxa"/>
            <w:shd w:val="clear" w:color="auto" w:fill="auto"/>
            <w:vAlign w:val="bottom"/>
          </w:tcPr>
          <w:p w:rsidR="00000000" w:rsidRDefault="00C03175">
            <w:pPr>
              <w:jc w:val="center"/>
            </w:pPr>
            <w:r>
              <w:t>--</w:t>
            </w:r>
          </w:p>
        </w:tc>
      </w:tr>
      <w:tr w:rsidR="00000000">
        <w:trPr>
          <w:trHeight w:val="298"/>
        </w:trPr>
        <w:tc>
          <w:tcPr>
            <w:tcW w:w="1700" w:type="dxa"/>
            <w:shd w:val="clear" w:color="auto" w:fill="auto"/>
            <w:vAlign w:val="bottom"/>
          </w:tcPr>
          <w:p w:rsidR="00000000" w:rsidRDefault="00C03175">
            <w:r>
              <w:t>DO. McFarlane</w:t>
            </w:r>
          </w:p>
        </w:tc>
        <w:tc>
          <w:tcPr>
            <w:tcW w:w="1020" w:type="dxa"/>
            <w:shd w:val="clear" w:color="auto" w:fill="auto"/>
            <w:vAlign w:val="bottom"/>
          </w:tcPr>
          <w:p w:rsidR="00000000" w:rsidRDefault="00C03175">
            <w:pPr>
              <w:jc w:val="center"/>
            </w:pPr>
            <w:r>
              <w:t>11</w:t>
            </w:r>
          </w:p>
        </w:tc>
        <w:tc>
          <w:tcPr>
            <w:tcW w:w="1140" w:type="dxa"/>
            <w:shd w:val="clear" w:color="auto" w:fill="auto"/>
            <w:vAlign w:val="bottom"/>
          </w:tcPr>
          <w:p w:rsidR="00000000" w:rsidRDefault="00C03175">
            <w:pPr>
              <w:jc w:val="center"/>
            </w:pPr>
            <w:r>
              <w:t>1</w:t>
            </w:r>
          </w:p>
        </w:tc>
        <w:tc>
          <w:tcPr>
            <w:tcW w:w="1180" w:type="dxa"/>
            <w:shd w:val="clear" w:color="auto" w:fill="auto"/>
            <w:vAlign w:val="bottom"/>
          </w:tcPr>
          <w:p w:rsidR="00000000" w:rsidRDefault="00C03175">
            <w:pPr>
              <w:jc w:val="center"/>
            </w:pPr>
            <w:r>
              <w:t>51</w:t>
            </w:r>
          </w:p>
        </w:tc>
        <w:tc>
          <w:tcPr>
            <w:tcW w:w="1020" w:type="dxa"/>
            <w:shd w:val="clear" w:color="auto" w:fill="auto"/>
            <w:vAlign w:val="bottom"/>
          </w:tcPr>
          <w:p w:rsidR="00000000" w:rsidRDefault="00C03175">
            <w:pPr>
              <w:jc w:val="center"/>
            </w:pPr>
            <w:r>
              <w:t>1</w:t>
            </w:r>
          </w:p>
        </w:tc>
        <w:tc>
          <w:tcPr>
            <w:tcW w:w="1080" w:type="dxa"/>
            <w:shd w:val="clear" w:color="auto" w:fill="auto"/>
            <w:vAlign w:val="bottom"/>
          </w:tcPr>
          <w:p w:rsidR="00000000" w:rsidRDefault="00C03175">
            <w:pPr>
              <w:jc w:val="center"/>
            </w:pPr>
            <w:r>
              <w:t>1--11</w:t>
            </w:r>
          </w:p>
        </w:tc>
        <w:tc>
          <w:tcPr>
            <w:tcW w:w="1080" w:type="dxa"/>
            <w:shd w:val="clear" w:color="auto" w:fill="auto"/>
            <w:vAlign w:val="bottom"/>
          </w:tcPr>
          <w:p w:rsidR="00000000" w:rsidRDefault="00C03175">
            <w:pPr>
              <w:jc w:val="center"/>
            </w:pPr>
            <w:r>
              <w:t>51.00</w:t>
            </w:r>
          </w:p>
        </w:tc>
        <w:tc>
          <w:tcPr>
            <w:tcW w:w="1020" w:type="dxa"/>
            <w:shd w:val="clear" w:color="auto" w:fill="auto"/>
            <w:vAlign w:val="bottom"/>
          </w:tcPr>
          <w:p w:rsidR="00000000" w:rsidRDefault="00C03175">
            <w:pPr>
              <w:jc w:val="center"/>
            </w:pPr>
            <w:r>
              <w:t>4.64</w:t>
            </w:r>
          </w:p>
        </w:tc>
        <w:tc>
          <w:tcPr>
            <w:tcW w:w="1240" w:type="dxa"/>
            <w:shd w:val="clear" w:color="auto" w:fill="auto"/>
            <w:vAlign w:val="bottom"/>
          </w:tcPr>
          <w:p w:rsidR="00000000" w:rsidRDefault="00C03175">
            <w:pPr>
              <w:jc w:val="center"/>
            </w:pPr>
            <w:r>
              <w:t>66.00</w:t>
            </w:r>
          </w:p>
        </w:tc>
      </w:tr>
      <w:tr w:rsidR="00000000">
        <w:trPr>
          <w:trHeight w:val="298"/>
        </w:trPr>
        <w:tc>
          <w:tcPr>
            <w:tcW w:w="1700" w:type="dxa"/>
            <w:shd w:val="clear" w:color="auto" w:fill="auto"/>
            <w:vAlign w:val="bottom"/>
          </w:tcPr>
          <w:p w:rsidR="00000000" w:rsidRDefault="00C03175">
            <w:r>
              <w:t>DR. McFarlane</w:t>
            </w:r>
          </w:p>
        </w:tc>
        <w:tc>
          <w:tcPr>
            <w:tcW w:w="1020" w:type="dxa"/>
            <w:shd w:val="clear" w:color="auto" w:fill="auto"/>
            <w:vAlign w:val="bottom"/>
          </w:tcPr>
          <w:p w:rsidR="00000000" w:rsidRDefault="00C03175">
            <w:pPr>
              <w:jc w:val="center"/>
            </w:pPr>
            <w:r>
              <w:t>21</w:t>
            </w:r>
          </w:p>
        </w:tc>
        <w:tc>
          <w:tcPr>
            <w:tcW w:w="1140" w:type="dxa"/>
            <w:shd w:val="clear" w:color="auto" w:fill="auto"/>
            <w:vAlign w:val="bottom"/>
          </w:tcPr>
          <w:p w:rsidR="00000000" w:rsidRDefault="00C03175">
            <w:pPr>
              <w:jc w:val="center"/>
            </w:pPr>
            <w:r>
              <w:t>1</w:t>
            </w:r>
          </w:p>
        </w:tc>
        <w:tc>
          <w:tcPr>
            <w:tcW w:w="1180" w:type="dxa"/>
            <w:shd w:val="clear" w:color="auto" w:fill="auto"/>
            <w:vAlign w:val="bottom"/>
          </w:tcPr>
          <w:p w:rsidR="00000000" w:rsidRDefault="00C03175">
            <w:pPr>
              <w:jc w:val="center"/>
            </w:pPr>
            <w:r>
              <w:t>92</w:t>
            </w:r>
          </w:p>
        </w:tc>
        <w:tc>
          <w:tcPr>
            <w:tcW w:w="1020" w:type="dxa"/>
            <w:shd w:val="clear" w:color="auto" w:fill="auto"/>
            <w:vAlign w:val="bottom"/>
          </w:tcPr>
          <w:p w:rsidR="00000000" w:rsidRDefault="00C03175">
            <w:pPr>
              <w:jc w:val="center"/>
            </w:pPr>
            <w:r>
              <w:t>3</w:t>
            </w:r>
          </w:p>
        </w:tc>
        <w:tc>
          <w:tcPr>
            <w:tcW w:w="1080" w:type="dxa"/>
            <w:shd w:val="clear" w:color="auto" w:fill="auto"/>
            <w:vAlign w:val="bottom"/>
          </w:tcPr>
          <w:p w:rsidR="00000000" w:rsidRDefault="00C03175">
            <w:pPr>
              <w:jc w:val="center"/>
            </w:pPr>
            <w:r>
              <w:t>--</w:t>
            </w:r>
          </w:p>
        </w:tc>
        <w:tc>
          <w:tcPr>
            <w:tcW w:w="1080" w:type="dxa"/>
            <w:shd w:val="clear" w:color="auto" w:fill="auto"/>
            <w:vAlign w:val="bottom"/>
          </w:tcPr>
          <w:p w:rsidR="00000000" w:rsidRDefault="00C03175">
            <w:pPr>
              <w:jc w:val="center"/>
            </w:pPr>
            <w:r>
              <w:t>30.67</w:t>
            </w:r>
          </w:p>
        </w:tc>
        <w:tc>
          <w:tcPr>
            <w:tcW w:w="1020" w:type="dxa"/>
            <w:shd w:val="clear" w:color="auto" w:fill="auto"/>
            <w:vAlign w:val="bottom"/>
          </w:tcPr>
          <w:p w:rsidR="00000000" w:rsidRDefault="00C03175">
            <w:pPr>
              <w:jc w:val="center"/>
            </w:pPr>
            <w:r>
              <w:t>4.38</w:t>
            </w:r>
          </w:p>
        </w:tc>
        <w:tc>
          <w:tcPr>
            <w:tcW w:w="1240" w:type="dxa"/>
            <w:shd w:val="clear" w:color="auto" w:fill="auto"/>
            <w:vAlign w:val="bottom"/>
          </w:tcPr>
          <w:p w:rsidR="00000000" w:rsidRDefault="00C03175">
            <w:pPr>
              <w:jc w:val="center"/>
            </w:pPr>
            <w:r>
              <w:t>42.00</w:t>
            </w:r>
          </w:p>
        </w:tc>
      </w:tr>
      <w:tr w:rsidR="00000000">
        <w:trPr>
          <w:trHeight w:val="298"/>
        </w:trPr>
        <w:tc>
          <w:tcPr>
            <w:tcW w:w="1700" w:type="dxa"/>
            <w:shd w:val="clear" w:color="auto" w:fill="auto"/>
            <w:vAlign w:val="bottom"/>
          </w:tcPr>
          <w:p w:rsidR="00000000" w:rsidRDefault="00C03175">
            <w:r>
              <w:t>E.  Zuill</w:t>
            </w:r>
          </w:p>
        </w:tc>
        <w:tc>
          <w:tcPr>
            <w:tcW w:w="1020" w:type="dxa"/>
            <w:shd w:val="clear" w:color="auto" w:fill="auto"/>
            <w:vAlign w:val="bottom"/>
          </w:tcPr>
          <w:p w:rsidR="00000000" w:rsidRDefault="00C03175">
            <w:pPr>
              <w:jc w:val="center"/>
            </w:pPr>
            <w:r>
              <w:t>136.3</w:t>
            </w:r>
          </w:p>
        </w:tc>
        <w:tc>
          <w:tcPr>
            <w:tcW w:w="1140" w:type="dxa"/>
            <w:shd w:val="clear" w:color="auto" w:fill="auto"/>
            <w:vAlign w:val="bottom"/>
          </w:tcPr>
          <w:p w:rsidR="00000000" w:rsidRDefault="00C03175">
            <w:pPr>
              <w:jc w:val="center"/>
            </w:pPr>
            <w:r>
              <w:t>42</w:t>
            </w:r>
          </w:p>
        </w:tc>
        <w:tc>
          <w:tcPr>
            <w:tcW w:w="1180" w:type="dxa"/>
            <w:shd w:val="clear" w:color="auto" w:fill="auto"/>
            <w:vAlign w:val="bottom"/>
          </w:tcPr>
          <w:p w:rsidR="00000000" w:rsidRDefault="00C03175">
            <w:pPr>
              <w:jc w:val="center"/>
            </w:pPr>
            <w:r>
              <w:t>285</w:t>
            </w:r>
          </w:p>
        </w:tc>
        <w:tc>
          <w:tcPr>
            <w:tcW w:w="1020" w:type="dxa"/>
            <w:shd w:val="clear" w:color="auto" w:fill="auto"/>
            <w:vAlign w:val="bottom"/>
          </w:tcPr>
          <w:p w:rsidR="00000000" w:rsidRDefault="00C03175">
            <w:pPr>
              <w:jc w:val="center"/>
            </w:pPr>
            <w:r>
              <w:t>32</w:t>
            </w:r>
          </w:p>
        </w:tc>
        <w:tc>
          <w:tcPr>
            <w:tcW w:w="1080" w:type="dxa"/>
            <w:shd w:val="clear" w:color="auto" w:fill="auto"/>
            <w:vAlign w:val="bottom"/>
          </w:tcPr>
          <w:p w:rsidR="00000000" w:rsidRDefault="00C03175">
            <w:pPr>
              <w:jc w:val="center"/>
            </w:pPr>
            <w:r>
              <w:t>--</w:t>
            </w:r>
          </w:p>
        </w:tc>
        <w:tc>
          <w:tcPr>
            <w:tcW w:w="1080" w:type="dxa"/>
            <w:shd w:val="clear" w:color="auto" w:fill="auto"/>
            <w:vAlign w:val="bottom"/>
          </w:tcPr>
          <w:p w:rsidR="00000000" w:rsidRDefault="00C03175">
            <w:pPr>
              <w:jc w:val="center"/>
            </w:pPr>
            <w:r>
              <w:t>8.91</w:t>
            </w:r>
          </w:p>
        </w:tc>
        <w:tc>
          <w:tcPr>
            <w:tcW w:w="1020" w:type="dxa"/>
            <w:shd w:val="clear" w:color="auto" w:fill="auto"/>
            <w:vAlign w:val="bottom"/>
          </w:tcPr>
          <w:p w:rsidR="00000000" w:rsidRDefault="00C03175">
            <w:pPr>
              <w:jc w:val="center"/>
            </w:pPr>
            <w:r>
              <w:t>2.09</w:t>
            </w:r>
          </w:p>
        </w:tc>
        <w:tc>
          <w:tcPr>
            <w:tcW w:w="1240" w:type="dxa"/>
            <w:shd w:val="clear" w:color="auto" w:fill="auto"/>
            <w:vAlign w:val="bottom"/>
          </w:tcPr>
          <w:p w:rsidR="00000000" w:rsidRDefault="00C03175">
            <w:pPr>
              <w:jc w:val="center"/>
            </w:pPr>
            <w:r>
              <w:t>25.59</w:t>
            </w:r>
          </w:p>
        </w:tc>
      </w:tr>
      <w:tr w:rsidR="00000000">
        <w:trPr>
          <w:trHeight w:val="298"/>
        </w:trPr>
        <w:tc>
          <w:tcPr>
            <w:tcW w:w="1700" w:type="dxa"/>
            <w:shd w:val="clear" w:color="auto" w:fill="auto"/>
            <w:vAlign w:val="bottom"/>
          </w:tcPr>
          <w:p w:rsidR="00000000" w:rsidRDefault="00C03175">
            <w:r>
              <w:t>E. Hawkridge</w:t>
            </w:r>
          </w:p>
        </w:tc>
        <w:tc>
          <w:tcPr>
            <w:tcW w:w="1020" w:type="dxa"/>
            <w:shd w:val="clear" w:color="auto" w:fill="auto"/>
            <w:vAlign w:val="bottom"/>
          </w:tcPr>
          <w:p w:rsidR="00000000" w:rsidRDefault="00C03175">
            <w:pPr>
              <w:jc w:val="center"/>
            </w:pPr>
            <w:r>
              <w:t>58</w:t>
            </w:r>
          </w:p>
        </w:tc>
        <w:tc>
          <w:tcPr>
            <w:tcW w:w="1140" w:type="dxa"/>
            <w:shd w:val="clear" w:color="auto" w:fill="auto"/>
            <w:vAlign w:val="bottom"/>
          </w:tcPr>
          <w:p w:rsidR="00000000" w:rsidRDefault="00C03175">
            <w:pPr>
              <w:jc w:val="center"/>
            </w:pPr>
            <w:r>
              <w:t>12</w:t>
            </w:r>
          </w:p>
        </w:tc>
        <w:tc>
          <w:tcPr>
            <w:tcW w:w="1180" w:type="dxa"/>
            <w:shd w:val="clear" w:color="auto" w:fill="auto"/>
            <w:vAlign w:val="bottom"/>
          </w:tcPr>
          <w:p w:rsidR="00000000" w:rsidRDefault="00C03175">
            <w:pPr>
              <w:jc w:val="center"/>
            </w:pPr>
            <w:r>
              <w:t>185</w:t>
            </w:r>
          </w:p>
        </w:tc>
        <w:tc>
          <w:tcPr>
            <w:tcW w:w="1020" w:type="dxa"/>
            <w:shd w:val="clear" w:color="auto" w:fill="auto"/>
            <w:vAlign w:val="bottom"/>
          </w:tcPr>
          <w:p w:rsidR="00000000" w:rsidRDefault="00C03175">
            <w:pPr>
              <w:jc w:val="center"/>
            </w:pPr>
            <w:r>
              <w:t>13</w:t>
            </w:r>
          </w:p>
        </w:tc>
        <w:tc>
          <w:tcPr>
            <w:tcW w:w="1080" w:type="dxa"/>
            <w:shd w:val="clear" w:color="auto" w:fill="auto"/>
            <w:vAlign w:val="bottom"/>
          </w:tcPr>
          <w:p w:rsidR="00000000" w:rsidRDefault="00C03175">
            <w:pPr>
              <w:jc w:val="center"/>
            </w:pPr>
            <w:r>
              <w:t>4--28</w:t>
            </w:r>
          </w:p>
        </w:tc>
        <w:tc>
          <w:tcPr>
            <w:tcW w:w="1080" w:type="dxa"/>
            <w:shd w:val="clear" w:color="auto" w:fill="auto"/>
            <w:vAlign w:val="bottom"/>
          </w:tcPr>
          <w:p w:rsidR="00000000" w:rsidRDefault="00C03175">
            <w:pPr>
              <w:jc w:val="center"/>
            </w:pPr>
            <w:r>
              <w:t>14.23</w:t>
            </w:r>
          </w:p>
        </w:tc>
        <w:tc>
          <w:tcPr>
            <w:tcW w:w="1020" w:type="dxa"/>
            <w:shd w:val="clear" w:color="auto" w:fill="auto"/>
            <w:vAlign w:val="bottom"/>
          </w:tcPr>
          <w:p w:rsidR="00000000" w:rsidRDefault="00C03175">
            <w:pPr>
              <w:jc w:val="center"/>
            </w:pPr>
            <w:r>
              <w:t>3.19</w:t>
            </w:r>
          </w:p>
        </w:tc>
        <w:tc>
          <w:tcPr>
            <w:tcW w:w="1240" w:type="dxa"/>
            <w:shd w:val="clear" w:color="auto" w:fill="auto"/>
            <w:vAlign w:val="bottom"/>
          </w:tcPr>
          <w:p w:rsidR="00000000" w:rsidRDefault="00C03175">
            <w:pPr>
              <w:jc w:val="center"/>
            </w:pPr>
            <w:r>
              <w:t>26.77</w:t>
            </w:r>
          </w:p>
        </w:tc>
      </w:tr>
      <w:tr w:rsidR="00000000">
        <w:trPr>
          <w:trHeight w:val="298"/>
        </w:trPr>
        <w:tc>
          <w:tcPr>
            <w:tcW w:w="1700" w:type="dxa"/>
            <w:shd w:val="clear" w:color="auto" w:fill="auto"/>
            <w:vAlign w:val="bottom"/>
          </w:tcPr>
          <w:p w:rsidR="00000000" w:rsidRDefault="00C03175">
            <w:r>
              <w:t>E. Husband</w:t>
            </w:r>
          </w:p>
        </w:tc>
        <w:tc>
          <w:tcPr>
            <w:tcW w:w="1020" w:type="dxa"/>
            <w:shd w:val="clear" w:color="auto" w:fill="auto"/>
            <w:vAlign w:val="bottom"/>
          </w:tcPr>
          <w:p w:rsidR="00000000" w:rsidRDefault="00C03175">
            <w:pPr>
              <w:jc w:val="center"/>
            </w:pPr>
            <w:r>
              <w:t>4</w:t>
            </w:r>
          </w:p>
        </w:tc>
        <w:tc>
          <w:tcPr>
            <w:tcW w:w="1140" w:type="dxa"/>
            <w:shd w:val="clear" w:color="auto" w:fill="auto"/>
            <w:vAlign w:val="bottom"/>
          </w:tcPr>
          <w:p w:rsidR="00000000" w:rsidRDefault="00C03175">
            <w:pPr>
              <w:jc w:val="center"/>
            </w:pPr>
            <w:r>
              <w:t>0</w:t>
            </w:r>
          </w:p>
        </w:tc>
        <w:tc>
          <w:tcPr>
            <w:tcW w:w="1180" w:type="dxa"/>
            <w:shd w:val="clear" w:color="auto" w:fill="auto"/>
            <w:vAlign w:val="bottom"/>
          </w:tcPr>
          <w:p w:rsidR="00000000" w:rsidRDefault="00C03175">
            <w:pPr>
              <w:jc w:val="center"/>
            </w:pPr>
            <w:r>
              <w:t>13</w:t>
            </w:r>
          </w:p>
        </w:tc>
        <w:tc>
          <w:tcPr>
            <w:tcW w:w="1020" w:type="dxa"/>
            <w:shd w:val="clear" w:color="auto" w:fill="auto"/>
            <w:vAlign w:val="bottom"/>
          </w:tcPr>
          <w:p w:rsidR="00000000" w:rsidRDefault="00C03175">
            <w:pPr>
              <w:jc w:val="center"/>
            </w:pPr>
            <w:r>
              <w:t>1</w:t>
            </w:r>
          </w:p>
        </w:tc>
        <w:tc>
          <w:tcPr>
            <w:tcW w:w="1080" w:type="dxa"/>
            <w:shd w:val="clear" w:color="auto" w:fill="auto"/>
            <w:vAlign w:val="bottom"/>
          </w:tcPr>
          <w:p w:rsidR="00000000" w:rsidRDefault="00C03175">
            <w:pPr>
              <w:jc w:val="center"/>
            </w:pPr>
            <w:r>
              <w:t>1-13</w:t>
            </w:r>
          </w:p>
        </w:tc>
        <w:tc>
          <w:tcPr>
            <w:tcW w:w="1080" w:type="dxa"/>
            <w:shd w:val="clear" w:color="auto" w:fill="auto"/>
            <w:vAlign w:val="bottom"/>
          </w:tcPr>
          <w:p w:rsidR="00000000" w:rsidRDefault="00C03175">
            <w:pPr>
              <w:jc w:val="center"/>
            </w:pPr>
            <w:r>
              <w:t>13.00</w:t>
            </w:r>
          </w:p>
        </w:tc>
        <w:tc>
          <w:tcPr>
            <w:tcW w:w="1020" w:type="dxa"/>
            <w:shd w:val="clear" w:color="auto" w:fill="auto"/>
            <w:vAlign w:val="bottom"/>
          </w:tcPr>
          <w:p w:rsidR="00000000" w:rsidRDefault="00C03175">
            <w:pPr>
              <w:jc w:val="center"/>
            </w:pPr>
            <w:r>
              <w:t>3.25</w:t>
            </w:r>
          </w:p>
        </w:tc>
        <w:tc>
          <w:tcPr>
            <w:tcW w:w="1240" w:type="dxa"/>
            <w:shd w:val="clear" w:color="auto" w:fill="auto"/>
            <w:vAlign w:val="bottom"/>
          </w:tcPr>
          <w:p w:rsidR="00000000" w:rsidRDefault="00C03175">
            <w:pPr>
              <w:jc w:val="center"/>
            </w:pPr>
            <w:r>
              <w:t>24.00</w:t>
            </w:r>
          </w:p>
        </w:tc>
      </w:tr>
      <w:tr w:rsidR="00000000">
        <w:trPr>
          <w:trHeight w:val="298"/>
        </w:trPr>
        <w:tc>
          <w:tcPr>
            <w:tcW w:w="1700" w:type="dxa"/>
            <w:shd w:val="clear" w:color="auto" w:fill="auto"/>
            <w:vAlign w:val="bottom"/>
          </w:tcPr>
          <w:p w:rsidR="00000000" w:rsidRDefault="00C03175">
            <w:r>
              <w:t>E.Ringan</w:t>
            </w:r>
          </w:p>
        </w:tc>
        <w:tc>
          <w:tcPr>
            <w:tcW w:w="1020" w:type="dxa"/>
            <w:shd w:val="clear" w:color="auto" w:fill="auto"/>
            <w:vAlign w:val="bottom"/>
          </w:tcPr>
          <w:p w:rsidR="00000000" w:rsidRDefault="00C03175">
            <w:pPr>
              <w:jc w:val="center"/>
            </w:pPr>
            <w:r>
              <w:t>420.3</w:t>
            </w:r>
          </w:p>
        </w:tc>
        <w:tc>
          <w:tcPr>
            <w:tcW w:w="1140" w:type="dxa"/>
            <w:shd w:val="clear" w:color="auto" w:fill="auto"/>
            <w:vAlign w:val="bottom"/>
          </w:tcPr>
          <w:p w:rsidR="00000000" w:rsidRDefault="00C03175">
            <w:pPr>
              <w:jc w:val="center"/>
            </w:pPr>
            <w:r>
              <w:t>90</w:t>
            </w:r>
          </w:p>
        </w:tc>
        <w:tc>
          <w:tcPr>
            <w:tcW w:w="1180" w:type="dxa"/>
            <w:shd w:val="clear" w:color="auto" w:fill="auto"/>
            <w:vAlign w:val="bottom"/>
          </w:tcPr>
          <w:p w:rsidR="00000000" w:rsidRDefault="00C03175">
            <w:pPr>
              <w:jc w:val="center"/>
            </w:pPr>
            <w:r>
              <w:t>1109</w:t>
            </w:r>
          </w:p>
        </w:tc>
        <w:tc>
          <w:tcPr>
            <w:tcW w:w="1020" w:type="dxa"/>
            <w:shd w:val="clear" w:color="auto" w:fill="auto"/>
            <w:vAlign w:val="bottom"/>
          </w:tcPr>
          <w:p w:rsidR="00000000" w:rsidRDefault="00C03175">
            <w:pPr>
              <w:jc w:val="center"/>
            </w:pPr>
            <w:r>
              <w:t>68</w:t>
            </w:r>
          </w:p>
        </w:tc>
        <w:tc>
          <w:tcPr>
            <w:tcW w:w="1080" w:type="dxa"/>
            <w:shd w:val="clear" w:color="auto" w:fill="auto"/>
            <w:vAlign w:val="bottom"/>
          </w:tcPr>
          <w:p w:rsidR="00000000" w:rsidRDefault="00C03175">
            <w:pPr>
              <w:jc w:val="center"/>
            </w:pPr>
            <w:r>
              <w:t>7-48</w:t>
            </w:r>
          </w:p>
        </w:tc>
        <w:tc>
          <w:tcPr>
            <w:tcW w:w="1080" w:type="dxa"/>
            <w:shd w:val="clear" w:color="auto" w:fill="auto"/>
            <w:vAlign w:val="bottom"/>
          </w:tcPr>
          <w:p w:rsidR="00000000" w:rsidRDefault="00C03175">
            <w:pPr>
              <w:jc w:val="center"/>
            </w:pPr>
            <w:r>
              <w:t>16.31</w:t>
            </w:r>
          </w:p>
        </w:tc>
        <w:tc>
          <w:tcPr>
            <w:tcW w:w="1020" w:type="dxa"/>
            <w:shd w:val="clear" w:color="auto" w:fill="auto"/>
            <w:vAlign w:val="bottom"/>
          </w:tcPr>
          <w:p w:rsidR="00000000" w:rsidRDefault="00C03175">
            <w:pPr>
              <w:jc w:val="center"/>
            </w:pPr>
            <w:r>
              <w:t>2.64</w:t>
            </w:r>
          </w:p>
        </w:tc>
        <w:tc>
          <w:tcPr>
            <w:tcW w:w="1240" w:type="dxa"/>
            <w:shd w:val="clear" w:color="auto" w:fill="auto"/>
            <w:vAlign w:val="bottom"/>
          </w:tcPr>
          <w:p w:rsidR="00000000" w:rsidRDefault="00C03175">
            <w:pPr>
              <w:jc w:val="center"/>
            </w:pPr>
            <w:r>
              <w:t>37.10</w:t>
            </w:r>
          </w:p>
        </w:tc>
      </w:tr>
      <w:tr w:rsidR="00000000">
        <w:trPr>
          <w:trHeight w:val="298"/>
        </w:trPr>
        <w:tc>
          <w:tcPr>
            <w:tcW w:w="1700" w:type="dxa"/>
            <w:shd w:val="clear" w:color="auto" w:fill="auto"/>
            <w:vAlign w:val="bottom"/>
          </w:tcPr>
          <w:p w:rsidR="00000000" w:rsidRDefault="00C03175">
            <w:r>
              <w:t>F. Bevens</w:t>
            </w:r>
          </w:p>
        </w:tc>
        <w:tc>
          <w:tcPr>
            <w:tcW w:w="1020" w:type="dxa"/>
            <w:shd w:val="clear" w:color="auto" w:fill="auto"/>
            <w:vAlign w:val="bottom"/>
          </w:tcPr>
          <w:p w:rsidR="00000000" w:rsidRDefault="00C03175">
            <w:pPr>
              <w:jc w:val="center"/>
            </w:pPr>
            <w:r>
              <w:t>67</w:t>
            </w:r>
          </w:p>
        </w:tc>
        <w:tc>
          <w:tcPr>
            <w:tcW w:w="1140" w:type="dxa"/>
            <w:shd w:val="clear" w:color="auto" w:fill="auto"/>
            <w:vAlign w:val="bottom"/>
          </w:tcPr>
          <w:p w:rsidR="00000000" w:rsidRDefault="00C03175">
            <w:pPr>
              <w:jc w:val="center"/>
            </w:pPr>
            <w:r>
              <w:t>4</w:t>
            </w:r>
          </w:p>
        </w:tc>
        <w:tc>
          <w:tcPr>
            <w:tcW w:w="1180" w:type="dxa"/>
            <w:shd w:val="clear" w:color="auto" w:fill="auto"/>
            <w:vAlign w:val="bottom"/>
          </w:tcPr>
          <w:p w:rsidR="00000000" w:rsidRDefault="00C03175">
            <w:pPr>
              <w:jc w:val="center"/>
            </w:pPr>
            <w:r>
              <w:t>284</w:t>
            </w:r>
          </w:p>
        </w:tc>
        <w:tc>
          <w:tcPr>
            <w:tcW w:w="1020" w:type="dxa"/>
            <w:shd w:val="clear" w:color="auto" w:fill="auto"/>
            <w:vAlign w:val="bottom"/>
          </w:tcPr>
          <w:p w:rsidR="00000000" w:rsidRDefault="00C03175">
            <w:pPr>
              <w:jc w:val="center"/>
            </w:pPr>
            <w:r>
              <w:t>10</w:t>
            </w:r>
          </w:p>
        </w:tc>
        <w:tc>
          <w:tcPr>
            <w:tcW w:w="1080" w:type="dxa"/>
            <w:shd w:val="clear" w:color="auto" w:fill="auto"/>
            <w:vAlign w:val="bottom"/>
          </w:tcPr>
          <w:p w:rsidR="00000000" w:rsidRDefault="00C03175">
            <w:pPr>
              <w:jc w:val="center"/>
            </w:pPr>
            <w:r>
              <w:t>3--9</w:t>
            </w:r>
          </w:p>
        </w:tc>
        <w:tc>
          <w:tcPr>
            <w:tcW w:w="1080" w:type="dxa"/>
            <w:shd w:val="clear" w:color="auto" w:fill="auto"/>
            <w:vAlign w:val="bottom"/>
          </w:tcPr>
          <w:p w:rsidR="00000000" w:rsidRDefault="00C03175">
            <w:pPr>
              <w:jc w:val="center"/>
            </w:pPr>
            <w:r>
              <w:t>28.40</w:t>
            </w:r>
          </w:p>
        </w:tc>
        <w:tc>
          <w:tcPr>
            <w:tcW w:w="1020" w:type="dxa"/>
            <w:shd w:val="clear" w:color="auto" w:fill="auto"/>
            <w:vAlign w:val="bottom"/>
          </w:tcPr>
          <w:p w:rsidR="00000000" w:rsidRDefault="00C03175">
            <w:pPr>
              <w:jc w:val="center"/>
            </w:pPr>
            <w:r>
              <w:t>4.24</w:t>
            </w:r>
          </w:p>
        </w:tc>
        <w:tc>
          <w:tcPr>
            <w:tcW w:w="1240" w:type="dxa"/>
            <w:shd w:val="clear" w:color="auto" w:fill="auto"/>
            <w:vAlign w:val="bottom"/>
          </w:tcPr>
          <w:p w:rsidR="00000000" w:rsidRDefault="00C03175">
            <w:pPr>
              <w:jc w:val="center"/>
            </w:pPr>
            <w:r>
              <w:t>40.20</w:t>
            </w:r>
          </w:p>
        </w:tc>
      </w:tr>
      <w:tr w:rsidR="00000000">
        <w:trPr>
          <w:trHeight w:val="298"/>
        </w:trPr>
        <w:tc>
          <w:tcPr>
            <w:tcW w:w="1700" w:type="dxa"/>
            <w:shd w:val="clear" w:color="auto" w:fill="auto"/>
            <w:vAlign w:val="bottom"/>
          </w:tcPr>
          <w:p w:rsidR="00000000" w:rsidRDefault="00C03175">
            <w:r>
              <w:t>F. Bousie</w:t>
            </w:r>
          </w:p>
        </w:tc>
        <w:tc>
          <w:tcPr>
            <w:tcW w:w="1020" w:type="dxa"/>
            <w:shd w:val="clear" w:color="auto" w:fill="auto"/>
            <w:vAlign w:val="bottom"/>
          </w:tcPr>
          <w:p w:rsidR="00000000" w:rsidRDefault="00C03175">
            <w:pPr>
              <w:jc w:val="center"/>
            </w:pPr>
            <w:r>
              <w:t>3</w:t>
            </w:r>
          </w:p>
        </w:tc>
        <w:tc>
          <w:tcPr>
            <w:tcW w:w="1140" w:type="dxa"/>
            <w:shd w:val="clear" w:color="auto" w:fill="auto"/>
            <w:vAlign w:val="bottom"/>
          </w:tcPr>
          <w:p w:rsidR="00000000" w:rsidRDefault="00C03175">
            <w:pPr>
              <w:jc w:val="center"/>
            </w:pPr>
            <w:r>
              <w:t>0</w:t>
            </w:r>
          </w:p>
        </w:tc>
        <w:tc>
          <w:tcPr>
            <w:tcW w:w="1180" w:type="dxa"/>
            <w:shd w:val="clear" w:color="auto" w:fill="auto"/>
            <w:vAlign w:val="bottom"/>
          </w:tcPr>
          <w:p w:rsidR="00000000" w:rsidRDefault="00C03175">
            <w:pPr>
              <w:jc w:val="center"/>
            </w:pPr>
            <w:r>
              <w:t>9</w:t>
            </w:r>
          </w:p>
        </w:tc>
        <w:tc>
          <w:tcPr>
            <w:tcW w:w="1020" w:type="dxa"/>
            <w:shd w:val="clear" w:color="auto" w:fill="auto"/>
            <w:vAlign w:val="bottom"/>
          </w:tcPr>
          <w:p w:rsidR="00000000" w:rsidRDefault="00C03175">
            <w:pPr>
              <w:jc w:val="center"/>
            </w:pPr>
            <w:r>
              <w:t>1</w:t>
            </w:r>
          </w:p>
        </w:tc>
        <w:tc>
          <w:tcPr>
            <w:tcW w:w="1080" w:type="dxa"/>
            <w:shd w:val="clear" w:color="auto" w:fill="auto"/>
            <w:vAlign w:val="bottom"/>
          </w:tcPr>
          <w:p w:rsidR="00000000" w:rsidRDefault="00C03175">
            <w:pPr>
              <w:jc w:val="center"/>
            </w:pPr>
            <w:r>
              <w:t>--</w:t>
            </w:r>
          </w:p>
        </w:tc>
        <w:tc>
          <w:tcPr>
            <w:tcW w:w="1080" w:type="dxa"/>
            <w:shd w:val="clear" w:color="auto" w:fill="auto"/>
            <w:vAlign w:val="bottom"/>
          </w:tcPr>
          <w:p w:rsidR="00000000" w:rsidRDefault="00C03175">
            <w:pPr>
              <w:jc w:val="center"/>
            </w:pPr>
            <w:r>
              <w:t>9.00</w:t>
            </w:r>
          </w:p>
        </w:tc>
        <w:tc>
          <w:tcPr>
            <w:tcW w:w="1020" w:type="dxa"/>
            <w:shd w:val="clear" w:color="auto" w:fill="auto"/>
            <w:vAlign w:val="bottom"/>
          </w:tcPr>
          <w:p w:rsidR="00000000" w:rsidRDefault="00C03175">
            <w:pPr>
              <w:jc w:val="center"/>
            </w:pPr>
            <w:r>
              <w:t>3.00</w:t>
            </w:r>
          </w:p>
        </w:tc>
        <w:tc>
          <w:tcPr>
            <w:tcW w:w="1240" w:type="dxa"/>
            <w:shd w:val="clear" w:color="auto" w:fill="auto"/>
            <w:vAlign w:val="bottom"/>
          </w:tcPr>
          <w:p w:rsidR="00000000" w:rsidRDefault="00C03175">
            <w:pPr>
              <w:jc w:val="center"/>
            </w:pPr>
            <w:r>
              <w:t>18.00</w:t>
            </w:r>
          </w:p>
        </w:tc>
      </w:tr>
      <w:tr w:rsidR="00000000">
        <w:trPr>
          <w:trHeight w:val="298"/>
        </w:trPr>
        <w:tc>
          <w:tcPr>
            <w:tcW w:w="1700" w:type="dxa"/>
            <w:shd w:val="clear" w:color="auto" w:fill="auto"/>
            <w:vAlign w:val="bottom"/>
          </w:tcPr>
          <w:p w:rsidR="00000000" w:rsidRDefault="00C03175">
            <w:r>
              <w:t xml:space="preserve">F. </w:t>
            </w:r>
            <w:r>
              <w:t>Dilley</w:t>
            </w:r>
          </w:p>
        </w:tc>
        <w:tc>
          <w:tcPr>
            <w:tcW w:w="1020" w:type="dxa"/>
            <w:shd w:val="clear" w:color="auto" w:fill="auto"/>
            <w:vAlign w:val="bottom"/>
          </w:tcPr>
          <w:p w:rsidR="00000000" w:rsidRDefault="00C03175">
            <w:pPr>
              <w:jc w:val="center"/>
            </w:pPr>
            <w:r>
              <w:t>3</w:t>
            </w:r>
          </w:p>
        </w:tc>
        <w:tc>
          <w:tcPr>
            <w:tcW w:w="1140" w:type="dxa"/>
            <w:shd w:val="clear" w:color="auto" w:fill="auto"/>
            <w:vAlign w:val="bottom"/>
          </w:tcPr>
          <w:p w:rsidR="00000000" w:rsidRDefault="00C03175">
            <w:pPr>
              <w:jc w:val="center"/>
            </w:pPr>
            <w:r>
              <w:t>0</w:t>
            </w:r>
          </w:p>
        </w:tc>
        <w:tc>
          <w:tcPr>
            <w:tcW w:w="1180" w:type="dxa"/>
            <w:shd w:val="clear" w:color="auto" w:fill="auto"/>
            <w:vAlign w:val="bottom"/>
          </w:tcPr>
          <w:p w:rsidR="00000000" w:rsidRDefault="00C03175">
            <w:pPr>
              <w:jc w:val="center"/>
            </w:pPr>
            <w:r>
              <w:t>24</w:t>
            </w:r>
          </w:p>
        </w:tc>
        <w:tc>
          <w:tcPr>
            <w:tcW w:w="1020" w:type="dxa"/>
            <w:shd w:val="clear" w:color="auto" w:fill="auto"/>
            <w:vAlign w:val="bottom"/>
          </w:tcPr>
          <w:p w:rsidR="00000000" w:rsidRDefault="00C03175">
            <w:pPr>
              <w:jc w:val="center"/>
            </w:pPr>
            <w:r>
              <w:t>0</w:t>
            </w:r>
          </w:p>
        </w:tc>
        <w:tc>
          <w:tcPr>
            <w:tcW w:w="1080" w:type="dxa"/>
            <w:shd w:val="clear" w:color="auto" w:fill="auto"/>
            <w:vAlign w:val="bottom"/>
          </w:tcPr>
          <w:p w:rsidR="00000000" w:rsidRDefault="00C03175">
            <w:pPr>
              <w:jc w:val="center"/>
            </w:pPr>
            <w:r>
              <w:t>0--24</w:t>
            </w:r>
          </w:p>
        </w:tc>
        <w:tc>
          <w:tcPr>
            <w:tcW w:w="1080" w:type="dxa"/>
            <w:shd w:val="clear" w:color="auto" w:fill="auto"/>
            <w:vAlign w:val="bottom"/>
          </w:tcPr>
          <w:p w:rsidR="00000000" w:rsidRDefault="00C03175">
            <w:pPr>
              <w:jc w:val="center"/>
            </w:pPr>
            <w:r>
              <w:t>--</w:t>
            </w:r>
          </w:p>
        </w:tc>
        <w:tc>
          <w:tcPr>
            <w:tcW w:w="1020" w:type="dxa"/>
            <w:shd w:val="clear" w:color="auto" w:fill="auto"/>
            <w:vAlign w:val="bottom"/>
          </w:tcPr>
          <w:p w:rsidR="00000000" w:rsidRDefault="00C03175">
            <w:pPr>
              <w:jc w:val="center"/>
            </w:pPr>
            <w:r>
              <w:t>8.00</w:t>
            </w:r>
          </w:p>
        </w:tc>
        <w:tc>
          <w:tcPr>
            <w:tcW w:w="1240" w:type="dxa"/>
            <w:shd w:val="clear" w:color="auto" w:fill="auto"/>
            <w:vAlign w:val="bottom"/>
          </w:tcPr>
          <w:p w:rsidR="00000000" w:rsidRDefault="00C03175">
            <w:pPr>
              <w:jc w:val="center"/>
            </w:pPr>
            <w:r>
              <w:t>--</w:t>
            </w:r>
          </w:p>
        </w:tc>
      </w:tr>
      <w:tr w:rsidR="00000000">
        <w:trPr>
          <w:trHeight w:val="298"/>
        </w:trPr>
        <w:tc>
          <w:tcPr>
            <w:tcW w:w="1700" w:type="dxa"/>
            <w:shd w:val="clear" w:color="auto" w:fill="auto"/>
            <w:vAlign w:val="bottom"/>
          </w:tcPr>
          <w:p w:rsidR="00000000" w:rsidRDefault="00C03175">
            <w:r>
              <w:lastRenderedPageBreak/>
              <w:t>F. Khan</w:t>
            </w:r>
          </w:p>
        </w:tc>
        <w:tc>
          <w:tcPr>
            <w:tcW w:w="1020" w:type="dxa"/>
            <w:shd w:val="clear" w:color="auto" w:fill="auto"/>
            <w:vAlign w:val="bottom"/>
          </w:tcPr>
          <w:p w:rsidR="00000000" w:rsidRDefault="00C03175">
            <w:pPr>
              <w:jc w:val="center"/>
            </w:pPr>
            <w:r>
              <w:t>100</w:t>
            </w:r>
          </w:p>
        </w:tc>
        <w:tc>
          <w:tcPr>
            <w:tcW w:w="1140" w:type="dxa"/>
            <w:shd w:val="clear" w:color="auto" w:fill="auto"/>
            <w:vAlign w:val="bottom"/>
          </w:tcPr>
          <w:p w:rsidR="00000000" w:rsidRDefault="00C03175">
            <w:pPr>
              <w:jc w:val="center"/>
            </w:pPr>
            <w:r>
              <w:t>21</w:t>
            </w:r>
          </w:p>
        </w:tc>
        <w:tc>
          <w:tcPr>
            <w:tcW w:w="1180" w:type="dxa"/>
            <w:shd w:val="clear" w:color="auto" w:fill="auto"/>
            <w:vAlign w:val="bottom"/>
          </w:tcPr>
          <w:p w:rsidR="00000000" w:rsidRDefault="00C03175">
            <w:pPr>
              <w:jc w:val="center"/>
            </w:pPr>
            <w:r>
              <w:t>251</w:t>
            </w:r>
          </w:p>
        </w:tc>
        <w:tc>
          <w:tcPr>
            <w:tcW w:w="1020" w:type="dxa"/>
            <w:shd w:val="clear" w:color="auto" w:fill="auto"/>
            <w:vAlign w:val="bottom"/>
          </w:tcPr>
          <w:p w:rsidR="00000000" w:rsidRDefault="00C03175">
            <w:pPr>
              <w:jc w:val="center"/>
            </w:pPr>
            <w:r>
              <w:t>20</w:t>
            </w:r>
          </w:p>
        </w:tc>
        <w:tc>
          <w:tcPr>
            <w:tcW w:w="1080" w:type="dxa"/>
            <w:shd w:val="clear" w:color="auto" w:fill="auto"/>
            <w:vAlign w:val="bottom"/>
          </w:tcPr>
          <w:p w:rsidR="00000000" w:rsidRDefault="00C03175">
            <w:pPr>
              <w:jc w:val="center"/>
            </w:pPr>
            <w:r>
              <w:t>--</w:t>
            </w:r>
          </w:p>
        </w:tc>
        <w:tc>
          <w:tcPr>
            <w:tcW w:w="1080" w:type="dxa"/>
            <w:shd w:val="clear" w:color="auto" w:fill="auto"/>
            <w:vAlign w:val="bottom"/>
          </w:tcPr>
          <w:p w:rsidR="00000000" w:rsidRDefault="00C03175">
            <w:pPr>
              <w:jc w:val="center"/>
            </w:pPr>
            <w:r>
              <w:t>12.55</w:t>
            </w:r>
          </w:p>
        </w:tc>
        <w:tc>
          <w:tcPr>
            <w:tcW w:w="1020" w:type="dxa"/>
            <w:shd w:val="clear" w:color="auto" w:fill="auto"/>
            <w:vAlign w:val="bottom"/>
          </w:tcPr>
          <w:p w:rsidR="00000000" w:rsidRDefault="00C03175">
            <w:pPr>
              <w:jc w:val="center"/>
            </w:pPr>
            <w:r>
              <w:t>2.51</w:t>
            </w:r>
          </w:p>
        </w:tc>
        <w:tc>
          <w:tcPr>
            <w:tcW w:w="1240" w:type="dxa"/>
            <w:shd w:val="clear" w:color="auto" w:fill="auto"/>
            <w:vAlign w:val="bottom"/>
          </w:tcPr>
          <w:p w:rsidR="00000000" w:rsidRDefault="00C03175">
            <w:pPr>
              <w:jc w:val="center"/>
            </w:pPr>
            <w:r>
              <w:t>30.00</w:t>
            </w:r>
          </w:p>
        </w:tc>
      </w:tr>
      <w:tr w:rsidR="00000000">
        <w:trPr>
          <w:trHeight w:val="298"/>
        </w:trPr>
        <w:tc>
          <w:tcPr>
            <w:tcW w:w="1700" w:type="dxa"/>
            <w:shd w:val="clear" w:color="auto" w:fill="auto"/>
            <w:vAlign w:val="bottom"/>
          </w:tcPr>
          <w:p w:rsidR="00000000" w:rsidRDefault="00C03175">
            <w:r>
              <w:t>F. Laird</w:t>
            </w:r>
          </w:p>
        </w:tc>
        <w:tc>
          <w:tcPr>
            <w:tcW w:w="1020" w:type="dxa"/>
            <w:shd w:val="clear" w:color="auto" w:fill="auto"/>
            <w:vAlign w:val="bottom"/>
          </w:tcPr>
          <w:p w:rsidR="00000000" w:rsidRDefault="00C03175">
            <w:pPr>
              <w:jc w:val="center"/>
            </w:pPr>
            <w:r>
              <w:t>24</w:t>
            </w:r>
          </w:p>
        </w:tc>
        <w:tc>
          <w:tcPr>
            <w:tcW w:w="1140" w:type="dxa"/>
            <w:shd w:val="clear" w:color="auto" w:fill="auto"/>
            <w:vAlign w:val="bottom"/>
          </w:tcPr>
          <w:p w:rsidR="00000000" w:rsidRDefault="00C03175">
            <w:pPr>
              <w:jc w:val="center"/>
            </w:pPr>
            <w:r>
              <w:t>1</w:t>
            </w:r>
          </w:p>
        </w:tc>
        <w:tc>
          <w:tcPr>
            <w:tcW w:w="1180" w:type="dxa"/>
            <w:shd w:val="clear" w:color="auto" w:fill="auto"/>
            <w:vAlign w:val="bottom"/>
          </w:tcPr>
          <w:p w:rsidR="00000000" w:rsidRDefault="00C03175">
            <w:pPr>
              <w:jc w:val="center"/>
            </w:pPr>
            <w:r>
              <w:t>99</w:t>
            </w:r>
          </w:p>
        </w:tc>
        <w:tc>
          <w:tcPr>
            <w:tcW w:w="1020" w:type="dxa"/>
            <w:shd w:val="clear" w:color="auto" w:fill="auto"/>
            <w:vAlign w:val="bottom"/>
          </w:tcPr>
          <w:p w:rsidR="00000000" w:rsidRDefault="00C03175">
            <w:pPr>
              <w:jc w:val="center"/>
            </w:pPr>
            <w:r>
              <w:t>3</w:t>
            </w:r>
          </w:p>
        </w:tc>
        <w:tc>
          <w:tcPr>
            <w:tcW w:w="1080" w:type="dxa"/>
            <w:shd w:val="clear" w:color="auto" w:fill="auto"/>
            <w:vAlign w:val="bottom"/>
          </w:tcPr>
          <w:p w:rsidR="00000000" w:rsidRDefault="00C03175">
            <w:pPr>
              <w:jc w:val="center"/>
            </w:pPr>
            <w:r>
              <w:t>1--14</w:t>
            </w:r>
          </w:p>
        </w:tc>
        <w:tc>
          <w:tcPr>
            <w:tcW w:w="1080" w:type="dxa"/>
            <w:shd w:val="clear" w:color="auto" w:fill="auto"/>
            <w:vAlign w:val="bottom"/>
          </w:tcPr>
          <w:p w:rsidR="00000000" w:rsidRDefault="00C03175">
            <w:pPr>
              <w:jc w:val="center"/>
            </w:pPr>
            <w:r>
              <w:t>33.00</w:t>
            </w:r>
          </w:p>
        </w:tc>
        <w:tc>
          <w:tcPr>
            <w:tcW w:w="1020" w:type="dxa"/>
            <w:shd w:val="clear" w:color="auto" w:fill="auto"/>
            <w:vAlign w:val="bottom"/>
          </w:tcPr>
          <w:p w:rsidR="00000000" w:rsidRDefault="00C03175">
            <w:pPr>
              <w:jc w:val="center"/>
            </w:pPr>
            <w:r>
              <w:t>4.13</w:t>
            </w:r>
          </w:p>
        </w:tc>
        <w:tc>
          <w:tcPr>
            <w:tcW w:w="1240" w:type="dxa"/>
            <w:shd w:val="clear" w:color="auto" w:fill="auto"/>
            <w:vAlign w:val="bottom"/>
          </w:tcPr>
          <w:p w:rsidR="00000000" w:rsidRDefault="00C03175">
            <w:pPr>
              <w:jc w:val="center"/>
            </w:pPr>
            <w:r>
              <w:t>48.00</w:t>
            </w:r>
          </w:p>
        </w:tc>
      </w:tr>
      <w:tr w:rsidR="00000000">
        <w:trPr>
          <w:trHeight w:val="298"/>
        </w:trPr>
        <w:tc>
          <w:tcPr>
            <w:tcW w:w="1700" w:type="dxa"/>
            <w:shd w:val="clear" w:color="auto" w:fill="auto"/>
            <w:vAlign w:val="bottom"/>
          </w:tcPr>
          <w:p w:rsidR="00000000" w:rsidRDefault="00C03175">
            <w:r>
              <w:t>F. Ritchie</w:t>
            </w:r>
          </w:p>
        </w:tc>
        <w:tc>
          <w:tcPr>
            <w:tcW w:w="1020" w:type="dxa"/>
            <w:shd w:val="clear" w:color="auto" w:fill="auto"/>
            <w:vAlign w:val="bottom"/>
          </w:tcPr>
          <w:p w:rsidR="00000000" w:rsidRDefault="00C03175">
            <w:pPr>
              <w:jc w:val="center"/>
            </w:pPr>
            <w:r>
              <w:t>222.3</w:t>
            </w:r>
          </w:p>
        </w:tc>
        <w:tc>
          <w:tcPr>
            <w:tcW w:w="1140" w:type="dxa"/>
            <w:shd w:val="clear" w:color="auto" w:fill="auto"/>
            <w:vAlign w:val="bottom"/>
          </w:tcPr>
          <w:p w:rsidR="00000000" w:rsidRDefault="00C03175">
            <w:pPr>
              <w:jc w:val="center"/>
            </w:pPr>
            <w:r>
              <w:t>14</w:t>
            </w:r>
          </w:p>
        </w:tc>
        <w:tc>
          <w:tcPr>
            <w:tcW w:w="1180" w:type="dxa"/>
            <w:shd w:val="clear" w:color="auto" w:fill="auto"/>
            <w:vAlign w:val="bottom"/>
          </w:tcPr>
          <w:p w:rsidR="00000000" w:rsidRDefault="00C03175">
            <w:pPr>
              <w:jc w:val="center"/>
            </w:pPr>
            <w:r>
              <w:t>944</w:t>
            </w:r>
          </w:p>
        </w:tc>
        <w:tc>
          <w:tcPr>
            <w:tcW w:w="1020" w:type="dxa"/>
            <w:shd w:val="clear" w:color="auto" w:fill="auto"/>
            <w:vAlign w:val="bottom"/>
          </w:tcPr>
          <w:p w:rsidR="00000000" w:rsidRDefault="00C03175">
            <w:pPr>
              <w:jc w:val="center"/>
            </w:pPr>
            <w:r>
              <w:t>51</w:t>
            </w:r>
          </w:p>
        </w:tc>
        <w:tc>
          <w:tcPr>
            <w:tcW w:w="1080" w:type="dxa"/>
            <w:shd w:val="clear" w:color="auto" w:fill="auto"/>
            <w:vAlign w:val="bottom"/>
          </w:tcPr>
          <w:p w:rsidR="00000000" w:rsidRDefault="00C03175">
            <w:pPr>
              <w:jc w:val="center"/>
            </w:pPr>
            <w:r>
              <w:t>4-27</w:t>
            </w:r>
          </w:p>
        </w:tc>
        <w:tc>
          <w:tcPr>
            <w:tcW w:w="1080" w:type="dxa"/>
            <w:shd w:val="clear" w:color="auto" w:fill="auto"/>
            <w:vAlign w:val="bottom"/>
          </w:tcPr>
          <w:p w:rsidR="00000000" w:rsidRDefault="00C03175">
            <w:pPr>
              <w:jc w:val="center"/>
            </w:pPr>
            <w:r>
              <w:t>18.51</w:t>
            </w:r>
          </w:p>
        </w:tc>
        <w:tc>
          <w:tcPr>
            <w:tcW w:w="1020" w:type="dxa"/>
            <w:shd w:val="clear" w:color="auto" w:fill="auto"/>
            <w:vAlign w:val="bottom"/>
          </w:tcPr>
          <w:p w:rsidR="00000000" w:rsidRDefault="00C03175">
            <w:pPr>
              <w:jc w:val="center"/>
            </w:pPr>
            <w:r>
              <w:t>4.25</w:t>
            </w:r>
          </w:p>
        </w:tc>
        <w:tc>
          <w:tcPr>
            <w:tcW w:w="1240" w:type="dxa"/>
            <w:shd w:val="clear" w:color="auto" w:fill="auto"/>
            <w:vAlign w:val="bottom"/>
          </w:tcPr>
          <w:p w:rsidR="00000000" w:rsidRDefault="00C03175">
            <w:pPr>
              <w:jc w:val="center"/>
            </w:pPr>
            <w:r>
              <w:t>26.18</w:t>
            </w:r>
          </w:p>
        </w:tc>
      </w:tr>
      <w:tr w:rsidR="00000000">
        <w:trPr>
          <w:trHeight w:val="298"/>
        </w:trPr>
        <w:tc>
          <w:tcPr>
            <w:tcW w:w="1700" w:type="dxa"/>
            <w:shd w:val="clear" w:color="auto" w:fill="auto"/>
            <w:vAlign w:val="bottom"/>
          </w:tcPr>
          <w:p w:rsidR="00000000" w:rsidRDefault="00C03175">
            <w:r>
              <w:t>F. Yousaf</w:t>
            </w:r>
          </w:p>
        </w:tc>
        <w:tc>
          <w:tcPr>
            <w:tcW w:w="1020" w:type="dxa"/>
            <w:shd w:val="clear" w:color="auto" w:fill="auto"/>
            <w:vAlign w:val="bottom"/>
          </w:tcPr>
          <w:p w:rsidR="00000000" w:rsidRDefault="00C03175">
            <w:pPr>
              <w:jc w:val="center"/>
            </w:pPr>
            <w:r>
              <w:t>4</w:t>
            </w:r>
          </w:p>
        </w:tc>
        <w:tc>
          <w:tcPr>
            <w:tcW w:w="1140" w:type="dxa"/>
            <w:shd w:val="clear" w:color="auto" w:fill="auto"/>
            <w:vAlign w:val="bottom"/>
          </w:tcPr>
          <w:p w:rsidR="00000000" w:rsidRDefault="00C03175">
            <w:pPr>
              <w:jc w:val="center"/>
            </w:pPr>
            <w:r>
              <w:t>0</w:t>
            </w:r>
          </w:p>
        </w:tc>
        <w:tc>
          <w:tcPr>
            <w:tcW w:w="1180" w:type="dxa"/>
            <w:shd w:val="clear" w:color="auto" w:fill="auto"/>
            <w:vAlign w:val="bottom"/>
          </w:tcPr>
          <w:p w:rsidR="00000000" w:rsidRDefault="00C03175">
            <w:pPr>
              <w:jc w:val="center"/>
            </w:pPr>
            <w:r>
              <w:t>17</w:t>
            </w:r>
          </w:p>
        </w:tc>
        <w:tc>
          <w:tcPr>
            <w:tcW w:w="1020" w:type="dxa"/>
            <w:shd w:val="clear" w:color="auto" w:fill="auto"/>
            <w:vAlign w:val="bottom"/>
          </w:tcPr>
          <w:p w:rsidR="00000000" w:rsidRDefault="00C03175">
            <w:pPr>
              <w:jc w:val="center"/>
            </w:pPr>
            <w:r>
              <w:t>1</w:t>
            </w:r>
          </w:p>
        </w:tc>
        <w:tc>
          <w:tcPr>
            <w:tcW w:w="1080" w:type="dxa"/>
            <w:shd w:val="clear" w:color="auto" w:fill="auto"/>
            <w:vAlign w:val="bottom"/>
          </w:tcPr>
          <w:p w:rsidR="00000000" w:rsidRDefault="00C03175">
            <w:pPr>
              <w:jc w:val="center"/>
            </w:pPr>
            <w:r>
              <w:t>1-17</w:t>
            </w:r>
          </w:p>
        </w:tc>
        <w:tc>
          <w:tcPr>
            <w:tcW w:w="1080" w:type="dxa"/>
            <w:shd w:val="clear" w:color="auto" w:fill="auto"/>
            <w:vAlign w:val="bottom"/>
          </w:tcPr>
          <w:p w:rsidR="00000000" w:rsidRDefault="00C03175">
            <w:pPr>
              <w:jc w:val="center"/>
            </w:pPr>
            <w:r>
              <w:t>17.00</w:t>
            </w:r>
          </w:p>
        </w:tc>
        <w:tc>
          <w:tcPr>
            <w:tcW w:w="1020" w:type="dxa"/>
            <w:shd w:val="clear" w:color="auto" w:fill="auto"/>
            <w:vAlign w:val="bottom"/>
          </w:tcPr>
          <w:p w:rsidR="00000000" w:rsidRDefault="00C03175">
            <w:pPr>
              <w:jc w:val="center"/>
            </w:pPr>
            <w:r>
              <w:t>4.25</w:t>
            </w:r>
          </w:p>
        </w:tc>
        <w:tc>
          <w:tcPr>
            <w:tcW w:w="1240" w:type="dxa"/>
            <w:shd w:val="clear" w:color="auto" w:fill="auto"/>
            <w:vAlign w:val="bottom"/>
          </w:tcPr>
          <w:p w:rsidR="00000000" w:rsidRDefault="00C03175">
            <w:pPr>
              <w:jc w:val="center"/>
            </w:pPr>
            <w:r>
              <w:t>24.00</w:t>
            </w:r>
          </w:p>
        </w:tc>
      </w:tr>
      <w:tr w:rsidR="00000000">
        <w:trPr>
          <w:trHeight w:val="298"/>
        </w:trPr>
        <w:tc>
          <w:tcPr>
            <w:tcW w:w="1700" w:type="dxa"/>
            <w:shd w:val="clear" w:color="auto" w:fill="auto"/>
            <w:vAlign w:val="bottom"/>
          </w:tcPr>
          <w:p w:rsidR="00000000" w:rsidRDefault="00C03175">
            <w:r>
              <w:t>G Powell</w:t>
            </w:r>
          </w:p>
        </w:tc>
        <w:tc>
          <w:tcPr>
            <w:tcW w:w="1020" w:type="dxa"/>
            <w:shd w:val="clear" w:color="auto" w:fill="auto"/>
            <w:vAlign w:val="bottom"/>
          </w:tcPr>
          <w:p w:rsidR="00000000" w:rsidRDefault="00C03175">
            <w:pPr>
              <w:jc w:val="center"/>
            </w:pPr>
            <w:r>
              <w:t>1239.1</w:t>
            </w:r>
          </w:p>
        </w:tc>
        <w:tc>
          <w:tcPr>
            <w:tcW w:w="1140" w:type="dxa"/>
            <w:shd w:val="clear" w:color="auto" w:fill="auto"/>
            <w:vAlign w:val="bottom"/>
          </w:tcPr>
          <w:p w:rsidR="00000000" w:rsidRDefault="00C03175">
            <w:pPr>
              <w:jc w:val="center"/>
            </w:pPr>
            <w:r>
              <w:t>290</w:t>
            </w:r>
          </w:p>
        </w:tc>
        <w:tc>
          <w:tcPr>
            <w:tcW w:w="1180" w:type="dxa"/>
            <w:shd w:val="clear" w:color="auto" w:fill="auto"/>
            <w:vAlign w:val="bottom"/>
          </w:tcPr>
          <w:p w:rsidR="00000000" w:rsidRDefault="00C03175">
            <w:pPr>
              <w:jc w:val="center"/>
            </w:pPr>
            <w:r>
              <w:t>3486</w:t>
            </w:r>
          </w:p>
        </w:tc>
        <w:tc>
          <w:tcPr>
            <w:tcW w:w="1020" w:type="dxa"/>
            <w:shd w:val="clear" w:color="auto" w:fill="auto"/>
            <w:vAlign w:val="bottom"/>
          </w:tcPr>
          <w:p w:rsidR="00000000" w:rsidRDefault="00C03175">
            <w:pPr>
              <w:jc w:val="center"/>
            </w:pPr>
            <w:r>
              <w:t>243</w:t>
            </w:r>
          </w:p>
        </w:tc>
        <w:tc>
          <w:tcPr>
            <w:tcW w:w="1080" w:type="dxa"/>
            <w:shd w:val="clear" w:color="auto" w:fill="auto"/>
            <w:vAlign w:val="bottom"/>
          </w:tcPr>
          <w:p w:rsidR="00000000" w:rsidRDefault="00C03175">
            <w:pPr>
              <w:jc w:val="center"/>
            </w:pPr>
            <w:r>
              <w:t>8-25</w:t>
            </w:r>
          </w:p>
        </w:tc>
        <w:tc>
          <w:tcPr>
            <w:tcW w:w="1080" w:type="dxa"/>
            <w:shd w:val="clear" w:color="auto" w:fill="auto"/>
            <w:vAlign w:val="bottom"/>
          </w:tcPr>
          <w:p w:rsidR="00000000" w:rsidRDefault="00C03175">
            <w:pPr>
              <w:jc w:val="center"/>
            </w:pPr>
            <w:r>
              <w:t>14.35</w:t>
            </w:r>
          </w:p>
        </w:tc>
        <w:tc>
          <w:tcPr>
            <w:tcW w:w="1020" w:type="dxa"/>
            <w:shd w:val="clear" w:color="auto" w:fill="auto"/>
            <w:vAlign w:val="bottom"/>
          </w:tcPr>
          <w:p w:rsidR="00000000" w:rsidRDefault="00C03175">
            <w:pPr>
              <w:jc w:val="center"/>
            </w:pPr>
            <w:r>
              <w:t>2.81</w:t>
            </w:r>
          </w:p>
        </w:tc>
        <w:tc>
          <w:tcPr>
            <w:tcW w:w="1240" w:type="dxa"/>
            <w:shd w:val="clear" w:color="auto" w:fill="auto"/>
            <w:vAlign w:val="bottom"/>
          </w:tcPr>
          <w:p w:rsidR="00000000" w:rsidRDefault="00C03175">
            <w:pPr>
              <w:jc w:val="center"/>
            </w:pPr>
            <w:r>
              <w:t>30.60</w:t>
            </w:r>
          </w:p>
        </w:tc>
      </w:tr>
      <w:tr w:rsidR="00000000">
        <w:trPr>
          <w:trHeight w:val="298"/>
        </w:trPr>
        <w:tc>
          <w:tcPr>
            <w:tcW w:w="1700" w:type="dxa"/>
            <w:shd w:val="clear" w:color="auto" w:fill="auto"/>
            <w:vAlign w:val="bottom"/>
          </w:tcPr>
          <w:p w:rsidR="00000000" w:rsidRDefault="00C03175">
            <w:r>
              <w:t>G.  Brown</w:t>
            </w:r>
          </w:p>
        </w:tc>
        <w:tc>
          <w:tcPr>
            <w:tcW w:w="1020" w:type="dxa"/>
            <w:shd w:val="clear" w:color="auto" w:fill="auto"/>
            <w:vAlign w:val="bottom"/>
          </w:tcPr>
          <w:p w:rsidR="00000000" w:rsidRDefault="00C03175">
            <w:pPr>
              <w:jc w:val="center"/>
            </w:pPr>
            <w:r>
              <w:t>76.2</w:t>
            </w:r>
          </w:p>
        </w:tc>
        <w:tc>
          <w:tcPr>
            <w:tcW w:w="1140" w:type="dxa"/>
            <w:shd w:val="clear" w:color="auto" w:fill="auto"/>
            <w:vAlign w:val="bottom"/>
          </w:tcPr>
          <w:p w:rsidR="00000000" w:rsidRDefault="00C03175">
            <w:pPr>
              <w:jc w:val="center"/>
            </w:pPr>
            <w:r>
              <w:t>6</w:t>
            </w:r>
          </w:p>
        </w:tc>
        <w:tc>
          <w:tcPr>
            <w:tcW w:w="1180" w:type="dxa"/>
            <w:shd w:val="clear" w:color="auto" w:fill="auto"/>
            <w:vAlign w:val="bottom"/>
          </w:tcPr>
          <w:p w:rsidR="00000000" w:rsidRDefault="00C03175">
            <w:pPr>
              <w:jc w:val="center"/>
            </w:pPr>
            <w:r>
              <w:t>387</w:t>
            </w:r>
          </w:p>
        </w:tc>
        <w:tc>
          <w:tcPr>
            <w:tcW w:w="1020" w:type="dxa"/>
            <w:shd w:val="clear" w:color="auto" w:fill="auto"/>
            <w:vAlign w:val="bottom"/>
          </w:tcPr>
          <w:p w:rsidR="00000000" w:rsidRDefault="00C03175">
            <w:pPr>
              <w:jc w:val="center"/>
            </w:pPr>
            <w:r>
              <w:t>13</w:t>
            </w:r>
          </w:p>
        </w:tc>
        <w:tc>
          <w:tcPr>
            <w:tcW w:w="1080" w:type="dxa"/>
            <w:shd w:val="clear" w:color="auto" w:fill="auto"/>
            <w:vAlign w:val="bottom"/>
          </w:tcPr>
          <w:p w:rsidR="00000000" w:rsidRDefault="00C03175">
            <w:pPr>
              <w:jc w:val="center"/>
            </w:pPr>
            <w:r>
              <w:t>3-53</w:t>
            </w:r>
          </w:p>
        </w:tc>
        <w:tc>
          <w:tcPr>
            <w:tcW w:w="1080" w:type="dxa"/>
            <w:shd w:val="clear" w:color="auto" w:fill="auto"/>
            <w:vAlign w:val="bottom"/>
          </w:tcPr>
          <w:p w:rsidR="00000000" w:rsidRDefault="00C03175">
            <w:pPr>
              <w:jc w:val="center"/>
            </w:pPr>
            <w:r>
              <w:t>29.77</w:t>
            </w:r>
          </w:p>
        </w:tc>
        <w:tc>
          <w:tcPr>
            <w:tcW w:w="1020" w:type="dxa"/>
            <w:shd w:val="clear" w:color="auto" w:fill="auto"/>
            <w:vAlign w:val="bottom"/>
          </w:tcPr>
          <w:p w:rsidR="00000000" w:rsidRDefault="00C03175">
            <w:pPr>
              <w:jc w:val="center"/>
            </w:pPr>
            <w:r>
              <w:t>5.08</w:t>
            </w:r>
          </w:p>
        </w:tc>
        <w:tc>
          <w:tcPr>
            <w:tcW w:w="1240" w:type="dxa"/>
            <w:shd w:val="clear" w:color="auto" w:fill="auto"/>
            <w:vAlign w:val="bottom"/>
          </w:tcPr>
          <w:p w:rsidR="00000000" w:rsidRDefault="00C03175">
            <w:pPr>
              <w:jc w:val="center"/>
            </w:pPr>
            <w:r>
              <w:t>35.23</w:t>
            </w:r>
          </w:p>
        </w:tc>
      </w:tr>
      <w:tr w:rsidR="00000000">
        <w:trPr>
          <w:trHeight w:val="298"/>
        </w:trPr>
        <w:tc>
          <w:tcPr>
            <w:tcW w:w="1700" w:type="dxa"/>
            <w:shd w:val="clear" w:color="auto" w:fill="auto"/>
            <w:vAlign w:val="bottom"/>
          </w:tcPr>
          <w:p w:rsidR="00000000" w:rsidRDefault="00C03175">
            <w:r>
              <w:t>G.  Dodds</w:t>
            </w:r>
          </w:p>
        </w:tc>
        <w:tc>
          <w:tcPr>
            <w:tcW w:w="1020" w:type="dxa"/>
            <w:shd w:val="clear" w:color="auto" w:fill="auto"/>
            <w:vAlign w:val="bottom"/>
          </w:tcPr>
          <w:p w:rsidR="00000000" w:rsidRDefault="00C03175">
            <w:pPr>
              <w:jc w:val="center"/>
            </w:pPr>
            <w:r>
              <w:t>378.5</w:t>
            </w:r>
          </w:p>
        </w:tc>
        <w:tc>
          <w:tcPr>
            <w:tcW w:w="1140" w:type="dxa"/>
            <w:shd w:val="clear" w:color="auto" w:fill="auto"/>
            <w:vAlign w:val="bottom"/>
          </w:tcPr>
          <w:p w:rsidR="00000000" w:rsidRDefault="00C03175">
            <w:pPr>
              <w:jc w:val="center"/>
            </w:pPr>
            <w:r>
              <w:t>89</w:t>
            </w:r>
          </w:p>
        </w:tc>
        <w:tc>
          <w:tcPr>
            <w:tcW w:w="1180" w:type="dxa"/>
            <w:shd w:val="clear" w:color="auto" w:fill="auto"/>
            <w:vAlign w:val="bottom"/>
          </w:tcPr>
          <w:p w:rsidR="00000000" w:rsidRDefault="00C03175">
            <w:pPr>
              <w:jc w:val="center"/>
            </w:pPr>
            <w:r>
              <w:t>1037</w:t>
            </w:r>
          </w:p>
        </w:tc>
        <w:tc>
          <w:tcPr>
            <w:tcW w:w="1020" w:type="dxa"/>
            <w:shd w:val="clear" w:color="auto" w:fill="auto"/>
            <w:vAlign w:val="bottom"/>
          </w:tcPr>
          <w:p w:rsidR="00000000" w:rsidRDefault="00C03175">
            <w:pPr>
              <w:jc w:val="center"/>
            </w:pPr>
            <w:r>
              <w:t>62</w:t>
            </w:r>
          </w:p>
        </w:tc>
        <w:tc>
          <w:tcPr>
            <w:tcW w:w="1080" w:type="dxa"/>
            <w:shd w:val="clear" w:color="auto" w:fill="auto"/>
            <w:vAlign w:val="bottom"/>
          </w:tcPr>
          <w:p w:rsidR="00000000" w:rsidRDefault="00C03175">
            <w:pPr>
              <w:jc w:val="center"/>
            </w:pPr>
            <w:r>
              <w:t>7-51</w:t>
            </w:r>
          </w:p>
        </w:tc>
        <w:tc>
          <w:tcPr>
            <w:tcW w:w="1080" w:type="dxa"/>
            <w:shd w:val="clear" w:color="auto" w:fill="auto"/>
            <w:vAlign w:val="bottom"/>
          </w:tcPr>
          <w:p w:rsidR="00000000" w:rsidRDefault="00C03175">
            <w:pPr>
              <w:jc w:val="center"/>
            </w:pPr>
            <w:r>
              <w:t>16.73</w:t>
            </w:r>
          </w:p>
        </w:tc>
        <w:tc>
          <w:tcPr>
            <w:tcW w:w="1020" w:type="dxa"/>
            <w:shd w:val="clear" w:color="auto" w:fill="auto"/>
            <w:vAlign w:val="bottom"/>
          </w:tcPr>
          <w:p w:rsidR="00000000" w:rsidRDefault="00C03175">
            <w:pPr>
              <w:jc w:val="center"/>
            </w:pPr>
            <w:r>
              <w:t>2.74</w:t>
            </w:r>
          </w:p>
        </w:tc>
        <w:tc>
          <w:tcPr>
            <w:tcW w:w="1240" w:type="dxa"/>
            <w:shd w:val="clear" w:color="auto" w:fill="auto"/>
            <w:vAlign w:val="bottom"/>
          </w:tcPr>
          <w:p w:rsidR="00000000" w:rsidRDefault="00C03175">
            <w:pPr>
              <w:jc w:val="center"/>
            </w:pPr>
            <w:r>
              <w:t>36.66</w:t>
            </w:r>
          </w:p>
        </w:tc>
      </w:tr>
      <w:tr w:rsidR="00000000">
        <w:trPr>
          <w:trHeight w:val="298"/>
        </w:trPr>
        <w:tc>
          <w:tcPr>
            <w:tcW w:w="1700" w:type="dxa"/>
            <w:shd w:val="clear" w:color="auto" w:fill="auto"/>
            <w:vAlign w:val="bottom"/>
          </w:tcPr>
          <w:p w:rsidR="00000000" w:rsidRDefault="00C03175">
            <w:r>
              <w:t>G.  Inglis</w:t>
            </w:r>
          </w:p>
        </w:tc>
        <w:tc>
          <w:tcPr>
            <w:tcW w:w="1020" w:type="dxa"/>
            <w:shd w:val="clear" w:color="auto" w:fill="auto"/>
            <w:vAlign w:val="bottom"/>
          </w:tcPr>
          <w:p w:rsidR="00000000" w:rsidRDefault="00C03175">
            <w:pPr>
              <w:jc w:val="center"/>
            </w:pPr>
            <w:r>
              <w:t>7</w:t>
            </w:r>
          </w:p>
        </w:tc>
        <w:tc>
          <w:tcPr>
            <w:tcW w:w="1140" w:type="dxa"/>
            <w:shd w:val="clear" w:color="auto" w:fill="auto"/>
            <w:vAlign w:val="bottom"/>
          </w:tcPr>
          <w:p w:rsidR="00000000" w:rsidRDefault="00C03175">
            <w:pPr>
              <w:jc w:val="center"/>
            </w:pPr>
            <w:r>
              <w:t>0</w:t>
            </w:r>
          </w:p>
        </w:tc>
        <w:tc>
          <w:tcPr>
            <w:tcW w:w="1180" w:type="dxa"/>
            <w:shd w:val="clear" w:color="auto" w:fill="auto"/>
            <w:vAlign w:val="bottom"/>
          </w:tcPr>
          <w:p w:rsidR="00000000" w:rsidRDefault="00C03175">
            <w:pPr>
              <w:jc w:val="center"/>
            </w:pPr>
            <w:r>
              <w:t>48</w:t>
            </w:r>
          </w:p>
        </w:tc>
        <w:tc>
          <w:tcPr>
            <w:tcW w:w="1020" w:type="dxa"/>
            <w:shd w:val="clear" w:color="auto" w:fill="auto"/>
            <w:vAlign w:val="bottom"/>
          </w:tcPr>
          <w:p w:rsidR="00000000" w:rsidRDefault="00C03175">
            <w:pPr>
              <w:jc w:val="center"/>
            </w:pPr>
            <w:r>
              <w:t>0</w:t>
            </w:r>
          </w:p>
        </w:tc>
        <w:tc>
          <w:tcPr>
            <w:tcW w:w="1080" w:type="dxa"/>
            <w:shd w:val="clear" w:color="auto" w:fill="auto"/>
            <w:vAlign w:val="bottom"/>
          </w:tcPr>
          <w:p w:rsidR="00000000" w:rsidRDefault="00C03175">
            <w:pPr>
              <w:jc w:val="center"/>
            </w:pPr>
            <w:r>
              <w:t>--</w:t>
            </w:r>
          </w:p>
        </w:tc>
        <w:tc>
          <w:tcPr>
            <w:tcW w:w="1080" w:type="dxa"/>
            <w:shd w:val="clear" w:color="auto" w:fill="auto"/>
            <w:vAlign w:val="bottom"/>
          </w:tcPr>
          <w:p w:rsidR="00000000" w:rsidRDefault="00C03175">
            <w:pPr>
              <w:jc w:val="center"/>
            </w:pPr>
            <w:r>
              <w:t>--</w:t>
            </w:r>
          </w:p>
        </w:tc>
        <w:tc>
          <w:tcPr>
            <w:tcW w:w="1020" w:type="dxa"/>
            <w:shd w:val="clear" w:color="auto" w:fill="auto"/>
            <w:vAlign w:val="bottom"/>
          </w:tcPr>
          <w:p w:rsidR="00000000" w:rsidRDefault="00C03175">
            <w:pPr>
              <w:jc w:val="center"/>
            </w:pPr>
            <w:r>
              <w:t>6.86</w:t>
            </w:r>
          </w:p>
        </w:tc>
        <w:tc>
          <w:tcPr>
            <w:tcW w:w="1240" w:type="dxa"/>
            <w:shd w:val="clear" w:color="auto" w:fill="auto"/>
            <w:vAlign w:val="bottom"/>
          </w:tcPr>
          <w:p w:rsidR="00000000" w:rsidRDefault="00C03175">
            <w:pPr>
              <w:jc w:val="center"/>
            </w:pPr>
            <w:r>
              <w:t>--</w:t>
            </w:r>
          </w:p>
        </w:tc>
      </w:tr>
      <w:tr w:rsidR="00000000">
        <w:trPr>
          <w:trHeight w:val="298"/>
        </w:trPr>
        <w:tc>
          <w:tcPr>
            <w:tcW w:w="1700" w:type="dxa"/>
            <w:shd w:val="clear" w:color="auto" w:fill="auto"/>
            <w:vAlign w:val="bottom"/>
          </w:tcPr>
          <w:p w:rsidR="00000000" w:rsidRDefault="00C03175">
            <w:r>
              <w:t>G.  McKeil</w:t>
            </w:r>
          </w:p>
        </w:tc>
        <w:tc>
          <w:tcPr>
            <w:tcW w:w="1020" w:type="dxa"/>
            <w:shd w:val="clear" w:color="auto" w:fill="auto"/>
            <w:vAlign w:val="bottom"/>
          </w:tcPr>
          <w:p w:rsidR="00000000" w:rsidRDefault="00C03175">
            <w:pPr>
              <w:jc w:val="center"/>
            </w:pPr>
            <w:r>
              <w:t>2</w:t>
            </w:r>
          </w:p>
        </w:tc>
        <w:tc>
          <w:tcPr>
            <w:tcW w:w="1140" w:type="dxa"/>
            <w:shd w:val="clear" w:color="auto" w:fill="auto"/>
            <w:vAlign w:val="bottom"/>
          </w:tcPr>
          <w:p w:rsidR="00000000" w:rsidRDefault="00C03175">
            <w:pPr>
              <w:jc w:val="center"/>
            </w:pPr>
            <w:r>
              <w:t>0</w:t>
            </w:r>
          </w:p>
        </w:tc>
        <w:tc>
          <w:tcPr>
            <w:tcW w:w="1180" w:type="dxa"/>
            <w:shd w:val="clear" w:color="auto" w:fill="auto"/>
            <w:vAlign w:val="bottom"/>
          </w:tcPr>
          <w:p w:rsidR="00000000" w:rsidRDefault="00C03175">
            <w:pPr>
              <w:jc w:val="center"/>
            </w:pPr>
            <w:r>
              <w:t>10</w:t>
            </w:r>
          </w:p>
        </w:tc>
        <w:tc>
          <w:tcPr>
            <w:tcW w:w="1020" w:type="dxa"/>
            <w:shd w:val="clear" w:color="auto" w:fill="auto"/>
            <w:vAlign w:val="bottom"/>
          </w:tcPr>
          <w:p w:rsidR="00000000" w:rsidRDefault="00C03175">
            <w:pPr>
              <w:jc w:val="center"/>
            </w:pPr>
            <w:r>
              <w:t>0</w:t>
            </w:r>
          </w:p>
        </w:tc>
        <w:tc>
          <w:tcPr>
            <w:tcW w:w="1080" w:type="dxa"/>
            <w:shd w:val="clear" w:color="auto" w:fill="auto"/>
            <w:vAlign w:val="bottom"/>
          </w:tcPr>
          <w:p w:rsidR="00000000" w:rsidRDefault="00C03175">
            <w:pPr>
              <w:jc w:val="center"/>
            </w:pPr>
            <w:r>
              <w:t>--</w:t>
            </w:r>
          </w:p>
        </w:tc>
        <w:tc>
          <w:tcPr>
            <w:tcW w:w="1080" w:type="dxa"/>
            <w:shd w:val="clear" w:color="auto" w:fill="auto"/>
            <w:vAlign w:val="bottom"/>
          </w:tcPr>
          <w:p w:rsidR="00000000" w:rsidRDefault="00C03175">
            <w:pPr>
              <w:jc w:val="center"/>
            </w:pPr>
            <w:r>
              <w:t>--</w:t>
            </w:r>
          </w:p>
        </w:tc>
        <w:tc>
          <w:tcPr>
            <w:tcW w:w="1020" w:type="dxa"/>
            <w:shd w:val="clear" w:color="auto" w:fill="auto"/>
            <w:vAlign w:val="bottom"/>
          </w:tcPr>
          <w:p w:rsidR="00000000" w:rsidRDefault="00C03175">
            <w:pPr>
              <w:jc w:val="center"/>
            </w:pPr>
            <w:r>
              <w:t>5.00</w:t>
            </w:r>
          </w:p>
        </w:tc>
        <w:tc>
          <w:tcPr>
            <w:tcW w:w="1240" w:type="dxa"/>
            <w:shd w:val="clear" w:color="auto" w:fill="auto"/>
            <w:vAlign w:val="bottom"/>
          </w:tcPr>
          <w:p w:rsidR="00000000" w:rsidRDefault="00C03175">
            <w:pPr>
              <w:jc w:val="center"/>
            </w:pPr>
            <w:r>
              <w:t>--</w:t>
            </w:r>
          </w:p>
        </w:tc>
      </w:tr>
      <w:tr w:rsidR="00000000">
        <w:trPr>
          <w:trHeight w:val="298"/>
        </w:trPr>
        <w:tc>
          <w:tcPr>
            <w:tcW w:w="1700" w:type="dxa"/>
            <w:shd w:val="clear" w:color="auto" w:fill="auto"/>
            <w:vAlign w:val="bottom"/>
          </w:tcPr>
          <w:p w:rsidR="00000000" w:rsidRDefault="00C03175">
            <w:r>
              <w:t>G. Barnes</w:t>
            </w:r>
          </w:p>
        </w:tc>
        <w:tc>
          <w:tcPr>
            <w:tcW w:w="1020" w:type="dxa"/>
            <w:shd w:val="clear" w:color="auto" w:fill="auto"/>
            <w:vAlign w:val="bottom"/>
          </w:tcPr>
          <w:p w:rsidR="00000000" w:rsidRDefault="00C03175">
            <w:pPr>
              <w:jc w:val="center"/>
            </w:pPr>
            <w:r>
              <w:t>369.2</w:t>
            </w:r>
          </w:p>
        </w:tc>
        <w:tc>
          <w:tcPr>
            <w:tcW w:w="1140" w:type="dxa"/>
            <w:shd w:val="clear" w:color="auto" w:fill="auto"/>
            <w:vAlign w:val="bottom"/>
          </w:tcPr>
          <w:p w:rsidR="00000000" w:rsidRDefault="00C03175">
            <w:pPr>
              <w:jc w:val="center"/>
            </w:pPr>
            <w:r>
              <w:t>27</w:t>
            </w:r>
          </w:p>
        </w:tc>
        <w:tc>
          <w:tcPr>
            <w:tcW w:w="1180" w:type="dxa"/>
            <w:shd w:val="clear" w:color="auto" w:fill="auto"/>
            <w:vAlign w:val="bottom"/>
          </w:tcPr>
          <w:p w:rsidR="00000000" w:rsidRDefault="00C03175">
            <w:pPr>
              <w:jc w:val="center"/>
            </w:pPr>
            <w:r>
              <w:t>1468</w:t>
            </w:r>
          </w:p>
        </w:tc>
        <w:tc>
          <w:tcPr>
            <w:tcW w:w="1020" w:type="dxa"/>
            <w:shd w:val="clear" w:color="auto" w:fill="auto"/>
            <w:vAlign w:val="bottom"/>
          </w:tcPr>
          <w:p w:rsidR="00000000" w:rsidRDefault="00C03175">
            <w:pPr>
              <w:jc w:val="center"/>
            </w:pPr>
            <w:r>
              <w:t>61</w:t>
            </w:r>
          </w:p>
        </w:tc>
        <w:tc>
          <w:tcPr>
            <w:tcW w:w="1080" w:type="dxa"/>
            <w:shd w:val="clear" w:color="auto" w:fill="auto"/>
            <w:vAlign w:val="bottom"/>
          </w:tcPr>
          <w:p w:rsidR="00000000" w:rsidRDefault="00C03175">
            <w:pPr>
              <w:jc w:val="center"/>
            </w:pPr>
            <w:r>
              <w:t>4-59</w:t>
            </w:r>
          </w:p>
        </w:tc>
        <w:tc>
          <w:tcPr>
            <w:tcW w:w="1080" w:type="dxa"/>
            <w:shd w:val="clear" w:color="auto" w:fill="auto"/>
            <w:vAlign w:val="bottom"/>
          </w:tcPr>
          <w:p w:rsidR="00000000" w:rsidRDefault="00C03175">
            <w:pPr>
              <w:jc w:val="center"/>
            </w:pPr>
            <w:r>
              <w:t>24.07</w:t>
            </w:r>
          </w:p>
        </w:tc>
        <w:tc>
          <w:tcPr>
            <w:tcW w:w="1020" w:type="dxa"/>
            <w:shd w:val="clear" w:color="auto" w:fill="auto"/>
            <w:vAlign w:val="bottom"/>
          </w:tcPr>
          <w:p w:rsidR="00000000" w:rsidRDefault="00C03175">
            <w:pPr>
              <w:jc w:val="center"/>
            </w:pPr>
            <w:r>
              <w:t>3.98</w:t>
            </w:r>
          </w:p>
        </w:tc>
        <w:tc>
          <w:tcPr>
            <w:tcW w:w="1240" w:type="dxa"/>
            <w:shd w:val="clear" w:color="auto" w:fill="auto"/>
            <w:vAlign w:val="bottom"/>
          </w:tcPr>
          <w:p w:rsidR="00000000" w:rsidRDefault="00C03175">
            <w:pPr>
              <w:jc w:val="center"/>
            </w:pPr>
            <w:r>
              <w:t>36.33</w:t>
            </w:r>
          </w:p>
        </w:tc>
      </w:tr>
      <w:tr w:rsidR="00000000">
        <w:trPr>
          <w:trHeight w:val="298"/>
        </w:trPr>
        <w:tc>
          <w:tcPr>
            <w:tcW w:w="1700" w:type="dxa"/>
            <w:shd w:val="clear" w:color="auto" w:fill="auto"/>
            <w:vAlign w:val="bottom"/>
          </w:tcPr>
          <w:p w:rsidR="00000000" w:rsidRDefault="00C03175">
            <w:r>
              <w:t>G. Blake</w:t>
            </w:r>
          </w:p>
        </w:tc>
        <w:tc>
          <w:tcPr>
            <w:tcW w:w="1020" w:type="dxa"/>
            <w:shd w:val="clear" w:color="auto" w:fill="auto"/>
            <w:vAlign w:val="bottom"/>
          </w:tcPr>
          <w:p w:rsidR="00000000" w:rsidRDefault="00C03175">
            <w:pPr>
              <w:jc w:val="center"/>
            </w:pPr>
            <w:r>
              <w:t>109.1</w:t>
            </w:r>
          </w:p>
        </w:tc>
        <w:tc>
          <w:tcPr>
            <w:tcW w:w="1140" w:type="dxa"/>
            <w:shd w:val="clear" w:color="auto" w:fill="auto"/>
            <w:vAlign w:val="bottom"/>
          </w:tcPr>
          <w:p w:rsidR="00000000" w:rsidRDefault="00C03175">
            <w:pPr>
              <w:jc w:val="center"/>
            </w:pPr>
            <w:r>
              <w:t>10</w:t>
            </w:r>
          </w:p>
        </w:tc>
        <w:tc>
          <w:tcPr>
            <w:tcW w:w="1180" w:type="dxa"/>
            <w:shd w:val="clear" w:color="auto" w:fill="auto"/>
            <w:vAlign w:val="bottom"/>
          </w:tcPr>
          <w:p w:rsidR="00000000" w:rsidRDefault="00C03175">
            <w:pPr>
              <w:jc w:val="center"/>
            </w:pPr>
            <w:r>
              <w:t>426</w:t>
            </w:r>
          </w:p>
        </w:tc>
        <w:tc>
          <w:tcPr>
            <w:tcW w:w="1020" w:type="dxa"/>
            <w:shd w:val="clear" w:color="auto" w:fill="auto"/>
            <w:vAlign w:val="bottom"/>
          </w:tcPr>
          <w:p w:rsidR="00000000" w:rsidRDefault="00C03175">
            <w:pPr>
              <w:jc w:val="center"/>
            </w:pPr>
            <w:r>
              <w:t>16</w:t>
            </w:r>
          </w:p>
        </w:tc>
        <w:tc>
          <w:tcPr>
            <w:tcW w:w="1080" w:type="dxa"/>
            <w:shd w:val="clear" w:color="auto" w:fill="auto"/>
            <w:vAlign w:val="bottom"/>
          </w:tcPr>
          <w:p w:rsidR="00000000" w:rsidRDefault="00C03175">
            <w:pPr>
              <w:jc w:val="center"/>
            </w:pPr>
            <w:r>
              <w:t>2--25</w:t>
            </w:r>
          </w:p>
        </w:tc>
        <w:tc>
          <w:tcPr>
            <w:tcW w:w="1080" w:type="dxa"/>
            <w:shd w:val="clear" w:color="auto" w:fill="auto"/>
            <w:vAlign w:val="bottom"/>
          </w:tcPr>
          <w:p w:rsidR="00000000" w:rsidRDefault="00C03175">
            <w:pPr>
              <w:jc w:val="center"/>
            </w:pPr>
            <w:r>
              <w:t>26.63</w:t>
            </w:r>
          </w:p>
        </w:tc>
        <w:tc>
          <w:tcPr>
            <w:tcW w:w="1020" w:type="dxa"/>
            <w:shd w:val="clear" w:color="auto" w:fill="auto"/>
            <w:vAlign w:val="bottom"/>
          </w:tcPr>
          <w:p w:rsidR="00000000" w:rsidRDefault="00C03175">
            <w:pPr>
              <w:jc w:val="center"/>
            </w:pPr>
            <w:r>
              <w:t>3.90</w:t>
            </w:r>
          </w:p>
        </w:tc>
        <w:tc>
          <w:tcPr>
            <w:tcW w:w="1240" w:type="dxa"/>
            <w:shd w:val="clear" w:color="auto" w:fill="auto"/>
            <w:vAlign w:val="bottom"/>
          </w:tcPr>
          <w:p w:rsidR="00000000" w:rsidRDefault="00C03175">
            <w:pPr>
              <w:jc w:val="center"/>
            </w:pPr>
            <w:r>
              <w:t>40.94</w:t>
            </w:r>
          </w:p>
        </w:tc>
      </w:tr>
      <w:tr w:rsidR="00000000">
        <w:trPr>
          <w:trHeight w:val="298"/>
        </w:trPr>
        <w:tc>
          <w:tcPr>
            <w:tcW w:w="1700" w:type="dxa"/>
            <w:shd w:val="clear" w:color="auto" w:fill="auto"/>
            <w:vAlign w:val="bottom"/>
          </w:tcPr>
          <w:p w:rsidR="00000000" w:rsidRDefault="00C03175">
            <w:r>
              <w:t>G. Blake</w:t>
            </w:r>
          </w:p>
        </w:tc>
        <w:tc>
          <w:tcPr>
            <w:tcW w:w="1020" w:type="dxa"/>
            <w:shd w:val="clear" w:color="auto" w:fill="auto"/>
            <w:vAlign w:val="bottom"/>
          </w:tcPr>
          <w:p w:rsidR="00000000" w:rsidRDefault="00C03175">
            <w:pPr>
              <w:jc w:val="center"/>
            </w:pPr>
            <w:r>
              <w:t>44</w:t>
            </w:r>
          </w:p>
        </w:tc>
        <w:tc>
          <w:tcPr>
            <w:tcW w:w="1140" w:type="dxa"/>
            <w:shd w:val="clear" w:color="auto" w:fill="auto"/>
            <w:vAlign w:val="bottom"/>
          </w:tcPr>
          <w:p w:rsidR="00000000" w:rsidRDefault="00C03175">
            <w:pPr>
              <w:jc w:val="center"/>
            </w:pPr>
            <w:r>
              <w:t>3</w:t>
            </w:r>
          </w:p>
        </w:tc>
        <w:tc>
          <w:tcPr>
            <w:tcW w:w="1180" w:type="dxa"/>
            <w:shd w:val="clear" w:color="auto" w:fill="auto"/>
            <w:vAlign w:val="bottom"/>
          </w:tcPr>
          <w:p w:rsidR="00000000" w:rsidRDefault="00C03175">
            <w:pPr>
              <w:jc w:val="center"/>
            </w:pPr>
            <w:r>
              <w:t>181</w:t>
            </w:r>
          </w:p>
        </w:tc>
        <w:tc>
          <w:tcPr>
            <w:tcW w:w="1020" w:type="dxa"/>
            <w:shd w:val="clear" w:color="auto" w:fill="auto"/>
            <w:vAlign w:val="bottom"/>
          </w:tcPr>
          <w:p w:rsidR="00000000" w:rsidRDefault="00C03175">
            <w:pPr>
              <w:jc w:val="center"/>
            </w:pPr>
            <w:r>
              <w:t>8</w:t>
            </w:r>
          </w:p>
        </w:tc>
        <w:tc>
          <w:tcPr>
            <w:tcW w:w="1080" w:type="dxa"/>
            <w:shd w:val="clear" w:color="auto" w:fill="auto"/>
            <w:vAlign w:val="bottom"/>
          </w:tcPr>
          <w:p w:rsidR="00000000" w:rsidRDefault="00C03175">
            <w:pPr>
              <w:jc w:val="center"/>
            </w:pPr>
            <w:r>
              <w:t>2--25</w:t>
            </w:r>
          </w:p>
        </w:tc>
        <w:tc>
          <w:tcPr>
            <w:tcW w:w="1080" w:type="dxa"/>
            <w:shd w:val="clear" w:color="auto" w:fill="auto"/>
            <w:vAlign w:val="bottom"/>
          </w:tcPr>
          <w:p w:rsidR="00000000" w:rsidRDefault="00C03175">
            <w:pPr>
              <w:jc w:val="center"/>
            </w:pPr>
            <w:r>
              <w:t>22.63</w:t>
            </w:r>
          </w:p>
        </w:tc>
        <w:tc>
          <w:tcPr>
            <w:tcW w:w="1020" w:type="dxa"/>
            <w:shd w:val="clear" w:color="auto" w:fill="auto"/>
            <w:vAlign w:val="bottom"/>
          </w:tcPr>
          <w:p w:rsidR="00000000" w:rsidRDefault="00C03175">
            <w:pPr>
              <w:jc w:val="center"/>
            </w:pPr>
            <w:r>
              <w:t>4.11</w:t>
            </w:r>
          </w:p>
        </w:tc>
        <w:tc>
          <w:tcPr>
            <w:tcW w:w="1240" w:type="dxa"/>
            <w:shd w:val="clear" w:color="auto" w:fill="auto"/>
            <w:vAlign w:val="bottom"/>
          </w:tcPr>
          <w:p w:rsidR="00000000" w:rsidRDefault="00C03175">
            <w:pPr>
              <w:jc w:val="center"/>
            </w:pPr>
            <w:r>
              <w:t>33.00</w:t>
            </w:r>
          </w:p>
        </w:tc>
      </w:tr>
      <w:tr w:rsidR="00000000">
        <w:trPr>
          <w:trHeight w:val="298"/>
        </w:trPr>
        <w:tc>
          <w:tcPr>
            <w:tcW w:w="1700" w:type="dxa"/>
            <w:shd w:val="clear" w:color="auto" w:fill="auto"/>
            <w:vAlign w:val="bottom"/>
          </w:tcPr>
          <w:p w:rsidR="00000000" w:rsidRDefault="00C03175">
            <w:r>
              <w:t>G. Dodds Jnr</w:t>
            </w:r>
          </w:p>
        </w:tc>
        <w:tc>
          <w:tcPr>
            <w:tcW w:w="1020" w:type="dxa"/>
            <w:shd w:val="clear" w:color="auto" w:fill="auto"/>
            <w:vAlign w:val="bottom"/>
          </w:tcPr>
          <w:p w:rsidR="00000000" w:rsidRDefault="00C03175">
            <w:pPr>
              <w:jc w:val="center"/>
            </w:pPr>
            <w:r>
              <w:t>138</w:t>
            </w:r>
          </w:p>
        </w:tc>
        <w:tc>
          <w:tcPr>
            <w:tcW w:w="1140" w:type="dxa"/>
            <w:shd w:val="clear" w:color="auto" w:fill="auto"/>
            <w:vAlign w:val="bottom"/>
          </w:tcPr>
          <w:p w:rsidR="00000000" w:rsidRDefault="00C03175">
            <w:pPr>
              <w:jc w:val="center"/>
            </w:pPr>
            <w:r>
              <w:t>15</w:t>
            </w:r>
          </w:p>
        </w:tc>
        <w:tc>
          <w:tcPr>
            <w:tcW w:w="1180" w:type="dxa"/>
            <w:shd w:val="clear" w:color="auto" w:fill="auto"/>
            <w:vAlign w:val="bottom"/>
          </w:tcPr>
          <w:p w:rsidR="00000000" w:rsidRDefault="00C03175">
            <w:pPr>
              <w:jc w:val="center"/>
            </w:pPr>
            <w:r>
              <w:t>551</w:t>
            </w:r>
          </w:p>
        </w:tc>
        <w:tc>
          <w:tcPr>
            <w:tcW w:w="1020" w:type="dxa"/>
            <w:shd w:val="clear" w:color="auto" w:fill="auto"/>
            <w:vAlign w:val="bottom"/>
          </w:tcPr>
          <w:p w:rsidR="00000000" w:rsidRDefault="00C03175">
            <w:pPr>
              <w:jc w:val="center"/>
            </w:pPr>
            <w:r>
              <w:t>15</w:t>
            </w:r>
          </w:p>
        </w:tc>
        <w:tc>
          <w:tcPr>
            <w:tcW w:w="1080" w:type="dxa"/>
            <w:shd w:val="clear" w:color="auto" w:fill="auto"/>
            <w:vAlign w:val="bottom"/>
          </w:tcPr>
          <w:p w:rsidR="00000000" w:rsidRDefault="00C03175">
            <w:pPr>
              <w:jc w:val="center"/>
            </w:pPr>
            <w:r>
              <w:t>1--13</w:t>
            </w:r>
          </w:p>
        </w:tc>
        <w:tc>
          <w:tcPr>
            <w:tcW w:w="1080" w:type="dxa"/>
            <w:shd w:val="clear" w:color="auto" w:fill="auto"/>
            <w:vAlign w:val="bottom"/>
          </w:tcPr>
          <w:p w:rsidR="00000000" w:rsidRDefault="00C03175">
            <w:pPr>
              <w:jc w:val="center"/>
            </w:pPr>
            <w:r>
              <w:t>36.73</w:t>
            </w:r>
          </w:p>
        </w:tc>
        <w:tc>
          <w:tcPr>
            <w:tcW w:w="1020" w:type="dxa"/>
            <w:shd w:val="clear" w:color="auto" w:fill="auto"/>
            <w:vAlign w:val="bottom"/>
          </w:tcPr>
          <w:p w:rsidR="00000000" w:rsidRDefault="00C03175">
            <w:pPr>
              <w:jc w:val="center"/>
            </w:pPr>
            <w:r>
              <w:t>3.99</w:t>
            </w:r>
          </w:p>
        </w:tc>
        <w:tc>
          <w:tcPr>
            <w:tcW w:w="1240" w:type="dxa"/>
            <w:shd w:val="clear" w:color="auto" w:fill="auto"/>
            <w:vAlign w:val="bottom"/>
          </w:tcPr>
          <w:p w:rsidR="00000000" w:rsidRDefault="00C03175">
            <w:pPr>
              <w:jc w:val="center"/>
            </w:pPr>
            <w:r>
              <w:t>55.20</w:t>
            </w:r>
          </w:p>
        </w:tc>
      </w:tr>
      <w:tr w:rsidR="00000000">
        <w:trPr>
          <w:trHeight w:val="298"/>
        </w:trPr>
        <w:tc>
          <w:tcPr>
            <w:tcW w:w="1700" w:type="dxa"/>
            <w:shd w:val="clear" w:color="auto" w:fill="auto"/>
            <w:vAlign w:val="bottom"/>
          </w:tcPr>
          <w:p w:rsidR="00000000" w:rsidRDefault="00C03175">
            <w:r>
              <w:t>G. Forbes</w:t>
            </w:r>
          </w:p>
        </w:tc>
        <w:tc>
          <w:tcPr>
            <w:tcW w:w="1020" w:type="dxa"/>
            <w:shd w:val="clear" w:color="auto" w:fill="auto"/>
            <w:vAlign w:val="bottom"/>
          </w:tcPr>
          <w:p w:rsidR="00000000" w:rsidRDefault="00C03175">
            <w:pPr>
              <w:jc w:val="center"/>
            </w:pPr>
            <w:r>
              <w:t>1</w:t>
            </w:r>
          </w:p>
        </w:tc>
        <w:tc>
          <w:tcPr>
            <w:tcW w:w="1140" w:type="dxa"/>
            <w:shd w:val="clear" w:color="auto" w:fill="auto"/>
            <w:vAlign w:val="bottom"/>
          </w:tcPr>
          <w:p w:rsidR="00000000" w:rsidRDefault="00C03175">
            <w:pPr>
              <w:jc w:val="center"/>
            </w:pPr>
            <w:r>
              <w:t>1</w:t>
            </w:r>
          </w:p>
        </w:tc>
        <w:tc>
          <w:tcPr>
            <w:tcW w:w="1180" w:type="dxa"/>
            <w:shd w:val="clear" w:color="auto" w:fill="auto"/>
            <w:vAlign w:val="bottom"/>
          </w:tcPr>
          <w:p w:rsidR="00000000" w:rsidRDefault="00C03175">
            <w:pPr>
              <w:jc w:val="center"/>
            </w:pPr>
            <w:r>
              <w:t>0</w:t>
            </w:r>
          </w:p>
        </w:tc>
        <w:tc>
          <w:tcPr>
            <w:tcW w:w="1020" w:type="dxa"/>
            <w:shd w:val="clear" w:color="auto" w:fill="auto"/>
            <w:vAlign w:val="bottom"/>
          </w:tcPr>
          <w:p w:rsidR="00000000" w:rsidRDefault="00C03175">
            <w:pPr>
              <w:jc w:val="center"/>
            </w:pPr>
            <w:r>
              <w:t>0</w:t>
            </w:r>
          </w:p>
        </w:tc>
        <w:tc>
          <w:tcPr>
            <w:tcW w:w="1080" w:type="dxa"/>
            <w:shd w:val="clear" w:color="auto" w:fill="auto"/>
            <w:vAlign w:val="bottom"/>
          </w:tcPr>
          <w:p w:rsidR="00000000" w:rsidRDefault="00C03175">
            <w:pPr>
              <w:jc w:val="center"/>
            </w:pPr>
            <w:r>
              <w:t>--</w:t>
            </w:r>
          </w:p>
        </w:tc>
        <w:tc>
          <w:tcPr>
            <w:tcW w:w="1080" w:type="dxa"/>
            <w:shd w:val="clear" w:color="auto" w:fill="auto"/>
            <w:vAlign w:val="bottom"/>
          </w:tcPr>
          <w:p w:rsidR="00000000" w:rsidRDefault="00C03175">
            <w:pPr>
              <w:jc w:val="center"/>
            </w:pPr>
            <w:r>
              <w:t>--</w:t>
            </w:r>
          </w:p>
        </w:tc>
        <w:tc>
          <w:tcPr>
            <w:tcW w:w="1020" w:type="dxa"/>
            <w:shd w:val="clear" w:color="auto" w:fill="auto"/>
            <w:vAlign w:val="bottom"/>
          </w:tcPr>
          <w:p w:rsidR="00000000" w:rsidRDefault="00C03175">
            <w:pPr>
              <w:jc w:val="center"/>
            </w:pPr>
            <w:r>
              <w:t>0.00</w:t>
            </w:r>
          </w:p>
        </w:tc>
        <w:tc>
          <w:tcPr>
            <w:tcW w:w="1240" w:type="dxa"/>
            <w:shd w:val="clear" w:color="auto" w:fill="auto"/>
            <w:vAlign w:val="bottom"/>
          </w:tcPr>
          <w:p w:rsidR="00000000" w:rsidRDefault="00C03175">
            <w:pPr>
              <w:jc w:val="center"/>
            </w:pPr>
            <w:r>
              <w:t>--</w:t>
            </w:r>
          </w:p>
        </w:tc>
      </w:tr>
      <w:tr w:rsidR="00000000">
        <w:trPr>
          <w:trHeight w:val="298"/>
        </w:trPr>
        <w:tc>
          <w:tcPr>
            <w:tcW w:w="1700" w:type="dxa"/>
            <w:shd w:val="clear" w:color="auto" w:fill="auto"/>
            <w:vAlign w:val="bottom"/>
          </w:tcPr>
          <w:p w:rsidR="00000000" w:rsidRDefault="00C03175">
            <w:r>
              <w:t>G. Hillary</w:t>
            </w:r>
          </w:p>
        </w:tc>
        <w:tc>
          <w:tcPr>
            <w:tcW w:w="1020" w:type="dxa"/>
            <w:shd w:val="clear" w:color="auto" w:fill="auto"/>
            <w:vAlign w:val="bottom"/>
          </w:tcPr>
          <w:p w:rsidR="00000000" w:rsidRDefault="00C03175">
            <w:pPr>
              <w:jc w:val="center"/>
            </w:pPr>
            <w:r>
              <w:t>48</w:t>
            </w:r>
          </w:p>
        </w:tc>
        <w:tc>
          <w:tcPr>
            <w:tcW w:w="1140" w:type="dxa"/>
            <w:shd w:val="clear" w:color="auto" w:fill="auto"/>
            <w:vAlign w:val="bottom"/>
          </w:tcPr>
          <w:p w:rsidR="00000000" w:rsidRDefault="00C03175">
            <w:pPr>
              <w:jc w:val="center"/>
            </w:pPr>
            <w:r>
              <w:t>4</w:t>
            </w:r>
          </w:p>
        </w:tc>
        <w:tc>
          <w:tcPr>
            <w:tcW w:w="1180" w:type="dxa"/>
            <w:shd w:val="clear" w:color="auto" w:fill="auto"/>
            <w:vAlign w:val="bottom"/>
          </w:tcPr>
          <w:p w:rsidR="00000000" w:rsidRDefault="00C03175">
            <w:pPr>
              <w:jc w:val="center"/>
            </w:pPr>
            <w:r>
              <w:t>194</w:t>
            </w:r>
          </w:p>
        </w:tc>
        <w:tc>
          <w:tcPr>
            <w:tcW w:w="1020" w:type="dxa"/>
            <w:shd w:val="clear" w:color="auto" w:fill="auto"/>
            <w:vAlign w:val="bottom"/>
          </w:tcPr>
          <w:p w:rsidR="00000000" w:rsidRDefault="00C03175">
            <w:pPr>
              <w:jc w:val="center"/>
            </w:pPr>
            <w:r>
              <w:t>7</w:t>
            </w:r>
          </w:p>
        </w:tc>
        <w:tc>
          <w:tcPr>
            <w:tcW w:w="1080" w:type="dxa"/>
            <w:shd w:val="clear" w:color="auto" w:fill="auto"/>
            <w:vAlign w:val="bottom"/>
          </w:tcPr>
          <w:p w:rsidR="00000000" w:rsidRDefault="00C03175">
            <w:pPr>
              <w:jc w:val="center"/>
            </w:pPr>
            <w:r>
              <w:t>1--43</w:t>
            </w:r>
          </w:p>
        </w:tc>
        <w:tc>
          <w:tcPr>
            <w:tcW w:w="1080" w:type="dxa"/>
            <w:shd w:val="clear" w:color="auto" w:fill="auto"/>
            <w:vAlign w:val="bottom"/>
          </w:tcPr>
          <w:p w:rsidR="00000000" w:rsidRDefault="00C03175">
            <w:pPr>
              <w:jc w:val="center"/>
            </w:pPr>
            <w:r>
              <w:t>27.71</w:t>
            </w:r>
          </w:p>
        </w:tc>
        <w:tc>
          <w:tcPr>
            <w:tcW w:w="1020" w:type="dxa"/>
            <w:shd w:val="clear" w:color="auto" w:fill="auto"/>
            <w:vAlign w:val="bottom"/>
          </w:tcPr>
          <w:p w:rsidR="00000000" w:rsidRDefault="00C03175">
            <w:pPr>
              <w:jc w:val="center"/>
            </w:pPr>
            <w:r>
              <w:t>4.04</w:t>
            </w:r>
          </w:p>
        </w:tc>
        <w:tc>
          <w:tcPr>
            <w:tcW w:w="1240" w:type="dxa"/>
            <w:shd w:val="clear" w:color="auto" w:fill="auto"/>
            <w:vAlign w:val="bottom"/>
          </w:tcPr>
          <w:p w:rsidR="00000000" w:rsidRDefault="00C03175">
            <w:pPr>
              <w:jc w:val="center"/>
            </w:pPr>
            <w:r>
              <w:t>41.14</w:t>
            </w:r>
          </w:p>
        </w:tc>
      </w:tr>
      <w:tr w:rsidR="00000000">
        <w:trPr>
          <w:trHeight w:val="298"/>
        </w:trPr>
        <w:tc>
          <w:tcPr>
            <w:tcW w:w="1700" w:type="dxa"/>
            <w:shd w:val="clear" w:color="auto" w:fill="auto"/>
            <w:vAlign w:val="bottom"/>
          </w:tcPr>
          <w:p w:rsidR="00000000" w:rsidRDefault="00C03175">
            <w:r>
              <w:t>G. Houston</w:t>
            </w:r>
          </w:p>
        </w:tc>
        <w:tc>
          <w:tcPr>
            <w:tcW w:w="1020" w:type="dxa"/>
            <w:shd w:val="clear" w:color="auto" w:fill="auto"/>
            <w:vAlign w:val="bottom"/>
          </w:tcPr>
          <w:p w:rsidR="00000000" w:rsidRDefault="00C03175">
            <w:pPr>
              <w:jc w:val="center"/>
            </w:pPr>
            <w:r>
              <w:t>84</w:t>
            </w:r>
          </w:p>
        </w:tc>
        <w:tc>
          <w:tcPr>
            <w:tcW w:w="1140" w:type="dxa"/>
            <w:shd w:val="clear" w:color="auto" w:fill="auto"/>
            <w:vAlign w:val="bottom"/>
          </w:tcPr>
          <w:p w:rsidR="00000000" w:rsidRDefault="00C03175">
            <w:pPr>
              <w:jc w:val="center"/>
            </w:pPr>
            <w:r>
              <w:t>3</w:t>
            </w:r>
          </w:p>
        </w:tc>
        <w:tc>
          <w:tcPr>
            <w:tcW w:w="1180" w:type="dxa"/>
            <w:shd w:val="clear" w:color="auto" w:fill="auto"/>
            <w:vAlign w:val="bottom"/>
          </w:tcPr>
          <w:p w:rsidR="00000000" w:rsidRDefault="00C03175">
            <w:pPr>
              <w:jc w:val="center"/>
            </w:pPr>
            <w:r>
              <w:t>395</w:t>
            </w:r>
          </w:p>
        </w:tc>
        <w:tc>
          <w:tcPr>
            <w:tcW w:w="1020" w:type="dxa"/>
            <w:shd w:val="clear" w:color="auto" w:fill="auto"/>
            <w:vAlign w:val="bottom"/>
          </w:tcPr>
          <w:p w:rsidR="00000000" w:rsidRDefault="00C03175">
            <w:pPr>
              <w:jc w:val="center"/>
            </w:pPr>
            <w:r>
              <w:t>16</w:t>
            </w:r>
          </w:p>
        </w:tc>
        <w:tc>
          <w:tcPr>
            <w:tcW w:w="1080" w:type="dxa"/>
            <w:shd w:val="clear" w:color="auto" w:fill="auto"/>
            <w:vAlign w:val="bottom"/>
          </w:tcPr>
          <w:p w:rsidR="00000000" w:rsidRDefault="00C03175">
            <w:pPr>
              <w:jc w:val="center"/>
            </w:pPr>
            <w:r>
              <w:t>2-16</w:t>
            </w:r>
          </w:p>
        </w:tc>
        <w:tc>
          <w:tcPr>
            <w:tcW w:w="1080" w:type="dxa"/>
            <w:shd w:val="clear" w:color="auto" w:fill="auto"/>
            <w:vAlign w:val="bottom"/>
          </w:tcPr>
          <w:p w:rsidR="00000000" w:rsidRDefault="00C03175">
            <w:pPr>
              <w:jc w:val="center"/>
            </w:pPr>
            <w:r>
              <w:t>24.69</w:t>
            </w:r>
          </w:p>
        </w:tc>
        <w:tc>
          <w:tcPr>
            <w:tcW w:w="1020" w:type="dxa"/>
            <w:shd w:val="clear" w:color="auto" w:fill="auto"/>
            <w:vAlign w:val="bottom"/>
          </w:tcPr>
          <w:p w:rsidR="00000000" w:rsidRDefault="00C03175">
            <w:pPr>
              <w:jc w:val="center"/>
            </w:pPr>
            <w:r>
              <w:t>4.70</w:t>
            </w:r>
          </w:p>
        </w:tc>
        <w:tc>
          <w:tcPr>
            <w:tcW w:w="1240" w:type="dxa"/>
            <w:shd w:val="clear" w:color="auto" w:fill="auto"/>
            <w:vAlign w:val="bottom"/>
          </w:tcPr>
          <w:p w:rsidR="00000000" w:rsidRDefault="00C03175">
            <w:pPr>
              <w:jc w:val="center"/>
            </w:pPr>
            <w:r>
              <w:t>31.50</w:t>
            </w:r>
          </w:p>
        </w:tc>
      </w:tr>
      <w:tr w:rsidR="00000000">
        <w:trPr>
          <w:trHeight w:val="298"/>
        </w:trPr>
        <w:tc>
          <w:tcPr>
            <w:tcW w:w="1700" w:type="dxa"/>
            <w:shd w:val="clear" w:color="auto" w:fill="auto"/>
            <w:vAlign w:val="bottom"/>
          </w:tcPr>
          <w:p w:rsidR="00000000" w:rsidRDefault="00C03175">
            <w:r>
              <w:t>G. Kinnear</w:t>
            </w:r>
          </w:p>
        </w:tc>
        <w:tc>
          <w:tcPr>
            <w:tcW w:w="1020" w:type="dxa"/>
            <w:shd w:val="clear" w:color="auto" w:fill="auto"/>
            <w:vAlign w:val="bottom"/>
          </w:tcPr>
          <w:p w:rsidR="00000000" w:rsidRDefault="00C03175">
            <w:pPr>
              <w:jc w:val="center"/>
            </w:pPr>
            <w:r>
              <w:t>101.3</w:t>
            </w:r>
          </w:p>
        </w:tc>
        <w:tc>
          <w:tcPr>
            <w:tcW w:w="1140" w:type="dxa"/>
            <w:shd w:val="clear" w:color="auto" w:fill="auto"/>
            <w:vAlign w:val="bottom"/>
          </w:tcPr>
          <w:p w:rsidR="00000000" w:rsidRDefault="00C03175">
            <w:pPr>
              <w:jc w:val="center"/>
            </w:pPr>
            <w:r>
              <w:t>1</w:t>
            </w:r>
            <w:r>
              <w:t>5</w:t>
            </w:r>
          </w:p>
        </w:tc>
        <w:tc>
          <w:tcPr>
            <w:tcW w:w="1180" w:type="dxa"/>
            <w:shd w:val="clear" w:color="auto" w:fill="auto"/>
            <w:vAlign w:val="bottom"/>
          </w:tcPr>
          <w:p w:rsidR="00000000" w:rsidRDefault="00C03175">
            <w:pPr>
              <w:jc w:val="center"/>
            </w:pPr>
            <w:r>
              <w:t>370</w:t>
            </w:r>
          </w:p>
        </w:tc>
        <w:tc>
          <w:tcPr>
            <w:tcW w:w="1020" w:type="dxa"/>
            <w:shd w:val="clear" w:color="auto" w:fill="auto"/>
            <w:vAlign w:val="bottom"/>
          </w:tcPr>
          <w:p w:rsidR="00000000" w:rsidRDefault="00C03175">
            <w:pPr>
              <w:jc w:val="center"/>
            </w:pPr>
            <w:r>
              <w:t>17</w:t>
            </w:r>
          </w:p>
        </w:tc>
        <w:tc>
          <w:tcPr>
            <w:tcW w:w="1080" w:type="dxa"/>
            <w:shd w:val="clear" w:color="auto" w:fill="auto"/>
            <w:vAlign w:val="bottom"/>
          </w:tcPr>
          <w:p w:rsidR="00000000" w:rsidRDefault="00C03175">
            <w:pPr>
              <w:jc w:val="center"/>
            </w:pPr>
            <w:r>
              <w:t>2-11</w:t>
            </w:r>
          </w:p>
        </w:tc>
        <w:tc>
          <w:tcPr>
            <w:tcW w:w="1080" w:type="dxa"/>
            <w:shd w:val="clear" w:color="auto" w:fill="auto"/>
            <w:vAlign w:val="bottom"/>
          </w:tcPr>
          <w:p w:rsidR="00000000" w:rsidRDefault="00C03175">
            <w:pPr>
              <w:jc w:val="center"/>
            </w:pPr>
            <w:r>
              <w:t>21.76</w:t>
            </w:r>
          </w:p>
        </w:tc>
        <w:tc>
          <w:tcPr>
            <w:tcW w:w="1020" w:type="dxa"/>
            <w:shd w:val="clear" w:color="auto" w:fill="auto"/>
            <w:vAlign w:val="bottom"/>
          </w:tcPr>
          <w:p w:rsidR="00000000" w:rsidRDefault="00C03175">
            <w:pPr>
              <w:jc w:val="center"/>
            </w:pPr>
            <w:r>
              <w:t>3.65</w:t>
            </w:r>
          </w:p>
        </w:tc>
        <w:tc>
          <w:tcPr>
            <w:tcW w:w="1240" w:type="dxa"/>
            <w:shd w:val="clear" w:color="auto" w:fill="auto"/>
            <w:vAlign w:val="bottom"/>
          </w:tcPr>
          <w:p w:rsidR="00000000" w:rsidRDefault="00C03175">
            <w:pPr>
              <w:jc w:val="center"/>
            </w:pPr>
            <w:r>
              <w:t>35.82</w:t>
            </w:r>
          </w:p>
        </w:tc>
      </w:tr>
      <w:tr w:rsidR="00000000">
        <w:trPr>
          <w:trHeight w:val="298"/>
        </w:trPr>
        <w:tc>
          <w:tcPr>
            <w:tcW w:w="1700" w:type="dxa"/>
            <w:shd w:val="clear" w:color="auto" w:fill="auto"/>
            <w:vAlign w:val="bottom"/>
          </w:tcPr>
          <w:p w:rsidR="00000000" w:rsidRDefault="00C03175">
            <w:r>
              <w:t>G. Macleod</w:t>
            </w:r>
          </w:p>
        </w:tc>
        <w:tc>
          <w:tcPr>
            <w:tcW w:w="1020" w:type="dxa"/>
            <w:shd w:val="clear" w:color="auto" w:fill="auto"/>
            <w:vAlign w:val="bottom"/>
          </w:tcPr>
          <w:p w:rsidR="00000000" w:rsidRDefault="00C03175">
            <w:pPr>
              <w:jc w:val="center"/>
            </w:pPr>
            <w:r>
              <w:t>5</w:t>
            </w:r>
          </w:p>
        </w:tc>
        <w:tc>
          <w:tcPr>
            <w:tcW w:w="1140" w:type="dxa"/>
            <w:shd w:val="clear" w:color="auto" w:fill="auto"/>
            <w:vAlign w:val="bottom"/>
          </w:tcPr>
          <w:p w:rsidR="00000000" w:rsidRDefault="00C03175">
            <w:pPr>
              <w:jc w:val="center"/>
            </w:pPr>
            <w:r>
              <w:t>1</w:t>
            </w:r>
          </w:p>
        </w:tc>
        <w:tc>
          <w:tcPr>
            <w:tcW w:w="1180" w:type="dxa"/>
            <w:shd w:val="clear" w:color="auto" w:fill="auto"/>
            <w:vAlign w:val="bottom"/>
          </w:tcPr>
          <w:p w:rsidR="00000000" w:rsidRDefault="00C03175">
            <w:pPr>
              <w:jc w:val="center"/>
            </w:pPr>
            <w:r>
              <w:t>36</w:t>
            </w:r>
          </w:p>
        </w:tc>
        <w:tc>
          <w:tcPr>
            <w:tcW w:w="1020" w:type="dxa"/>
            <w:shd w:val="clear" w:color="auto" w:fill="auto"/>
            <w:vAlign w:val="bottom"/>
          </w:tcPr>
          <w:p w:rsidR="00000000" w:rsidRDefault="00C03175">
            <w:pPr>
              <w:jc w:val="center"/>
            </w:pPr>
            <w:r>
              <w:t>1</w:t>
            </w:r>
          </w:p>
        </w:tc>
        <w:tc>
          <w:tcPr>
            <w:tcW w:w="1080" w:type="dxa"/>
            <w:shd w:val="clear" w:color="auto" w:fill="auto"/>
            <w:vAlign w:val="bottom"/>
          </w:tcPr>
          <w:p w:rsidR="00000000" w:rsidRDefault="00C03175">
            <w:pPr>
              <w:jc w:val="center"/>
            </w:pPr>
            <w:r>
              <w:t>1--36</w:t>
            </w:r>
          </w:p>
        </w:tc>
        <w:tc>
          <w:tcPr>
            <w:tcW w:w="1080" w:type="dxa"/>
            <w:shd w:val="clear" w:color="auto" w:fill="auto"/>
            <w:vAlign w:val="bottom"/>
          </w:tcPr>
          <w:p w:rsidR="00000000" w:rsidRDefault="00C03175">
            <w:pPr>
              <w:jc w:val="center"/>
            </w:pPr>
            <w:r>
              <w:t>36.00</w:t>
            </w:r>
          </w:p>
        </w:tc>
        <w:tc>
          <w:tcPr>
            <w:tcW w:w="1020" w:type="dxa"/>
            <w:shd w:val="clear" w:color="auto" w:fill="auto"/>
            <w:vAlign w:val="bottom"/>
          </w:tcPr>
          <w:p w:rsidR="00000000" w:rsidRDefault="00C03175">
            <w:pPr>
              <w:jc w:val="center"/>
            </w:pPr>
            <w:r>
              <w:t>7.20</w:t>
            </w:r>
          </w:p>
        </w:tc>
        <w:tc>
          <w:tcPr>
            <w:tcW w:w="1240" w:type="dxa"/>
            <w:shd w:val="clear" w:color="auto" w:fill="auto"/>
            <w:vAlign w:val="bottom"/>
          </w:tcPr>
          <w:p w:rsidR="00000000" w:rsidRDefault="00C03175">
            <w:pPr>
              <w:jc w:val="center"/>
            </w:pPr>
            <w:r>
              <w:t>30.00</w:t>
            </w:r>
          </w:p>
        </w:tc>
      </w:tr>
      <w:tr w:rsidR="00000000">
        <w:trPr>
          <w:trHeight w:val="298"/>
        </w:trPr>
        <w:tc>
          <w:tcPr>
            <w:tcW w:w="1700" w:type="dxa"/>
            <w:shd w:val="clear" w:color="auto" w:fill="auto"/>
            <w:vAlign w:val="bottom"/>
          </w:tcPr>
          <w:p w:rsidR="00000000" w:rsidRDefault="00C03175">
            <w:r>
              <w:t>G. Murdoch</w:t>
            </w:r>
          </w:p>
        </w:tc>
        <w:tc>
          <w:tcPr>
            <w:tcW w:w="1020" w:type="dxa"/>
            <w:shd w:val="clear" w:color="auto" w:fill="auto"/>
            <w:vAlign w:val="bottom"/>
          </w:tcPr>
          <w:p w:rsidR="00000000" w:rsidRDefault="00C03175">
            <w:pPr>
              <w:jc w:val="center"/>
            </w:pPr>
            <w:r>
              <w:t>108.3</w:t>
            </w:r>
          </w:p>
        </w:tc>
        <w:tc>
          <w:tcPr>
            <w:tcW w:w="1140" w:type="dxa"/>
            <w:shd w:val="clear" w:color="auto" w:fill="auto"/>
            <w:vAlign w:val="bottom"/>
          </w:tcPr>
          <w:p w:rsidR="00000000" w:rsidRDefault="00C03175">
            <w:pPr>
              <w:jc w:val="center"/>
            </w:pPr>
            <w:r>
              <w:t>15</w:t>
            </w:r>
          </w:p>
        </w:tc>
        <w:tc>
          <w:tcPr>
            <w:tcW w:w="1180" w:type="dxa"/>
            <w:shd w:val="clear" w:color="auto" w:fill="auto"/>
            <w:vAlign w:val="bottom"/>
          </w:tcPr>
          <w:p w:rsidR="00000000" w:rsidRDefault="00C03175">
            <w:pPr>
              <w:jc w:val="center"/>
            </w:pPr>
            <w:r>
              <w:t>498</w:t>
            </w:r>
          </w:p>
        </w:tc>
        <w:tc>
          <w:tcPr>
            <w:tcW w:w="1020" w:type="dxa"/>
            <w:shd w:val="clear" w:color="auto" w:fill="auto"/>
            <w:vAlign w:val="bottom"/>
          </w:tcPr>
          <w:p w:rsidR="00000000" w:rsidRDefault="00C03175">
            <w:pPr>
              <w:jc w:val="center"/>
            </w:pPr>
            <w:r>
              <w:t>21</w:t>
            </w:r>
          </w:p>
        </w:tc>
        <w:tc>
          <w:tcPr>
            <w:tcW w:w="1080" w:type="dxa"/>
            <w:shd w:val="clear" w:color="auto" w:fill="auto"/>
            <w:vAlign w:val="bottom"/>
          </w:tcPr>
          <w:p w:rsidR="00000000" w:rsidRDefault="00C03175">
            <w:pPr>
              <w:jc w:val="center"/>
            </w:pPr>
            <w:r>
              <w:t>3-21</w:t>
            </w:r>
          </w:p>
        </w:tc>
        <w:tc>
          <w:tcPr>
            <w:tcW w:w="1080" w:type="dxa"/>
            <w:shd w:val="clear" w:color="auto" w:fill="auto"/>
            <w:vAlign w:val="bottom"/>
          </w:tcPr>
          <w:p w:rsidR="00000000" w:rsidRDefault="00C03175">
            <w:pPr>
              <w:jc w:val="center"/>
            </w:pPr>
            <w:r>
              <w:t>23.71</w:t>
            </w:r>
          </w:p>
        </w:tc>
        <w:tc>
          <w:tcPr>
            <w:tcW w:w="1020" w:type="dxa"/>
            <w:shd w:val="clear" w:color="auto" w:fill="auto"/>
            <w:vAlign w:val="bottom"/>
          </w:tcPr>
          <w:p w:rsidR="00000000" w:rsidRDefault="00C03175">
            <w:pPr>
              <w:jc w:val="center"/>
            </w:pPr>
            <w:r>
              <w:t>4.60</w:t>
            </w:r>
          </w:p>
        </w:tc>
        <w:tc>
          <w:tcPr>
            <w:tcW w:w="1240" w:type="dxa"/>
            <w:shd w:val="clear" w:color="auto" w:fill="auto"/>
            <w:vAlign w:val="bottom"/>
          </w:tcPr>
          <w:p w:rsidR="00000000" w:rsidRDefault="00C03175">
            <w:pPr>
              <w:jc w:val="center"/>
            </w:pPr>
            <w:r>
              <w:t>31.00</w:t>
            </w:r>
          </w:p>
        </w:tc>
      </w:tr>
      <w:tr w:rsidR="00000000">
        <w:trPr>
          <w:trHeight w:val="298"/>
        </w:trPr>
        <w:tc>
          <w:tcPr>
            <w:tcW w:w="1700" w:type="dxa"/>
            <w:shd w:val="clear" w:color="auto" w:fill="auto"/>
            <w:vAlign w:val="bottom"/>
          </w:tcPr>
          <w:p w:rsidR="00000000" w:rsidRDefault="00C03175">
            <w:r>
              <w:t>G. Nairne</w:t>
            </w:r>
          </w:p>
        </w:tc>
        <w:tc>
          <w:tcPr>
            <w:tcW w:w="1020" w:type="dxa"/>
            <w:shd w:val="clear" w:color="auto" w:fill="auto"/>
            <w:vAlign w:val="bottom"/>
          </w:tcPr>
          <w:p w:rsidR="00000000" w:rsidRDefault="00C03175">
            <w:pPr>
              <w:jc w:val="center"/>
            </w:pPr>
            <w:r>
              <w:t>1773.4</w:t>
            </w:r>
          </w:p>
        </w:tc>
        <w:tc>
          <w:tcPr>
            <w:tcW w:w="1140" w:type="dxa"/>
            <w:shd w:val="clear" w:color="auto" w:fill="auto"/>
            <w:vAlign w:val="bottom"/>
          </w:tcPr>
          <w:p w:rsidR="00000000" w:rsidRDefault="00C03175">
            <w:pPr>
              <w:jc w:val="center"/>
            </w:pPr>
            <w:r>
              <w:t>280</w:t>
            </w:r>
          </w:p>
        </w:tc>
        <w:tc>
          <w:tcPr>
            <w:tcW w:w="1180" w:type="dxa"/>
            <w:shd w:val="clear" w:color="auto" w:fill="auto"/>
            <w:vAlign w:val="bottom"/>
          </w:tcPr>
          <w:p w:rsidR="00000000" w:rsidRDefault="00C03175">
            <w:pPr>
              <w:jc w:val="center"/>
            </w:pPr>
            <w:r>
              <w:t>5606</w:t>
            </w:r>
          </w:p>
        </w:tc>
        <w:tc>
          <w:tcPr>
            <w:tcW w:w="1020" w:type="dxa"/>
            <w:shd w:val="clear" w:color="auto" w:fill="auto"/>
            <w:vAlign w:val="bottom"/>
          </w:tcPr>
          <w:p w:rsidR="00000000" w:rsidRDefault="00C03175">
            <w:pPr>
              <w:jc w:val="center"/>
            </w:pPr>
            <w:r>
              <w:t>383</w:t>
            </w:r>
          </w:p>
        </w:tc>
        <w:tc>
          <w:tcPr>
            <w:tcW w:w="1080" w:type="dxa"/>
            <w:shd w:val="clear" w:color="auto" w:fill="auto"/>
            <w:vAlign w:val="bottom"/>
          </w:tcPr>
          <w:p w:rsidR="00000000" w:rsidRDefault="00C03175">
            <w:pPr>
              <w:jc w:val="center"/>
            </w:pPr>
            <w:r>
              <w:t>7-25</w:t>
            </w:r>
          </w:p>
        </w:tc>
        <w:tc>
          <w:tcPr>
            <w:tcW w:w="1080" w:type="dxa"/>
            <w:shd w:val="clear" w:color="auto" w:fill="auto"/>
            <w:vAlign w:val="bottom"/>
          </w:tcPr>
          <w:p w:rsidR="00000000" w:rsidRDefault="00C03175">
            <w:pPr>
              <w:jc w:val="center"/>
            </w:pPr>
            <w:r>
              <w:t>14.64</w:t>
            </w:r>
          </w:p>
        </w:tc>
        <w:tc>
          <w:tcPr>
            <w:tcW w:w="1020" w:type="dxa"/>
            <w:shd w:val="clear" w:color="auto" w:fill="auto"/>
            <w:vAlign w:val="bottom"/>
          </w:tcPr>
          <w:p w:rsidR="00000000" w:rsidRDefault="00C03175">
            <w:pPr>
              <w:jc w:val="center"/>
            </w:pPr>
            <w:r>
              <w:t>3.16</w:t>
            </w:r>
          </w:p>
        </w:tc>
        <w:tc>
          <w:tcPr>
            <w:tcW w:w="1240" w:type="dxa"/>
            <w:shd w:val="clear" w:color="auto" w:fill="auto"/>
            <w:vAlign w:val="bottom"/>
          </w:tcPr>
          <w:p w:rsidR="00000000" w:rsidRDefault="00C03175">
            <w:pPr>
              <w:jc w:val="center"/>
            </w:pPr>
            <w:r>
              <w:t>27.79</w:t>
            </w:r>
          </w:p>
        </w:tc>
      </w:tr>
      <w:tr w:rsidR="00000000">
        <w:trPr>
          <w:trHeight w:val="298"/>
        </w:trPr>
        <w:tc>
          <w:tcPr>
            <w:tcW w:w="1700" w:type="dxa"/>
            <w:shd w:val="clear" w:color="auto" w:fill="auto"/>
            <w:vAlign w:val="bottom"/>
          </w:tcPr>
          <w:p w:rsidR="00000000" w:rsidRDefault="00C03175">
            <w:r>
              <w:t>G. Pettifer</w:t>
            </w:r>
          </w:p>
        </w:tc>
        <w:tc>
          <w:tcPr>
            <w:tcW w:w="1020" w:type="dxa"/>
            <w:shd w:val="clear" w:color="auto" w:fill="auto"/>
            <w:vAlign w:val="bottom"/>
          </w:tcPr>
          <w:p w:rsidR="00000000" w:rsidRDefault="00C03175">
            <w:pPr>
              <w:jc w:val="center"/>
            </w:pPr>
            <w:r>
              <w:t>119.1</w:t>
            </w:r>
          </w:p>
        </w:tc>
        <w:tc>
          <w:tcPr>
            <w:tcW w:w="1140" w:type="dxa"/>
            <w:shd w:val="clear" w:color="auto" w:fill="auto"/>
            <w:vAlign w:val="bottom"/>
          </w:tcPr>
          <w:p w:rsidR="00000000" w:rsidRDefault="00C03175">
            <w:pPr>
              <w:jc w:val="center"/>
            </w:pPr>
            <w:r>
              <w:t>20</w:t>
            </w:r>
          </w:p>
        </w:tc>
        <w:tc>
          <w:tcPr>
            <w:tcW w:w="1180" w:type="dxa"/>
            <w:shd w:val="clear" w:color="auto" w:fill="auto"/>
            <w:vAlign w:val="bottom"/>
          </w:tcPr>
          <w:p w:rsidR="00000000" w:rsidRDefault="00C03175">
            <w:pPr>
              <w:jc w:val="center"/>
            </w:pPr>
            <w:r>
              <w:t>385</w:t>
            </w:r>
          </w:p>
        </w:tc>
        <w:tc>
          <w:tcPr>
            <w:tcW w:w="1020" w:type="dxa"/>
            <w:shd w:val="clear" w:color="auto" w:fill="auto"/>
            <w:vAlign w:val="bottom"/>
          </w:tcPr>
          <w:p w:rsidR="00000000" w:rsidRDefault="00C03175">
            <w:pPr>
              <w:jc w:val="center"/>
            </w:pPr>
            <w:r>
              <w:t>22</w:t>
            </w:r>
          </w:p>
        </w:tc>
        <w:tc>
          <w:tcPr>
            <w:tcW w:w="1080" w:type="dxa"/>
            <w:shd w:val="clear" w:color="auto" w:fill="auto"/>
            <w:vAlign w:val="bottom"/>
          </w:tcPr>
          <w:p w:rsidR="00000000" w:rsidRDefault="00C03175">
            <w:pPr>
              <w:jc w:val="center"/>
            </w:pPr>
            <w:r>
              <w:t>--</w:t>
            </w:r>
          </w:p>
        </w:tc>
        <w:tc>
          <w:tcPr>
            <w:tcW w:w="1080" w:type="dxa"/>
            <w:shd w:val="clear" w:color="auto" w:fill="auto"/>
            <w:vAlign w:val="bottom"/>
          </w:tcPr>
          <w:p w:rsidR="00000000" w:rsidRDefault="00C03175">
            <w:pPr>
              <w:jc w:val="center"/>
            </w:pPr>
            <w:r>
              <w:t>17.50</w:t>
            </w:r>
          </w:p>
        </w:tc>
        <w:tc>
          <w:tcPr>
            <w:tcW w:w="1020" w:type="dxa"/>
            <w:shd w:val="clear" w:color="auto" w:fill="auto"/>
            <w:vAlign w:val="bottom"/>
          </w:tcPr>
          <w:p w:rsidR="00000000" w:rsidRDefault="00C03175">
            <w:pPr>
              <w:jc w:val="center"/>
            </w:pPr>
            <w:r>
              <w:t>3.23</w:t>
            </w:r>
          </w:p>
        </w:tc>
        <w:tc>
          <w:tcPr>
            <w:tcW w:w="1240" w:type="dxa"/>
            <w:shd w:val="clear" w:color="auto" w:fill="auto"/>
            <w:vAlign w:val="bottom"/>
          </w:tcPr>
          <w:p w:rsidR="00000000" w:rsidRDefault="00C03175">
            <w:pPr>
              <w:jc w:val="center"/>
            </w:pPr>
            <w:r>
              <w:t>32.50</w:t>
            </w:r>
          </w:p>
        </w:tc>
      </w:tr>
      <w:tr w:rsidR="00000000">
        <w:trPr>
          <w:trHeight w:val="298"/>
        </w:trPr>
        <w:tc>
          <w:tcPr>
            <w:tcW w:w="1700" w:type="dxa"/>
            <w:shd w:val="clear" w:color="auto" w:fill="auto"/>
            <w:vAlign w:val="bottom"/>
          </w:tcPr>
          <w:p w:rsidR="00000000" w:rsidRDefault="00C03175">
            <w:r>
              <w:t>G. Robinson</w:t>
            </w:r>
          </w:p>
        </w:tc>
        <w:tc>
          <w:tcPr>
            <w:tcW w:w="1020" w:type="dxa"/>
            <w:shd w:val="clear" w:color="auto" w:fill="auto"/>
            <w:vAlign w:val="bottom"/>
          </w:tcPr>
          <w:p w:rsidR="00000000" w:rsidRDefault="00C03175">
            <w:pPr>
              <w:jc w:val="center"/>
            </w:pPr>
            <w:r>
              <w:t>83.5</w:t>
            </w:r>
          </w:p>
        </w:tc>
        <w:tc>
          <w:tcPr>
            <w:tcW w:w="1140" w:type="dxa"/>
            <w:shd w:val="clear" w:color="auto" w:fill="auto"/>
            <w:vAlign w:val="bottom"/>
          </w:tcPr>
          <w:p w:rsidR="00000000" w:rsidRDefault="00C03175">
            <w:pPr>
              <w:jc w:val="center"/>
            </w:pPr>
            <w:r>
              <w:t>9</w:t>
            </w:r>
          </w:p>
        </w:tc>
        <w:tc>
          <w:tcPr>
            <w:tcW w:w="1180" w:type="dxa"/>
            <w:shd w:val="clear" w:color="auto" w:fill="auto"/>
            <w:vAlign w:val="bottom"/>
          </w:tcPr>
          <w:p w:rsidR="00000000" w:rsidRDefault="00C03175">
            <w:pPr>
              <w:jc w:val="center"/>
            </w:pPr>
            <w:r>
              <w:t>421</w:t>
            </w:r>
          </w:p>
        </w:tc>
        <w:tc>
          <w:tcPr>
            <w:tcW w:w="1020" w:type="dxa"/>
            <w:shd w:val="clear" w:color="auto" w:fill="auto"/>
            <w:vAlign w:val="bottom"/>
          </w:tcPr>
          <w:p w:rsidR="00000000" w:rsidRDefault="00C03175">
            <w:pPr>
              <w:jc w:val="center"/>
            </w:pPr>
            <w:r>
              <w:t>21</w:t>
            </w:r>
          </w:p>
        </w:tc>
        <w:tc>
          <w:tcPr>
            <w:tcW w:w="1080" w:type="dxa"/>
            <w:shd w:val="clear" w:color="auto" w:fill="auto"/>
            <w:vAlign w:val="bottom"/>
          </w:tcPr>
          <w:p w:rsidR="00000000" w:rsidRDefault="00C03175">
            <w:pPr>
              <w:jc w:val="center"/>
            </w:pPr>
            <w:r>
              <w:t>4-</w:t>
            </w:r>
            <w:r>
              <w:t>23</w:t>
            </w:r>
          </w:p>
        </w:tc>
        <w:tc>
          <w:tcPr>
            <w:tcW w:w="1080" w:type="dxa"/>
            <w:shd w:val="clear" w:color="auto" w:fill="auto"/>
            <w:vAlign w:val="bottom"/>
          </w:tcPr>
          <w:p w:rsidR="00000000" w:rsidRDefault="00C03175">
            <w:pPr>
              <w:jc w:val="center"/>
            </w:pPr>
            <w:r>
              <w:t>20.05</w:t>
            </w:r>
          </w:p>
        </w:tc>
        <w:tc>
          <w:tcPr>
            <w:tcW w:w="1020" w:type="dxa"/>
            <w:shd w:val="clear" w:color="auto" w:fill="auto"/>
            <w:vAlign w:val="bottom"/>
          </w:tcPr>
          <w:p w:rsidR="00000000" w:rsidRDefault="00C03175">
            <w:pPr>
              <w:jc w:val="center"/>
            </w:pPr>
            <w:r>
              <w:t>5.04</w:t>
            </w:r>
          </w:p>
        </w:tc>
        <w:tc>
          <w:tcPr>
            <w:tcW w:w="1240" w:type="dxa"/>
            <w:shd w:val="clear" w:color="auto" w:fill="auto"/>
            <w:vAlign w:val="bottom"/>
          </w:tcPr>
          <w:p w:rsidR="00000000" w:rsidRDefault="00C03175">
            <w:pPr>
              <w:jc w:val="center"/>
            </w:pPr>
            <w:r>
              <w:t>23.95</w:t>
            </w:r>
          </w:p>
        </w:tc>
      </w:tr>
      <w:tr w:rsidR="00000000">
        <w:trPr>
          <w:trHeight w:val="298"/>
        </w:trPr>
        <w:tc>
          <w:tcPr>
            <w:tcW w:w="1700" w:type="dxa"/>
            <w:shd w:val="clear" w:color="auto" w:fill="auto"/>
            <w:vAlign w:val="bottom"/>
          </w:tcPr>
          <w:p w:rsidR="00000000" w:rsidRDefault="00C03175">
            <w:r>
              <w:t>G. Rodden</w:t>
            </w:r>
          </w:p>
        </w:tc>
        <w:tc>
          <w:tcPr>
            <w:tcW w:w="1020" w:type="dxa"/>
            <w:shd w:val="clear" w:color="auto" w:fill="auto"/>
            <w:vAlign w:val="bottom"/>
          </w:tcPr>
          <w:p w:rsidR="00000000" w:rsidRDefault="00C03175">
            <w:pPr>
              <w:jc w:val="center"/>
            </w:pPr>
            <w:r>
              <w:t>173.3</w:t>
            </w:r>
          </w:p>
        </w:tc>
        <w:tc>
          <w:tcPr>
            <w:tcW w:w="1140" w:type="dxa"/>
            <w:shd w:val="clear" w:color="auto" w:fill="auto"/>
            <w:vAlign w:val="bottom"/>
          </w:tcPr>
          <w:p w:rsidR="00000000" w:rsidRDefault="00C03175">
            <w:pPr>
              <w:jc w:val="center"/>
            </w:pPr>
            <w:r>
              <w:t>58</w:t>
            </w:r>
          </w:p>
        </w:tc>
        <w:tc>
          <w:tcPr>
            <w:tcW w:w="1180" w:type="dxa"/>
            <w:shd w:val="clear" w:color="auto" w:fill="auto"/>
            <w:vAlign w:val="bottom"/>
          </w:tcPr>
          <w:p w:rsidR="00000000" w:rsidRDefault="00C03175">
            <w:pPr>
              <w:jc w:val="center"/>
            </w:pPr>
            <w:r>
              <w:t>299</w:t>
            </w:r>
          </w:p>
        </w:tc>
        <w:tc>
          <w:tcPr>
            <w:tcW w:w="1020" w:type="dxa"/>
            <w:shd w:val="clear" w:color="auto" w:fill="auto"/>
            <w:vAlign w:val="bottom"/>
          </w:tcPr>
          <w:p w:rsidR="00000000" w:rsidRDefault="00C03175">
            <w:pPr>
              <w:jc w:val="center"/>
            </w:pPr>
            <w:r>
              <w:t>39</w:t>
            </w:r>
          </w:p>
        </w:tc>
        <w:tc>
          <w:tcPr>
            <w:tcW w:w="1080" w:type="dxa"/>
            <w:shd w:val="clear" w:color="auto" w:fill="auto"/>
            <w:vAlign w:val="bottom"/>
          </w:tcPr>
          <w:p w:rsidR="00000000" w:rsidRDefault="00C03175">
            <w:pPr>
              <w:jc w:val="center"/>
            </w:pPr>
            <w:r>
              <w:t>8-12</w:t>
            </w:r>
          </w:p>
        </w:tc>
        <w:tc>
          <w:tcPr>
            <w:tcW w:w="1080" w:type="dxa"/>
            <w:shd w:val="clear" w:color="auto" w:fill="auto"/>
            <w:vAlign w:val="bottom"/>
          </w:tcPr>
          <w:p w:rsidR="00000000" w:rsidRDefault="00C03175">
            <w:pPr>
              <w:jc w:val="center"/>
            </w:pPr>
            <w:r>
              <w:t>7.67</w:t>
            </w:r>
          </w:p>
        </w:tc>
        <w:tc>
          <w:tcPr>
            <w:tcW w:w="1020" w:type="dxa"/>
            <w:shd w:val="clear" w:color="auto" w:fill="auto"/>
            <w:vAlign w:val="bottom"/>
          </w:tcPr>
          <w:p w:rsidR="00000000" w:rsidRDefault="00C03175">
            <w:pPr>
              <w:jc w:val="center"/>
            </w:pPr>
            <w:r>
              <w:t>1.73</w:t>
            </w:r>
          </w:p>
        </w:tc>
        <w:tc>
          <w:tcPr>
            <w:tcW w:w="1240" w:type="dxa"/>
            <w:shd w:val="clear" w:color="auto" w:fill="auto"/>
            <w:vAlign w:val="bottom"/>
          </w:tcPr>
          <w:p w:rsidR="00000000" w:rsidRDefault="00C03175">
            <w:pPr>
              <w:jc w:val="center"/>
            </w:pPr>
            <w:r>
              <w:t>26.69</w:t>
            </w:r>
          </w:p>
        </w:tc>
      </w:tr>
      <w:tr w:rsidR="00000000">
        <w:trPr>
          <w:trHeight w:val="298"/>
        </w:trPr>
        <w:tc>
          <w:tcPr>
            <w:tcW w:w="1700" w:type="dxa"/>
            <w:shd w:val="clear" w:color="auto" w:fill="auto"/>
            <w:vAlign w:val="bottom"/>
          </w:tcPr>
          <w:p w:rsidR="00000000" w:rsidRDefault="00C03175">
            <w:r>
              <w:t>G. Skene</w:t>
            </w:r>
          </w:p>
        </w:tc>
        <w:tc>
          <w:tcPr>
            <w:tcW w:w="1020" w:type="dxa"/>
            <w:shd w:val="clear" w:color="auto" w:fill="auto"/>
            <w:vAlign w:val="bottom"/>
          </w:tcPr>
          <w:p w:rsidR="00000000" w:rsidRDefault="00C03175">
            <w:pPr>
              <w:jc w:val="center"/>
            </w:pPr>
            <w:r>
              <w:t>9</w:t>
            </w:r>
          </w:p>
        </w:tc>
        <w:tc>
          <w:tcPr>
            <w:tcW w:w="1140" w:type="dxa"/>
            <w:shd w:val="clear" w:color="auto" w:fill="auto"/>
            <w:vAlign w:val="bottom"/>
          </w:tcPr>
          <w:p w:rsidR="00000000" w:rsidRDefault="00C03175">
            <w:pPr>
              <w:jc w:val="center"/>
            </w:pPr>
            <w:r>
              <w:t>2</w:t>
            </w:r>
          </w:p>
        </w:tc>
        <w:tc>
          <w:tcPr>
            <w:tcW w:w="1180" w:type="dxa"/>
            <w:shd w:val="clear" w:color="auto" w:fill="auto"/>
            <w:vAlign w:val="bottom"/>
          </w:tcPr>
          <w:p w:rsidR="00000000" w:rsidRDefault="00C03175">
            <w:pPr>
              <w:jc w:val="center"/>
            </w:pPr>
            <w:r>
              <w:t>46</w:t>
            </w:r>
          </w:p>
        </w:tc>
        <w:tc>
          <w:tcPr>
            <w:tcW w:w="1020" w:type="dxa"/>
            <w:shd w:val="clear" w:color="auto" w:fill="auto"/>
            <w:vAlign w:val="bottom"/>
          </w:tcPr>
          <w:p w:rsidR="00000000" w:rsidRDefault="00C03175">
            <w:pPr>
              <w:jc w:val="center"/>
            </w:pPr>
            <w:r>
              <w:t>2</w:t>
            </w:r>
          </w:p>
        </w:tc>
        <w:tc>
          <w:tcPr>
            <w:tcW w:w="1080" w:type="dxa"/>
            <w:shd w:val="clear" w:color="auto" w:fill="auto"/>
            <w:vAlign w:val="bottom"/>
          </w:tcPr>
          <w:p w:rsidR="00000000" w:rsidRDefault="00C03175">
            <w:pPr>
              <w:jc w:val="center"/>
            </w:pPr>
            <w:r>
              <w:t>2--9</w:t>
            </w:r>
          </w:p>
        </w:tc>
        <w:tc>
          <w:tcPr>
            <w:tcW w:w="1080" w:type="dxa"/>
            <w:shd w:val="clear" w:color="auto" w:fill="auto"/>
            <w:vAlign w:val="bottom"/>
          </w:tcPr>
          <w:p w:rsidR="00000000" w:rsidRDefault="00C03175">
            <w:pPr>
              <w:jc w:val="center"/>
            </w:pPr>
            <w:r>
              <w:t>23.00</w:t>
            </w:r>
          </w:p>
        </w:tc>
        <w:tc>
          <w:tcPr>
            <w:tcW w:w="1020" w:type="dxa"/>
            <w:shd w:val="clear" w:color="auto" w:fill="auto"/>
            <w:vAlign w:val="bottom"/>
          </w:tcPr>
          <w:p w:rsidR="00000000" w:rsidRDefault="00C03175">
            <w:pPr>
              <w:jc w:val="center"/>
            </w:pPr>
            <w:r>
              <w:t>5.11</w:t>
            </w:r>
          </w:p>
        </w:tc>
        <w:tc>
          <w:tcPr>
            <w:tcW w:w="1240" w:type="dxa"/>
            <w:shd w:val="clear" w:color="auto" w:fill="auto"/>
            <w:vAlign w:val="bottom"/>
          </w:tcPr>
          <w:p w:rsidR="00000000" w:rsidRDefault="00C03175">
            <w:pPr>
              <w:jc w:val="center"/>
            </w:pPr>
            <w:r>
              <w:t>27.00</w:t>
            </w:r>
          </w:p>
        </w:tc>
      </w:tr>
      <w:tr w:rsidR="00000000">
        <w:trPr>
          <w:trHeight w:val="298"/>
        </w:trPr>
        <w:tc>
          <w:tcPr>
            <w:tcW w:w="1700" w:type="dxa"/>
            <w:shd w:val="clear" w:color="auto" w:fill="auto"/>
            <w:vAlign w:val="bottom"/>
          </w:tcPr>
          <w:p w:rsidR="00000000" w:rsidRDefault="00C03175">
            <w:r>
              <w:t>G. Vallance</w:t>
            </w:r>
          </w:p>
        </w:tc>
        <w:tc>
          <w:tcPr>
            <w:tcW w:w="1020" w:type="dxa"/>
            <w:shd w:val="clear" w:color="auto" w:fill="auto"/>
            <w:vAlign w:val="bottom"/>
          </w:tcPr>
          <w:p w:rsidR="00000000" w:rsidRDefault="00C03175">
            <w:pPr>
              <w:jc w:val="center"/>
            </w:pPr>
            <w:r>
              <w:t>2.4</w:t>
            </w:r>
          </w:p>
        </w:tc>
        <w:tc>
          <w:tcPr>
            <w:tcW w:w="1140" w:type="dxa"/>
            <w:shd w:val="clear" w:color="auto" w:fill="auto"/>
            <w:vAlign w:val="bottom"/>
          </w:tcPr>
          <w:p w:rsidR="00000000" w:rsidRDefault="00C03175">
            <w:pPr>
              <w:jc w:val="center"/>
            </w:pPr>
            <w:r>
              <w:t>1</w:t>
            </w:r>
          </w:p>
        </w:tc>
        <w:tc>
          <w:tcPr>
            <w:tcW w:w="1180" w:type="dxa"/>
            <w:shd w:val="clear" w:color="auto" w:fill="auto"/>
            <w:vAlign w:val="bottom"/>
          </w:tcPr>
          <w:p w:rsidR="00000000" w:rsidRDefault="00C03175">
            <w:pPr>
              <w:jc w:val="center"/>
            </w:pPr>
            <w:r>
              <w:t>7</w:t>
            </w:r>
          </w:p>
        </w:tc>
        <w:tc>
          <w:tcPr>
            <w:tcW w:w="1020" w:type="dxa"/>
            <w:shd w:val="clear" w:color="auto" w:fill="auto"/>
            <w:vAlign w:val="bottom"/>
          </w:tcPr>
          <w:p w:rsidR="00000000" w:rsidRDefault="00C03175">
            <w:pPr>
              <w:jc w:val="center"/>
            </w:pPr>
            <w:r>
              <w:t>0</w:t>
            </w:r>
          </w:p>
        </w:tc>
        <w:tc>
          <w:tcPr>
            <w:tcW w:w="1080" w:type="dxa"/>
            <w:shd w:val="clear" w:color="auto" w:fill="auto"/>
            <w:vAlign w:val="bottom"/>
          </w:tcPr>
          <w:p w:rsidR="00000000" w:rsidRDefault="00C03175">
            <w:pPr>
              <w:jc w:val="center"/>
            </w:pPr>
            <w:r>
              <w:t>--</w:t>
            </w:r>
          </w:p>
        </w:tc>
        <w:tc>
          <w:tcPr>
            <w:tcW w:w="1080" w:type="dxa"/>
            <w:shd w:val="clear" w:color="auto" w:fill="auto"/>
            <w:vAlign w:val="bottom"/>
          </w:tcPr>
          <w:p w:rsidR="00000000" w:rsidRDefault="00C03175">
            <w:pPr>
              <w:jc w:val="center"/>
            </w:pPr>
            <w:r>
              <w:t>--</w:t>
            </w:r>
          </w:p>
        </w:tc>
        <w:tc>
          <w:tcPr>
            <w:tcW w:w="1020" w:type="dxa"/>
            <w:shd w:val="clear" w:color="auto" w:fill="auto"/>
            <w:vAlign w:val="bottom"/>
          </w:tcPr>
          <w:p w:rsidR="00000000" w:rsidRDefault="00C03175">
            <w:pPr>
              <w:jc w:val="center"/>
            </w:pPr>
            <w:r>
              <w:t>2.92</w:t>
            </w:r>
          </w:p>
        </w:tc>
        <w:tc>
          <w:tcPr>
            <w:tcW w:w="1240" w:type="dxa"/>
            <w:shd w:val="clear" w:color="auto" w:fill="auto"/>
            <w:vAlign w:val="bottom"/>
          </w:tcPr>
          <w:p w:rsidR="00000000" w:rsidRDefault="00C03175">
            <w:pPr>
              <w:jc w:val="center"/>
            </w:pPr>
            <w:r>
              <w:t>--</w:t>
            </w:r>
          </w:p>
        </w:tc>
      </w:tr>
      <w:tr w:rsidR="00000000">
        <w:trPr>
          <w:trHeight w:val="298"/>
        </w:trPr>
        <w:tc>
          <w:tcPr>
            <w:tcW w:w="1700" w:type="dxa"/>
            <w:shd w:val="clear" w:color="auto" w:fill="auto"/>
            <w:vAlign w:val="bottom"/>
          </w:tcPr>
          <w:p w:rsidR="00000000" w:rsidRDefault="00C03175">
            <w:r>
              <w:t>G. Van Zyl</w:t>
            </w:r>
          </w:p>
        </w:tc>
        <w:tc>
          <w:tcPr>
            <w:tcW w:w="1020" w:type="dxa"/>
            <w:shd w:val="clear" w:color="auto" w:fill="auto"/>
            <w:vAlign w:val="bottom"/>
          </w:tcPr>
          <w:p w:rsidR="00000000" w:rsidRDefault="00C03175">
            <w:pPr>
              <w:jc w:val="center"/>
            </w:pPr>
            <w:r>
              <w:t>147.2</w:t>
            </w:r>
          </w:p>
        </w:tc>
        <w:tc>
          <w:tcPr>
            <w:tcW w:w="1140" w:type="dxa"/>
            <w:shd w:val="clear" w:color="auto" w:fill="auto"/>
            <w:vAlign w:val="bottom"/>
          </w:tcPr>
          <w:p w:rsidR="00000000" w:rsidRDefault="00C03175">
            <w:pPr>
              <w:jc w:val="center"/>
            </w:pPr>
            <w:r>
              <w:t>28</w:t>
            </w:r>
          </w:p>
        </w:tc>
        <w:tc>
          <w:tcPr>
            <w:tcW w:w="1180" w:type="dxa"/>
            <w:shd w:val="clear" w:color="auto" w:fill="auto"/>
            <w:vAlign w:val="bottom"/>
          </w:tcPr>
          <w:p w:rsidR="00000000" w:rsidRDefault="00C03175">
            <w:pPr>
              <w:jc w:val="center"/>
            </w:pPr>
            <w:r>
              <w:t>420</w:t>
            </w:r>
          </w:p>
        </w:tc>
        <w:tc>
          <w:tcPr>
            <w:tcW w:w="1020" w:type="dxa"/>
            <w:shd w:val="clear" w:color="auto" w:fill="auto"/>
            <w:vAlign w:val="bottom"/>
          </w:tcPr>
          <w:p w:rsidR="00000000" w:rsidRDefault="00C03175">
            <w:pPr>
              <w:jc w:val="center"/>
            </w:pPr>
            <w:r>
              <w:t>31</w:t>
            </w:r>
          </w:p>
        </w:tc>
        <w:tc>
          <w:tcPr>
            <w:tcW w:w="1080" w:type="dxa"/>
            <w:shd w:val="clear" w:color="auto" w:fill="auto"/>
            <w:vAlign w:val="bottom"/>
          </w:tcPr>
          <w:p w:rsidR="00000000" w:rsidRDefault="00C03175">
            <w:pPr>
              <w:jc w:val="center"/>
            </w:pPr>
            <w:r>
              <w:t>5-13</w:t>
            </w:r>
          </w:p>
        </w:tc>
        <w:tc>
          <w:tcPr>
            <w:tcW w:w="1080" w:type="dxa"/>
            <w:shd w:val="clear" w:color="auto" w:fill="auto"/>
            <w:vAlign w:val="bottom"/>
          </w:tcPr>
          <w:p w:rsidR="00000000" w:rsidRDefault="00C03175">
            <w:pPr>
              <w:jc w:val="center"/>
            </w:pPr>
            <w:r>
              <w:t>13.55</w:t>
            </w:r>
          </w:p>
        </w:tc>
        <w:tc>
          <w:tcPr>
            <w:tcW w:w="1020" w:type="dxa"/>
            <w:shd w:val="clear" w:color="auto" w:fill="auto"/>
            <w:vAlign w:val="bottom"/>
          </w:tcPr>
          <w:p w:rsidR="00000000" w:rsidRDefault="00C03175">
            <w:pPr>
              <w:jc w:val="center"/>
            </w:pPr>
            <w:r>
              <w:t>2.85</w:t>
            </w:r>
          </w:p>
        </w:tc>
        <w:tc>
          <w:tcPr>
            <w:tcW w:w="1240" w:type="dxa"/>
            <w:shd w:val="clear" w:color="auto" w:fill="auto"/>
            <w:vAlign w:val="bottom"/>
          </w:tcPr>
          <w:p w:rsidR="00000000" w:rsidRDefault="00C03175">
            <w:pPr>
              <w:jc w:val="center"/>
            </w:pPr>
            <w:r>
              <w:t>28.52</w:t>
            </w:r>
          </w:p>
        </w:tc>
      </w:tr>
      <w:tr w:rsidR="00000000">
        <w:trPr>
          <w:trHeight w:val="298"/>
        </w:trPr>
        <w:tc>
          <w:tcPr>
            <w:tcW w:w="1700" w:type="dxa"/>
            <w:shd w:val="clear" w:color="auto" w:fill="auto"/>
            <w:vAlign w:val="bottom"/>
          </w:tcPr>
          <w:p w:rsidR="00000000" w:rsidRDefault="00C03175">
            <w:r>
              <w:t>G. Zajicek</w:t>
            </w:r>
          </w:p>
        </w:tc>
        <w:tc>
          <w:tcPr>
            <w:tcW w:w="1020" w:type="dxa"/>
            <w:shd w:val="clear" w:color="auto" w:fill="auto"/>
            <w:vAlign w:val="bottom"/>
          </w:tcPr>
          <w:p w:rsidR="00000000" w:rsidRDefault="00C03175">
            <w:pPr>
              <w:jc w:val="center"/>
            </w:pPr>
            <w:r>
              <w:t>36.2</w:t>
            </w:r>
          </w:p>
        </w:tc>
        <w:tc>
          <w:tcPr>
            <w:tcW w:w="1140" w:type="dxa"/>
            <w:shd w:val="clear" w:color="auto" w:fill="auto"/>
            <w:vAlign w:val="bottom"/>
          </w:tcPr>
          <w:p w:rsidR="00000000" w:rsidRDefault="00C03175">
            <w:pPr>
              <w:jc w:val="center"/>
            </w:pPr>
            <w:r>
              <w:t>1</w:t>
            </w:r>
          </w:p>
        </w:tc>
        <w:tc>
          <w:tcPr>
            <w:tcW w:w="1180" w:type="dxa"/>
            <w:shd w:val="clear" w:color="auto" w:fill="auto"/>
            <w:vAlign w:val="bottom"/>
          </w:tcPr>
          <w:p w:rsidR="00000000" w:rsidRDefault="00C03175">
            <w:pPr>
              <w:jc w:val="center"/>
            </w:pPr>
            <w:r>
              <w:t>140</w:t>
            </w:r>
          </w:p>
        </w:tc>
        <w:tc>
          <w:tcPr>
            <w:tcW w:w="1020" w:type="dxa"/>
            <w:shd w:val="clear" w:color="auto" w:fill="auto"/>
            <w:vAlign w:val="bottom"/>
          </w:tcPr>
          <w:p w:rsidR="00000000" w:rsidRDefault="00C03175">
            <w:pPr>
              <w:jc w:val="center"/>
            </w:pPr>
            <w:r>
              <w:t>4</w:t>
            </w:r>
          </w:p>
        </w:tc>
        <w:tc>
          <w:tcPr>
            <w:tcW w:w="1080" w:type="dxa"/>
            <w:shd w:val="clear" w:color="auto" w:fill="auto"/>
            <w:vAlign w:val="bottom"/>
          </w:tcPr>
          <w:p w:rsidR="00000000" w:rsidRDefault="00C03175">
            <w:pPr>
              <w:jc w:val="center"/>
            </w:pPr>
            <w:r>
              <w:t>2-6</w:t>
            </w:r>
          </w:p>
        </w:tc>
        <w:tc>
          <w:tcPr>
            <w:tcW w:w="1080" w:type="dxa"/>
            <w:shd w:val="clear" w:color="auto" w:fill="auto"/>
            <w:vAlign w:val="bottom"/>
          </w:tcPr>
          <w:p w:rsidR="00000000" w:rsidRDefault="00C03175">
            <w:pPr>
              <w:jc w:val="center"/>
            </w:pPr>
            <w:r>
              <w:t>35.00</w:t>
            </w:r>
          </w:p>
        </w:tc>
        <w:tc>
          <w:tcPr>
            <w:tcW w:w="1020" w:type="dxa"/>
            <w:shd w:val="clear" w:color="auto" w:fill="auto"/>
            <w:vAlign w:val="bottom"/>
          </w:tcPr>
          <w:p w:rsidR="00000000" w:rsidRDefault="00C03175">
            <w:pPr>
              <w:jc w:val="center"/>
            </w:pPr>
            <w:r>
              <w:t>3.87</w:t>
            </w:r>
          </w:p>
        </w:tc>
        <w:tc>
          <w:tcPr>
            <w:tcW w:w="1240" w:type="dxa"/>
            <w:shd w:val="clear" w:color="auto" w:fill="auto"/>
            <w:vAlign w:val="bottom"/>
          </w:tcPr>
          <w:p w:rsidR="00000000" w:rsidRDefault="00C03175">
            <w:pPr>
              <w:jc w:val="center"/>
            </w:pPr>
            <w:r>
              <w:t>54.50</w:t>
            </w:r>
          </w:p>
        </w:tc>
      </w:tr>
      <w:tr w:rsidR="00000000">
        <w:trPr>
          <w:trHeight w:val="298"/>
        </w:trPr>
        <w:tc>
          <w:tcPr>
            <w:tcW w:w="1700" w:type="dxa"/>
            <w:shd w:val="clear" w:color="auto" w:fill="auto"/>
            <w:vAlign w:val="bottom"/>
          </w:tcPr>
          <w:p w:rsidR="00000000" w:rsidRDefault="00C03175">
            <w:r>
              <w:t>G. Zian</w:t>
            </w:r>
          </w:p>
        </w:tc>
        <w:tc>
          <w:tcPr>
            <w:tcW w:w="1020" w:type="dxa"/>
            <w:shd w:val="clear" w:color="auto" w:fill="auto"/>
            <w:vAlign w:val="bottom"/>
          </w:tcPr>
          <w:p w:rsidR="00000000" w:rsidRDefault="00C03175">
            <w:pPr>
              <w:jc w:val="center"/>
            </w:pPr>
            <w:r>
              <w:t>14</w:t>
            </w:r>
          </w:p>
        </w:tc>
        <w:tc>
          <w:tcPr>
            <w:tcW w:w="1140" w:type="dxa"/>
            <w:shd w:val="clear" w:color="auto" w:fill="auto"/>
            <w:vAlign w:val="bottom"/>
          </w:tcPr>
          <w:p w:rsidR="00000000" w:rsidRDefault="00C03175">
            <w:pPr>
              <w:jc w:val="center"/>
            </w:pPr>
            <w:r>
              <w:t>4</w:t>
            </w:r>
          </w:p>
        </w:tc>
        <w:tc>
          <w:tcPr>
            <w:tcW w:w="1180" w:type="dxa"/>
            <w:shd w:val="clear" w:color="auto" w:fill="auto"/>
            <w:vAlign w:val="bottom"/>
          </w:tcPr>
          <w:p w:rsidR="00000000" w:rsidRDefault="00C03175">
            <w:pPr>
              <w:jc w:val="center"/>
            </w:pPr>
            <w:r>
              <w:t>36</w:t>
            </w:r>
          </w:p>
        </w:tc>
        <w:tc>
          <w:tcPr>
            <w:tcW w:w="1020" w:type="dxa"/>
            <w:shd w:val="clear" w:color="auto" w:fill="auto"/>
            <w:vAlign w:val="bottom"/>
          </w:tcPr>
          <w:p w:rsidR="00000000" w:rsidRDefault="00C03175">
            <w:pPr>
              <w:jc w:val="center"/>
            </w:pPr>
            <w:r>
              <w:t>1</w:t>
            </w:r>
          </w:p>
        </w:tc>
        <w:tc>
          <w:tcPr>
            <w:tcW w:w="1080" w:type="dxa"/>
            <w:shd w:val="clear" w:color="auto" w:fill="auto"/>
            <w:vAlign w:val="bottom"/>
          </w:tcPr>
          <w:p w:rsidR="00000000" w:rsidRDefault="00C03175">
            <w:pPr>
              <w:jc w:val="center"/>
            </w:pPr>
            <w:r>
              <w:t>1-36</w:t>
            </w:r>
          </w:p>
        </w:tc>
        <w:tc>
          <w:tcPr>
            <w:tcW w:w="1080" w:type="dxa"/>
            <w:shd w:val="clear" w:color="auto" w:fill="auto"/>
            <w:vAlign w:val="bottom"/>
          </w:tcPr>
          <w:p w:rsidR="00000000" w:rsidRDefault="00C03175">
            <w:pPr>
              <w:jc w:val="center"/>
            </w:pPr>
            <w:r>
              <w:t>36.00</w:t>
            </w:r>
          </w:p>
        </w:tc>
        <w:tc>
          <w:tcPr>
            <w:tcW w:w="1020" w:type="dxa"/>
            <w:shd w:val="clear" w:color="auto" w:fill="auto"/>
            <w:vAlign w:val="bottom"/>
          </w:tcPr>
          <w:p w:rsidR="00000000" w:rsidRDefault="00C03175">
            <w:pPr>
              <w:jc w:val="center"/>
            </w:pPr>
            <w:r>
              <w:t>2.57</w:t>
            </w:r>
          </w:p>
        </w:tc>
        <w:tc>
          <w:tcPr>
            <w:tcW w:w="1240" w:type="dxa"/>
            <w:shd w:val="clear" w:color="auto" w:fill="auto"/>
            <w:vAlign w:val="bottom"/>
          </w:tcPr>
          <w:p w:rsidR="00000000" w:rsidRDefault="00C03175">
            <w:pPr>
              <w:jc w:val="center"/>
            </w:pPr>
            <w:r>
              <w:t>84.00</w:t>
            </w:r>
          </w:p>
        </w:tc>
      </w:tr>
      <w:tr w:rsidR="00000000">
        <w:trPr>
          <w:trHeight w:val="298"/>
        </w:trPr>
        <w:tc>
          <w:tcPr>
            <w:tcW w:w="1700" w:type="dxa"/>
            <w:shd w:val="clear" w:color="auto" w:fill="auto"/>
            <w:vAlign w:val="bottom"/>
          </w:tcPr>
          <w:p w:rsidR="00000000" w:rsidRDefault="00C03175">
            <w:r>
              <w:t>H.  Smith</w:t>
            </w:r>
          </w:p>
        </w:tc>
        <w:tc>
          <w:tcPr>
            <w:tcW w:w="1020" w:type="dxa"/>
            <w:shd w:val="clear" w:color="auto" w:fill="auto"/>
            <w:vAlign w:val="bottom"/>
          </w:tcPr>
          <w:p w:rsidR="00000000" w:rsidRDefault="00C03175">
            <w:pPr>
              <w:jc w:val="center"/>
            </w:pPr>
            <w:r>
              <w:t>5</w:t>
            </w:r>
          </w:p>
        </w:tc>
        <w:tc>
          <w:tcPr>
            <w:tcW w:w="1140" w:type="dxa"/>
            <w:shd w:val="clear" w:color="auto" w:fill="auto"/>
            <w:vAlign w:val="bottom"/>
          </w:tcPr>
          <w:p w:rsidR="00000000" w:rsidRDefault="00C03175">
            <w:pPr>
              <w:jc w:val="center"/>
            </w:pPr>
            <w:r>
              <w:t>0</w:t>
            </w:r>
          </w:p>
        </w:tc>
        <w:tc>
          <w:tcPr>
            <w:tcW w:w="1180" w:type="dxa"/>
            <w:shd w:val="clear" w:color="auto" w:fill="auto"/>
            <w:vAlign w:val="bottom"/>
          </w:tcPr>
          <w:p w:rsidR="00000000" w:rsidRDefault="00C03175">
            <w:pPr>
              <w:jc w:val="center"/>
            </w:pPr>
            <w:r>
              <w:t>23</w:t>
            </w:r>
          </w:p>
        </w:tc>
        <w:tc>
          <w:tcPr>
            <w:tcW w:w="1020" w:type="dxa"/>
            <w:shd w:val="clear" w:color="auto" w:fill="auto"/>
            <w:vAlign w:val="bottom"/>
          </w:tcPr>
          <w:p w:rsidR="00000000" w:rsidRDefault="00C03175">
            <w:pPr>
              <w:jc w:val="center"/>
            </w:pPr>
            <w:r>
              <w:t>1</w:t>
            </w:r>
          </w:p>
        </w:tc>
        <w:tc>
          <w:tcPr>
            <w:tcW w:w="1080" w:type="dxa"/>
            <w:shd w:val="clear" w:color="auto" w:fill="auto"/>
            <w:vAlign w:val="bottom"/>
          </w:tcPr>
          <w:p w:rsidR="00000000" w:rsidRDefault="00C03175">
            <w:pPr>
              <w:jc w:val="center"/>
            </w:pPr>
            <w:r>
              <w:t>--</w:t>
            </w:r>
          </w:p>
        </w:tc>
        <w:tc>
          <w:tcPr>
            <w:tcW w:w="1080" w:type="dxa"/>
            <w:shd w:val="clear" w:color="auto" w:fill="auto"/>
            <w:vAlign w:val="bottom"/>
          </w:tcPr>
          <w:p w:rsidR="00000000" w:rsidRDefault="00C03175">
            <w:pPr>
              <w:jc w:val="center"/>
            </w:pPr>
            <w:r>
              <w:t>23.00</w:t>
            </w:r>
          </w:p>
        </w:tc>
        <w:tc>
          <w:tcPr>
            <w:tcW w:w="1020" w:type="dxa"/>
            <w:shd w:val="clear" w:color="auto" w:fill="auto"/>
            <w:vAlign w:val="bottom"/>
          </w:tcPr>
          <w:p w:rsidR="00000000" w:rsidRDefault="00C03175">
            <w:pPr>
              <w:jc w:val="center"/>
            </w:pPr>
            <w:r>
              <w:t>4.60</w:t>
            </w:r>
          </w:p>
        </w:tc>
        <w:tc>
          <w:tcPr>
            <w:tcW w:w="1240" w:type="dxa"/>
            <w:shd w:val="clear" w:color="auto" w:fill="auto"/>
            <w:vAlign w:val="bottom"/>
          </w:tcPr>
          <w:p w:rsidR="00000000" w:rsidRDefault="00C03175">
            <w:pPr>
              <w:jc w:val="center"/>
            </w:pPr>
            <w:r>
              <w:t>30.00</w:t>
            </w:r>
          </w:p>
        </w:tc>
      </w:tr>
      <w:tr w:rsidR="00000000">
        <w:trPr>
          <w:trHeight w:val="298"/>
        </w:trPr>
        <w:tc>
          <w:tcPr>
            <w:tcW w:w="1700" w:type="dxa"/>
            <w:shd w:val="clear" w:color="auto" w:fill="auto"/>
            <w:vAlign w:val="bottom"/>
          </w:tcPr>
          <w:p w:rsidR="00000000" w:rsidRDefault="00C03175">
            <w:r>
              <w:t>H.  Tate</w:t>
            </w:r>
          </w:p>
        </w:tc>
        <w:tc>
          <w:tcPr>
            <w:tcW w:w="1020" w:type="dxa"/>
            <w:shd w:val="clear" w:color="auto" w:fill="auto"/>
            <w:vAlign w:val="bottom"/>
          </w:tcPr>
          <w:p w:rsidR="00000000" w:rsidRDefault="00C03175">
            <w:pPr>
              <w:jc w:val="center"/>
            </w:pPr>
            <w:r>
              <w:t>5</w:t>
            </w:r>
          </w:p>
        </w:tc>
        <w:tc>
          <w:tcPr>
            <w:tcW w:w="1140" w:type="dxa"/>
            <w:shd w:val="clear" w:color="auto" w:fill="auto"/>
            <w:vAlign w:val="bottom"/>
          </w:tcPr>
          <w:p w:rsidR="00000000" w:rsidRDefault="00C03175">
            <w:pPr>
              <w:jc w:val="center"/>
            </w:pPr>
            <w:r>
              <w:t>1</w:t>
            </w:r>
          </w:p>
        </w:tc>
        <w:tc>
          <w:tcPr>
            <w:tcW w:w="1180" w:type="dxa"/>
            <w:shd w:val="clear" w:color="auto" w:fill="auto"/>
            <w:vAlign w:val="bottom"/>
          </w:tcPr>
          <w:p w:rsidR="00000000" w:rsidRDefault="00C03175">
            <w:pPr>
              <w:jc w:val="center"/>
            </w:pPr>
            <w:r>
              <w:t>21</w:t>
            </w:r>
          </w:p>
        </w:tc>
        <w:tc>
          <w:tcPr>
            <w:tcW w:w="1020" w:type="dxa"/>
            <w:shd w:val="clear" w:color="auto" w:fill="auto"/>
            <w:vAlign w:val="bottom"/>
          </w:tcPr>
          <w:p w:rsidR="00000000" w:rsidRDefault="00C03175">
            <w:pPr>
              <w:jc w:val="center"/>
            </w:pPr>
            <w:r>
              <w:t>0</w:t>
            </w:r>
          </w:p>
        </w:tc>
        <w:tc>
          <w:tcPr>
            <w:tcW w:w="1080" w:type="dxa"/>
            <w:shd w:val="clear" w:color="auto" w:fill="auto"/>
            <w:vAlign w:val="bottom"/>
          </w:tcPr>
          <w:p w:rsidR="00000000" w:rsidRDefault="00C03175">
            <w:pPr>
              <w:jc w:val="center"/>
            </w:pPr>
            <w:r>
              <w:t>--</w:t>
            </w:r>
          </w:p>
        </w:tc>
        <w:tc>
          <w:tcPr>
            <w:tcW w:w="1080" w:type="dxa"/>
            <w:shd w:val="clear" w:color="auto" w:fill="auto"/>
            <w:vAlign w:val="bottom"/>
          </w:tcPr>
          <w:p w:rsidR="00000000" w:rsidRDefault="00C03175">
            <w:pPr>
              <w:jc w:val="center"/>
            </w:pPr>
            <w:r>
              <w:t>--</w:t>
            </w:r>
          </w:p>
        </w:tc>
        <w:tc>
          <w:tcPr>
            <w:tcW w:w="1020" w:type="dxa"/>
            <w:shd w:val="clear" w:color="auto" w:fill="auto"/>
            <w:vAlign w:val="bottom"/>
          </w:tcPr>
          <w:p w:rsidR="00000000" w:rsidRDefault="00C03175">
            <w:pPr>
              <w:jc w:val="center"/>
            </w:pPr>
            <w:r>
              <w:t>4.20</w:t>
            </w:r>
          </w:p>
        </w:tc>
        <w:tc>
          <w:tcPr>
            <w:tcW w:w="1240" w:type="dxa"/>
            <w:shd w:val="clear" w:color="auto" w:fill="auto"/>
            <w:vAlign w:val="bottom"/>
          </w:tcPr>
          <w:p w:rsidR="00000000" w:rsidRDefault="00C03175">
            <w:pPr>
              <w:jc w:val="center"/>
            </w:pPr>
            <w:r>
              <w:t>--</w:t>
            </w:r>
          </w:p>
        </w:tc>
      </w:tr>
      <w:tr w:rsidR="00000000">
        <w:trPr>
          <w:trHeight w:val="298"/>
        </w:trPr>
        <w:tc>
          <w:tcPr>
            <w:tcW w:w="1700" w:type="dxa"/>
            <w:shd w:val="clear" w:color="auto" w:fill="auto"/>
            <w:vAlign w:val="bottom"/>
          </w:tcPr>
          <w:p w:rsidR="00000000" w:rsidRDefault="00C03175">
            <w:r>
              <w:t>H. Barclay</w:t>
            </w:r>
          </w:p>
        </w:tc>
        <w:tc>
          <w:tcPr>
            <w:tcW w:w="1020" w:type="dxa"/>
            <w:shd w:val="clear" w:color="auto" w:fill="auto"/>
            <w:vAlign w:val="bottom"/>
          </w:tcPr>
          <w:p w:rsidR="00000000" w:rsidRDefault="00C03175">
            <w:pPr>
              <w:jc w:val="center"/>
            </w:pPr>
            <w:r>
              <w:t>6</w:t>
            </w:r>
          </w:p>
        </w:tc>
        <w:tc>
          <w:tcPr>
            <w:tcW w:w="1140" w:type="dxa"/>
            <w:shd w:val="clear" w:color="auto" w:fill="auto"/>
            <w:vAlign w:val="bottom"/>
          </w:tcPr>
          <w:p w:rsidR="00000000" w:rsidRDefault="00C03175">
            <w:pPr>
              <w:jc w:val="center"/>
            </w:pPr>
            <w:r>
              <w:t>1</w:t>
            </w:r>
          </w:p>
        </w:tc>
        <w:tc>
          <w:tcPr>
            <w:tcW w:w="1180" w:type="dxa"/>
            <w:shd w:val="clear" w:color="auto" w:fill="auto"/>
            <w:vAlign w:val="bottom"/>
          </w:tcPr>
          <w:p w:rsidR="00000000" w:rsidRDefault="00C03175">
            <w:pPr>
              <w:jc w:val="center"/>
            </w:pPr>
            <w:r>
              <w:t>11</w:t>
            </w:r>
          </w:p>
        </w:tc>
        <w:tc>
          <w:tcPr>
            <w:tcW w:w="1020" w:type="dxa"/>
            <w:shd w:val="clear" w:color="auto" w:fill="auto"/>
            <w:vAlign w:val="bottom"/>
          </w:tcPr>
          <w:p w:rsidR="00000000" w:rsidRDefault="00C03175">
            <w:pPr>
              <w:jc w:val="center"/>
            </w:pPr>
            <w:r>
              <w:t>2</w:t>
            </w:r>
          </w:p>
        </w:tc>
        <w:tc>
          <w:tcPr>
            <w:tcW w:w="1080" w:type="dxa"/>
            <w:shd w:val="clear" w:color="auto" w:fill="auto"/>
            <w:vAlign w:val="bottom"/>
          </w:tcPr>
          <w:p w:rsidR="00000000" w:rsidRDefault="00C03175">
            <w:pPr>
              <w:jc w:val="center"/>
            </w:pPr>
            <w:r>
              <w:t>--</w:t>
            </w:r>
          </w:p>
        </w:tc>
        <w:tc>
          <w:tcPr>
            <w:tcW w:w="1080" w:type="dxa"/>
            <w:shd w:val="clear" w:color="auto" w:fill="auto"/>
            <w:vAlign w:val="bottom"/>
          </w:tcPr>
          <w:p w:rsidR="00000000" w:rsidRDefault="00C03175">
            <w:pPr>
              <w:jc w:val="center"/>
            </w:pPr>
            <w:r>
              <w:t>5.50</w:t>
            </w:r>
          </w:p>
        </w:tc>
        <w:tc>
          <w:tcPr>
            <w:tcW w:w="1020" w:type="dxa"/>
            <w:shd w:val="clear" w:color="auto" w:fill="auto"/>
            <w:vAlign w:val="bottom"/>
          </w:tcPr>
          <w:p w:rsidR="00000000" w:rsidRDefault="00C03175">
            <w:pPr>
              <w:jc w:val="center"/>
            </w:pPr>
            <w:r>
              <w:t>1.83</w:t>
            </w:r>
          </w:p>
        </w:tc>
        <w:tc>
          <w:tcPr>
            <w:tcW w:w="1240" w:type="dxa"/>
            <w:shd w:val="clear" w:color="auto" w:fill="auto"/>
            <w:vAlign w:val="bottom"/>
          </w:tcPr>
          <w:p w:rsidR="00000000" w:rsidRDefault="00C03175">
            <w:pPr>
              <w:jc w:val="center"/>
            </w:pPr>
            <w:r>
              <w:t>18.00</w:t>
            </w:r>
          </w:p>
        </w:tc>
      </w:tr>
      <w:tr w:rsidR="00000000">
        <w:trPr>
          <w:trHeight w:val="298"/>
        </w:trPr>
        <w:tc>
          <w:tcPr>
            <w:tcW w:w="1700" w:type="dxa"/>
            <w:shd w:val="clear" w:color="auto" w:fill="auto"/>
            <w:vAlign w:val="bottom"/>
          </w:tcPr>
          <w:p w:rsidR="00000000" w:rsidRDefault="00C03175">
            <w:r>
              <w:t>H. Carnegie</w:t>
            </w:r>
          </w:p>
        </w:tc>
        <w:tc>
          <w:tcPr>
            <w:tcW w:w="1020" w:type="dxa"/>
            <w:shd w:val="clear" w:color="auto" w:fill="auto"/>
            <w:vAlign w:val="bottom"/>
          </w:tcPr>
          <w:p w:rsidR="00000000" w:rsidRDefault="00C03175">
            <w:pPr>
              <w:jc w:val="center"/>
            </w:pPr>
            <w:r>
              <w:t>1</w:t>
            </w:r>
          </w:p>
        </w:tc>
        <w:tc>
          <w:tcPr>
            <w:tcW w:w="1140" w:type="dxa"/>
            <w:shd w:val="clear" w:color="auto" w:fill="auto"/>
            <w:vAlign w:val="bottom"/>
          </w:tcPr>
          <w:p w:rsidR="00000000" w:rsidRDefault="00C03175">
            <w:pPr>
              <w:jc w:val="center"/>
            </w:pPr>
            <w:r>
              <w:t>0</w:t>
            </w:r>
          </w:p>
        </w:tc>
        <w:tc>
          <w:tcPr>
            <w:tcW w:w="1180" w:type="dxa"/>
            <w:shd w:val="clear" w:color="auto" w:fill="auto"/>
            <w:vAlign w:val="bottom"/>
          </w:tcPr>
          <w:p w:rsidR="00000000" w:rsidRDefault="00C03175">
            <w:pPr>
              <w:jc w:val="center"/>
            </w:pPr>
            <w:r>
              <w:t>9</w:t>
            </w:r>
          </w:p>
        </w:tc>
        <w:tc>
          <w:tcPr>
            <w:tcW w:w="1020" w:type="dxa"/>
            <w:shd w:val="clear" w:color="auto" w:fill="auto"/>
            <w:vAlign w:val="bottom"/>
          </w:tcPr>
          <w:p w:rsidR="00000000" w:rsidRDefault="00C03175">
            <w:pPr>
              <w:jc w:val="center"/>
            </w:pPr>
            <w:r>
              <w:t>0</w:t>
            </w:r>
          </w:p>
        </w:tc>
        <w:tc>
          <w:tcPr>
            <w:tcW w:w="1080" w:type="dxa"/>
            <w:shd w:val="clear" w:color="auto" w:fill="auto"/>
            <w:vAlign w:val="bottom"/>
          </w:tcPr>
          <w:p w:rsidR="00000000" w:rsidRDefault="00C03175">
            <w:pPr>
              <w:jc w:val="center"/>
            </w:pPr>
            <w:r>
              <w:t>--</w:t>
            </w:r>
          </w:p>
        </w:tc>
        <w:tc>
          <w:tcPr>
            <w:tcW w:w="1080" w:type="dxa"/>
            <w:shd w:val="clear" w:color="auto" w:fill="auto"/>
            <w:vAlign w:val="bottom"/>
          </w:tcPr>
          <w:p w:rsidR="00000000" w:rsidRDefault="00C03175">
            <w:pPr>
              <w:jc w:val="center"/>
            </w:pPr>
            <w:r>
              <w:t>--</w:t>
            </w:r>
          </w:p>
        </w:tc>
        <w:tc>
          <w:tcPr>
            <w:tcW w:w="1020" w:type="dxa"/>
            <w:shd w:val="clear" w:color="auto" w:fill="auto"/>
            <w:vAlign w:val="bottom"/>
          </w:tcPr>
          <w:p w:rsidR="00000000" w:rsidRDefault="00C03175">
            <w:pPr>
              <w:jc w:val="center"/>
            </w:pPr>
            <w:r>
              <w:t>9.00</w:t>
            </w:r>
          </w:p>
        </w:tc>
        <w:tc>
          <w:tcPr>
            <w:tcW w:w="1240" w:type="dxa"/>
            <w:shd w:val="clear" w:color="auto" w:fill="auto"/>
            <w:vAlign w:val="bottom"/>
          </w:tcPr>
          <w:p w:rsidR="00000000" w:rsidRDefault="00C03175">
            <w:pPr>
              <w:jc w:val="center"/>
            </w:pPr>
            <w:r>
              <w:t>--</w:t>
            </w:r>
          </w:p>
        </w:tc>
      </w:tr>
      <w:tr w:rsidR="00000000">
        <w:trPr>
          <w:trHeight w:val="298"/>
        </w:trPr>
        <w:tc>
          <w:tcPr>
            <w:tcW w:w="1700" w:type="dxa"/>
            <w:shd w:val="clear" w:color="auto" w:fill="auto"/>
            <w:vAlign w:val="bottom"/>
          </w:tcPr>
          <w:p w:rsidR="00000000" w:rsidRDefault="00C03175">
            <w:r>
              <w:t>H. Coates</w:t>
            </w:r>
          </w:p>
        </w:tc>
        <w:tc>
          <w:tcPr>
            <w:tcW w:w="1020" w:type="dxa"/>
            <w:shd w:val="clear" w:color="auto" w:fill="auto"/>
            <w:vAlign w:val="bottom"/>
          </w:tcPr>
          <w:p w:rsidR="00000000" w:rsidRDefault="00C03175">
            <w:pPr>
              <w:jc w:val="center"/>
            </w:pPr>
            <w:r>
              <w:t>70.5</w:t>
            </w:r>
          </w:p>
        </w:tc>
        <w:tc>
          <w:tcPr>
            <w:tcW w:w="1140" w:type="dxa"/>
            <w:shd w:val="clear" w:color="auto" w:fill="auto"/>
            <w:vAlign w:val="bottom"/>
          </w:tcPr>
          <w:p w:rsidR="00000000" w:rsidRDefault="00C03175">
            <w:pPr>
              <w:jc w:val="center"/>
            </w:pPr>
            <w:r>
              <w:t>2</w:t>
            </w:r>
          </w:p>
        </w:tc>
        <w:tc>
          <w:tcPr>
            <w:tcW w:w="1180" w:type="dxa"/>
            <w:shd w:val="clear" w:color="auto" w:fill="auto"/>
            <w:vAlign w:val="bottom"/>
          </w:tcPr>
          <w:p w:rsidR="00000000" w:rsidRDefault="00C03175">
            <w:pPr>
              <w:jc w:val="center"/>
            </w:pPr>
            <w:r>
              <w:t>478</w:t>
            </w:r>
          </w:p>
        </w:tc>
        <w:tc>
          <w:tcPr>
            <w:tcW w:w="1020" w:type="dxa"/>
            <w:shd w:val="clear" w:color="auto" w:fill="auto"/>
            <w:vAlign w:val="bottom"/>
          </w:tcPr>
          <w:p w:rsidR="00000000" w:rsidRDefault="00C03175">
            <w:pPr>
              <w:jc w:val="center"/>
            </w:pPr>
            <w:r>
              <w:t>21</w:t>
            </w:r>
          </w:p>
        </w:tc>
        <w:tc>
          <w:tcPr>
            <w:tcW w:w="1080" w:type="dxa"/>
            <w:shd w:val="clear" w:color="auto" w:fill="auto"/>
            <w:vAlign w:val="bottom"/>
          </w:tcPr>
          <w:p w:rsidR="00000000" w:rsidRDefault="00C03175">
            <w:pPr>
              <w:jc w:val="center"/>
            </w:pPr>
            <w:r>
              <w:t>3--1</w:t>
            </w:r>
          </w:p>
        </w:tc>
        <w:tc>
          <w:tcPr>
            <w:tcW w:w="1080" w:type="dxa"/>
            <w:shd w:val="clear" w:color="auto" w:fill="auto"/>
            <w:vAlign w:val="bottom"/>
          </w:tcPr>
          <w:p w:rsidR="00000000" w:rsidRDefault="00C03175">
            <w:pPr>
              <w:jc w:val="center"/>
            </w:pPr>
            <w:r>
              <w:t>22.76</w:t>
            </w:r>
          </w:p>
        </w:tc>
        <w:tc>
          <w:tcPr>
            <w:tcW w:w="1020" w:type="dxa"/>
            <w:shd w:val="clear" w:color="auto" w:fill="auto"/>
            <w:vAlign w:val="bottom"/>
          </w:tcPr>
          <w:p w:rsidR="00000000" w:rsidRDefault="00C03175">
            <w:pPr>
              <w:jc w:val="center"/>
            </w:pPr>
            <w:r>
              <w:t>6.78</w:t>
            </w:r>
          </w:p>
        </w:tc>
        <w:tc>
          <w:tcPr>
            <w:tcW w:w="1240" w:type="dxa"/>
            <w:shd w:val="clear" w:color="auto" w:fill="auto"/>
            <w:vAlign w:val="bottom"/>
          </w:tcPr>
          <w:p w:rsidR="00000000" w:rsidRDefault="00C03175">
            <w:pPr>
              <w:jc w:val="center"/>
            </w:pPr>
            <w:r>
              <w:t>20.24</w:t>
            </w:r>
          </w:p>
        </w:tc>
      </w:tr>
      <w:tr w:rsidR="00000000">
        <w:trPr>
          <w:trHeight w:val="298"/>
        </w:trPr>
        <w:tc>
          <w:tcPr>
            <w:tcW w:w="1700" w:type="dxa"/>
            <w:shd w:val="clear" w:color="auto" w:fill="auto"/>
            <w:vAlign w:val="bottom"/>
          </w:tcPr>
          <w:p w:rsidR="00000000" w:rsidRDefault="00C03175">
            <w:r>
              <w:t>H. Gillin</w:t>
            </w:r>
          </w:p>
        </w:tc>
        <w:tc>
          <w:tcPr>
            <w:tcW w:w="1020" w:type="dxa"/>
            <w:shd w:val="clear" w:color="auto" w:fill="auto"/>
            <w:vAlign w:val="bottom"/>
          </w:tcPr>
          <w:p w:rsidR="00000000" w:rsidRDefault="00C03175">
            <w:pPr>
              <w:jc w:val="center"/>
            </w:pPr>
            <w:r>
              <w:t>781.5</w:t>
            </w:r>
          </w:p>
        </w:tc>
        <w:tc>
          <w:tcPr>
            <w:tcW w:w="1140" w:type="dxa"/>
            <w:shd w:val="clear" w:color="auto" w:fill="auto"/>
            <w:vAlign w:val="bottom"/>
          </w:tcPr>
          <w:p w:rsidR="00000000" w:rsidRDefault="00C03175">
            <w:pPr>
              <w:jc w:val="center"/>
            </w:pPr>
            <w:r>
              <w:t>123</w:t>
            </w:r>
          </w:p>
        </w:tc>
        <w:tc>
          <w:tcPr>
            <w:tcW w:w="1180" w:type="dxa"/>
            <w:shd w:val="clear" w:color="auto" w:fill="auto"/>
            <w:vAlign w:val="bottom"/>
          </w:tcPr>
          <w:p w:rsidR="00000000" w:rsidRDefault="00C03175">
            <w:pPr>
              <w:jc w:val="center"/>
            </w:pPr>
            <w:r>
              <w:t>2868</w:t>
            </w:r>
          </w:p>
        </w:tc>
        <w:tc>
          <w:tcPr>
            <w:tcW w:w="1020" w:type="dxa"/>
            <w:shd w:val="clear" w:color="auto" w:fill="auto"/>
            <w:vAlign w:val="bottom"/>
          </w:tcPr>
          <w:p w:rsidR="00000000" w:rsidRDefault="00C03175">
            <w:pPr>
              <w:jc w:val="center"/>
            </w:pPr>
            <w:r>
              <w:t>160</w:t>
            </w:r>
          </w:p>
        </w:tc>
        <w:tc>
          <w:tcPr>
            <w:tcW w:w="1080" w:type="dxa"/>
            <w:shd w:val="clear" w:color="auto" w:fill="auto"/>
            <w:vAlign w:val="bottom"/>
          </w:tcPr>
          <w:p w:rsidR="00000000" w:rsidRDefault="00C03175">
            <w:pPr>
              <w:jc w:val="center"/>
            </w:pPr>
            <w:r>
              <w:t>5-17</w:t>
            </w:r>
          </w:p>
        </w:tc>
        <w:tc>
          <w:tcPr>
            <w:tcW w:w="1080" w:type="dxa"/>
            <w:shd w:val="clear" w:color="auto" w:fill="auto"/>
            <w:vAlign w:val="bottom"/>
          </w:tcPr>
          <w:p w:rsidR="00000000" w:rsidRDefault="00C03175">
            <w:pPr>
              <w:jc w:val="center"/>
            </w:pPr>
            <w:r>
              <w:t>17.93</w:t>
            </w:r>
          </w:p>
        </w:tc>
        <w:tc>
          <w:tcPr>
            <w:tcW w:w="1020" w:type="dxa"/>
            <w:shd w:val="clear" w:color="auto" w:fill="auto"/>
            <w:vAlign w:val="bottom"/>
          </w:tcPr>
          <w:p w:rsidR="00000000" w:rsidRDefault="00C03175">
            <w:pPr>
              <w:jc w:val="center"/>
            </w:pPr>
            <w:r>
              <w:t>3.67</w:t>
            </w:r>
          </w:p>
        </w:tc>
        <w:tc>
          <w:tcPr>
            <w:tcW w:w="1240" w:type="dxa"/>
            <w:shd w:val="clear" w:color="auto" w:fill="auto"/>
            <w:vAlign w:val="bottom"/>
          </w:tcPr>
          <w:p w:rsidR="00000000" w:rsidRDefault="00C03175">
            <w:pPr>
              <w:jc w:val="center"/>
            </w:pPr>
            <w:r>
              <w:t>29.32</w:t>
            </w:r>
          </w:p>
        </w:tc>
      </w:tr>
      <w:tr w:rsidR="00000000">
        <w:trPr>
          <w:trHeight w:val="298"/>
        </w:trPr>
        <w:tc>
          <w:tcPr>
            <w:tcW w:w="1700" w:type="dxa"/>
            <w:shd w:val="clear" w:color="auto" w:fill="auto"/>
            <w:vAlign w:val="bottom"/>
          </w:tcPr>
          <w:p w:rsidR="00000000" w:rsidRDefault="00C03175">
            <w:r>
              <w:t>H. Imrie</w:t>
            </w:r>
          </w:p>
        </w:tc>
        <w:tc>
          <w:tcPr>
            <w:tcW w:w="1020" w:type="dxa"/>
            <w:shd w:val="clear" w:color="auto" w:fill="auto"/>
            <w:vAlign w:val="bottom"/>
          </w:tcPr>
          <w:p w:rsidR="00000000" w:rsidRDefault="00C03175">
            <w:pPr>
              <w:jc w:val="center"/>
            </w:pPr>
            <w:r>
              <w:t>9.3</w:t>
            </w:r>
          </w:p>
        </w:tc>
        <w:tc>
          <w:tcPr>
            <w:tcW w:w="1140" w:type="dxa"/>
            <w:shd w:val="clear" w:color="auto" w:fill="auto"/>
            <w:vAlign w:val="bottom"/>
          </w:tcPr>
          <w:p w:rsidR="00000000" w:rsidRDefault="00C03175">
            <w:pPr>
              <w:jc w:val="center"/>
            </w:pPr>
            <w:r>
              <w:t>1</w:t>
            </w:r>
          </w:p>
        </w:tc>
        <w:tc>
          <w:tcPr>
            <w:tcW w:w="1180" w:type="dxa"/>
            <w:shd w:val="clear" w:color="auto" w:fill="auto"/>
            <w:vAlign w:val="bottom"/>
          </w:tcPr>
          <w:p w:rsidR="00000000" w:rsidRDefault="00C03175">
            <w:pPr>
              <w:jc w:val="center"/>
            </w:pPr>
            <w:r>
              <w:t>34</w:t>
            </w:r>
          </w:p>
        </w:tc>
        <w:tc>
          <w:tcPr>
            <w:tcW w:w="1020" w:type="dxa"/>
            <w:shd w:val="clear" w:color="auto" w:fill="auto"/>
            <w:vAlign w:val="bottom"/>
          </w:tcPr>
          <w:p w:rsidR="00000000" w:rsidRDefault="00C03175">
            <w:pPr>
              <w:jc w:val="center"/>
            </w:pPr>
            <w:r>
              <w:t>2</w:t>
            </w:r>
          </w:p>
        </w:tc>
        <w:tc>
          <w:tcPr>
            <w:tcW w:w="1080" w:type="dxa"/>
            <w:shd w:val="clear" w:color="auto" w:fill="auto"/>
            <w:vAlign w:val="bottom"/>
          </w:tcPr>
          <w:p w:rsidR="00000000" w:rsidRDefault="00C03175">
            <w:pPr>
              <w:jc w:val="center"/>
            </w:pPr>
            <w:r>
              <w:t>--</w:t>
            </w:r>
          </w:p>
        </w:tc>
        <w:tc>
          <w:tcPr>
            <w:tcW w:w="1080" w:type="dxa"/>
            <w:shd w:val="clear" w:color="auto" w:fill="auto"/>
            <w:vAlign w:val="bottom"/>
          </w:tcPr>
          <w:p w:rsidR="00000000" w:rsidRDefault="00C03175">
            <w:pPr>
              <w:jc w:val="center"/>
            </w:pPr>
            <w:r>
              <w:t>17.00</w:t>
            </w:r>
          </w:p>
        </w:tc>
        <w:tc>
          <w:tcPr>
            <w:tcW w:w="1020" w:type="dxa"/>
            <w:shd w:val="clear" w:color="auto" w:fill="auto"/>
            <w:vAlign w:val="bottom"/>
          </w:tcPr>
          <w:p w:rsidR="00000000" w:rsidRDefault="00C03175">
            <w:pPr>
              <w:jc w:val="center"/>
            </w:pPr>
            <w:r>
              <w:t>3.66</w:t>
            </w:r>
          </w:p>
        </w:tc>
        <w:tc>
          <w:tcPr>
            <w:tcW w:w="1240" w:type="dxa"/>
            <w:shd w:val="clear" w:color="auto" w:fill="auto"/>
            <w:vAlign w:val="bottom"/>
          </w:tcPr>
          <w:p w:rsidR="00000000" w:rsidRDefault="00C03175">
            <w:pPr>
              <w:jc w:val="center"/>
            </w:pPr>
            <w:r>
              <w:t>28.50</w:t>
            </w:r>
          </w:p>
        </w:tc>
      </w:tr>
      <w:tr w:rsidR="00000000">
        <w:trPr>
          <w:trHeight w:val="298"/>
        </w:trPr>
        <w:tc>
          <w:tcPr>
            <w:tcW w:w="1700" w:type="dxa"/>
            <w:shd w:val="clear" w:color="auto" w:fill="auto"/>
            <w:vAlign w:val="bottom"/>
          </w:tcPr>
          <w:p w:rsidR="00000000" w:rsidRDefault="00C03175">
            <w:r>
              <w:t>H. Khan</w:t>
            </w:r>
          </w:p>
        </w:tc>
        <w:tc>
          <w:tcPr>
            <w:tcW w:w="1020" w:type="dxa"/>
            <w:shd w:val="clear" w:color="auto" w:fill="auto"/>
            <w:vAlign w:val="bottom"/>
          </w:tcPr>
          <w:p w:rsidR="00000000" w:rsidRDefault="00C03175">
            <w:pPr>
              <w:jc w:val="center"/>
            </w:pPr>
            <w:r>
              <w:t>8</w:t>
            </w:r>
          </w:p>
        </w:tc>
        <w:tc>
          <w:tcPr>
            <w:tcW w:w="1140" w:type="dxa"/>
            <w:shd w:val="clear" w:color="auto" w:fill="auto"/>
            <w:vAlign w:val="bottom"/>
          </w:tcPr>
          <w:p w:rsidR="00000000" w:rsidRDefault="00C03175">
            <w:pPr>
              <w:jc w:val="center"/>
            </w:pPr>
            <w:r>
              <w:t>0</w:t>
            </w:r>
          </w:p>
        </w:tc>
        <w:tc>
          <w:tcPr>
            <w:tcW w:w="1180" w:type="dxa"/>
            <w:shd w:val="clear" w:color="auto" w:fill="auto"/>
            <w:vAlign w:val="bottom"/>
          </w:tcPr>
          <w:p w:rsidR="00000000" w:rsidRDefault="00C03175">
            <w:pPr>
              <w:jc w:val="center"/>
            </w:pPr>
            <w:r>
              <w:t>39</w:t>
            </w:r>
          </w:p>
        </w:tc>
        <w:tc>
          <w:tcPr>
            <w:tcW w:w="1020" w:type="dxa"/>
            <w:shd w:val="clear" w:color="auto" w:fill="auto"/>
            <w:vAlign w:val="bottom"/>
          </w:tcPr>
          <w:p w:rsidR="00000000" w:rsidRDefault="00C03175">
            <w:pPr>
              <w:jc w:val="center"/>
            </w:pPr>
            <w:r>
              <w:t>0</w:t>
            </w:r>
          </w:p>
        </w:tc>
        <w:tc>
          <w:tcPr>
            <w:tcW w:w="1080" w:type="dxa"/>
            <w:shd w:val="clear" w:color="auto" w:fill="auto"/>
            <w:vAlign w:val="bottom"/>
          </w:tcPr>
          <w:p w:rsidR="00000000" w:rsidRDefault="00C03175">
            <w:pPr>
              <w:jc w:val="center"/>
            </w:pPr>
            <w:r>
              <w:t>0--39</w:t>
            </w:r>
          </w:p>
        </w:tc>
        <w:tc>
          <w:tcPr>
            <w:tcW w:w="1080" w:type="dxa"/>
            <w:shd w:val="clear" w:color="auto" w:fill="auto"/>
            <w:vAlign w:val="bottom"/>
          </w:tcPr>
          <w:p w:rsidR="00000000" w:rsidRDefault="00C03175">
            <w:pPr>
              <w:jc w:val="center"/>
            </w:pPr>
            <w:r>
              <w:t>--</w:t>
            </w:r>
          </w:p>
        </w:tc>
        <w:tc>
          <w:tcPr>
            <w:tcW w:w="1020" w:type="dxa"/>
            <w:shd w:val="clear" w:color="auto" w:fill="auto"/>
            <w:vAlign w:val="bottom"/>
          </w:tcPr>
          <w:p w:rsidR="00000000" w:rsidRDefault="00C03175">
            <w:pPr>
              <w:jc w:val="center"/>
            </w:pPr>
            <w:r>
              <w:t>4.88</w:t>
            </w:r>
          </w:p>
        </w:tc>
        <w:tc>
          <w:tcPr>
            <w:tcW w:w="1240" w:type="dxa"/>
            <w:shd w:val="clear" w:color="auto" w:fill="auto"/>
            <w:vAlign w:val="bottom"/>
          </w:tcPr>
          <w:p w:rsidR="00000000" w:rsidRDefault="00C03175">
            <w:pPr>
              <w:jc w:val="center"/>
            </w:pPr>
            <w:r>
              <w:t>--</w:t>
            </w:r>
          </w:p>
        </w:tc>
      </w:tr>
      <w:tr w:rsidR="00000000">
        <w:trPr>
          <w:trHeight w:val="298"/>
        </w:trPr>
        <w:tc>
          <w:tcPr>
            <w:tcW w:w="1700" w:type="dxa"/>
            <w:shd w:val="clear" w:color="auto" w:fill="auto"/>
            <w:vAlign w:val="bottom"/>
          </w:tcPr>
          <w:p w:rsidR="00000000" w:rsidRDefault="00C03175">
            <w:r>
              <w:t>H. Munn</w:t>
            </w:r>
          </w:p>
        </w:tc>
        <w:tc>
          <w:tcPr>
            <w:tcW w:w="1020" w:type="dxa"/>
            <w:shd w:val="clear" w:color="auto" w:fill="auto"/>
            <w:vAlign w:val="bottom"/>
          </w:tcPr>
          <w:p w:rsidR="00000000" w:rsidRDefault="00C03175">
            <w:pPr>
              <w:jc w:val="center"/>
            </w:pPr>
            <w:r>
              <w:t>5</w:t>
            </w:r>
          </w:p>
        </w:tc>
        <w:tc>
          <w:tcPr>
            <w:tcW w:w="1140" w:type="dxa"/>
            <w:shd w:val="clear" w:color="auto" w:fill="auto"/>
            <w:vAlign w:val="bottom"/>
          </w:tcPr>
          <w:p w:rsidR="00000000" w:rsidRDefault="00C03175">
            <w:pPr>
              <w:jc w:val="center"/>
            </w:pPr>
            <w:r>
              <w:t>1</w:t>
            </w:r>
          </w:p>
        </w:tc>
        <w:tc>
          <w:tcPr>
            <w:tcW w:w="1180" w:type="dxa"/>
            <w:shd w:val="clear" w:color="auto" w:fill="auto"/>
            <w:vAlign w:val="bottom"/>
          </w:tcPr>
          <w:p w:rsidR="00000000" w:rsidRDefault="00C03175">
            <w:pPr>
              <w:jc w:val="center"/>
            </w:pPr>
            <w:r>
              <w:t>12</w:t>
            </w:r>
          </w:p>
        </w:tc>
        <w:tc>
          <w:tcPr>
            <w:tcW w:w="1020" w:type="dxa"/>
            <w:shd w:val="clear" w:color="auto" w:fill="auto"/>
            <w:vAlign w:val="bottom"/>
          </w:tcPr>
          <w:p w:rsidR="00000000" w:rsidRDefault="00C03175">
            <w:pPr>
              <w:jc w:val="center"/>
            </w:pPr>
            <w:r>
              <w:t>0</w:t>
            </w:r>
          </w:p>
        </w:tc>
        <w:tc>
          <w:tcPr>
            <w:tcW w:w="1080" w:type="dxa"/>
            <w:shd w:val="clear" w:color="auto" w:fill="auto"/>
            <w:vAlign w:val="bottom"/>
          </w:tcPr>
          <w:p w:rsidR="00000000" w:rsidRDefault="00C03175">
            <w:pPr>
              <w:jc w:val="center"/>
            </w:pPr>
            <w:r>
              <w:t>--</w:t>
            </w:r>
          </w:p>
        </w:tc>
        <w:tc>
          <w:tcPr>
            <w:tcW w:w="1080" w:type="dxa"/>
            <w:shd w:val="clear" w:color="auto" w:fill="auto"/>
            <w:vAlign w:val="bottom"/>
          </w:tcPr>
          <w:p w:rsidR="00000000" w:rsidRDefault="00C03175">
            <w:pPr>
              <w:jc w:val="center"/>
            </w:pPr>
            <w:r>
              <w:t>--</w:t>
            </w:r>
          </w:p>
        </w:tc>
        <w:tc>
          <w:tcPr>
            <w:tcW w:w="1020" w:type="dxa"/>
            <w:shd w:val="clear" w:color="auto" w:fill="auto"/>
            <w:vAlign w:val="bottom"/>
          </w:tcPr>
          <w:p w:rsidR="00000000" w:rsidRDefault="00C03175">
            <w:pPr>
              <w:jc w:val="center"/>
            </w:pPr>
            <w:r>
              <w:t>2.40</w:t>
            </w:r>
          </w:p>
        </w:tc>
        <w:tc>
          <w:tcPr>
            <w:tcW w:w="1240" w:type="dxa"/>
            <w:shd w:val="clear" w:color="auto" w:fill="auto"/>
            <w:vAlign w:val="bottom"/>
          </w:tcPr>
          <w:p w:rsidR="00000000" w:rsidRDefault="00C03175">
            <w:pPr>
              <w:jc w:val="center"/>
            </w:pPr>
            <w:r>
              <w:t>--</w:t>
            </w:r>
          </w:p>
        </w:tc>
      </w:tr>
      <w:tr w:rsidR="00000000">
        <w:trPr>
          <w:trHeight w:val="298"/>
        </w:trPr>
        <w:tc>
          <w:tcPr>
            <w:tcW w:w="1700" w:type="dxa"/>
            <w:shd w:val="clear" w:color="auto" w:fill="auto"/>
            <w:vAlign w:val="bottom"/>
          </w:tcPr>
          <w:p w:rsidR="00000000" w:rsidRDefault="00C03175">
            <w:r>
              <w:t>H. Saddler</w:t>
            </w:r>
          </w:p>
        </w:tc>
        <w:tc>
          <w:tcPr>
            <w:tcW w:w="1020" w:type="dxa"/>
            <w:shd w:val="clear" w:color="auto" w:fill="auto"/>
            <w:vAlign w:val="bottom"/>
          </w:tcPr>
          <w:p w:rsidR="00000000" w:rsidRDefault="00C03175">
            <w:pPr>
              <w:jc w:val="center"/>
            </w:pPr>
            <w:r>
              <w:t>128.4</w:t>
            </w:r>
          </w:p>
        </w:tc>
        <w:tc>
          <w:tcPr>
            <w:tcW w:w="1140" w:type="dxa"/>
            <w:shd w:val="clear" w:color="auto" w:fill="auto"/>
            <w:vAlign w:val="bottom"/>
          </w:tcPr>
          <w:p w:rsidR="00000000" w:rsidRDefault="00C03175">
            <w:pPr>
              <w:jc w:val="center"/>
            </w:pPr>
            <w:r>
              <w:t>13</w:t>
            </w:r>
          </w:p>
        </w:tc>
        <w:tc>
          <w:tcPr>
            <w:tcW w:w="1180" w:type="dxa"/>
            <w:shd w:val="clear" w:color="auto" w:fill="auto"/>
            <w:vAlign w:val="bottom"/>
          </w:tcPr>
          <w:p w:rsidR="00000000" w:rsidRDefault="00C03175">
            <w:pPr>
              <w:jc w:val="center"/>
            </w:pPr>
            <w:r>
              <w:t>498</w:t>
            </w:r>
          </w:p>
        </w:tc>
        <w:tc>
          <w:tcPr>
            <w:tcW w:w="1020" w:type="dxa"/>
            <w:shd w:val="clear" w:color="auto" w:fill="auto"/>
            <w:vAlign w:val="bottom"/>
          </w:tcPr>
          <w:p w:rsidR="00000000" w:rsidRDefault="00C03175">
            <w:pPr>
              <w:jc w:val="center"/>
            </w:pPr>
            <w:r>
              <w:t>24</w:t>
            </w:r>
          </w:p>
        </w:tc>
        <w:tc>
          <w:tcPr>
            <w:tcW w:w="1080" w:type="dxa"/>
            <w:shd w:val="clear" w:color="auto" w:fill="auto"/>
            <w:vAlign w:val="bottom"/>
          </w:tcPr>
          <w:p w:rsidR="00000000" w:rsidRDefault="00C03175">
            <w:pPr>
              <w:jc w:val="center"/>
            </w:pPr>
            <w:r>
              <w:t>6--18</w:t>
            </w:r>
          </w:p>
        </w:tc>
        <w:tc>
          <w:tcPr>
            <w:tcW w:w="1080" w:type="dxa"/>
            <w:shd w:val="clear" w:color="auto" w:fill="auto"/>
            <w:vAlign w:val="bottom"/>
          </w:tcPr>
          <w:p w:rsidR="00000000" w:rsidRDefault="00C03175">
            <w:pPr>
              <w:jc w:val="center"/>
            </w:pPr>
            <w:r>
              <w:t>20.75</w:t>
            </w:r>
          </w:p>
        </w:tc>
        <w:tc>
          <w:tcPr>
            <w:tcW w:w="1020" w:type="dxa"/>
            <w:shd w:val="clear" w:color="auto" w:fill="auto"/>
            <w:vAlign w:val="bottom"/>
          </w:tcPr>
          <w:p w:rsidR="00000000" w:rsidRDefault="00C03175">
            <w:pPr>
              <w:jc w:val="center"/>
            </w:pPr>
            <w:r>
              <w:t>3.88</w:t>
            </w:r>
          </w:p>
        </w:tc>
        <w:tc>
          <w:tcPr>
            <w:tcW w:w="1240" w:type="dxa"/>
            <w:shd w:val="clear" w:color="auto" w:fill="auto"/>
            <w:vAlign w:val="bottom"/>
          </w:tcPr>
          <w:p w:rsidR="00000000" w:rsidRDefault="00C03175">
            <w:pPr>
              <w:jc w:val="center"/>
            </w:pPr>
            <w:r>
              <w:t>32.17</w:t>
            </w:r>
          </w:p>
        </w:tc>
      </w:tr>
      <w:tr w:rsidR="00000000">
        <w:trPr>
          <w:trHeight w:val="298"/>
        </w:trPr>
        <w:tc>
          <w:tcPr>
            <w:tcW w:w="1700" w:type="dxa"/>
            <w:shd w:val="clear" w:color="auto" w:fill="auto"/>
            <w:vAlign w:val="bottom"/>
          </w:tcPr>
          <w:p w:rsidR="00000000" w:rsidRDefault="00C03175">
            <w:r>
              <w:t>I .  McDonald</w:t>
            </w:r>
          </w:p>
        </w:tc>
        <w:tc>
          <w:tcPr>
            <w:tcW w:w="1020" w:type="dxa"/>
            <w:shd w:val="clear" w:color="auto" w:fill="auto"/>
            <w:vAlign w:val="bottom"/>
          </w:tcPr>
          <w:p w:rsidR="00000000" w:rsidRDefault="00C03175">
            <w:pPr>
              <w:jc w:val="center"/>
            </w:pPr>
            <w:r>
              <w:t>2</w:t>
            </w:r>
          </w:p>
        </w:tc>
        <w:tc>
          <w:tcPr>
            <w:tcW w:w="1140" w:type="dxa"/>
            <w:shd w:val="clear" w:color="auto" w:fill="auto"/>
            <w:vAlign w:val="bottom"/>
          </w:tcPr>
          <w:p w:rsidR="00000000" w:rsidRDefault="00C03175">
            <w:pPr>
              <w:jc w:val="center"/>
            </w:pPr>
            <w:r>
              <w:t>0</w:t>
            </w:r>
          </w:p>
        </w:tc>
        <w:tc>
          <w:tcPr>
            <w:tcW w:w="1180" w:type="dxa"/>
            <w:shd w:val="clear" w:color="auto" w:fill="auto"/>
            <w:vAlign w:val="bottom"/>
          </w:tcPr>
          <w:p w:rsidR="00000000" w:rsidRDefault="00C03175">
            <w:pPr>
              <w:jc w:val="center"/>
            </w:pPr>
            <w:r>
              <w:t>6</w:t>
            </w:r>
          </w:p>
        </w:tc>
        <w:tc>
          <w:tcPr>
            <w:tcW w:w="1020" w:type="dxa"/>
            <w:shd w:val="clear" w:color="auto" w:fill="auto"/>
            <w:vAlign w:val="bottom"/>
          </w:tcPr>
          <w:p w:rsidR="00000000" w:rsidRDefault="00C03175">
            <w:pPr>
              <w:jc w:val="center"/>
            </w:pPr>
            <w:r>
              <w:t>1</w:t>
            </w:r>
          </w:p>
        </w:tc>
        <w:tc>
          <w:tcPr>
            <w:tcW w:w="1080" w:type="dxa"/>
            <w:shd w:val="clear" w:color="auto" w:fill="auto"/>
            <w:vAlign w:val="bottom"/>
          </w:tcPr>
          <w:p w:rsidR="00000000" w:rsidRDefault="00C03175">
            <w:pPr>
              <w:jc w:val="center"/>
            </w:pPr>
            <w:r>
              <w:t>--</w:t>
            </w:r>
          </w:p>
        </w:tc>
        <w:tc>
          <w:tcPr>
            <w:tcW w:w="1080" w:type="dxa"/>
            <w:shd w:val="clear" w:color="auto" w:fill="auto"/>
            <w:vAlign w:val="bottom"/>
          </w:tcPr>
          <w:p w:rsidR="00000000" w:rsidRDefault="00C03175">
            <w:pPr>
              <w:jc w:val="center"/>
            </w:pPr>
            <w:r>
              <w:t>6.00</w:t>
            </w:r>
          </w:p>
        </w:tc>
        <w:tc>
          <w:tcPr>
            <w:tcW w:w="1020" w:type="dxa"/>
            <w:shd w:val="clear" w:color="auto" w:fill="auto"/>
            <w:vAlign w:val="bottom"/>
          </w:tcPr>
          <w:p w:rsidR="00000000" w:rsidRDefault="00C03175">
            <w:pPr>
              <w:jc w:val="center"/>
            </w:pPr>
            <w:r>
              <w:t>3.00</w:t>
            </w:r>
          </w:p>
        </w:tc>
        <w:tc>
          <w:tcPr>
            <w:tcW w:w="1240" w:type="dxa"/>
            <w:shd w:val="clear" w:color="auto" w:fill="auto"/>
            <w:vAlign w:val="bottom"/>
          </w:tcPr>
          <w:p w:rsidR="00000000" w:rsidRDefault="00C03175">
            <w:pPr>
              <w:jc w:val="center"/>
            </w:pPr>
            <w:r>
              <w:t>12.00</w:t>
            </w:r>
          </w:p>
        </w:tc>
      </w:tr>
      <w:tr w:rsidR="00000000">
        <w:trPr>
          <w:trHeight w:val="298"/>
        </w:trPr>
        <w:tc>
          <w:tcPr>
            <w:tcW w:w="1700" w:type="dxa"/>
            <w:shd w:val="clear" w:color="auto" w:fill="auto"/>
            <w:vAlign w:val="bottom"/>
          </w:tcPr>
          <w:p w:rsidR="00000000" w:rsidRDefault="00C03175">
            <w:r>
              <w:t>I.  Sim</w:t>
            </w:r>
          </w:p>
        </w:tc>
        <w:tc>
          <w:tcPr>
            <w:tcW w:w="1020" w:type="dxa"/>
            <w:shd w:val="clear" w:color="auto" w:fill="auto"/>
            <w:vAlign w:val="bottom"/>
          </w:tcPr>
          <w:p w:rsidR="00000000" w:rsidRDefault="00C03175">
            <w:pPr>
              <w:jc w:val="center"/>
            </w:pPr>
            <w:r>
              <w:t>598.2</w:t>
            </w:r>
          </w:p>
        </w:tc>
        <w:tc>
          <w:tcPr>
            <w:tcW w:w="1140" w:type="dxa"/>
            <w:shd w:val="clear" w:color="auto" w:fill="auto"/>
            <w:vAlign w:val="bottom"/>
          </w:tcPr>
          <w:p w:rsidR="00000000" w:rsidRDefault="00C03175">
            <w:pPr>
              <w:jc w:val="center"/>
            </w:pPr>
            <w:r>
              <w:t>119</w:t>
            </w:r>
          </w:p>
        </w:tc>
        <w:tc>
          <w:tcPr>
            <w:tcW w:w="1180" w:type="dxa"/>
            <w:shd w:val="clear" w:color="auto" w:fill="auto"/>
            <w:vAlign w:val="bottom"/>
          </w:tcPr>
          <w:p w:rsidR="00000000" w:rsidRDefault="00C03175">
            <w:pPr>
              <w:jc w:val="center"/>
            </w:pPr>
            <w:r>
              <w:t>1679</w:t>
            </w:r>
          </w:p>
        </w:tc>
        <w:tc>
          <w:tcPr>
            <w:tcW w:w="1020" w:type="dxa"/>
            <w:shd w:val="clear" w:color="auto" w:fill="auto"/>
            <w:vAlign w:val="bottom"/>
          </w:tcPr>
          <w:p w:rsidR="00000000" w:rsidRDefault="00C03175">
            <w:pPr>
              <w:jc w:val="center"/>
            </w:pPr>
            <w:r>
              <w:t>109</w:t>
            </w:r>
          </w:p>
        </w:tc>
        <w:tc>
          <w:tcPr>
            <w:tcW w:w="1080" w:type="dxa"/>
            <w:shd w:val="clear" w:color="auto" w:fill="auto"/>
            <w:vAlign w:val="bottom"/>
          </w:tcPr>
          <w:p w:rsidR="00000000" w:rsidRDefault="00C03175">
            <w:pPr>
              <w:jc w:val="center"/>
            </w:pPr>
            <w:r>
              <w:t>5-15</w:t>
            </w:r>
          </w:p>
        </w:tc>
        <w:tc>
          <w:tcPr>
            <w:tcW w:w="1080" w:type="dxa"/>
            <w:shd w:val="clear" w:color="auto" w:fill="auto"/>
            <w:vAlign w:val="bottom"/>
          </w:tcPr>
          <w:p w:rsidR="00000000" w:rsidRDefault="00C03175">
            <w:pPr>
              <w:jc w:val="center"/>
            </w:pPr>
            <w:r>
              <w:t>15.4</w:t>
            </w:r>
            <w:r>
              <w:t>0</w:t>
            </w:r>
          </w:p>
        </w:tc>
        <w:tc>
          <w:tcPr>
            <w:tcW w:w="1020" w:type="dxa"/>
            <w:shd w:val="clear" w:color="auto" w:fill="auto"/>
            <w:vAlign w:val="bottom"/>
          </w:tcPr>
          <w:p w:rsidR="00000000" w:rsidRDefault="00C03175">
            <w:pPr>
              <w:jc w:val="center"/>
            </w:pPr>
            <w:r>
              <w:t>2.81</w:t>
            </w:r>
          </w:p>
        </w:tc>
        <w:tc>
          <w:tcPr>
            <w:tcW w:w="1240" w:type="dxa"/>
            <w:shd w:val="clear" w:color="auto" w:fill="auto"/>
            <w:vAlign w:val="bottom"/>
          </w:tcPr>
          <w:p w:rsidR="00000000" w:rsidRDefault="00C03175">
            <w:pPr>
              <w:jc w:val="center"/>
            </w:pPr>
            <w:r>
              <w:t>32.94</w:t>
            </w:r>
          </w:p>
        </w:tc>
      </w:tr>
      <w:tr w:rsidR="00000000">
        <w:trPr>
          <w:trHeight w:val="298"/>
        </w:trPr>
        <w:tc>
          <w:tcPr>
            <w:tcW w:w="1700" w:type="dxa"/>
            <w:shd w:val="clear" w:color="auto" w:fill="auto"/>
            <w:vAlign w:val="bottom"/>
          </w:tcPr>
          <w:p w:rsidR="00000000" w:rsidRDefault="00C03175">
            <w:r>
              <w:t>I. Barnes</w:t>
            </w:r>
          </w:p>
        </w:tc>
        <w:tc>
          <w:tcPr>
            <w:tcW w:w="1020" w:type="dxa"/>
            <w:shd w:val="clear" w:color="auto" w:fill="auto"/>
            <w:vAlign w:val="bottom"/>
          </w:tcPr>
          <w:p w:rsidR="00000000" w:rsidRDefault="00C03175">
            <w:pPr>
              <w:jc w:val="center"/>
            </w:pPr>
            <w:r>
              <w:t>1098.4</w:t>
            </w:r>
          </w:p>
        </w:tc>
        <w:tc>
          <w:tcPr>
            <w:tcW w:w="1140" w:type="dxa"/>
            <w:shd w:val="clear" w:color="auto" w:fill="auto"/>
            <w:vAlign w:val="bottom"/>
          </w:tcPr>
          <w:p w:rsidR="00000000" w:rsidRDefault="00C03175">
            <w:pPr>
              <w:jc w:val="center"/>
            </w:pPr>
            <w:r>
              <w:t>141</w:t>
            </w:r>
          </w:p>
        </w:tc>
        <w:tc>
          <w:tcPr>
            <w:tcW w:w="1180" w:type="dxa"/>
            <w:shd w:val="clear" w:color="auto" w:fill="auto"/>
            <w:vAlign w:val="bottom"/>
          </w:tcPr>
          <w:p w:rsidR="00000000" w:rsidRDefault="00C03175">
            <w:pPr>
              <w:jc w:val="center"/>
            </w:pPr>
            <w:r>
              <w:t>3964</w:t>
            </w:r>
          </w:p>
        </w:tc>
        <w:tc>
          <w:tcPr>
            <w:tcW w:w="1020" w:type="dxa"/>
            <w:shd w:val="clear" w:color="auto" w:fill="auto"/>
            <w:vAlign w:val="bottom"/>
          </w:tcPr>
          <w:p w:rsidR="00000000" w:rsidRDefault="00C03175">
            <w:pPr>
              <w:jc w:val="center"/>
            </w:pPr>
            <w:r>
              <w:t>238</w:t>
            </w:r>
          </w:p>
        </w:tc>
        <w:tc>
          <w:tcPr>
            <w:tcW w:w="1080" w:type="dxa"/>
            <w:shd w:val="clear" w:color="auto" w:fill="auto"/>
            <w:vAlign w:val="bottom"/>
          </w:tcPr>
          <w:p w:rsidR="00000000" w:rsidRDefault="00C03175">
            <w:pPr>
              <w:jc w:val="center"/>
            </w:pPr>
            <w:r>
              <w:t>6-45</w:t>
            </w:r>
          </w:p>
        </w:tc>
        <w:tc>
          <w:tcPr>
            <w:tcW w:w="1080" w:type="dxa"/>
            <w:shd w:val="clear" w:color="auto" w:fill="auto"/>
            <w:vAlign w:val="bottom"/>
          </w:tcPr>
          <w:p w:rsidR="00000000" w:rsidRDefault="00C03175">
            <w:pPr>
              <w:jc w:val="center"/>
            </w:pPr>
            <w:r>
              <w:t>16.66</w:t>
            </w:r>
          </w:p>
        </w:tc>
        <w:tc>
          <w:tcPr>
            <w:tcW w:w="1020" w:type="dxa"/>
            <w:shd w:val="clear" w:color="auto" w:fill="auto"/>
            <w:vAlign w:val="bottom"/>
          </w:tcPr>
          <w:p w:rsidR="00000000" w:rsidRDefault="00C03175">
            <w:pPr>
              <w:jc w:val="center"/>
            </w:pPr>
            <w:r>
              <w:t>3.61</w:t>
            </w:r>
          </w:p>
        </w:tc>
        <w:tc>
          <w:tcPr>
            <w:tcW w:w="1240" w:type="dxa"/>
            <w:shd w:val="clear" w:color="auto" w:fill="auto"/>
            <w:vAlign w:val="bottom"/>
          </w:tcPr>
          <w:p w:rsidR="00000000" w:rsidRDefault="00C03175">
            <w:pPr>
              <w:jc w:val="center"/>
            </w:pPr>
            <w:r>
              <w:t>27.70</w:t>
            </w:r>
          </w:p>
        </w:tc>
      </w:tr>
      <w:tr w:rsidR="00000000">
        <w:trPr>
          <w:trHeight w:val="298"/>
        </w:trPr>
        <w:tc>
          <w:tcPr>
            <w:tcW w:w="1700" w:type="dxa"/>
            <w:shd w:val="clear" w:color="auto" w:fill="auto"/>
            <w:vAlign w:val="bottom"/>
          </w:tcPr>
          <w:p w:rsidR="00000000" w:rsidRDefault="00C03175">
            <w:r>
              <w:t>I. Brown</w:t>
            </w:r>
          </w:p>
        </w:tc>
        <w:tc>
          <w:tcPr>
            <w:tcW w:w="1020" w:type="dxa"/>
            <w:shd w:val="clear" w:color="auto" w:fill="auto"/>
            <w:vAlign w:val="bottom"/>
          </w:tcPr>
          <w:p w:rsidR="00000000" w:rsidRDefault="00C03175">
            <w:pPr>
              <w:jc w:val="center"/>
            </w:pPr>
            <w:r>
              <w:t>417.2</w:t>
            </w:r>
          </w:p>
        </w:tc>
        <w:tc>
          <w:tcPr>
            <w:tcW w:w="1140" w:type="dxa"/>
            <w:shd w:val="clear" w:color="auto" w:fill="auto"/>
            <w:vAlign w:val="bottom"/>
          </w:tcPr>
          <w:p w:rsidR="00000000" w:rsidRDefault="00C03175">
            <w:pPr>
              <w:jc w:val="center"/>
            </w:pPr>
            <w:r>
              <w:t>56</w:t>
            </w:r>
          </w:p>
        </w:tc>
        <w:tc>
          <w:tcPr>
            <w:tcW w:w="1180" w:type="dxa"/>
            <w:shd w:val="clear" w:color="auto" w:fill="auto"/>
            <w:vAlign w:val="bottom"/>
          </w:tcPr>
          <w:p w:rsidR="00000000" w:rsidRDefault="00C03175">
            <w:pPr>
              <w:jc w:val="center"/>
            </w:pPr>
            <w:r>
              <w:t>1570</w:t>
            </w:r>
          </w:p>
        </w:tc>
        <w:tc>
          <w:tcPr>
            <w:tcW w:w="1020" w:type="dxa"/>
            <w:shd w:val="clear" w:color="auto" w:fill="auto"/>
            <w:vAlign w:val="bottom"/>
          </w:tcPr>
          <w:p w:rsidR="00000000" w:rsidRDefault="00C03175">
            <w:pPr>
              <w:jc w:val="center"/>
            </w:pPr>
            <w:r>
              <w:t>90</w:t>
            </w:r>
          </w:p>
        </w:tc>
        <w:tc>
          <w:tcPr>
            <w:tcW w:w="1080" w:type="dxa"/>
            <w:shd w:val="clear" w:color="auto" w:fill="auto"/>
            <w:vAlign w:val="bottom"/>
          </w:tcPr>
          <w:p w:rsidR="00000000" w:rsidRDefault="00C03175">
            <w:pPr>
              <w:jc w:val="center"/>
            </w:pPr>
            <w:r>
              <w:t>4--11</w:t>
            </w:r>
          </w:p>
        </w:tc>
        <w:tc>
          <w:tcPr>
            <w:tcW w:w="1080" w:type="dxa"/>
            <w:shd w:val="clear" w:color="auto" w:fill="auto"/>
            <w:vAlign w:val="bottom"/>
          </w:tcPr>
          <w:p w:rsidR="00000000" w:rsidRDefault="00C03175">
            <w:pPr>
              <w:jc w:val="center"/>
            </w:pPr>
            <w:r>
              <w:t>17.44</w:t>
            </w:r>
          </w:p>
        </w:tc>
        <w:tc>
          <w:tcPr>
            <w:tcW w:w="1020" w:type="dxa"/>
            <w:shd w:val="clear" w:color="auto" w:fill="auto"/>
            <w:vAlign w:val="bottom"/>
          </w:tcPr>
          <w:p w:rsidR="00000000" w:rsidRDefault="00C03175">
            <w:pPr>
              <w:jc w:val="center"/>
            </w:pPr>
            <w:r>
              <w:t>3.76</w:t>
            </w:r>
          </w:p>
        </w:tc>
        <w:tc>
          <w:tcPr>
            <w:tcW w:w="1240" w:type="dxa"/>
            <w:shd w:val="clear" w:color="auto" w:fill="auto"/>
            <w:vAlign w:val="bottom"/>
          </w:tcPr>
          <w:p w:rsidR="00000000" w:rsidRDefault="00C03175">
            <w:pPr>
              <w:jc w:val="center"/>
            </w:pPr>
            <w:r>
              <w:t>27.82</w:t>
            </w:r>
          </w:p>
        </w:tc>
      </w:tr>
      <w:tr w:rsidR="00000000">
        <w:trPr>
          <w:trHeight w:val="298"/>
        </w:trPr>
        <w:tc>
          <w:tcPr>
            <w:tcW w:w="1700" w:type="dxa"/>
            <w:shd w:val="clear" w:color="auto" w:fill="auto"/>
            <w:vAlign w:val="bottom"/>
          </w:tcPr>
          <w:p w:rsidR="00000000" w:rsidRDefault="00C03175">
            <w:r>
              <w:t>I. Forbes</w:t>
            </w:r>
          </w:p>
        </w:tc>
        <w:tc>
          <w:tcPr>
            <w:tcW w:w="1020" w:type="dxa"/>
            <w:shd w:val="clear" w:color="auto" w:fill="auto"/>
            <w:vAlign w:val="bottom"/>
          </w:tcPr>
          <w:p w:rsidR="00000000" w:rsidRDefault="00C03175">
            <w:pPr>
              <w:jc w:val="center"/>
            </w:pPr>
            <w:r>
              <w:t>4</w:t>
            </w:r>
          </w:p>
        </w:tc>
        <w:tc>
          <w:tcPr>
            <w:tcW w:w="1140" w:type="dxa"/>
            <w:shd w:val="clear" w:color="auto" w:fill="auto"/>
            <w:vAlign w:val="bottom"/>
          </w:tcPr>
          <w:p w:rsidR="00000000" w:rsidRDefault="00C03175">
            <w:pPr>
              <w:jc w:val="center"/>
            </w:pPr>
            <w:r>
              <w:t>0</w:t>
            </w:r>
          </w:p>
        </w:tc>
        <w:tc>
          <w:tcPr>
            <w:tcW w:w="1180" w:type="dxa"/>
            <w:shd w:val="clear" w:color="auto" w:fill="auto"/>
            <w:vAlign w:val="bottom"/>
          </w:tcPr>
          <w:p w:rsidR="00000000" w:rsidRDefault="00C03175">
            <w:pPr>
              <w:jc w:val="center"/>
            </w:pPr>
            <w:r>
              <w:t>28</w:t>
            </w:r>
          </w:p>
        </w:tc>
        <w:tc>
          <w:tcPr>
            <w:tcW w:w="1020" w:type="dxa"/>
            <w:shd w:val="clear" w:color="auto" w:fill="auto"/>
            <w:vAlign w:val="bottom"/>
          </w:tcPr>
          <w:p w:rsidR="00000000" w:rsidRDefault="00C03175">
            <w:pPr>
              <w:jc w:val="center"/>
            </w:pPr>
            <w:r>
              <w:t>0</w:t>
            </w:r>
          </w:p>
        </w:tc>
        <w:tc>
          <w:tcPr>
            <w:tcW w:w="1080" w:type="dxa"/>
            <w:shd w:val="clear" w:color="auto" w:fill="auto"/>
            <w:vAlign w:val="bottom"/>
          </w:tcPr>
          <w:p w:rsidR="00000000" w:rsidRDefault="00C03175">
            <w:pPr>
              <w:jc w:val="center"/>
            </w:pPr>
            <w:r>
              <w:t>--</w:t>
            </w:r>
          </w:p>
        </w:tc>
        <w:tc>
          <w:tcPr>
            <w:tcW w:w="1080" w:type="dxa"/>
            <w:shd w:val="clear" w:color="auto" w:fill="auto"/>
            <w:vAlign w:val="bottom"/>
          </w:tcPr>
          <w:p w:rsidR="00000000" w:rsidRDefault="00C03175">
            <w:pPr>
              <w:jc w:val="center"/>
            </w:pPr>
            <w:r>
              <w:t>--</w:t>
            </w:r>
          </w:p>
        </w:tc>
        <w:tc>
          <w:tcPr>
            <w:tcW w:w="1020" w:type="dxa"/>
            <w:shd w:val="clear" w:color="auto" w:fill="auto"/>
            <w:vAlign w:val="bottom"/>
          </w:tcPr>
          <w:p w:rsidR="00000000" w:rsidRDefault="00C03175">
            <w:pPr>
              <w:jc w:val="center"/>
            </w:pPr>
            <w:r>
              <w:t>7.00</w:t>
            </w:r>
          </w:p>
        </w:tc>
        <w:tc>
          <w:tcPr>
            <w:tcW w:w="1240" w:type="dxa"/>
            <w:shd w:val="clear" w:color="auto" w:fill="auto"/>
            <w:vAlign w:val="bottom"/>
          </w:tcPr>
          <w:p w:rsidR="00000000" w:rsidRDefault="00C03175">
            <w:pPr>
              <w:jc w:val="center"/>
            </w:pPr>
            <w:r>
              <w:t>--</w:t>
            </w:r>
          </w:p>
        </w:tc>
      </w:tr>
      <w:tr w:rsidR="00000000">
        <w:trPr>
          <w:trHeight w:val="298"/>
        </w:trPr>
        <w:tc>
          <w:tcPr>
            <w:tcW w:w="1700" w:type="dxa"/>
            <w:shd w:val="clear" w:color="auto" w:fill="auto"/>
            <w:vAlign w:val="bottom"/>
          </w:tcPr>
          <w:p w:rsidR="00000000" w:rsidRDefault="00C03175">
            <w:r>
              <w:t>I. Fowler</w:t>
            </w:r>
          </w:p>
        </w:tc>
        <w:tc>
          <w:tcPr>
            <w:tcW w:w="1020" w:type="dxa"/>
            <w:shd w:val="clear" w:color="auto" w:fill="auto"/>
            <w:vAlign w:val="bottom"/>
          </w:tcPr>
          <w:p w:rsidR="00000000" w:rsidRDefault="00C03175">
            <w:pPr>
              <w:jc w:val="center"/>
            </w:pPr>
            <w:r>
              <w:t>6</w:t>
            </w:r>
          </w:p>
        </w:tc>
        <w:tc>
          <w:tcPr>
            <w:tcW w:w="1140" w:type="dxa"/>
            <w:shd w:val="clear" w:color="auto" w:fill="auto"/>
            <w:vAlign w:val="bottom"/>
          </w:tcPr>
          <w:p w:rsidR="00000000" w:rsidRDefault="00C03175">
            <w:pPr>
              <w:jc w:val="center"/>
            </w:pPr>
            <w:r>
              <w:t>0</w:t>
            </w:r>
          </w:p>
        </w:tc>
        <w:tc>
          <w:tcPr>
            <w:tcW w:w="1180" w:type="dxa"/>
            <w:shd w:val="clear" w:color="auto" w:fill="auto"/>
            <w:vAlign w:val="bottom"/>
          </w:tcPr>
          <w:p w:rsidR="00000000" w:rsidRDefault="00C03175">
            <w:pPr>
              <w:jc w:val="center"/>
            </w:pPr>
            <w:r>
              <w:t>33</w:t>
            </w:r>
          </w:p>
        </w:tc>
        <w:tc>
          <w:tcPr>
            <w:tcW w:w="1020" w:type="dxa"/>
            <w:shd w:val="clear" w:color="auto" w:fill="auto"/>
            <w:vAlign w:val="bottom"/>
          </w:tcPr>
          <w:p w:rsidR="00000000" w:rsidRDefault="00C03175">
            <w:pPr>
              <w:jc w:val="center"/>
            </w:pPr>
            <w:r>
              <w:t>2</w:t>
            </w:r>
          </w:p>
        </w:tc>
        <w:tc>
          <w:tcPr>
            <w:tcW w:w="1080" w:type="dxa"/>
            <w:shd w:val="clear" w:color="auto" w:fill="auto"/>
            <w:vAlign w:val="bottom"/>
          </w:tcPr>
          <w:p w:rsidR="00000000" w:rsidRDefault="00C03175">
            <w:pPr>
              <w:jc w:val="center"/>
            </w:pPr>
            <w:r>
              <w:t>2-1</w:t>
            </w:r>
          </w:p>
        </w:tc>
        <w:tc>
          <w:tcPr>
            <w:tcW w:w="1080" w:type="dxa"/>
            <w:shd w:val="clear" w:color="auto" w:fill="auto"/>
            <w:vAlign w:val="bottom"/>
          </w:tcPr>
          <w:p w:rsidR="00000000" w:rsidRDefault="00C03175">
            <w:pPr>
              <w:jc w:val="center"/>
            </w:pPr>
            <w:r>
              <w:t>16.50</w:t>
            </w:r>
          </w:p>
        </w:tc>
        <w:tc>
          <w:tcPr>
            <w:tcW w:w="1020" w:type="dxa"/>
            <w:shd w:val="clear" w:color="auto" w:fill="auto"/>
            <w:vAlign w:val="bottom"/>
          </w:tcPr>
          <w:p w:rsidR="00000000" w:rsidRDefault="00C03175">
            <w:pPr>
              <w:jc w:val="center"/>
            </w:pPr>
            <w:r>
              <w:t>5.50</w:t>
            </w:r>
          </w:p>
        </w:tc>
        <w:tc>
          <w:tcPr>
            <w:tcW w:w="1240" w:type="dxa"/>
            <w:shd w:val="clear" w:color="auto" w:fill="auto"/>
            <w:vAlign w:val="bottom"/>
          </w:tcPr>
          <w:p w:rsidR="00000000" w:rsidRDefault="00C03175">
            <w:pPr>
              <w:jc w:val="center"/>
            </w:pPr>
            <w:r>
              <w:t>18.00</w:t>
            </w:r>
          </w:p>
        </w:tc>
      </w:tr>
      <w:tr w:rsidR="00000000">
        <w:trPr>
          <w:trHeight w:val="298"/>
        </w:trPr>
        <w:tc>
          <w:tcPr>
            <w:tcW w:w="1700" w:type="dxa"/>
            <w:shd w:val="clear" w:color="auto" w:fill="auto"/>
            <w:vAlign w:val="bottom"/>
          </w:tcPr>
          <w:p w:rsidR="00000000" w:rsidRDefault="00C03175">
            <w:r>
              <w:t>I. Georgeson</w:t>
            </w:r>
          </w:p>
        </w:tc>
        <w:tc>
          <w:tcPr>
            <w:tcW w:w="1020" w:type="dxa"/>
            <w:shd w:val="clear" w:color="auto" w:fill="auto"/>
            <w:vAlign w:val="bottom"/>
          </w:tcPr>
          <w:p w:rsidR="00000000" w:rsidRDefault="00C03175">
            <w:pPr>
              <w:jc w:val="center"/>
            </w:pPr>
            <w:r>
              <w:t>61</w:t>
            </w:r>
          </w:p>
        </w:tc>
        <w:tc>
          <w:tcPr>
            <w:tcW w:w="1140" w:type="dxa"/>
            <w:shd w:val="clear" w:color="auto" w:fill="auto"/>
            <w:vAlign w:val="bottom"/>
          </w:tcPr>
          <w:p w:rsidR="00000000" w:rsidRDefault="00C03175">
            <w:pPr>
              <w:jc w:val="center"/>
            </w:pPr>
            <w:r>
              <w:t>13</w:t>
            </w:r>
          </w:p>
        </w:tc>
        <w:tc>
          <w:tcPr>
            <w:tcW w:w="1180" w:type="dxa"/>
            <w:shd w:val="clear" w:color="auto" w:fill="auto"/>
            <w:vAlign w:val="bottom"/>
          </w:tcPr>
          <w:p w:rsidR="00000000" w:rsidRDefault="00C03175">
            <w:pPr>
              <w:jc w:val="center"/>
            </w:pPr>
            <w:r>
              <w:t>171</w:t>
            </w:r>
          </w:p>
        </w:tc>
        <w:tc>
          <w:tcPr>
            <w:tcW w:w="1020" w:type="dxa"/>
            <w:shd w:val="clear" w:color="auto" w:fill="auto"/>
            <w:vAlign w:val="bottom"/>
          </w:tcPr>
          <w:p w:rsidR="00000000" w:rsidRDefault="00C03175">
            <w:pPr>
              <w:jc w:val="center"/>
            </w:pPr>
            <w:r>
              <w:t>7</w:t>
            </w:r>
          </w:p>
        </w:tc>
        <w:tc>
          <w:tcPr>
            <w:tcW w:w="1080" w:type="dxa"/>
            <w:shd w:val="clear" w:color="auto" w:fill="auto"/>
            <w:vAlign w:val="bottom"/>
          </w:tcPr>
          <w:p w:rsidR="00000000" w:rsidRDefault="00C03175">
            <w:pPr>
              <w:jc w:val="center"/>
            </w:pPr>
            <w:r>
              <w:t>--</w:t>
            </w:r>
          </w:p>
        </w:tc>
        <w:tc>
          <w:tcPr>
            <w:tcW w:w="1080" w:type="dxa"/>
            <w:shd w:val="clear" w:color="auto" w:fill="auto"/>
            <w:vAlign w:val="bottom"/>
          </w:tcPr>
          <w:p w:rsidR="00000000" w:rsidRDefault="00C03175">
            <w:pPr>
              <w:jc w:val="center"/>
            </w:pPr>
            <w:r>
              <w:t>24.43</w:t>
            </w:r>
          </w:p>
        </w:tc>
        <w:tc>
          <w:tcPr>
            <w:tcW w:w="1020" w:type="dxa"/>
            <w:shd w:val="clear" w:color="auto" w:fill="auto"/>
            <w:vAlign w:val="bottom"/>
          </w:tcPr>
          <w:p w:rsidR="00000000" w:rsidRDefault="00C03175">
            <w:pPr>
              <w:jc w:val="center"/>
            </w:pPr>
            <w:r>
              <w:t>2.80</w:t>
            </w:r>
          </w:p>
        </w:tc>
        <w:tc>
          <w:tcPr>
            <w:tcW w:w="1240" w:type="dxa"/>
            <w:shd w:val="clear" w:color="auto" w:fill="auto"/>
            <w:vAlign w:val="bottom"/>
          </w:tcPr>
          <w:p w:rsidR="00000000" w:rsidRDefault="00C03175">
            <w:pPr>
              <w:jc w:val="center"/>
            </w:pPr>
            <w:r>
              <w:t>52.29</w:t>
            </w:r>
          </w:p>
        </w:tc>
      </w:tr>
      <w:tr w:rsidR="00000000">
        <w:trPr>
          <w:trHeight w:val="298"/>
        </w:trPr>
        <w:tc>
          <w:tcPr>
            <w:tcW w:w="1700" w:type="dxa"/>
            <w:shd w:val="clear" w:color="auto" w:fill="auto"/>
            <w:vAlign w:val="bottom"/>
          </w:tcPr>
          <w:p w:rsidR="00000000" w:rsidRDefault="00C03175">
            <w:r>
              <w:t>I. Wilson</w:t>
            </w:r>
          </w:p>
        </w:tc>
        <w:tc>
          <w:tcPr>
            <w:tcW w:w="1020" w:type="dxa"/>
            <w:shd w:val="clear" w:color="auto" w:fill="auto"/>
            <w:vAlign w:val="bottom"/>
          </w:tcPr>
          <w:p w:rsidR="00000000" w:rsidRDefault="00C03175">
            <w:pPr>
              <w:jc w:val="center"/>
            </w:pPr>
            <w:r>
              <w:t>1</w:t>
            </w:r>
          </w:p>
        </w:tc>
        <w:tc>
          <w:tcPr>
            <w:tcW w:w="1140" w:type="dxa"/>
            <w:shd w:val="clear" w:color="auto" w:fill="auto"/>
            <w:vAlign w:val="bottom"/>
          </w:tcPr>
          <w:p w:rsidR="00000000" w:rsidRDefault="00C03175">
            <w:pPr>
              <w:jc w:val="center"/>
            </w:pPr>
            <w:r>
              <w:t>1</w:t>
            </w:r>
          </w:p>
        </w:tc>
        <w:tc>
          <w:tcPr>
            <w:tcW w:w="1180" w:type="dxa"/>
            <w:shd w:val="clear" w:color="auto" w:fill="auto"/>
            <w:vAlign w:val="bottom"/>
          </w:tcPr>
          <w:p w:rsidR="00000000" w:rsidRDefault="00C03175">
            <w:pPr>
              <w:jc w:val="center"/>
            </w:pPr>
            <w:r>
              <w:t>0</w:t>
            </w:r>
          </w:p>
        </w:tc>
        <w:tc>
          <w:tcPr>
            <w:tcW w:w="1020" w:type="dxa"/>
            <w:shd w:val="clear" w:color="auto" w:fill="auto"/>
            <w:vAlign w:val="bottom"/>
          </w:tcPr>
          <w:p w:rsidR="00000000" w:rsidRDefault="00C03175">
            <w:pPr>
              <w:jc w:val="center"/>
            </w:pPr>
            <w:r>
              <w:t>1</w:t>
            </w:r>
          </w:p>
        </w:tc>
        <w:tc>
          <w:tcPr>
            <w:tcW w:w="1080" w:type="dxa"/>
            <w:shd w:val="clear" w:color="auto" w:fill="auto"/>
            <w:vAlign w:val="bottom"/>
          </w:tcPr>
          <w:p w:rsidR="00000000" w:rsidRDefault="00C03175">
            <w:pPr>
              <w:jc w:val="center"/>
            </w:pPr>
            <w:r>
              <w:t>--</w:t>
            </w:r>
          </w:p>
        </w:tc>
        <w:tc>
          <w:tcPr>
            <w:tcW w:w="1080" w:type="dxa"/>
            <w:shd w:val="clear" w:color="auto" w:fill="auto"/>
            <w:vAlign w:val="bottom"/>
          </w:tcPr>
          <w:p w:rsidR="00000000" w:rsidRDefault="00C03175">
            <w:pPr>
              <w:jc w:val="center"/>
            </w:pPr>
            <w:r>
              <w:t>0.00</w:t>
            </w:r>
          </w:p>
        </w:tc>
        <w:tc>
          <w:tcPr>
            <w:tcW w:w="1020" w:type="dxa"/>
            <w:shd w:val="clear" w:color="auto" w:fill="auto"/>
            <w:vAlign w:val="bottom"/>
          </w:tcPr>
          <w:p w:rsidR="00000000" w:rsidRDefault="00C03175">
            <w:pPr>
              <w:jc w:val="center"/>
            </w:pPr>
            <w:r>
              <w:t>0.00</w:t>
            </w:r>
          </w:p>
        </w:tc>
        <w:tc>
          <w:tcPr>
            <w:tcW w:w="1240" w:type="dxa"/>
            <w:shd w:val="clear" w:color="auto" w:fill="auto"/>
            <w:vAlign w:val="bottom"/>
          </w:tcPr>
          <w:p w:rsidR="00000000" w:rsidRDefault="00C03175">
            <w:pPr>
              <w:jc w:val="center"/>
            </w:pPr>
            <w:r>
              <w:t>6.00</w:t>
            </w:r>
          </w:p>
        </w:tc>
      </w:tr>
      <w:tr w:rsidR="00000000">
        <w:trPr>
          <w:trHeight w:val="298"/>
        </w:trPr>
        <w:tc>
          <w:tcPr>
            <w:tcW w:w="1700" w:type="dxa"/>
            <w:shd w:val="clear" w:color="auto" w:fill="auto"/>
            <w:vAlign w:val="bottom"/>
          </w:tcPr>
          <w:p w:rsidR="00000000" w:rsidRDefault="00C03175">
            <w:r>
              <w:t>J .  Clarke</w:t>
            </w:r>
          </w:p>
        </w:tc>
        <w:tc>
          <w:tcPr>
            <w:tcW w:w="1020" w:type="dxa"/>
            <w:shd w:val="clear" w:color="auto" w:fill="auto"/>
            <w:vAlign w:val="bottom"/>
          </w:tcPr>
          <w:p w:rsidR="00000000" w:rsidRDefault="00C03175">
            <w:pPr>
              <w:jc w:val="center"/>
            </w:pPr>
            <w:r>
              <w:t>2</w:t>
            </w:r>
          </w:p>
        </w:tc>
        <w:tc>
          <w:tcPr>
            <w:tcW w:w="1140" w:type="dxa"/>
            <w:shd w:val="clear" w:color="auto" w:fill="auto"/>
            <w:vAlign w:val="bottom"/>
          </w:tcPr>
          <w:p w:rsidR="00000000" w:rsidRDefault="00C03175">
            <w:pPr>
              <w:jc w:val="center"/>
            </w:pPr>
            <w:r>
              <w:t>0</w:t>
            </w:r>
          </w:p>
        </w:tc>
        <w:tc>
          <w:tcPr>
            <w:tcW w:w="1180" w:type="dxa"/>
            <w:shd w:val="clear" w:color="auto" w:fill="auto"/>
            <w:vAlign w:val="bottom"/>
          </w:tcPr>
          <w:p w:rsidR="00000000" w:rsidRDefault="00C03175">
            <w:pPr>
              <w:jc w:val="center"/>
            </w:pPr>
            <w:r>
              <w:t>5</w:t>
            </w:r>
          </w:p>
        </w:tc>
        <w:tc>
          <w:tcPr>
            <w:tcW w:w="1020" w:type="dxa"/>
            <w:shd w:val="clear" w:color="auto" w:fill="auto"/>
            <w:vAlign w:val="bottom"/>
          </w:tcPr>
          <w:p w:rsidR="00000000" w:rsidRDefault="00C03175">
            <w:pPr>
              <w:jc w:val="center"/>
            </w:pPr>
            <w:r>
              <w:t>1</w:t>
            </w:r>
          </w:p>
        </w:tc>
        <w:tc>
          <w:tcPr>
            <w:tcW w:w="1080" w:type="dxa"/>
            <w:shd w:val="clear" w:color="auto" w:fill="auto"/>
            <w:vAlign w:val="bottom"/>
          </w:tcPr>
          <w:p w:rsidR="00000000" w:rsidRDefault="00C03175">
            <w:pPr>
              <w:jc w:val="center"/>
            </w:pPr>
            <w:r>
              <w:t>1-5</w:t>
            </w:r>
          </w:p>
        </w:tc>
        <w:tc>
          <w:tcPr>
            <w:tcW w:w="1080" w:type="dxa"/>
            <w:shd w:val="clear" w:color="auto" w:fill="auto"/>
            <w:vAlign w:val="bottom"/>
          </w:tcPr>
          <w:p w:rsidR="00000000" w:rsidRDefault="00C03175">
            <w:pPr>
              <w:jc w:val="center"/>
            </w:pPr>
            <w:r>
              <w:t>5.00</w:t>
            </w:r>
          </w:p>
        </w:tc>
        <w:tc>
          <w:tcPr>
            <w:tcW w:w="1020" w:type="dxa"/>
            <w:shd w:val="clear" w:color="auto" w:fill="auto"/>
            <w:vAlign w:val="bottom"/>
          </w:tcPr>
          <w:p w:rsidR="00000000" w:rsidRDefault="00C03175">
            <w:pPr>
              <w:jc w:val="center"/>
            </w:pPr>
            <w:r>
              <w:t>2.50</w:t>
            </w:r>
          </w:p>
        </w:tc>
        <w:tc>
          <w:tcPr>
            <w:tcW w:w="1240" w:type="dxa"/>
            <w:shd w:val="clear" w:color="auto" w:fill="auto"/>
            <w:vAlign w:val="bottom"/>
          </w:tcPr>
          <w:p w:rsidR="00000000" w:rsidRDefault="00C03175">
            <w:pPr>
              <w:jc w:val="center"/>
            </w:pPr>
            <w:r>
              <w:t>12.00</w:t>
            </w:r>
          </w:p>
        </w:tc>
      </w:tr>
      <w:tr w:rsidR="00000000">
        <w:trPr>
          <w:trHeight w:val="298"/>
        </w:trPr>
        <w:tc>
          <w:tcPr>
            <w:tcW w:w="1700" w:type="dxa"/>
            <w:shd w:val="clear" w:color="auto" w:fill="auto"/>
            <w:vAlign w:val="bottom"/>
          </w:tcPr>
          <w:p w:rsidR="00000000" w:rsidRDefault="00C03175">
            <w:r>
              <w:t>J .  Pettifer</w:t>
            </w:r>
          </w:p>
        </w:tc>
        <w:tc>
          <w:tcPr>
            <w:tcW w:w="1020" w:type="dxa"/>
            <w:shd w:val="clear" w:color="auto" w:fill="auto"/>
            <w:vAlign w:val="bottom"/>
          </w:tcPr>
          <w:p w:rsidR="00000000" w:rsidRDefault="00C03175">
            <w:pPr>
              <w:jc w:val="center"/>
            </w:pPr>
            <w:r>
              <w:t>111.5</w:t>
            </w:r>
          </w:p>
        </w:tc>
        <w:tc>
          <w:tcPr>
            <w:tcW w:w="1140" w:type="dxa"/>
            <w:shd w:val="clear" w:color="auto" w:fill="auto"/>
            <w:vAlign w:val="bottom"/>
          </w:tcPr>
          <w:p w:rsidR="00000000" w:rsidRDefault="00C03175">
            <w:pPr>
              <w:jc w:val="center"/>
            </w:pPr>
            <w:r>
              <w:t>11</w:t>
            </w:r>
          </w:p>
        </w:tc>
        <w:tc>
          <w:tcPr>
            <w:tcW w:w="1180" w:type="dxa"/>
            <w:shd w:val="clear" w:color="auto" w:fill="auto"/>
            <w:vAlign w:val="bottom"/>
          </w:tcPr>
          <w:p w:rsidR="00000000" w:rsidRDefault="00C03175">
            <w:pPr>
              <w:jc w:val="center"/>
            </w:pPr>
            <w:r>
              <w:t>456</w:t>
            </w:r>
          </w:p>
        </w:tc>
        <w:tc>
          <w:tcPr>
            <w:tcW w:w="1020" w:type="dxa"/>
            <w:shd w:val="clear" w:color="auto" w:fill="auto"/>
            <w:vAlign w:val="bottom"/>
          </w:tcPr>
          <w:p w:rsidR="00000000" w:rsidRDefault="00C03175">
            <w:pPr>
              <w:jc w:val="center"/>
            </w:pPr>
            <w:r>
              <w:t>28</w:t>
            </w:r>
          </w:p>
        </w:tc>
        <w:tc>
          <w:tcPr>
            <w:tcW w:w="1080" w:type="dxa"/>
            <w:shd w:val="clear" w:color="auto" w:fill="auto"/>
            <w:vAlign w:val="bottom"/>
          </w:tcPr>
          <w:p w:rsidR="00000000" w:rsidRDefault="00C03175">
            <w:pPr>
              <w:jc w:val="center"/>
            </w:pPr>
            <w:r>
              <w:t>--</w:t>
            </w:r>
          </w:p>
        </w:tc>
        <w:tc>
          <w:tcPr>
            <w:tcW w:w="1080" w:type="dxa"/>
            <w:shd w:val="clear" w:color="auto" w:fill="auto"/>
            <w:vAlign w:val="bottom"/>
          </w:tcPr>
          <w:p w:rsidR="00000000" w:rsidRDefault="00C03175">
            <w:pPr>
              <w:jc w:val="center"/>
            </w:pPr>
            <w:r>
              <w:t>16.29</w:t>
            </w:r>
          </w:p>
        </w:tc>
        <w:tc>
          <w:tcPr>
            <w:tcW w:w="1020" w:type="dxa"/>
            <w:shd w:val="clear" w:color="auto" w:fill="auto"/>
            <w:vAlign w:val="bottom"/>
          </w:tcPr>
          <w:p w:rsidR="00000000" w:rsidRDefault="00C03175">
            <w:pPr>
              <w:jc w:val="center"/>
            </w:pPr>
            <w:r>
              <w:t>4.09</w:t>
            </w:r>
          </w:p>
        </w:tc>
        <w:tc>
          <w:tcPr>
            <w:tcW w:w="1240" w:type="dxa"/>
            <w:shd w:val="clear" w:color="auto" w:fill="auto"/>
            <w:vAlign w:val="bottom"/>
          </w:tcPr>
          <w:p w:rsidR="00000000" w:rsidRDefault="00C03175">
            <w:pPr>
              <w:jc w:val="center"/>
            </w:pPr>
            <w:r>
              <w:t>23.96</w:t>
            </w:r>
          </w:p>
        </w:tc>
      </w:tr>
      <w:tr w:rsidR="00000000">
        <w:trPr>
          <w:trHeight w:val="298"/>
        </w:trPr>
        <w:tc>
          <w:tcPr>
            <w:tcW w:w="1700" w:type="dxa"/>
            <w:shd w:val="clear" w:color="auto" w:fill="auto"/>
            <w:vAlign w:val="bottom"/>
          </w:tcPr>
          <w:p w:rsidR="00000000" w:rsidRDefault="00C03175">
            <w:r>
              <w:t>J.  Cuthill</w:t>
            </w:r>
          </w:p>
        </w:tc>
        <w:tc>
          <w:tcPr>
            <w:tcW w:w="1020" w:type="dxa"/>
            <w:shd w:val="clear" w:color="auto" w:fill="auto"/>
            <w:vAlign w:val="bottom"/>
          </w:tcPr>
          <w:p w:rsidR="00000000" w:rsidRDefault="00C03175">
            <w:pPr>
              <w:jc w:val="center"/>
            </w:pPr>
            <w:r>
              <w:t>6</w:t>
            </w:r>
          </w:p>
        </w:tc>
        <w:tc>
          <w:tcPr>
            <w:tcW w:w="1140" w:type="dxa"/>
            <w:shd w:val="clear" w:color="auto" w:fill="auto"/>
            <w:vAlign w:val="bottom"/>
          </w:tcPr>
          <w:p w:rsidR="00000000" w:rsidRDefault="00C03175">
            <w:pPr>
              <w:jc w:val="center"/>
            </w:pPr>
            <w:r>
              <w:t>0</w:t>
            </w:r>
          </w:p>
        </w:tc>
        <w:tc>
          <w:tcPr>
            <w:tcW w:w="1180" w:type="dxa"/>
            <w:shd w:val="clear" w:color="auto" w:fill="auto"/>
            <w:vAlign w:val="bottom"/>
          </w:tcPr>
          <w:p w:rsidR="00000000" w:rsidRDefault="00C03175">
            <w:pPr>
              <w:jc w:val="center"/>
            </w:pPr>
            <w:r>
              <w:t>30</w:t>
            </w:r>
          </w:p>
        </w:tc>
        <w:tc>
          <w:tcPr>
            <w:tcW w:w="1020" w:type="dxa"/>
            <w:shd w:val="clear" w:color="auto" w:fill="auto"/>
            <w:vAlign w:val="bottom"/>
          </w:tcPr>
          <w:p w:rsidR="00000000" w:rsidRDefault="00C03175">
            <w:pPr>
              <w:jc w:val="center"/>
            </w:pPr>
            <w:r>
              <w:t>1</w:t>
            </w:r>
          </w:p>
        </w:tc>
        <w:tc>
          <w:tcPr>
            <w:tcW w:w="1080" w:type="dxa"/>
            <w:shd w:val="clear" w:color="auto" w:fill="auto"/>
            <w:vAlign w:val="bottom"/>
          </w:tcPr>
          <w:p w:rsidR="00000000" w:rsidRDefault="00C03175">
            <w:pPr>
              <w:jc w:val="center"/>
            </w:pPr>
            <w:r>
              <w:t>1-30</w:t>
            </w:r>
          </w:p>
        </w:tc>
        <w:tc>
          <w:tcPr>
            <w:tcW w:w="1080" w:type="dxa"/>
            <w:shd w:val="clear" w:color="auto" w:fill="auto"/>
            <w:vAlign w:val="bottom"/>
          </w:tcPr>
          <w:p w:rsidR="00000000" w:rsidRDefault="00C03175">
            <w:pPr>
              <w:jc w:val="center"/>
            </w:pPr>
            <w:r>
              <w:t>30.00</w:t>
            </w:r>
          </w:p>
        </w:tc>
        <w:tc>
          <w:tcPr>
            <w:tcW w:w="1020" w:type="dxa"/>
            <w:shd w:val="clear" w:color="auto" w:fill="auto"/>
            <w:vAlign w:val="bottom"/>
          </w:tcPr>
          <w:p w:rsidR="00000000" w:rsidRDefault="00C03175">
            <w:pPr>
              <w:jc w:val="center"/>
            </w:pPr>
            <w:r>
              <w:t>5.00</w:t>
            </w:r>
          </w:p>
        </w:tc>
        <w:tc>
          <w:tcPr>
            <w:tcW w:w="1240" w:type="dxa"/>
            <w:shd w:val="clear" w:color="auto" w:fill="auto"/>
            <w:vAlign w:val="bottom"/>
          </w:tcPr>
          <w:p w:rsidR="00000000" w:rsidRDefault="00C03175">
            <w:pPr>
              <w:jc w:val="center"/>
            </w:pPr>
            <w:r>
              <w:t>36.00</w:t>
            </w:r>
          </w:p>
        </w:tc>
      </w:tr>
      <w:tr w:rsidR="00000000">
        <w:trPr>
          <w:trHeight w:val="298"/>
        </w:trPr>
        <w:tc>
          <w:tcPr>
            <w:tcW w:w="1700" w:type="dxa"/>
            <w:shd w:val="clear" w:color="auto" w:fill="auto"/>
            <w:vAlign w:val="bottom"/>
          </w:tcPr>
          <w:p w:rsidR="00000000" w:rsidRDefault="00C03175">
            <w:r>
              <w:t>J.  Todd</w:t>
            </w:r>
          </w:p>
        </w:tc>
        <w:tc>
          <w:tcPr>
            <w:tcW w:w="1020" w:type="dxa"/>
            <w:shd w:val="clear" w:color="auto" w:fill="auto"/>
            <w:vAlign w:val="bottom"/>
          </w:tcPr>
          <w:p w:rsidR="00000000" w:rsidRDefault="00C03175">
            <w:pPr>
              <w:jc w:val="center"/>
            </w:pPr>
            <w:r>
              <w:t>308.3</w:t>
            </w:r>
          </w:p>
        </w:tc>
        <w:tc>
          <w:tcPr>
            <w:tcW w:w="1140" w:type="dxa"/>
            <w:shd w:val="clear" w:color="auto" w:fill="auto"/>
            <w:vAlign w:val="bottom"/>
          </w:tcPr>
          <w:p w:rsidR="00000000" w:rsidRDefault="00C03175">
            <w:pPr>
              <w:jc w:val="center"/>
            </w:pPr>
            <w:r>
              <w:t>65</w:t>
            </w:r>
          </w:p>
        </w:tc>
        <w:tc>
          <w:tcPr>
            <w:tcW w:w="1180" w:type="dxa"/>
            <w:shd w:val="clear" w:color="auto" w:fill="auto"/>
            <w:vAlign w:val="bottom"/>
          </w:tcPr>
          <w:p w:rsidR="00000000" w:rsidRDefault="00C03175">
            <w:pPr>
              <w:jc w:val="center"/>
            </w:pPr>
            <w:r>
              <w:t>934</w:t>
            </w:r>
          </w:p>
        </w:tc>
        <w:tc>
          <w:tcPr>
            <w:tcW w:w="1020" w:type="dxa"/>
            <w:shd w:val="clear" w:color="auto" w:fill="auto"/>
            <w:vAlign w:val="bottom"/>
          </w:tcPr>
          <w:p w:rsidR="00000000" w:rsidRDefault="00C03175">
            <w:pPr>
              <w:jc w:val="center"/>
            </w:pPr>
            <w:r>
              <w:t>45</w:t>
            </w:r>
          </w:p>
        </w:tc>
        <w:tc>
          <w:tcPr>
            <w:tcW w:w="1080" w:type="dxa"/>
            <w:shd w:val="clear" w:color="auto" w:fill="auto"/>
            <w:vAlign w:val="bottom"/>
          </w:tcPr>
          <w:p w:rsidR="00000000" w:rsidRDefault="00C03175">
            <w:pPr>
              <w:jc w:val="center"/>
            </w:pPr>
            <w:r>
              <w:t>4-17</w:t>
            </w:r>
          </w:p>
        </w:tc>
        <w:tc>
          <w:tcPr>
            <w:tcW w:w="1080" w:type="dxa"/>
            <w:shd w:val="clear" w:color="auto" w:fill="auto"/>
            <w:vAlign w:val="bottom"/>
          </w:tcPr>
          <w:p w:rsidR="00000000" w:rsidRDefault="00C03175">
            <w:pPr>
              <w:jc w:val="center"/>
            </w:pPr>
            <w:r>
              <w:t>20.76</w:t>
            </w:r>
          </w:p>
        </w:tc>
        <w:tc>
          <w:tcPr>
            <w:tcW w:w="1020" w:type="dxa"/>
            <w:shd w:val="clear" w:color="auto" w:fill="auto"/>
            <w:vAlign w:val="bottom"/>
          </w:tcPr>
          <w:p w:rsidR="00000000" w:rsidRDefault="00C03175">
            <w:pPr>
              <w:jc w:val="center"/>
            </w:pPr>
            <w:r>
              <w:t>3.03</w:t>
            </w:r>
          </w:p>
        </w:tc>
        <w:tc>
          <w:tcPr>
            <w:tcW w:w="1240" w:type="dxa"/>
            <w:shd w:val="clear" w:color="auto" w:fill="auto"/>
            <w:vAlign w:val="bottom"/>
          </w:tcPr>
          <w:p w:rsidR="00000000" w:rsidRDefault="00C03175">
            <w:pPr>
              <w:jc w:val="center"/>
            </w:pPr>
            <w:r>
              <w:t>41.13</w:t>
            </w:r>
          </w:p>
        </w:tc>
      </w:tr>
      <w:tr w:rsidR="00000000">
        <w:trPr>
          <w:trHeight w:val="298"/>
        </w:trPr>
        <w:tc>
          <w:tcPr>
            <w:tcW w:w="1700" w:type="dxa"/>
            <w:shd w:val="clear" w:color="auto" w:fill="auto"/>
            <w:vAlign w:val="bottom"/>
          </w:tcPr>
          <w:p w:rsidR="00000000" w:rsidRDefault="00C03175">
            <w:r>
              <w:t>J.  Webster</w:t>
            </w:r>
          </w:p>
        </w:tc>
        <w:tc>
          <w:tcPr>
            <w:tcW w:w="1020" w:type="dxa"/>
            <w:shd w:val="clear" w:color="auto" w:fill="auto"/>
            <w:vAlign w:val="bottom"/>
          </w:tcPr>
          <w:p w:rsidR="00000000" w:rsidRDefault="00C03175">
            <w:pPr>
              <w:jc w:val="center"/>
            </w:pPr>
            <w:r>
              <w:t>12</w:t>
            </w:r>
          </w:p>
        </w:tc>
        <w:tc>
          <w:tcPr>
            <w:tcW w:w="1140" w:type="dxa"/>
            <w:shd w:val="clear" w:color="auto" w:fill="auto"/>
            <w:vAlign w:val="bottom"/>
          </w:tcPr>
          <w:p w:rsidR="00000000" w:rsidRDefault="00C03175">
            <w:pPr>
              <w:jc w:val="center"/>
            </w:pPr>
            <w:r>
              <w:t>1</w:t>
            </w:r>
          </w:p>
        </w:tc>
        <w:tc>
          <w:tcPr>
            <w:tcW w:w="1180" w:type="dxa"/>
            <w:shd w:val="clear" w:color="auto" w:fill="auto"/>
            <w:vAlign w:val="bottom"/>
          </w:tcPr>
          <w:p w:rsidR="00000000" w:rsidRDefault="00C03175">
            <w:pPr>
              <w:jc w:val="center"/>
            </w:pPr>
            <w:r>
              <w:t>44</w:t>
            </w:r>
          </w:p>
        </w:tc>
        <w:tc>
          <w:tcPr>
            <w:tcW w:w="1020" w:type="dxa"/>
            <w:shd w:val="clear" w:color="auto" w:fill="auto"/>
            <w:vAlign w:val="bottom"/>
          </w:tcPr>
          <w:p w:rsidR="00000000" w:rsidRDefault="00C03175">
            <w:pPr>
              <w:jc w:val="center"/>
            </w:pPr>
            <w:r>
              <w:t>2</w:t>
            </w:r>
          </w:p>
        </w:tc>
        <w:tc>
          <w:tcPr>
            <w:tcW w:w="1080" w:type="dxa"/>
            <w:shd w:val="clear" w:color="auto" w:fill="auto"/>
            <w:vAlign w:val="bottom"/>
          </w:tcPr>
          <w:p w:rsidR="00000000" w:rsidRDefault="00C03175">
            <w:pPr>
              <w:jc w:val="center"/>
            </w:pPr>
            <w:r>
              <w:t>1-11</w:t>
            </w:r>
          </w:p>
        </w:tc>
        <w:tc>
          <w:tcPr>
            <w:tcW w:w="1080" w:type="dxa"/>
            <w:shd w:val="clear" w:color="auto" w:fill="auto"/>
            <w:vAlign w:val="bottom"/>
          </w:tcPr>
          <w:p w:rsidR="00000000" w:rsidRDefault="00C03175">
            <w:pPr>
              <w:jc w:val="center"/>
            </w:pPr>
            <w:r>
              <w:t>22.00</w:t>
            </w:r>
          </w:p>
        </w:tc>
        <w:tc>
          <w:tcPr>
            <w:tcW w:w="1020" w:type="dxa"/>
            <w:shd w:val="clear" w:color="auto" w:fill="auto"/>
            <w:vAlign w:val="bottom"/>
          </w:tcPr>
          <w:p w:rsidR="00000000" w:rsidRDefault="00C03175">
            <w:pPr>
              <w:jc w:val="center"/>
            </w:pPr>
            <w:r>
              <w:t>3.67</w:t>
            </w:r>
          </w:p>
        </w:tc>
        <w:tc>
          <w:tcPr>
            <w:tcW w:w="1240" w:type="dxa"/>
            <w:shd w:val="clear" w:color="auto" w:fill="auto"/>
            <w:vAlign w:val="bottom"/>
          </w:tcPr>
          <w:p w:rsidR="00000000" w:rsidRDefault="00C03175">
            <w:pPr>
              <w:jc w:val="center"/>
            </w:pPr>
            <w:r>
              <w:t>36.00</w:t>
            </w:r>
          </w:p>
        </w:tc>
      </w:tr>
      <w:tr w:rsidR="00000000">
        <w:trPr>
          <w:trHeight w:val="298"/>
        </w:trPr>
        <w:tc>
          <w:tcPr>
            <w:tcW w:w="1700" w:type="dxa"/>
            <w:shd w:val="clear" w:color="auto" w:fill="auto"/>
            <w:vAlign w:val="bottom"/>
          </w:tcPr>
          <w:p w:rsidR="00000000" w:rsidRDefault="00C03175">
            <w:r>
              <w:lastRenderedPageBreak/>
              <w:t>J. Allow</w:t>
            </w:r>
            <w:r>
              <w:t>ay</w:t>
            </w:r>
          </w:p>
        </w:tc>
        <w:tc>
          <w:tcPr>
            <w:tcW w:w="1020" w:type="dxa"/>
            <w:shd w:val="clear" w:color="auto" w:fill="auto"/>
            <w:vAlign w:val="bottom"/>
          </w:tcPr>
          <w:p w:rsidR="00000000" w:rsidRDefault="00C03175">
            <w:pPr>
              <w:jc w:val="center"/>
            </w:pPr>
            <w:r>
              <w:t>0</w:t>
            </w:r>
          </w:p>
        </w:tc>
        <w:tc>
          <w:tcPr>
            <w:tcW w:w="1140" w:type="dxa"/>
            <w:shd w:val="clear" w:color="auto" w:fill="auto"/>
            <w:vAlign w:val="bottom"/>
          </w:tcPr>
          <w:p w:rsidR="00000000" w:rsidRDefault="00C03175">
            <w:pPr>
              <w:jc w:val="center"/>
            </w:pPr>
            <w:r>
              <w:t>0</w:t>
            </w:r>
          </w:p>
        </w:tc>
        <w:tc>
          <w:tcPr>
            <w:tcW w:w="1180" w:type="dxa"/>
            <w:shd w:val="clear" w:color="auto" w:fill="auto"/>
            <w:vAlign w:val="bottom"/>
          </w:tcPr>
          <w:p w:rsidR="00000000" w:rsidRDefault="00C03175">
            <w:pPr>
              <w:jc w:val="center"/>
            </w:pPr>
            <w:r>
              <w:t>0</w:t>
            </w:r>
          </w:p>
        </w:tc>
        <w:tc>
          <w:tcPr>
            <w:tcW w:w="1020" w:type="dxa"/>
            <w:shd w:val="clear" w:color="auto" w:fill="auto"/>
            <w:vAlign w:val="bottom"/>
          </w:tcPr>
          <w:p w:rsidR="00000000" w:rsidRDefault="00C03175">
            <w:pPr>
              <w:jc w:val="center"/>
            </w:pPr>
            <w:r>
              <w:t>0</w:t>
            </w:r>
          </w:p>
        </w:tc>
        <w:tc>
          <w:tcPr>
            <w:tcW w:w="1080" w:type="dxa"/>
            <w:shd w:val="clear" w:color="auto" w:fill="auto"/>
            <w:vAlign w:val="bottom"/>
          </w:tcPr>
          <w:p w:rsidR="00000000" w:rsidRDefault="00C03175">
            <w:pPr>
              <w:jc w:val="center"/>
            </w:pPr>
            <w:r>
              <w:t>--</w:t>
            </w:r>
          </w:p>
        </w:tc>
        <w:tc>
          <w:tcPr>
            <w:tcW w:w="1080" w:type="dxa"/>
            <w:shd w:val="clear" w:color="auto" w:fill="auto"/>
            <w:vAlign w:val="bottom"/>
          </w:tcPr>
          <w:p w:rsidR="00000000" w:rsidRDefault="00C03175">
            <w:pPr>
              <w:jc w:val="center"/>
            </w:pPr>
            <w:r>
              <w:t>--</w:t>
            </w:r>
          </w:p>
        </w:tc>
        <w:tc>
          <w:tcPr>
            <w:tcW w:w="1020" w:type="dxa"/>
            <w:shd w:val="clear" w:color="auto" w:fill="auto"/>
            <w:vAlign w:val="bottom"/>
          </w:tcPr>
          <w:p w:rsidR="00000000" w:rsidRDefault="00C03175">
            <w:pPr>
              <w:jc w:val="center"/>
            </w:pPr>
            <w:r>
              <w:t>--</w:t>
            </w:r>
          </w:p>
        </w:tc>
        <w:tc>
          <w:tcPr>
            <w:tcW w:w="1240" w:type="dxa"/>
            <w:shd w:val="clear" w:color="auto" w:fill="auto"/>
            <w:vAlign w:val="bottom"/>
          </w:tcPr>
          <w:p w:rsidR="00000000" w:rsidRDefault="00C03175">
            <w:pPr>
              <w:jc w:val="center"/>
            </w:pPr>
            <w:r>
              <w:t>--</w:t>
            </w:r>
          </w:p>
        </w:tc>
      </w:tr>
      <w:tr w:rsidR="00000000">
        <w:trPr>
          <w:trHeight w:val="298"/>
        </w:trPr>
        <w:tc>
          <w:tcPr>
            <w:tcW w:w="1700" w:type="dxa"/>
            <w:shd w:val="clear" w:color="auto" w:fill="auto"/>
            <w:vAlign w:val="bottom"/>
          </w:tcPr>
          <w:p w:rsidR="00000000" w:rsidRDefault="00C03175">
            <w:r>
              <w:t>J. Arnot</w:t>
            </w:r>
          </w:p>
        </w:tc>
        <w:tc>
          <w:tcPr>
            <w:tcW w:w="1020" w:type="dxa"/>
            <w:shd w:val="clear" w:color="auto" w:fill="auto"/>
            <w:vAlign w:val="bottom"/>
          </w:tcPr>
          <w:p w:rsidR="00000000" w:rsidRDefault="00C03175">
            <w:pPr>
              <w:jc w:val="center"/>
            </w:pPr>
            <w:r>
              <w:t>9</w:t>
            </w:r>
          </w:p>
        </w:tc>
        <w:tc>
          <w:tcPr>
            <w:tcW w:w="1140" w:type="dxa"/>
            <w:shd w:val="clear" w:color="auto" w:fill="auto"/>
            <w:vAlign w:val="bottom"/>
          </w:tcPr>
          <w:p w:rsidR="00000000" w:rsidRDefault="00C03175">
            <w:pPr>
              <w:jc w:val="center"/>
            </w:pPr>
            <w:r>
              <w:t>0</w:t>
            </w:r>
          </w:p>
        </w:tc>
        <w:tc>
          <w:tcPr>
            <w:tcW w:w="1180" w:type="dxa"/>
            <w:shd w:val="clear" w:color="auto" w:fill="auto"/>
            <w:vAlign w:val="bottom"/>
          </w:tcPr>
          <w:p w:rsidR="00000000" w:rsidRDefault="00C03175">
            <w:pPr>
              <w:jc w:val="center"/>
            </w:pPr>
            <w:r>
              <w:t>48</w:t>
            </w:r>
          </w:p>
        </w:tc>
        <w:tc>
          <w:tcPr>
            <w:tcW w:w="1020" w:type="dxa"/>
            <w:shd w:val="clear" w:color="auto" w:fill="auto"/>
            <w:vAlign w:val="bottom"/>
          </w:tcPr>
          <w:p w:rsidR="00000000" w:rsidRDefault="00C03175">
            <w:pPr>
              <w:jc w:val="center"/>
            </w:pPr>
            <w:r>
              <w:t>3</w:t>
            </w:r>
          </w:p>
        </w:tc>
        <w:tc>
          <w:tcPr>
            <w:tcW w:w="1080" w:type="dxa"/>
            <w:shd w:val="clear" w:color="auto" w:fill="auto"/>
            <w:vAlign w:val="bottom"/>
          </w:tcPr>
          <w:p w:rsidR="00000000" w:rsidRDefault="00C03175">
            <w:pPr>
              <w:jc w:val="center"/>
            </w:pPr>
            <w:r>
              <w:t>2-14</w:t>
            </w:r>
          </w:p>
        </w:tc>
        <w:tc>
          <w:tcPr>
            <w:tcW w:w="1080" w:type="dxa"/>
            <w:shd w:val="clear" w:color="auto" w:fill="auto"/>
            <w:vAlign w:val="bottom"/>
          </w:tcPr>
          <w:p w:rsidR="00000000" w:rsidRDefault="00C03175">
            <w:pPr>
              <w:jc w:val="center"/>
            </w:pPr>
            <w:r>
              <w:t>16.00</w:t>
            </w:r>
          </w:p>
        </w:tc>
        <w:tc>
          <w:tcPr>
            <w:tcW w:w="1020" w:type="dxa"/>
            <w:shd w:val="clear" w:color="auto" w:fill="auto"/>
            <w:vAlign w:val="bottom"/>
          </w:tcPr>
          <w:p w:rsidR="00000000" w:rsidRDefault="00C03175">
            <w:pPr>
              <w:jc w:val="center"/>
            </w:pPr>
            <w:r>
              <w:t>5.33</w:t>
            </w:r>
          </w:p>
        </w:tc>
        <w:tc>
          <w:tcPr>
            <w:tcW w:w="1240" w:type="dxa"/>
            <w:shd w:val="clear" w:color="auto" w:fill="auto"/>
            <w:vAlign w:val="bottom"/>
          </w:tcPr>
          <w:p w:rsidR="00000000" w:rsidRDefault="00C03175">
            <w:pPr>
              <w:jc w:val="center"/>
            </w:pPr>
            <w:r>
              <w:t>18.00</w:t>
            </w:r>
          </w:p>
        </w:tc>
      </w:tr>
      <w:tr w:rsidR="00000000">
        <w:trPr>
          <w:trHeight w:val="298"/>
        </w:trPr>
        <w:tc>
          <w:tcPr>
            <w:tcW w:w="1700" w:type="dxa"/>
            <w:shd w:val="clear" w:color="auto" w:fill="auto"/>
            <w:vAlign w:val="bottom"/>
          </w:tcPr>
          <w:p w:rsidR="00000000" w:rsidRDefault="00C03175">
            <w:r>
              <w:t>J. Barclay</w:t>
            </w:r>
          </w:p>
        </w:tc>
        <w:tc>
          <w:tcPr>
            <w:tcW w:w="1020" w:type="dxa"/>
            <w:shd w:val="clear" w:color="auto" w:fill="auto"/>
            <w:vAlign w:val="bottom"/>
          </w:tcPr>
          <w:p w:rsidR="00000000" w:rsidRDefault="00C03175">
            <w:pPr>
              <w:jc w:val="center"/>
            </w:pPr>
            <w:r>
              <w:t>95</w:t>
            </w:r>
          </w:p>
        </w:tc>
        <w:tc>
          <w:tcPr>
            <w:tcW w:w="1140" w:type="dxa"/>
            <w:shd w:val="clear" w:color="auto" w:fill="auto"/>
            <w:vAlign w:val="bottom"/>
          </w:tcPr>
          <w:p w:rsidR="00000000" w:rsidRDefault="00C03175">
            <w:pPr>
              <w:jc w:val="center"/>
            </w:pPr>
            <w:r>
              <w:t>3</w:t>
            </w:r>
          </w:p>
        </w:tc>
        <w:tc>
          <w:tcPr>
            <w:tcW w:w="1180" w:type="dxa"/>
            <w:shd w:val="clear" w:color="auto" w:fill="auto"/>
            <w:vAlign w:val="bottom"/>
          </w:tcPr>
          <w:p w:rsidR="00000000" w:rsidRDefault="00C03175">
            <w:pPr>
              <w:jc w:val="center"/>
            </w:pPr>
            <w:r>
              <w:t>496</w:t>
            </w:r>
          </w:p>
        </w:tc>
        <w:tc>
          <w:tcPr>
            <w:tcW w:w="1020" w:type="dxa"/>
            <w:shd w:val="clear" w:color="auto" w:fill="auto"/>
            <w:vAlign w:val="bottom"/>
          </w:tcPr>
          <w:p w:rsidR="00000000" w:rsidRDefault="00C03175">
            <w:pPr>
              <w:jc w:val="center"/>
            </w:pPr>
            <w:r>
              <w:t>22</w:t>
            </w:r>
          </w:p>
        </w:tc>
        <w:tc>
          <w:tcPr>
            <w:tcW w:w="1080" w:type="dxa"/>
            <w:shd w:val="clear" w:color="auto" w:fill="auto"/>
            <w:vAlign w:val="bottom"/>
          </w:tcPr>
          <w:p w:rsidR="00000000" w:rsidRDefault="00C03175">
            <w:pPr>
              <w:jc w:val="center"/>
            </w:pPr>
            <w:r>
              <w:t>3-13</w:t>
            </w:r>
          </w:p>
        </w:tc>
        <w:tc>
          <w:tcPr>
            <w:tcW w:w="1080" w:type="dxa"/>
            <w:shd w:val="clear" w:color="auto" w:fill="auto"/>
            <w:vAlign w:val="bottom"/>
          </w:tcPr>
          <w:p w:rsidR="00000000" w:rsidRDefault="00C03175">
            <w:pPr>
              <w:jc w:val="center"/>
            </w:pPr>
            <w:r>
              <w:t>22.55</w:t>
            </w:r>
          </w:p>
        </w:tc>
        <w:tc>
          <w:tcPr>
            <w:tcW w:w="1020" w:type="dxa"/>
            <w:shd w:val="clear" w:color="auto" w:fill="auto"/>
            <w:vAlign w:val="bottom"/>
          </w:tcPr>
          <w:p w:rsidR="00000000" w:rsidRDefault="00C03175">
            <w:pPr>
              <w:jc w:val="center"/>
            </w:pPr>
            <w:r>
              <w:t>5.22</w:t>
            </w:r>
          </w:p>
        </w:tc>
        <w:tc>
          <w:tcPr>
            <w:tcW w:w="1240" w:type="dxa"/>
            <w:shd w:val="clear" w:color="auto" w:fill="auto"/>
            <w:vAlign w:val="bottom"/>
          </w:tcPr>
          <w:p w:rsidR="00000000" w:rsidRDefault="00C03175">
            <w:pPr>
              <w:jc w:val="center"/>
            </w:pPr>
            <w:r>
              <w:t>25.91</w:t>
            </w:r>
          </w:p>
        </w:tc>
      </w:tr>
      <w:tr w:rsidR="00000000">
        <w:trPr>
          <w:trHeight w:val="298"/>
        </w:trPr>
        <w:tc>
          <w:tcPr>
            <w:tcW w:w="1700" w:type="dxa"/>
            <w:shd w:val="clear" w:color="auto" w:fill="auto"/>
            <w:vAlign w:val="bottom"/>
          </w:tcPr>
          <w:p w:rsidR="00000000" w:rsidRDefault="00C03175">
            <w:r>
              <w:t>J. Black</w:t>
            </w:r>
          </w:p>
        </w:tc>
        <w:tc>
          <w:tcPr>
            <w:tcW w:w="1020" w:type="dxa"/>
            <w:shd w:val="clear" w:color="auto" w:fill="auto"/>
            <w:vAlign w:val="bottom"/>
          </w:tcPr>
          <w:p w:rsidR="00000000" w:rsidRDefault="00C03175">
            <w:pPr>
              <w:jc w:val="center"/>
            </w:pPr>
            <w:r>
              <w:t>11</w:t>
            </w:r>
          </w:p>
        </w:tc>
        <w:tc>
          <w:tcPr>
            <w:tcW w:w="1140" w:type="dxa"/>
            <w:shd w:val="clear" w:color="auto" w:fill="auto"/>
            <w:vAlign w:val="bottom"/>
          </w:tcPr>
          <w:p w:rsidR="00000000" w:rsidRDefault="00C03175">
            <w:pPr>
              <w:jc w:val="center"/>
            </w:pPr>
            <w:r>
              <w:t>0</w:t>
            </w:r>
          </w:p>
        </w:tc>
        <w:tc>
          <w:tcPr>
            <w:tcW w:w="1180" w:type="dxa"/>
            <w:shd w:val="clear" w:color="auto" w:fill="auto"/>
            <w:vAlign w:val="bottom"/>
          </w:tcPr>
          <w:p w:rsidR="00000000" w:rsidRDefault="00C03175">
            <w:pPr>
              <w:jc w:val="center"/>
            </w:pPr>
            <w:r>
              <w:t>57</w:t>
            </w:r>
          </w:p>
        </w:tc>
        <w:tc>
          <w:tcPr>
            <w:tcW w:w="1020" w:type="dxa"/>
            <w:shd w:val="clear" w:color="auto" w:fill="auto"/>
            <w:vAlign w:val="bottom"/>
          </w:tcPr>
          <w:p w:rsidR="00000000" w:rsidRDefault="00C03175">
            <w:pPr>
              <w:jc w:val="center"/>
            </w:pPr>
            <w:r>
              <w:t>2</w:t>
            </w:r>
          </w:p>
        </w:tc>
        <w:tc>
          <w:tcPr>
            <w:tcW w:w="1080" w:type="dxa"/>
            <w:shd w:val="clear" w:color="auto" w:fill="auto"/>
            <w:vAlign w:val="bottom"/>
          </w:tcPr>
          <w:p w:rsidR="00000000" w:rsidRDefault="00C03175">
            <w:pPr>
              <w:jc w:val="center"/>
            </w:pPr>
            <w:r>
              <w:t>1-14</w:t>
            </w:r>
          </w:p>
        </w:tc>
        <w:tc>
          <w:tcPr>
            <w:tcW w:w="1080" w:type="dxa"/>
            <w:shd w:val="clear" w:color="auto" w:fill="auto"/>
            <w:vAlign w:val="bottom"/>
          </w:tcPr>
          <w:p w:rsidR="00000000" w:rsidRDefault="00C03175">
            <w:pPr>
              <w:jc w:val="center"/>
            </w:pPr>
            <w:r>
              <w:t>28.50</w:t>
            </w:r>
          </w:p>
        </w:tc>
        <w:tc>
          <w:tcPr>
            <w:tcW w:w="1020" w:type="dxa"/>
            <w:shd w:val="clear" w:color="auto" w:fill="auto"/>
            <w:vAlign w:val="bottom"/>
          </w:tcPr>
          <w:p w:rsidR="00000000" w:rsidRDefault="00C03175">
            <w:pPr>
              <w:jc w:val="center"/>
            </w:pPr>
            <w:r>
              <w:t>5.18</w:t>
            </w:r>
          </w:p>
        </w:tc>
        <w:tc>
          <w:tcPr>
            <w:tcW w:w="1240" w:type="dxa"/>
            <w:shd w:val="clear" w:color="auto" w:fill="auto"/>
            <w:vAlign w:val="bottom"/>
          </w:tcPr>
          <w:p w:rsidR="00000000" w:rsidRDefault="00C03175">
            <w:pPr>
              <w:jc w:val="center"/>
            </w:pPr>
            <w:r>
              <w:t>33.00</w:t>
            </w:r>
          </w:p>
        </w:tc>
      </w:tr>
      <w:tr w:rsidR="00000000">
        <w:trPr>
          <w:trHeight w:val="298"/>
        </w:trPr>
        <w:tc>
          <w:tcPr>
            <w:tcW w:w="1700" w:type="dxa"/>
            <w:shd w:val="clear" w:color="auto" w:fill="auto"/>
            <w:vAlign w:val="bottom"/>
          </w:tcPr>
          <w:p w:rsidR="00000000" w:rsidRDefault="00C03175">
            <w:r>
              <w:t>J. Braid</w:t>
            </w:r>
          </w:p>
        </w:tc>
        <w:tc>
          <w:tcPr>
            <w:tcW w:w="1020" w:type="dxa"/>
            <w:shd w:val="clear" w:color="auto" w:fill="auto"/>
            <w:vAlign w:val="bottom"/>
          </w:tcPr>
          <w:p w:rsidR="00000000" w:rsidRDefault="00C03175">
            <w:pPr>
              <w:jc w:val="center"/>
            </w:pPr>
            <w:r>
              <w:t>131.5</w:t>
            </w:r>
          </w:p>
        </w:tc>
        <w:tc>
          <w:tcPr>
            <w:tcW w:w="1140" w:type="dxa"/>
            <w:shd w:val="clear" w:color="auto" w:fill="auto"/>
            <w:vAlign w:val="bottom"/>
          </w:tcPr>
          <w:p w:rsidR="00000000" w:rsidRDefault="00C03175">
            <w:pPr>
              <w:jc w:val="center"/>
            </w:pPr>
            <w:r>
              <w:t>10</w:t>
            </w:r>
          </w:p>
        </w:tc>
        <w:tc>
          <w:tcPr>
            <w:tcW w:w="1180" w:type="dxa"/>
            <w:shd w:val="clear" w:color="auto" w:fill="auto"/>
            <w:vAlign w:val="bottom"/>
          </w:tcPr>
          <w:p w:rsidR="00000000" w:rsidRDefault="00C03175">
            <w:pPr>
              <w:jc w:val="center"/>
            </w:pPr>
            <w:r>
              <w:t>546</w:t>
            </w:r>
          </w:p>
        </w:tc>
        <w:tc>
          <w:tcPr>
            <w:tcW w:w="1020" w:type="dxa"/>
            <w:shd w:val="clear" w:color="auto" w:fill="auto"/>
            <w:vAlign w:val="bottom"/>
          </w:tcPr>
          <w:p w:rsidR="00000000" w:rsidRDefault="00C03175">
            <w:pPr>
              <w:jc w:val="center"/>
            </w:pPr>
            <w:r>
              <w:t>40</w:t>
            </w:r>
          </w:p>
        </w:tc>
        <w:tc>
          <w:tcPr>
            <w:tcW w:w="1080" w:type="dxa"/>
            <w:shd w:val="clear" w:color="auto" w:fill="auto"/>
            <w:vAlign w:val="bottom"/>
          </w:tcPr>
          <w:p w:rsidR="00000000" w:rsidRDefault="00C03175">
            <w:pPr>
              <w:jc w:val="center"/>
            </w:pPr>
            <w:r>
              <w:t>3-15</w:t>
            </w:r>
          </w:p>
        </w:tc>
        <w:tc>
          <w:tcPr>
            <w:tcW w:w="1080" w:type="dxa"/>
            <w:shd w:val="clear" w:color="auto" w:fill="auto"/>
            <w:vAlign w:val="bottom"/>
          </w:tcPr>
          <w:p w:rsidR="00000000" w:rsidRDefault="00C03175">
            <w:pPr>
              <w:jc w:val="center"/>
            </w:pPr>
            <w:r>
              <w:t>13.65</w:t>
            </w:r>
          </w:p>
        </w:tc>
        <w:tc>
          <w:tcPr>
            <w:tcW w:w="1020" w:type="dxa"/>
            <w:shd w:val="clear" w:color="auto" w:fill="auto"/>
            <w:vAlign w:val="bottom"/>
          </w:tcPr>
          <w:p w:rsidR="00000000" w:rsidRDefault="00C03175">
            <w:pPr>
              <w:jc w:val="center"/>
            </w:pPr>
            <w:r>
              <w:t>4.15</w:t>
            </w:r>
          </w:p>
        </w:tc>
        <w:tc>
          <w:tcPr>
            <w:tcW w:w="1240" w:type="dxa"/>
            <w:shd w:val="clear" w:color="auto" w:fill="auto"/>
            <w:vAlign w:val="bottom"/>
          </w:tcPr>
          <w:p w:rsidR="00000000" w:rsidRDefault="00C03175">
            <w:pPr>
              <w:jc w:val="center"/>
            </w:pPr>
            <w:r>
              <w:t>19.78</w:t>
            </w:r>
          </w:p>
        </w:tc>
      </w:tr>
      <w:tr w:rsidR="00000000">
        <w:trPr>
          <w:trHeight w:val="298"/>
        </w:trPr>
        <w:tc>
          <w:tcPr>
            <w:tcW w:w="1700" w:type="dxa"/>
            <w:shd w:val="clear" w:color="auto" w:fill="auto"/>
            <w:vAlign w:val="bottom"/>
          </w:tcPr>
          <w:p w:rsidR="00000000" w:rsidRDefault="00C03175">
            <w:r>
              <w:t>J. Caddick</w:t>
            </w:r>
          </w:p>
        </w:tc>
        <w:tc>
          <w:tcPr>
            <w:tcW w:w="1020" w:type="dxa"/>
            <w:shd w:val="clear" w:color="auto" w:fill="auto"/>
            <w:vAlign w:val="bottom"/>
          </w:tcPr>
          <w:p w:rsidR="00000000" w:rsidRDefault="00C03175">
            <w:pPr>
              <w:jc w:val="center"/>
            </w:pPr>
            <w:r>
              <w:t>4</w:t>
            </w:r>
          </w:p>
        </w:tc>
        <w:tc>
          <w:tcPr>
            <w:tcW w:w="1140" w:type="dxa"/>
            <w:shd w:val="clear" w:color="auto" w:fill="auto"/>
            <w:vAlign w:val="bottom"/>
          </w:tcPr>
          <w:p w:rsidR="00000000" w:rsidRDefault="00C03175">
            <w:pPr>
              <w:jc w:val="center"/>
            </w:pPr>
            <w:r>
              <w:t>1</w:t>
            </w:r>
          </w:p>
        </w:tc>
        <w:tc>
          <w:tcPr>
            <w:tcW w:w="1180" w:type="dxa"/>
            <w:shd w:val="clear" w:color="auto" w:fill="auto"/>
            <w:vAlign w:val="bottom"/>
          </w:tcPr>
          <w:p w:rsidR="00000000" w:rsidRDefault="00C03175">
            <w:pPr>
              <w:jc w:val="center"/>
            </w:pPr>
            <w:r>
              <w:t>9</w:t>
            </w:r>
          </w:p>
        </w:tc>
        <w:tc>
          <w:tcPr>
            <w:tcW w:w="1020" w:type="dxa"/>
            <w:shd w:val="clear" w:color="auto" w:fill="auto"/>
            <w:vAlign w:val="bottom"/>
          </w:tcPr>
          <w:p w:rsidR="00000000" w:rsidRDefault="00C03175">
            <w:pPr>
              <w:jc w:val="center"/>
            </w:pPr>
            <w:r>
              <w:t>0</w:t>
            </w:r>
          </w:p>
        </w:tc>
        <w:tc>
          <w:tcPr>
            <w:tcW w:w="1080" w:type="dxa"/>
            <w:shd w:val="clear" w:color="auto" w:fill="auto"/>
            <w:vAlign w:val="bottom"/>
          </w:tcPr>
          <w:p w:rsidR="00000000" w:rsidRDefault="00C03175">
            <w:pPr>
              <w:jc w:val="center"/>
            </w:pPr>
            <w:r>
              <w:t>0--9</w:t>
            </w:r>
          </w:p>
        </w:tc>
        <w:tc>
          <w:tcPr>
            <w:tcW w:w="1080" w:type="dxa"/>
            <w:shd w:val="clear" w:color="auto" w:fill="auto"/>
            <w:vAlign w:val="bottom"/>
          </w:tcPr>
          <w:p w:rsidR="00000000" w:rsidRDefault="00C03175">
            <w:pPr>
              <w:jc w:val="center"/>
            </w:pPr>
            <w:r>
              <w:t>--</w:t>
            </w:r>
          </w:p>
        </w:tc>
        <w:tc>
          <w:tcPr>
            <w:tcW w:w="1020" w:type="dxa"/>
            <w:shd w:val="clear" w:color="auto" w:fill="auto"/>
            <w:vAlign w:val="bottom"/>
          </w:tcPr>
          <w:p w:rsidR="00000000" w:rsidRDefault="00C03175">
            <w:pPr>
              <w:jc w:val="center"/>
            </w:pPr>
            <w:r>
              <w:t>2.25</w:t>
            </w:r>
          </w:p>
        </w:tc>
        <w:tc>
          <w:tcPr>
            <w:tcW w:w="1240" w:type="dxa"/>
            <w:shd w:val="clear" w:color="auto" w:fill="auto"/>
            <w:vAlign w:val="bottom"/>
          </w:tcPr>
          <w:p w:rsidR="00000000" w:rsidRDefault="00C03175">
            <w:pPr>
              <w:jc w:val="center"/>
            </w:pPr>
            <w:r>
              <w:t>--</w:t>
            </w:r>
          </w:p>
        </w:tc>
      </w:tr>
      <w:tr w:rsidR="00000000">
        <w:trPr>
          <w:trHeight w:val="298"/>
        </w:trPr>
        <w:tc>
          <w:tcPr>
            <w:tcW w:w="1700" w:type="dxa"/>
            <w:shd w:val="clear" w:color="auto" w:fill="auto"/>
            <w:vAlign w:val="bottom"/>
          </w:tcPr>
          <w:p w:rsidR="00000000" w:rsidRDefault="00C03175">
            <w:r>
              <w:t>J. Cumming</w:t>
            </w:r>
          </w:p>
        </w:tc>
        <w:tc>
          <w:tcPr>
            <w:tcW w:w="1020" w:type="dxa"/>
            <w:shd w:val="clear" w:color="auto" w:fill="auto"/>
            <w:vAlign w:val="bottom"/>
          </w:tcPr>
          <w:p w:rsidR="00000000" w:rsidRDefault="00C03175">
            <w:pPr>
              <w:jc w:val="center"/>
            </w:pPr>
            <w:r>
              <w:t>92.6</w:t>
            </w:r>
          </w:p>
        </w:tc>
        <w:tc>
          <w:tcPr>
            <w:tcW w:w="1140" w:type="dxa"/>
            <w:shd w:val="clear" w:color="auto" w:fill="auto"/>
            <w:vAlign w:val="bottom"/>
          </w:tcPr>
          <w:p w:rsidR="00000000" w:rsidRDefault="00C03175">
            <w:pPr>
              <w:jc w:val="center"/>
            </w:pPr>
            <w:r>
              <w:t>9</w:t>
            </w:r>
          </w:p>
        </w:tc>
        <w:tc>
          <w:tcPr>
            <w:tcW w:w="1180" w:type="dxa"/>
            <w:shd w:val="clear" w:color="auto" w:fill="auto"/>
            <w:vAlign w:val="bottom"/>
          </w:tcPr>
          <w:p w:rsidR="00000000" w:rsidRDefault="00C03175">
            <w:pPr>
              <w:jc w:val="center"/>
            </w:pPr>
            <w:r>
              <w:t>3</w:t>
            </w:r>
            <w:r>
              <w:t>88</w:t>
            </w:r>
          </w:p>
        </w:tc>
        <w:tc>
          <w:tcPr>
            <w:tcW w:w="1020" w:type="dxa"/>
            <w:shd w:val="clear" w:color="auto" w:fill="auto"/>
            <w:vAlign w:val="bottom"/>
          </w:tcPr>
          <w:p w:rsidR="00000000" w:rsidRDefault="00C03175">
            <w:pPr>
              <w:jc w:val="center"/>
            </w:pPr>
            <w:r>
              <w:t>15</w:t>
            </w:r>
          </w:p>
        </w:tc>
        <w:tc>
          <w:tcPr>
            <w:tcW w:w="1080" w:type="dxa"/>
            <w:shd w:val="clear" w:color="auto" w:fill="auto"/>
            <w:vAlign w:val="bottom"/>
          </w:tcPr>
          <w:p w:rsidR="00000000" w:rsidRDefault="00C03175">
            <w:pPr>
              <w:jc w:val="center"/>
            </w:pPr>
            <w:r>
              <w:t>3--21</w:t>
            </w:r>
          </w:p>
        </w:tc>
        <w:tc>
          <w:tcPr>
            <w:tcW w:w="1080" w:type="dxa"/>
            <w:shd w:val="clear" w:color="auto" w:fill="auto"/>
            <w:vAlign w:val="bottom"/>
          </w:tcPr>
          <w:p w:rsidR="00000000" w:rsidRDefault="00C03175">
            <w:pPr>
              <w:jc w:val="center"/>
            </w:pPr>
            <w:r>
              <w:t>25.87</w:t>
            </w:r>
          </w:p>
        </w:tc>
        <w:tc>
          <w:tcPr>
            <w:tcW w:w="1020" w:type="dxa"/>
            <w:shd w:val="clear" w:color="auto" w:fill="auto"/>
            <w:vAlign w:val="bottom"/>
          </w:tcPr>
          <w:p w:rsidR="00000000" w:rsidRDefault="00C03175">
            <w:pPr>
              <w:jc w:val="center"/>
            </w:pPr>
            <w:r>
              <w:t>4.19</w:t>
            </w:r>
          </w:p>
        </w:tc>
        <w:tc>
          <w:tcPr>
            <w:tcW w:w="1240" w:type="dxa"/>
            <w:shd w:val="clear" w:color="auto" w:fill="auto"/>
            <w:vAlign w:val="bottom"/>
          </w:tcPr>
          <w:p w:rsidR="00000000" w:rsidRDefault="00C03175">
            <w:pPr>
              <w:jc w:val="center"/>
            </w:pPr>
            <w:r>
              <w:t>37.20</w:t>
            </w:r>
          </w:p>
        </w:tc>
      </w:tr>
      <w:tr w:rsidR="00000000">
        <w:trPr>
          <w:trHeight w:val="298"/>
        </w:trPr>
        <w:tc>
          <w:tcPr>
            <w:tcW w:w="1700" w:type="dxa"/>
            <w:shd w:val="clear" w:color="auto" w:fill="auto"/>
            <w:vAlign w:val="bottom"/>
          </w:tcPr>
          <w:p w:rsidR="00000000" w:rsidRDefault="00C03175">
            <w:r>
              <w:t>J. Cumming</w:t>
            </w:r>
          </w:p>
        </w:tc>
        <w:tc>
          <w:tcPr>
            <w:tcW w:w="1020" w:type="dxa"/>
            <w:shd w:val="clear" w:color="auto" w:fill="auto"/>
            <w:vAlign w:val="bottom"/>
          </w:tcPr>
          <w:p w:rsidR="00000000" w:rsidRDefault="00C03175">
            <w:pPr>
              <w:jc w:val="center"/>
            </w:pPr>
            <w:r>
              <w:t>55.4</w:t>
            </w:r>
          </w:p>
        </w:tc>
        <w:tc>
          <w:tcPr>
            <w:tcW w:w="1140" w:type="dxa"/>
            <w:shd w:val="clear" w:color="auto" w:fill="auto"/>
            <w:vAlign w:val="bottom"/>
          </w:tcPr>
          <w:p w:rsidR="00000000" w:rsidRDefault="00C03175">
            <w:pPr>
              <w:jc w:val="center"/>
            </w:pPr>
            <w:r>
              <w:t>5</w:t>
            </w:r>
          </w:p>
        </w:tc>
        <w:tc>
          <w:tcPr>
            <w:tcW w:w="1180" w:type="dxa"/>
            <w:shd w:val="clear" w:color="auto" w:fill="auto"/>
            <w:vAlign w:val="bottom"/>
          </w:tcPr>
          <w:p w:rsidR="00000000" w:rsidRDefault="00C03175">
            <w:pPr>
              <w:jc w:val="center"/>
            </w:pPr>
            <w:r>
              <w:t>279</w:t>
            </w:r>
          </w:p>
        </w:tc>
        <w:tc>
          <w:tcPr>
            <w:tcW w:w="1020" w:type="dxa"/>
            <w:shd w:val="clear" w:color="auto" w:fill="auto"/>
            <w:vAlign w:val="bottom"/>
          </w:tcPr>
          <w:p w:rsidR="00000000" w:rsidRDefault="00C03175">
            <w:pPr>
              <w:jc w:val="center"/>
            </w:pPr>
            <w:r>
              <w:t>10</w:t>
            </w:r>
          </w:p>
        </w:tc>
        <w:tc>
          <w:tcPr>
            <w:tcW w:w="1080" w:type="dxa"/>
            <w:shd w:val="clear" w:color="auto" w:fill="auto"/>
            <w:vAlign w:val="bottom"/>
          </w:tcPr>
          <w:p w:rsidR="00000000" w:rsidRDefault="00C03175">
            <w:pPr>
              <w:jc w:val="center"/>
            </w:pPr>
            <w:r>
              <w:t>3--21</w:t>
            </w:r>
          </w:p>
        </w:tc>
        <w:tc>
          <w:tcPr>
            <w:tcW w:w="1080" w:type="dxa"/>
            <w:shd w:val="clear" w:color="auto" w:fill="auto"/>
            <w:vAlign w:val="bottom"/>
          </w:tcPr>
          <w:p w:rsidR="00000000" w:rsidRDefault="00C03175">
            <w:pPr>
              <w:jc w:val="center"/>
            </w:pPr>
            <w:r>
              <w:t>27.90</w:t>
            </w:r>
          </w:p>
        </w:tc>
        <w:tc>
          <w:tcPr>
            <w:tcW w:w="1020" w:type="dxa"/>
            <w:shd w:val="clear" w:color="auto" w:fill="auto"/>
            <w:vAlign w:val="bottom"/>
          </w:tcPr>
          <w:p w:rsidR="00000000" w:rsidRDefault="00C03175">
            <w:pPr>
              <w:jc w:val="center"/>
            </w:pPr>
            <w:r>
              <w:t>5.04</w:t>
            </w:r>
          </w:p>
        </w:tc>
        <w:tc>
          <w:tcPr>
            <w:tcW w:w="1240" w:type="dxa"/>
            <w:shd w:val="clear" w:color="auto" w:fill="auto"/>
            <w:vAlign w:val="bottom"/>
          </w:tcPr>
          <w:p w:rsidR="00000000" w:rsidRDefault="00C03175">
            <w:pPr>
              <w:jc w:val="center"/>
            </w:pPr>
            <w:r>
              <w:t>33.40</w:t>
            </w:r>
          </w:p>
        </w:tc>
      </w:tr>
      <w:tr w:rsidR="00000000">
        <w:trPr>
          <w:trHeight w:val="298"/>
        </w:trPr>
        <w:tc>
          <w:tcPr>
            <w:tcW w:w="1700" w:type="dxa"/>
            <w:shd w:val="clear" w:color="auto" w:fill="auto"/>
            <w:vAlign w:val="bottom"/>
          </w:tcPr>
          <w:p w:rsidR="00000000" w:rsidRDefault="00C03175">
            <w:r>
              <w:t>J. Eglinton</w:t>
            </w:r>
          </w:p>
        </w:tc>
        <w:tc>
          <w:tcPr>
            <w:tcW w:w="1020" w:type="dxa"/>
            <w:shd w:val="clear" w:color="auto" w:fill="auto"/>
            <w:vAlign w:val="bottom"/>
          </w:tcPr>
          <w:p w:rsidR="00000000" w:rsidRDefault="00C03175">
            <w:pPr>
              <w:jc w:val="center"/>
            </w:pPr>
            <w:r>
              <w:t>74</w:t>
            </w:r>
          </w:p>
        </w:tc>
        <w:tc>
          <w:tcPr>
            <w:tcW w:w="1140" w:type="dxa"/>
            <w:shd w:val="clear" w:color="auto" w:fill="auto"/>
            <w:vAlign w:val="bottom"/>
          </w:tcPr>
          <w:p w:rsidR="00000000" w:rsidRDefault="00C03175">
            <w:pPr>
              <w:jc w:val="center"/>
            </w:pPr>
            <w:r>
              <w:t>3</w:t>
            </w:r>
          </w:p>
        </w:tc>
        <w:tc>
          <w:tcPr>
            <w:tcW w:w="1180" w:type="dxa"/>
            <w:shd w:val="clear" w:color="auto" w:fill="auto"/>
            <w:vAlign w:val="bottom"/>
          </w:tcPr>
          <w:p w:rsidR="00000000" w:rsidRDefault="00C03175">
            <w:pPr>
              <w:jc w:val="center"/>
            </w:pPr>
            <w:r>
              <w:t>389</w:t>
            </w:r>
          </w:p>
        </w:tc>
        <w:tc>
          <w:tcPr>
            <w:tcW w:w="1020" w:type="dxa"/>
            <w:shd w:val="clear" w:color="auto" w:fill="auto"/>
            <w:vAlign w:val="bottom"/>
          </w:tcPr>
          <w:p w:rsidR="00000000" w:rsidRDefault="00C03175">
            <w:pPr>
              <w:jc w:val="center"/>
            </w:pPr>
            <w:r>
              <w:t>17</w:t>
            </w:r>
          </w:p>
        </w:tc>
        <w:tc>
          <w:tcPr>
            <w:tcW w:w="1080" w:type="dxa"/>
            <w:shd w:val="clear" w:color="auto" w:fill="auto"/>
            <w:vAlign w:val="bottom"/>
          </w:tcPr>
          <w:p w:rsidR="00000000" w:rsidRDefault="00C03175">
            <w:pPr>
              <w:jc w:val="center"/>
            </w:pPr>
            <w:r>
              <w:t>2--15</w:t>
            </w:r>
          </w:p>
        </w:tc>
        <w:tc>
          <w:tcPr>
            <w:tcW w:w="1080" w:type="dxa"/>
            <w:shd w:val="clear" w:color="auto" w:fill="auto"/>
            <w:vAlign w:val="bottom"/>
          </w:tcPr>
          <w:p w:rsidR="00000000" w:rsidRDefault="00C03175">
            <w:pPr>
              <w:jc w:val="center"/>
            </w:pPr>
            <w:r>
              <w:t>22.88</w:t>
            </w:r>
          </w:p>
        </w:tc>
        <w:tc>
          <w:tcPr>
            <w:tcW w:w="1020" w:type="dxa"/>
            <w:shd w:val="clear" w:color="auto" w:fill="auto"/>
            <w:vAlign w:val="bottom"/>
          </w:tcPr>
          <w:p w:rsidR="00000000" w:rsidRDefault="00C03175">
            <w:pPr>
              <w:jc w:val="center"/>
            </w:pPr>
            <w:r>
              <w:t>5.26</w:t>
            </w:r>
          </w:p>
        </w:tc>
        <w:tc>
          <w:tcPr>
            <w:tcW w:w="1240" w:type="dxa"/>
            <w:shd w:val="clear" w:color="auto" w:fill="auto"/>
            <w:vAlign w:val="bottom"/>
          </w:tcPr>
          <w:p w:rsidR="00000000" w:rsidRDefault="00C03175">
            <w:pPr>
              <w:jc w:val="center"/>
            </w:pPr>
            <w:r>
              <w:t>26.12</w:t>
            </w:r>
          </w:p>
        </w:tc>
      </w:tr>
      <w:tr w:rsidR="00000000">
        <w:trPr>
          <w:trHeight w:val="298"/>
        </w:trPr>
        <w:tc>
          <w:tcPr>
            <w:tcW w:w="1700" w:type="dxa"/>
            <w:shd w:val="clear" w:color="auto" w:fill="auto"/>
            <w:vAlign w:val="bottom"/>
          </w:tcPr>
          <w:p w:rsidR="00000000" w:rsidRDefault="00C03175">
            <w:r>
              <w:t>J. Finden</w:t>
            </w:r>
          </w:p>
        </w:tc>
        <w:tc>
          <w:tcPr>
            <w:tcW w:w="1020" w:type="dxa"/>
            <w:shd w:val="clear" w:color="auto" w:fill="auto"/>
            <w:vAlign w:val="bottom"/>
          </w:tcPr>
          <w:p w:rsidR="00000000" w:rsidRDefault="00C03175">
            <w:pPr>
              <w:jc w:val="center"/>
            </w:pPr>
            <w:r>
              <w:t>8</w:t>
            </w:r>
          </w:p>
        </w:tc>
        <w:tc>
          <w:tcPr>
            <w:tcW w:w="1140" w:type="dxa"/>
            <w:shd w:val="clear" w:color="auto" w:fill="auto"/>
            <w:vAlign w:val="bottom"/>
          </w:tcPr>
          <w:p w:rsidR="00000000" w:rsidRDefault="00C03175">
            <w:pPr>
              <w:jc w:val="center"/>
            </w:pPr>
            <w:r>
              <w:t>0</w:t>
            </w:r>
          </w:p>
        </w:tc>
        <w:tc>
          <w:tcPr>
            <w:tcW w:w="1180" w:type="dxa"/>
            <w:shd w:val="clear" w:color="auto" w:fill="auto"/>
            <w:vAlign w:val="bottom"/>
          </w:tcPr>
          <w:p w:rsidR="00000000" w:rsidRDefault="00C03175">
            <w:pPr>
              <w:jc w:val="center"/>
            </w:pPr>
            <w:r>
              <w:t>49</w:t>
            </w:r>
          </w:p>
        </w:tc>
        <w:tc>
          <w:tcPr>
            <w:tcW w:w="1020" w:type="dxa"/>
            <w:shd w:val="clear" w:color="auto" w:fill="auto"/>
            <w:vAlign w:val="bottom"/>
          </w:tcPr>
          <w:p w:rsidR="00000000" w:rsidRDefault="00C03175">
            <w:pPr>
              <w:jc w:val="center"/>
            </w:pPr>
            <w:r>
              <w:t>2</w:t>
            </w:r>
          </w:p>
        </w:tc>
        <w:tc>
          <w:tcPr>
            <w:tcW w:w="1080" w:type="dxa"/>
            <w:shd w:val="clear" w:color="auto" w:fill="auto"/>
            <w:vAlign w:val="bottom"/>
          </w:tcPr>
          <w:p w:rsidR="00000000" w:rsidRDefault="00C03175">
            <w:pPr>
              <w:jc w:val="center"/>
            </w:pPr>
            <w:r>
              <w:t>2--49</w:t>
            </w:r>
          </w:p>
        </w:tc>
        <w:tc>
          <w:tcPr>
            <w:tcW w:w="1080" w:type="dxa"/>
            <w:shd w:val="clear" w:color="auto" w:fill="auto"/>
            <w:vAlign w:val="bottom"/>
          </w:tcPr>
          <w:p w:rsidR="00000000" w:rsidRDefault="00C03175">
            <w:pPr>
              <w:jc w:val="center"/>
            </w:pPr>
            <w:r>
              <w:t>24.50</w:t>
            </w:r>
          </w:p>
        </w:tc>
        <w:tc>
          <w:tcPr>
            <w:tcW w:w="1020" w:type="dxa"/>
            <w:shd w:val="clear" w:color="auto" w:fill="auto"/>
            <w:vAlign w:val="bottom"/>
          </w:tcPr>
          <w:p w:rsidR="00000000" w:rsidRDefault="00C03175">
            <w:pPr>
              <w:jc w:val="center"/>
            </w:pPr>
            <w:r>
              <w:t>6.13</w:t>
            </w:r>
          </w:p>
        </w:tc>
        <w:tc>
          <w:tcPr>
            <w:tcW w:w="1240" w:type="dxa"/>
            <w:shd w:val="clear" w:color="auto" w:fill="auto"/>
            <w:vAlign w:val="bottom"/>
          </w:tcPr>
          <w:p w:rsidR="00000000" w:rsidRDefault="00C03175">
            <w:pPr>
              <w:jc w:val="center"/>
            </w:pPr>
            <w:r>
              <w:t>24.00</w:t>
            </w:r>
          </w:p>
        </w:tc>
      </w:tr>
      <w:tr w:rsidR="00000000">
        <w:trPr>
          <w:trHeight w:val="298"/>
        </w:trPr>
        <w:tc>
          <w:tcPr>
            <w:tcW w:w="1700" w:type="dxa"/>
            <w:shd w:val="clear" w:color="auto" w:fill="auto"/>
            <w:vAlign w:val="bottom"/>
          </w:tcPr>
          <w:p w:rsidR="00000000" w:rsidRDefault="00C03175">
            <w:r>
              <w:t>J. Gillin</w:t>
            </w:r>
          </w:p>
        </w:tc>
        <w:tc>
          <w:tcPr>
            <w:tcW w:w="1020" w:type="dxa"/>
            <w:shd w:val="clear" w:color="auto" w:fill="auto"/>
            <w:vAlign w:val="bottom"/>
          </w:tcPr>
          <w:p w:rsidR="00000000" w:rsidRDefault="00C03175">
            <w:pPr>
              <w:jc w:val="center"/>
            </w:pPr>
            <w:r>
              <w:t>138.3</w:t>
            </w:r>
          </w:p>
        </w:tc>
        <w:tc>
          <w:tcPr>
            <w:tcW w:w="1140" w:type="dxa"/>
            <w:shd w:val="clear" w:color="auto" w:fill="auto"/>
            <w:vAlign w:val="bottom"/>
          </w:tcPr>
          <w:p w:rsidR="00000000" w:rsidRDefault="00C03175">
            <w:pPr>
              <w:jc w:val="center"/>
            </w:pPr>
            <w:r>
              <w:t>2</w:t>
            </w:r>
          </w:p>
        </w:tc>
        <w:tc>
          <w:tcPr>
            <w:tcW w:w="1180" w:type="dxa"/>
            <w:shd w:val="clear" w:color="auto" w:fill="auto"/>
            <w:vAlign w:val="bottom"/>
          </w:tcPr>
          <w:p w:rsidR="00000000" w:rsidRDefault="00C03175">
            <w:pPr>
              <w:jc w:val="center"/>
            </w:pPr>
            <w:r>
              <w:t>686</w:t>
            </w:r>
          </w:p>
        </w:tc>
        <w:tc>
          <w:tcPr>
            <w:tcW w:w="1020" w:type="dxa"/>
            <w:shd w:val="clear" w:color="auto" w:fill="auto"/>
            <w:vAlign w:val="bottom"/>
          </w:tcPr>
          <w:p w:rsidR="00000000" w:rsidRDefault="00C03175">
            <w:pPr>
              <w:jc w:val="center"/>
            </w:pPr>
            <w:r>
              <w:t>21</w:t>
            </w:r>
          </w:p>
        </w:tc>
        <w:tc>
          <w:tcPr>
            <w:tcW w:w="1080" w:type="dxa"/>
            <w:shd w:val="clear" w:color="auto" w:fill="auto"/>
            <w:vAlign w:val="bottom"/>
          </w:tcPr>
          <w:p w:rsidR="00000000" w:rsidRDefault="00C03175">
            <w:pPr>
              <w:jc w:val="center"/>
            </w:pPr>
            <w:r>
              <w:t>2--17</w:t>
            </w:r>
          </w:p>
        </w:tc>
        <w:tc>
          <w:tcPr>
            <w:tcW w:w="1080" w:type="dxa"/>
            <w:shd w:val="clear" w:color="auto" w:fill="auto"/>
            <w:vAlign w:val="bottom"/>
          </w:tcPr>
          <w:p w:rsidR="00000000" w:rsidRDefault="00C03175">
            <w:pPr>
              <w:jc w:val="center"/>
            </w:pPr>
            <w:r>
              <w:t>32.67</w:t>
            </w:r>
          </w:p>
        </w:tc>
        <w:tc>
          <w:tcPr>
            <w:tcW w:w="1020" w:type="dxa"/>
            <w:shd w:val="clear" w:color="auto" w:fill="auto"/>
            <w:vAlign w:val="bottom"/>
          </w:tcPr>
          <w:p w:rsidR="00000000" w:rsidRDefault="00C03175">
            <w:pPr>
              <w:jc w:val="center"/>
            </w:pPr>
            <w:r>
              <w:t>4.96</w:t>
            </w:r>
          </w:p>
        </w:tc>
        <w:tc>
          <w:tcPr>
            <w:tcW w:w="1240" w:type="dxa"/>
            <w:shd w:val="clear" w:color="auto" w:fill="auto"/>
            <w:vAlign w:val="bottom"/>
          </w:tcPr>
          <w:p w:rsidR="00000000" w:rsidRDefault="00C03175">
            <w:pPr>
              <w:jc w:val="center"/>
            </w:pPr>
            <w:r>
              <w:t>39.57</w:t>
            </w:r>
          </w:p>
        </w:tc>
      </w:tr>
      <w:tr w:rsidR="00000000">
        <w:trPr>
          <w:trHeight w:val="298"/>
        </w:trPr>
        <w:tc>
          <w:tcPr>
            <w:tcW w:w="1700" w:type="dxa"/>
            <w:shd w:val="clear" w:color="auto" w:fill="auto"/>
            <w:vAlign w:val="bottom"/>
          </w:tcPr>
          <w:p w:rsidR="00000000" w:rsidRDefault="00C03175">
            <w:r>
              <w:t>J. Kermath</w:t>
            </w:r>
          </w:p>
        </w:tc>
        <w:tc>
          <w:tcPr>
            <w:tcW w:w="1020" w:type="dxa"/>
            <w:shd w:val="clear" w:color="auto" w:fill="auto"/>
            <w:vAlign w:val="bottom"/>
          </w:tcPr>
          <w:p w:rsidR="00000000" w:rsidRDefault="00C03175">
            <w:pPr>
              <w:jc w:val="center"/>
            </w:pPr>
            <w:r>
              <w:t>53.2</w:t>
            </w:r>
          </w:p>
        </w:tc>
        <w:tc>
          <w:tcPr>
            <w:tcW w:w="1140" w:type="dxa"/>
            <w:shd w:val="clear" w:color="auto" w:fill="auto"/>
            <w:vAlign w:val="bottom"/>
          </w:tcPr>
          <w:p w:rsidR="00000000" w:rsidRDefault="00C03175">
            <w:pPr>
              <w:jc w:val="center"/>
            </w:pPr>
            <w:r>
              <w:t>3</w:t>
            </w:r>
          </w:p>
        </w:tc>
        <w:tc>
          <w:tcPr>
            <w:tcW w:w="1180" w:type="dxa"/>
            <w:shd w:val="clear" w:color="auto" w:fill="auto"/>
            <w:vAlign w:val="bottom"/>
          </w:tcPr>
          <w:p w:rsidR="00000000" w:rsidRDefault="00C03175">
            <w:pPr>
              <w:jc w:val="center"/>
            </w:pPr>
            <w:r>
              <w:t>235</w:t>
            </w:r>
          </w:p>
        </w:tc>
        <w:tc>
          <w:tcPr>
            <w:tcW w:w="1020" w:type="dxa"/>
            <w:shd w:val="clear" w:color="auto" w:fill="auto"/>
            <w:vAlign w:val="bottom"/>
          </w:tcPr>
          <w:p w:rsidR="00000000" w:rsidRDefault="00C03175">
            <w:pPr>
              <w:jc w:val="center"/>
            </w:pPr>
            <w:r>
              <w:t>10</w:t>
            </w:r>
          </w:p>
        </w:tc>
        <w:tc>
          <w:tcPr>
            <w:tcW w:w="1080" w:type="dxa"/>
            <w:shd w:val="clear" w:color="auto" w:fill="auto"/>
            <w:vAlign w:val="bottom"/>
          </w:tcPr>
          <w:p w:rsidR="00000000" w:rsidRDefault="00C03175">
            <w:pPr>
              <w:jc w:val="center"/>
            </w:pPr>
            <w:r>
              <w:t>1-37</w:t>
            </w:r>
          </w:p>
        </w:tc>
        <w:tc>
          <w:tcPr>
            <w:tcW w:w="1080" w:type="dxa"/>
            <w:shd w:val="clear" w:color="auto" w:fill="auto"/>
            <w:vAlign w:val="bottom"/>
          </w:tcPr>
          <w:p w:rsidR="00000000" w:rsidRDefault="00C03175">
            <w:pPr>
              <w:jc w:val="center"/>
            </w:pPr>
            <w:r>
              <w:t>23.50</w:t>
            </w:r>
          </w:p>
        </w:tc>
        <w:tc>
          <w:tcPr>
            <w:tcW w:w="1020" w:type="dxa"/>
            <w:shd w:val="clear" w:color="auto" w:fill="auto"/>
            <w:vAlign w:val="bottom"/>
          </w:tcPr>
          <w:p w:rsidR="00000000" w:rsidRDefault="00C03175">
            <w:pPr>
              <w:jc w:val="center"/>
            </w:pPr>
            <w:r>
              <w:t>4</w:t>
            </w:r>
            <w:r>
              <w:t>.42</w:t>
            </w:r>
          </w:p>
        </w:tc>
        <w:tc>
          <w:tcPr>
            <w:tcW w:w="1240" w:type="dxa"/>
            <w:shd w:val="clear" w:color="auto" w:fill="auto"/>
            <w:vAlign w:val="bottom"/>
          </w:tcPr>
          <w:p w:rsidR="00000000" w:rsidRDefault="00C03175">
            <w:pPr>
              <w:jc w:val="center"/>
            </w:pPr>
            <w:r>
              <w:t>32.00</w:t>
            </w:r>
          </w:p>
        </w:tc>
      </w:tr>
      <w:tr w:rsidR="00000000">
        <w:trPr>
          <w:trHeight w:val="298"/>
        </w:trPr>
        <w:tc>
          <w:tcPr>
            <w:tcW w:w="1700" w:type="dxa"/>
            <w:shd w:val="clear" w:color="auto" w:fill="auto"/>
            <w:vAlign w:val="bottom"/>
          </w:tcPr>
          <w:p w:rsidR="00000000" w:rsidRDefault="00C03175">
            <w:r>
              <w:t>J. Laird</w:t>
            </w:r>
          </w:p>
        </w:tc>
        <w:tc>
          <w:tcPr>
            <w:tcW w:w="1020" w:type="dxa"/>
            <w:shd w:val="clear" w:color="auto" w:fill="auto"/>
            <w:vAlign w:val="bottom"/>
          </w:tcPr>
          <w:p w:rsidR="00000000" w:rsidRDefault="00C03175">
            <w:pPr>
              <w:jc w:val="center"/>
            </w:pPr>
            <w:r>
              <w:t>10</w:t>
            </w:r>
          </w:p>
        </w:tc>
        <w:tc>
          <w:tcPr>
            <w:tcW w:w="1140" w:type="dxa"/>
            <w:shd w:val="clear" w:color="auto" w:fill="auto"/>
            <w:vAlign w:val="bottom"/>
          </w:tcPr>
          <w:p w:rsidR="00000000" w:rsidRDefault="00C03175">
            <w:pPr>
              <w:jc w:val="center"/>
            </w:pPr>
            <w:r>
              <w:t>1</w:t>
            </w:r>
          </w:p>
        </w:tc>
        <w:tc>
          <w:tcPr>
            <w:tcW w:w="1180" w:type="dxa"/>
            <w:shd w:val="clear" w:color="auto" w:fill="auto"/>
            <w:vAlign w:val="bottom"/>
          </w:tcPr>
          <w:p w:rsidR="00000000" w:rsidRDefault="00C03175">
            <w:pPr>
              <w:jc w:val="center"/>
            </w:pPr>
            <w:r>
              <w:t>41</w:t>
            </w:r>
          </w:p>
        </w:tc>
        <w:tc>
          <w:tcPr>
            <w:tcW w:w="1020" w:type="dxa"/>
            <w:shd w:val="clear" w:color="auto" w:fill="auto"/>
            <w:vAlign w:val="bottom"/>
          </w:tcPr>
          <w:p w:rsidR="00000000" w:rsidRDefault="00C03175">
            <w:pPr>
              <w:jc w:val="center"/>
            </w:pPr>
            <w:r>
              <w:t>1</w:t>
            </w:r>
          </w:p>
        </w:tc>
        <w:tc>
          <w:tcPr>
            <w:tcW w:w="1080" w:type="dxa"/>
            <w:shd w:val="clear" w:color="auto" w:fill="auto"/>
            <w:vAlign w:val="bottom"/>
          </w:tcPr>
          <w:p w:rsidR="00000000" w:rsidRDefault="00C03175">
            <w:pPr>
              <w:jc w:val="center"/>
            </w:pPr>
            <w:r>
              <w:t>1--7</w:t>
            </w:r>
          </w:p>
        </w:tc>
        <w:tc>
          <w:tcPr>
            <w:tcW w:w="1080" w:type="dxa"/>
            <w:shd w:val="clear" w:color="auto" w:fill="auto"/>
            <w:vAlign w:val="bottom"/>
          </w:tcPr>
          <w:p w:rsidR="00000000" w:rsidRDefault="00C03175">
            <w:pPr>
              <w:jc w:val="center"/>
            </w:pPr>
            <w:r>
              <w:t>41.00</w:t>
            </w:r>
          </w:p>
        </w:tc>
        <w:tc>
          <w:tcPr>
            <w:tcW w:w="1020" w:type="dxa"/>
            <w:shd w:val="clear" w:color="auto" w:fill="auto"/>
            <w:vAlign w:val="bottom"/>
          </w:tcPr>
          <w:p w:rsidR="00000000" w:rsidRDefault="00C03175">
            <w:pPr>
              <w:jc w:val="center"/>
            </w:pPr>
            <w:r>
              <w:t>4.10</w:t>
            </w:r>
          </w:p>
        </w:tc>
        <w:tc>
          <w:tcPr>
            <w:tcW w:w="1240" w:type="dxa"/>
            <w:shd w:val="clear" w:color="auto" w:fill="auto"/>
            <w:vAlign w:val="bottom"/>
          </w:tcPr>
          <w:p w:rsidR="00000000" w:rsidRDefault="00C03175">
            <w:pPr>
              <w:jc w:val="center"/>
            </w:pPr>
            <w:r>
              <w:t>60.00</w:t>
            </w:r>
          </w:p>
        </w:tc>
      </w:tr>
      <w:tr w:rsidR="00000000">
        <w:trPr>
          <w:trHeight w:val="298"/>
        </w:trPr>
        <w:tc>
          <w:tcPr>
            <w:tcW w:w="1700" w:type="dxa"/>
            <w:shd w:val="clear" w:color="auto" w:fill="auto"/>
            <w:vAlign w:val="bottom"/>
          </w:tcPr>
          <w:p w:rsidR="00000000" w:rsidRDefault="00C03175">
            <w:r>
              <w:t>J. Miller</w:t>
            </w:r>
          </w:p>
        </w:tc>
        <w:tc>
          <w:tcPr>
            <w:tcW w:w="1020" w:type="dxa"/>
            <w:shd w:val="clear" w:color="auto" w:fill="auto"/>
            <w:vAlign w:val="bottom"/>
          </w:tcPr>
          <w:p w:rsidR="00000000" w:rsidRDefault="00C03175">
            <w:pPr>
              <w:jc w:val="center"/>
            </w:pPr>
            <w:r>
              <w:t>4</w:t>
            </w:r>
          </w:p>
        </w:tc>
        <w:tc>
          <w:tcPr>
            <w:tcW w:w="1140" w:type="dxa"/>
            <w:shd w:val="clear" w:color="auto" w:fill="auto"/>
            <w:vAlign w:val="bottom"/>
          </w:tcPr>
          <w:p w:rsidR="00000000" w:rsidRDefault="00C03175">
            <w:pPr>
              <w:jc w:val="center"/>
            </w:pPr>
            <w:r>
              <w:t>0</w:t>
            </w:r>
          </w:p>
        </w:tc>
        <w:tc>
          <w:tcPr>
            <w:tcW w:w="1180" w:type="dxa"/>
            <w:shd w:val="clear" w:color="auto" w:fill="auto"/>
            <w:vAlign w:val="bottom"/>
          </w:tcPr>
          <w:p w:rsidR="00000000" w:rsidRDefault="00C03175">
            <w:pPr>
              <w:jc w:val="center"/>
            </w:pPr>
            <w:r>
              <w:t>26</w:t>
            </w:r>
          </w:p>
        </w:tc>
        <w:tc>
          <w:tcPr>
            <w:tcW w:w="1020" w:type="dxa"/>
            <w:shd w:val="clear" w:color="auto" w:fill="auto"/>
            <w:vAlign w:val="bottom"/>
          </w:tcPr>
          <w:p w:rsidR="00000000" w:rsidRDefault="00C03175">
            <w:pPr>
              <w:jc w:val="center"/>
            </w:pPr>
            <w:r>
              <w:t>1</w:t>
            </w:r>
          </w:p>
        </w:tc>
        <w:tc>
          <w:tcPr>
            <w:tcW w:w="1080" w:type="dxa"/>
            <w:shd w:val="clear" w:color="auto" w:fill="auto"/>
            <w:vAlign w:val="bottom"/>
          </w:tcPr>
          <w:p w:rsidR="00000000" w:rsidRDefault="00C03175">
            <w:pPr>
              <w:jc w:val="center"/>
            </w:pPr>
            <w:r>
              <w:t>1--26</w:t>
            </w:r>
          </w:p>
        </w:tc>
        <w:tc>
          <w:tcPr>
            <w:tcW w:w="1080" w:type="dxa"/>
            <w:shd w:val="clear" w:color="auto" w:fill="auto"/>
            <w:vAlign w:val="bottom"/>
          </w:tcPr>
          <w:p w:rsidR="00000000" w:rsidRDefault="00C03175">
            <w:pPr>
              <w:jc w:val="center"/>
            </w:pPr>
            <w:r>
              <w:t>26.00</w:t>
            </w:r>
          </w:p>
        </w:tc>
        <w:tc>
          <w:tcPr>
            <w:tcW w:w="1020" w:type="dxa"/>
            <w:shd w:val="clear" w:color="auto" w:fill="auto"/>
            <w:vAlign w:val="bottom"/>
          </w:tcPr>
          <w:p w:rsidR="00000000" w:rsidRDefault="00C03175">
            <w:pPr>
              <w:jc w:val="center"/>
            </w:pPr>
            <w:r>
              <w:t>6.50</w:t>
            </w:r>
          </w:p>
        </w:tc>
        <w:tc>
          <w:tcPr>
            <w:tcW w:w="1240" w:type="dxa"/>
            <w:shd w:val="clear" w:color="auto" w:fill="auto"/>
            <w:vAlign w:val="bottom"/>
          </w:tcPr>
          <w:p w:rsidR="00000000" w:rsidRDefault="00C03175">
            <w:pPr>
              <w:jc w:val="center"/>
            </w:pPr>
            <w:r>
              <w:t>24.00</w:t>
            </w:r>
          </w:p>
        </w:tc>
      </w:tr>
      <w:tr w:rsidR="00000000">
        <w:trPr>
          <w:trHeight w:val="298"/>
        </w:trPr>
        <w:tc>
          <w:tcPr>
            <w:tcW w:w="1700" w:type="dxa"/>
            <w:shd w:val="clear" w:color="auto" w:fill="auto"/>
            <w:vAlign w:val="bottom"/>
          </w:tcPr>
          <w:p w:rsidR="00000000" w:rsidRDefault="00C03175">
            <w:r>
              <w:t>J. Ritchie</w:t>
            </w:r>
          </w:p>
        </w:tc>
        <w:tc>
          <w:tcPr>
            <w:tcW w:w="1020" w:type="dxa"/>
            <w:shd w:val="clear" w:color="auto" w:fill="auto"/>
            <w:vAlign w:val="bottom"/>
          </w:tcPr>
          <w:p w:rsidR="00000000" w:rsidRDefault="00C03175">
            <w:pPr>
              <w:jc w:val="center"/>
            </w:pPr>
            <w:r>
              <w:t>24</w:t>
            </w:r>
          </w:p>
        </w:tc>
        <w:tc>
          <w:tcPr>
            <w:tcW w:w="1140" w:type="dxa"/>
            <w:shd w:val="clear" w:color="auto" w:fill="auto"/>
            <w:vAlign w:val="bottom"/>
          </w:tcPr>
          <w:p w:rsidR="00000000" w:rsidRDefault="00C03175">
            <w:pPr>
              <w:jc w:val="center"/>
            </w:pPr>
            <w:r>
              <w:t>5</w:t>
            </w:r>
          </w:p>
        </w:tc>
        <w:tc>
          <w:tcPr>
            <w:tcW w:w="1180" w:type="dxa"/>
            <w:shd w:val="clear" w:color="auto" w:fill="auto"/>
            <w:vAlign w:val="bottom"/>
          </w:tcPr>
          <w:p w:rsidR="00000000" w:rsidRDefault="00C03175">
            <w:pPr>
              <w:jc w:val="center"/>
            </w:pPr>
            <w:r>
              <w:t>89</w:t>
            </w:r>
          </w:p>
        </w:tc>
        <w:tc>
          <w:tcPr>
            <w:tcW w:w="1020" w:type="dxa"/>
            <w:shd w:val="clear" w:color="auto" w:fill="auto"/>
            <w:vAlign w:val="bottom"/>
          </w:tcPr>
          <w:p w:rsidR="00000000" w:rsidRDefault="00C03175">
            <w:pPr>
              <w:jc w:val="center"/>
            </w:pPr>
            <w:r>
              <w:t>2</w:t>
            </w:r>
          </w:p>
        </w:tc>
        <w:tc>
          <w:tcPr>
            <w:tcW w:w="1080" w:type="dxa"/>
            <w:shd w:val="clear" w:color="auto" w:fill="auto"/>
            <w:vAlign w:val="bottom"/>
          </w:tcPr>
          <w:p w:rsidR="00000000" w:rsidRDefault="00C03175">
            <w:pPr>
              <w:jc w:val="center"/>
            </w:pPr>
            <w:r>
              <w:t>--</w:t>
            </w:r>
          </w:p>
        </w:tc>
        <w:tc>
          <w:tcPr>
            <w:tcW w:w="1080" w:type="dxa"/>
            <w:shd w:val="clear" w:color="auto" w:fill="auto"/>
            <w:vAlign w:val="bottom"/>
          </w:tcPr>
          <w:p w:rsidR="00000000" w:rsidRDefault="00C03175">
            <w:pPr>
              <w:jc w:val="center"/>
            </w:pPr>
            <w:r>
              <w:t>44.50</w:t>
            </w:r>
          </w:p>
        </w:tc>
        <w:tc>
          <w:tcPr>
            <w:tcW w:w="1020" w:type="dxa"/>
            <w:shd w:val="clear" w:color="auto" w:fill="auto"/>
            <w:vAlign w:val="bottom"/>
          </w:tcPr>
          <w:p w:rsidR="00000000" w:rsidRDefault="00C03175">
            <w:pPr>
              <w:jc w:val="center"/>
            </w:pPr>
            <w:r>
              <w:t>3.71</w:t>
            </w:r>
          </w:p>
        </w:tc>
        <w:tc>
          <w:tcPr>
            <w:tcW w:w="1240" w:type="dxa"/>
            <w:shd w:val="clear" w:color="auto" w:fill="auto"/>
            <w:vAlign w:val="bottom"/>
          </w:tcPr>
          <w:p w:rsidR="00000000" w:rsidRDefault="00C03175">
            <w:pPr>
              <w:jc w:val="center"/>
            </w:pPr>
            <w:r>
              <w:t>72.00</w:t>
            </w:r>
          </w:p>
        </w:tc>
      </w:tr>
      <w:tr w:rsidR="00000000">
        <w:trPr>
          <w:trHeight w:val="298"/>
        </w:trPr>
        <w:tc>
          <w:tcPr>
            <w:tcW w:w="1700" w:type="dxa"/>
            <w:shd w:val="clear" w:color="auto" w:fill="auto"/>
            <w:vAlign w:val="bottom"/>
          </w:tcPr>
          <w:p w:rsidR="00000000" w:rsidRDefault="00C03175">
            <w:r>
              <w:t>J. Robertson</w:t>
            </w:r>
          </w:p>
        </w:tc>
        <w:tc>
          <w:tcPr>
            <w:tcW w:w="1020" w:type="dxa"/>
            <w:shd w:val="clear" w:color="auto" w:fill="auto"/>
            <w:vAlign w:val="bottom"/>
          </w:tcPr>
          <w:p w:rsidR="00000000" w:rsidRDefault="00C03175">
            <w:pPr>
              <w:jc w:val="center"/>
            </w:pPr>
            <w:r>
              <w:t>31.5</w:t>
            </w:r>
          </w:p>
        </w:tc>
        <w:tc>
          <w:tcPr>
            <w:tcW w:w="1140" w:type="dxa"/>
            <w:shd w:val="clear" w:color="auto" w:fill="auto"/>
            <w:vAlign w:val="bottom"/>
          </w:tcPr>
          <w:p w:rsidR="00000000" w:rsidRDefault="00C03175">
            <w:pPr>
              <w:jc w:val="center"/>
            </w:pPr>
            <w:r>
              <w:t>1</w:t>
            </w:r>
          </w:p>
        </w:tc>
        <w:tc>
          <w:tcPr>
            <w:tcW w:w="1180" w:type="dxa"/>
            <w:shd w:val="clear" w:color="auto" w:fill="auto"/>
            <w:vAlign w:val="bottom"/>
          </w:tcPr>
          <w:p w:rsidR="00000000" w:rsidRDefault="00C03175">
            <w:pPr>
              <w:jc w:val="center"/>
            </w:pPr>
            <w:r>
              <w:t>205</w:t>
            </w:r>
          </w:p>
        </w:tc>
        <w:tc>
          <w:tcPr>
            <w:tcW w:w="1020" w:type="dxa"/>
            <w:shd w:val="clear" w:color="auto" w:fill="auto"/>
            <w:vAlign w:val="bottom"/>
          </w:tcPr>
          <w:p w:rsidR="00000000" w:rsidRDefault="00C03175">
            <w:pPr>
              <w:jc w:val="center"/>
            </w:pPr>
            <w:r>
              <w:t>6</w:t>
            </w:r>
          </w:p>
        </w:tc>
        <w:tc>
          <w:tcPr>
            <w:tcW w:w="1080" w:type="dxa"/>
            <w:shd w:val="clear" w:color="auto" w:fill="auto"/>
            <w:vAlign w:val="bottom"/>
          </w:tcPr>
          <w:p w:rsidR="00000000" w:rsidRDefault="00C03175">
            <w:pPr>
              <w:jc w:val="center"/>
            </w:pPr>
            <w:r>
              <w:t>2--34</w:t>
            </w:r>
          </w:p>
        </w:tc>
        <w:tc>
          <w:tcPr>
            <w:tcW w:w="1080" w:type="dxa"/>
            <w:shd w:val="clear" w:color="auto" w:fill="auto"/>
            <w:vAlign w:val="bottom"/>
          </w:tcPr>
          <w:p w:rsidR="00000000" w:rsidRDefault="00C03175">
            <w:pPr>
              <w:jc w:val="center"/>
            </w:pPr>
            <w:r>
              <w:t>34.17</w:t>
            </w:r>
          </w:p>
        </w:tc>
        <w:tc>
          <w:tcPr>
            <w:tcW w:w="1020" w:type="dxa"/>
            <w:shd w:val="clear" w:color="auto" w:fill="auto"/>
            <w:vAlign w:val="bottom"/>
          </w:tcPr>
          <w:p w:rsidR="00000000" w:rsidRDefault="00C03175">
            <w:pPr>
              <w:jc w:val="center"/>
            </w:pPr>
            <w:r>
              <w:t>6.51</w:t>
            </w:r>
          </w:p>
        </w:tc>
        <w:tc>
          <w:tcPr>
            <w:tcW w:w="1240" w:type="dxa"/>
            <w:shd w:val="clear" w:color="auto" w:fill="auto"/>
            <w:vAlign w:val="bottom"/>
          </w:tcPr>
          <w:p w:rsidR="00000000" w:rsidRDefault="00C03175">
            <w:pPr>
              <w:jc w:val="center"/>
            </w:pPr>
            <w:r>
              <w:t>31.83</w:t>
            </w:r>
          </w:p>
        </w:tc>
      </w:tr>
      <w:tr w:rsidR="00000000">
        <w:trPr>
          <w:trHeight w:val="298"/>
        </w:trPr>
        <w:tc>
          <w:tcPr>
            <w:tcW w:w="1700" w:type="dxa"/>
            <w:shd w:val="clear" w:color="auto" w:fill="auto"/>
            <w:vAlign w:val="bottom"/>
          </w:tcPr>
          <w:p w:rsidR="00000000" w:rsidRDefault="00C03175">
            <w:r>
              <w:t>J. Sedgwick</w:t>
            </w:r>
          </w:p>
        </w:tc>
        <w:tc>
          <w:tcPr>
            <w:tcW w:w="1020" w:type="dxa"/>
            <w:shd w:val="clear" w:color="auto" w:fill="auto"/>
            <w:vAlign w:val="bottom"/>
          </w:tcPr>
          <w:p w:rsidR="00000000" w:rsidRDefault="00C03175">
            <w:pPr>
              <w:jc w:val="center"/>
            </w:pPr>
            <w:r>
              <w:t>8</w:t>
            </w:r>
          </w:p>
        </w:tc>
        <w:tc>
          <w:tcPr>
            <w:tcW w:w="1140" w:type="dxa"/>
            <w:shd w:val="clear" w:color="auto" w:fill="auto"/>
            <w:vAlign w:val="bottom"/>
          </w:tcPr>
          <w:p w:rsidR="00000000" w:rsidRDefault="00C03175">
            <w:pPr>
              <w:jc w:val="center"/>
            </w:pPr>
            <w:r>
              <w:t>1</w:t>
            </w:r>
          </w:p>
        </w:tc>
        <w:tc>
          <w:tcPr>
            <w:tcW w:w="1180" w:type="dxa"/>
            <w:shd w:val="clear" w:color="auto" w:fill="auto"/>
            <w:vAlign w:val="bottom"/>
          </w:tcPr>
          <w:p w:rsidR="00000000" w:rsidRDefault="00C03175">
            <w:pPr>
              <w:jc w:val="center"/>
            </w:pPr>
            <w:r>
              <w:t>34</w:t>
            </w:r>
          </w:p>
        </w:tc>
        <w:tc>
          <w:tcPr>
            <w:tcW w:w="1020" w:type="dxa"/>
            <w:shd w:val="clear" w:color="auto" w:fill="auto"/>
            <w:vAlign w:val="bottom"/>
          </w:tcPr>
          <w:p w:rsidR="00000000" w:rsidRDefault="00C03175">
            <w:pPr>
              <w:jc w:val="center"/>
            </w:pPr>
            <w:r>
              <w:t>3</w:t>
            </w:r>
          </w:p>
        </w:tc>
        <w:tc>
          <w:tcPr>
            <w:tcW w:w="1080" w:type="dxa"/>
            <w:shd w:val="clear" w:color="auto" w:fill="auto"/>
            <w:vAlign w:val="bottom"/>
          </w:tcPr>
          <w:p w:rsidR="00000000" w:rsidRDefault="00C03175">
            <w:pPr>
              <w:jc w:val="center"/>
            </w:pPr>
            <w:r>
              <w:t>3--34</w:t>
            </w:r>
          </w:p>
        </w:tc>
        <w:tc>
          <w:tcPr>
            <w:tcW w:w="1080" w:type="dxa"/>
            <w:shd w:val="clear" w:color="auto" w:fill="auto"/>
            <w:vAlign w:val="bottom"/>
          </w:tcPr>
          <w:p w:rsidR="00000000" w:rsidRDefault="00C03175">
            <w:pPr>
              <w:jc w:val="center"/>
            </w:pPr>
            <w:r>
              <w:t>11.33</w:t>
            </w:r>
          </w:p>
        </w:tc>
        <w:tc>
          <w:tcPr>
            <w:tcW w:w="1020" w:type="dxa"/>
            <w:shd w:val="clear" w:color="auto" w:fill="auto"/>
            <w:vAlign w:val="bottom"/>
          </w:tcPr>
          <w:p w:rsidR="00000000" w:rsidRDefault="00C03175">
            <w:pPr>
              <w:jc w:val="center"/>
            </w:pPr>
            <w:r>
              <w:t>4.25</w:t>
            </w:r>
          </w:p>
        </w:tc>
        <w:tc>
          <w:tcPr>
            <w:tcW w:w="1240" w:type="dxa"/>
            <w:shd w:val="clear" w:color="auto" w:fill="auto"/>
            <w:vAlign w:val="bottom"/>
          </w:tcPr>
          <w:p w:rsidR="00000000" w:rsidRDefault="00C03175">
            <w:pPr>
              <w:jc w:val="center"/>
            </w:pPr>
            <w:r>
              <w:t>16.00</w:t>
            </w:r>
          </w:p>
        </w:tc>
      </w:tr>
      <w:tr w:rsidR="00000000">
        <w:trPr>
          <w:trHeight w:val="298"/>
        </w:trPr>
        <w:tc>
          <w:tcPr>
            <w:tcW w:w="1700" w:type="dxa"/>
            <w:shd w:val="clear" w:color="auto" w:fill="auto"/>
            <w:vAlign w:val="bottom"/>
          </w:tcPr>
          <w:p w:rsidR="00000000" w:rsidRDefault="00C03175">
            <w:r>
              <w:t>J. Tooze</w:t>
            </w:r>
          </w:p>
        </w:tc>
        <w:tc>
          <w:tcPr>
            <w:tcW w:w="1020" w:type="dxa"/>
            <w:shd w:val="clear" w:color="auto" w:fill="auto"/>
            <w:vAlign w:val="bottom"/>
          </w:tcPr>
          <w:p w:rsidR="00000000" w:rsidRDefault="00C03175">
            <w:pPr>
              <w:jc w:val="center"/>
            </w:pPr>
            <w:r>
              <w:t>30</w:t>
            </w:r>
          </w:p>
        </w:tc>
        <w:tc>
          <w:tcPr>
            <w:tcW w:w="1140" w:type="dxa"/>
            <w:shd w:val="clear" w:color="auto" w:fill="auto"/>
            <w:vAlign w:val="bottom"/>
          </w:tcPr>
          <w:p w:rsidR="00000000" w:rsidRDefault="00C03175">
            <w:pPr>
              <w:jc w:val="center"/>
            </w:pPr>
            <w:r>
              <w:t>4</w:t>
            </w:r>
          </w:p>
        </w:tc>
        <w:tc>
          <w:tcPr>
            <w:tcW w:w="1180" w:type="dxa"/>
            <w:shd w:val="clear" w:color="auto" w:fill="auto"/>
            <w:vAlign w:val="bottom"/>
          </w:tcPr>
          <w:p w:rsidR="00000000" w:rsidRDefault="00C03175">
            <w:pPr>
              <w:jc w:val="center"/>
            </w:pPr>
            <w:r>
              <w:t>110</w:t>
            </w:r>
          </w:p>
        </w:tc>
        <w:tc>
          <w:tcPr>
            <w:tcW w:w="1020" w:type="dxa"/>
            <w:shd w:val="clear" w:color="auto" w:fill="auto"/>
            <w:vAlign w:val="bottom"/>
          </w:tcPr>
          <w:p w:rsidR="00000000" w:rsidRDefault="00C03175">
            <w:pPr>
              <w:jc w:val="center"/>
            </w:pPr>
            <w:r>
              <w:t>5</w:t>
            </w:r>
          </w:p>
        </w:tc>
        <w:tc>
          <w:tcPr>
            <w:tcW w:w="1080" w:type="dxa"/>
            <w:shd w:val="clear" w:color="auto" w:fill="auto"/>
            <w:vAlign w:val="bottom"/>
          </w:tcPr>
          <w:p w:rsidR="00000000" w:rsidRDefault="00C03175">
            <w:pPr>
              <w:jc w:val="center"/>
            </w:pPr>
            <w:r>
              <w:t>0-1</w:t>
            </w:r>
            <w:r>
              <w:t>0</w:t>
            </w:r>
          </w:p>
        </w:tc>
        <w:tc>
          <w:tcPr>
            <w:tcW w:w="1080" w:type="dxa"/>
            <w:shd w:val="clear" w:color="auto" w:fill="auto"/>
            <w:vAlign w:val="bottom"/>
          </w:tcPr>
          <w:p w:rsidR="00000000" w:rsidRDefault="00C03175">
            <w:pPr>
              <w:jc w:val="center"/>
            </w:pPr>
            <w:r>
              <w:t>22.00</w:t>
            </w:r>
          </w:p>
        </w:tc>
        <w:tc>
          <w:tcPr>
            <w:tcW w:w="1020" w:type="dxa"/>
            <w:shd w:val="clear" w:color="auto" w:fill="auto"/>
            <w:vAlign w:val="bottom"/>
          </w:tcPr>
          <w:p w:rsidR="00000000" w:rsidRDefault="00C03175">
            <w:pPr>
              <w:jc w:val="center"/>
            </w:pPr>
            <w:r>
              <w:t>3.67</w:t>
            </w:r>
          </w:p>
        </w:tc>
        <w:tc>
          <w:tcPr>
            <w:tcW w:w="1240" w:type="dxa"/>
            <w:shd w:val="clear" w:color="auto" w:fill="auto"/>
            <w:vAlign w:val="bottom"/>
          </w:tcPr>
          <w:p w:rsidR="00000000" w:rsidRDefault="00C03175">
            <w:pPr>
              <w:jc w:val="center"/>
            </w:pPr>
            <w:r>
              <w:t>36.00</w:t>
            </w:r>
          </w:p>
        </w:tc>
      </w:tr>
      <w:tr w:rsidR="00000000">
        <w:trPr>
          <w:trHeight w:val="298"/>
        </w:trPr>
        <w:tc>
          <w:tcPr>
            <w:tcW w:w="1700" w:type="dxa"/>
            <w:shd w:val="clear" w:color="auto" w:fill="auto"/>
            <w:vAlign w:val="bottom"/>
          </w:tcPr>
          <w:p w:rsidR="00000000" w:rsidRDefault="00C03175">
            <w:r>
              <w:t>J. Tooze</w:t>
            </w:r>
          </w:p>
        </w:tc>
        <w:tc>
          <w:tcPr>
            <w:tcW w:w="1020" w:type="dxa"/>
            <w:shd w:val="clear" w:color="auto" w:fill="auto"/>
            <w:vAlign w:val="bottom"/>
          </w:tcPr>
          <w:p w:rsidR="00000000" w:rsidRDefault="00C03175">
            <w:pPr>
              <w:jc w:val="center"/>
            </w:pPr>
            <w:r>
              <w:t>29</w:t>
            </w:r>
          </w:p>
        </w:tc>
        <w:tc>
          <w:tcPr>
            <w:tcW w:w="1140" w:type="dxa"/>
            <w:shd w:val="clear" w:color="auto" w:fill="auto"/>
            <w:vAlign w:val="bottom"/>
          </w:tcPr>
          <w:p w:rsidR="00000000" w:rsidRDefault="00C03175">
            <w:pPr>
              <w:jc w:val="center"/>
            </w:pPr>
            <w:r>
              <w:t>4</w:t>
            </w:r>
          </w:p>
        </w:tc>
        <w:tc>
          <w:tcPr>
            <w:tcW w:w="1180" w:type="dxa"/>
            <w:shd w:val="clear" w:color="auto" w:fill="auto"/>
            <w:vAlign w:val="bottom"/>
          </w:tcPr>
          <w:p w:rsidR="00000000" w:rsidRDefault="00C03175">
            <w:pPr>
              <w:jc w:val="center"/>
            </w:pPr>
            <w:r>
              <w:t>114</w:t>
            </w:r>
          </w:p>
        </w:tc>
        <w:tc>
          <w:tcPr>
            <w:tcW w:w="1020" w:type="dxa"/>
            <w:shd w:val="clear" w:color="auto" w:fill="auto"/>
            <w:vAlign w:val="bottom"/>
          </w:tcPr>
          <w:p w:rsidR="00000000" w:rsidRDefault="00C03175">
            <w:pPr>
              <w:jc w:val="center"/>
            </w:pPr>
            <w:r>
              <w:t>4</w:t>
            </w:r>
          </w:p>
        </w:tc>
        <w:tc>
          <w:tcPr>
            <w:tcW w:w="1080" w:type="dxa"/>
            <w:shd w:val="clear" w:color="auto" w:fill="auto"/>
            <w:vAlign w:val="bottom"/>
          </w:tcPr>
          <w:p w:rsidR="00000000" w:rsidRDefault="00C03175">
            <w:pPr>
              <w:jc w:val="center"/>
            </w:pPr>
            <w:r>
              <w:t>0--30</w:t>
            </w:r>
          </w:p>
        </w:tc>
        <w:tc>
          <w:tcPr>
            <w:tcW w:w="1080" w:type="dxa"/>
            <w:shd w:val="clear" w:color="auto" w:fill="auto"/>
            <w:vAlign w:val="bottom"/>
          </w:tcPr>
          <w:p w:rsidR="00000000" w:rsidRDefault="00C03175">
            <w:pPr>
              <w:jc w:val="center"/>
            </w:pPr>
            <w:r>
              <w:t>28.50</w:t>
            </w:r>
          </w:p>
        </w:tc>
        <w:tc>
          <w:tcPr>
            <w:tcW w:w="1020" w:type="dxa"/>
            <w:shd w:val="clear" w:color="auto" w:fill="auto"/>
            <w:vAlign w:val="bottom"/>
          </w:tcPr>
          <w:p w:rsidR="00000000" w:rsidRDefault="00C03175">
            <w:pPr>
              <w:jc w:val="center"/>
            </w:pPr>
            <w:r>
              <w:t>3.93</w:t>
            </w:r>
          </w:p>
        </w:tc>
        <w:tc>
          <w:tcPr>
            <w:tcW w:w="1240" w:type="dxa"/>
            <w:shd w:val="clear" w:color="auto" w:fill="auto"/>
            <w:vAlign w:val="bottom"/>
          </w:tcPr>
          <w:p w:rsidR="00000000" w:rsidRDefault="00C03175">
            <w:pPr>
              <w:jc w:val="center"/>
            </w:pPr>
            <w:r>
              <w:t>43.50</w:t>
            </w:r>
          </w:p>
        </w:tc>
      </w:tr>
      <w:tr w:rsidR="00000000">
        <w:trPr>
          <w:trHeight w:val="298"/>
        </w:trPr>
        <w:tc>
          <w:tcPr>
            <w:tcW w:w="1700" w:type="dxa"/>
            <w:shd w:val="clear" w:color="auto" w:fill="auto"/>
            <w:vAlign w:val="bottom"/>
          </w:tcPr>
          <w:p w:rsidR="00000000" w:rsidRDefault="00C03175">
            <w:r>
              <w:t>J. Williams</w:t>
            </w:r>
          </w:p>
        </w:tc>
        <w:tc>
          <w:tcPr>
            <w:tcW w:w="1020" w:type="dxa"/>
            <w:shd w:val="clear" w:color="auto" w:fill="auto"/>
            <w:vAlign w:val="bottom"/>
          </w:tcPr>
          <w:p w:rsidR="00000000" w:rsidRDefault="00C03175">
            <w:pPr>
              <w:jc w:val="center"/>
            </w:pPr>
            <w:r>
              <w:t>8</w:t>
            </w:r>
          </w:p>
        </w:tc>
        <w:tc>
          <w:tcPr>
            <w:tcW w:w="1140" w:type="dxa"/>
            <w:shd w:val="clear" w:color="auto" w:fill="auto"/>
            <w:vAlign w:val="bottom"/>
          </w:tcPr>
          <w:p w:rsidR="00000000" w:rsidRDefault="00C03175">
            <w:pPr>
              <w:jc w:val="center"/>
            </w:pPr>
            <w:r>
              <w:t>0</w:t>
            </w:r>
          </w:p>
        </w:tc>
        <w:tc>
          <w:tcPr>
            <w:tcW w:w="1180" w:type="dxa"/>
            <w:shd w:val="clear" w:color="auto" w:fill="auto"/>
            <w:vAlign w:val="bottom"/>
          </w:tcPr>
          <w:p w:rsidR="00000000" w:rsidRDefault="00C03175">
            <w:pPr>
              <w:jc w:val="center"/>
            </w:pPr>
            <w:r>
              <w:t>24</w:t>
            </w:r>
          </w:p>
        </w:tc>
        <w:tc>
          <w:tcPr>
            <w:tcW w:w="1020" w:type="dxa"/>
            <w:shd w:val="clear" w:color="auto" w:fill="auto"/>
            <w:vAlign w:val="bottom"/>
          </w:tcPr>
          <w:p w:rsidR="00000000" w:rsidRDefault="00C03175">
            <w:pPr>
              <w:jc w:val="center"/>
            </w:pPr>
            <w:r>
              <w:t>0</w:t>
            </w:r>
          </w:p>
        </w:tc>
        <w:tc>
          <w:tcPr>
            <w:tcW w:w="1080" w:type="dxa"/>
            <w:shd w:val="clear" w:color="auto" w:fill="auto"/>
            <w:vAlign w:val="bottom"/>
          </w:tcPr>
          <w:p w:rsidR="00000000" w:rsidRDefault="00C03175">
            <w:pPr>
              <w:jc w:val="center"/>
            </w:pPr>
            <w:r>
              <w:t>--</w:t>
            </w:r>
          </w:p>
        </w:tc>
        <w:tc>
          <w:tcPr>
            <w:tcW w:w="1080" w:type="dxa"/>
            <w:shd w:val="clear" w:color="auto" w:fill="auto"/>
            <w:vAlign w:val="bottom"/>
          </w:tcPr>
          <w:p w:rsidR="00000000" w:rsidRDefault="00C03175">
            <w:pPr>
              <w:jc w:val="center"/>
            </w:pPr>
            <w:r>
              <w:t>--</w:t>
            </w:r>
          </w:p>
        </w:tc>
        <w:tc>
          <w:tcPr>
            <w:tcW w:w="1020" w:type="dxa"/>
            <w:shd w:val="clear" w:color="auto" w:fill="auto"/>
            <w:vAlign w:val="bottom"/>
          </w:tcPr>
          <w:p w:rsidR="00000000" w:rsidRDefault="00C03175">
            <w:pPr>
              <w:jc w:val="center"/>
            </w:pPr>
            <w:r>
              <w:t>3.00</w:t>
            </w:r>
          </w:p>
        </w:tc>
        <w:tc>
          <w:tcPr>
            <w:tcW w:w="1240" w:type="dxa"/>
            <w:shd w:val="clear" w:color="auto" w:fill="auto"/>
            <w:vAlign w:val="bottom"/>
          </w:tcPr>
          <w:p w:rsidR="00000000" w:rsidRDefault="00C03175">
            <w:pPr>
              <w:jc w:val="center"/>
            </w:pPr>
            <w:r>
              <w:t>--</w:t>
            </w:r>
          </w:p>
        </w:tc>
      </w:tr>
      <w:tr w:rsidR="00000000">
        <w:trPr>
          <w:trHeight w:val="298"/>
        </w:trPr>
        <w:tc>
          <w:tcPr>
            <w:tcW w:w="1700" w:type="dxa"/>
            <w:shd w:val="clear" w:color="auto" w:fill="auto"/>
            <w:vAlign w:val="bottom"/>
          </w:tcPr>
          <w:p w:rsidR="00000000" w:rsidRDefault="00C03175">
            <w:r>
              <w:t>J. Wilson</w:t>
            </w:r>
          </w:p>
        </w:tc>
        <w:tc>
          <w:tcPr>
            <w:tcW w:w="1020" w:type="dxa"/>
            <w:shd w:val="clear" w:color="auto" w:fill="auto"/>
            <w:vAlign w:val="bottom"/>
          </w:tcPr>
          <w:p w:rsidR="00000000" w:rsidRDefault="00C03175">
            <w:pPr>
              <w:jc w:val="center"/>
            </w:pPr>
            <w:r>
              <w:t>41</w:t>
            </w:r>
          </w:p>
        </w:tc>
        <w:tc>
          <w:tcPr>
            <w:tcW w:w="1140" w:type="dxa"/>
            <w:shd w:val="clear" w:color="auto" w:fill="auto"/>
            <w:vAlign w:val="bottom"/>
          </w:tcPr>
          <w:p w:rsidR="00000000" w:rsidRDefault="00C03175">
            <w:pPr>
              <w:jc w:val="center"/>
            </w:pPr>
            <w:r>
              <w:t>1</w:t>
            </w:r>
          </w:p>
        </w:tc>
        <w:tc>
          <w:tcPr>
            <w:tcW w:w="1180" w:type="dxa"/>
            <w:shd w:val="clear" w:color="auto" w:fill="auto"/>
            <w:vAlign w:val="bottom"/>
          </w:tcPr>
          <w:p w:rsidR="00000000" w:rsidRDefault="00C03175">
            <w:pPr>
              <w:jc w:val="center"/>
            </w:pPr>
            <w:r>
              <w:t>171</w:t>
            </w:r>
          </w:p>
        </w:tc>
        <w:tc>
          <w:tcPr>
            <w:tcW w:w="1020" w:type="dxa"/>
            <w:shd w:val="clear" w:color="auto" w:fill="auto"/>
            <w:vAlign w:val="bottom"/>
          </w:tcPr>
          <w:p w:rsidR="00000000" w:rsidRDefault="00C03175">
            <w:pPr>
              <w:jc w:val="center"/>
            </w:pPr>
            <w:r>
              <w:t>13</w:t>
            </w:r>
          </w:p>
        </w:tc>
        <w:tc>
          <w:tcPr>
            <w:tcW w:w="1080" w:type="dxa"/>
            <w:shd w:val="clear" w:color="auto" w:fill="auto"/>
            <w:vAlign w:val="bottom"/>
          </w:tcPr>
          <w:p w:rsidR="00000000" w:rsidRDefault="00C03175">
            <w:pPr>
              <w:jc w:val="center"/>
            </w:pPr>
            <w:r>
              <w:t>--</w:t>
            </w:r>
          </w:p>
        </w:tc>
        <w:tc>
          <w:tcPr>
            <w:tcW w:w="1080" w:type="dxa"/>
            <w:shd w:val="clear" w:color="auto" w:fill="auto"/>
            <w:vAlign w:val="bottom"/>
          </w:tcPr>
          <w:p w:rsidR="00000000" w:rsidRDefault="00C03175">
            <w:pPr>
              <w:jc w:val="center"/>
            </w:pPr>
            <w:r>
              <w:t>13.15</w:t>
            </w:r>
          </w:p>
        </w:tc>
        <w:tc>
          <w:tcPr>
            <w:tcW w:w="1020" w:type="dxa"/>
            <w:shd w:val="clear" w:color="auto" w:fill="auto"/>
            <w:vAlign w:val="bottom"/>
          </w:tcPr>
          <w:p w:rsidR="00000000" w:rsidRDefault="00C03175">
            <w:pPr>
              <w:jc w:val="center"/>
            </w:pPr>
            <w:r>
              <w:t>4.17</w:t>
            </w:r>
          </w:p>
        </w:tc>
        <w:tc>
          <w:tcPr>
            <w:tcW w:w="1240" w:type="dxa"/>
            <w:shd w:val="clear" w:color="auto" w:fill="auto"/>
            <w:vAlign w:val="bottom"/>
          </w:tcPr>
          <w:p w:rsidR="00000000" w:rsidRDefault="00C03175">
            <w:pPr>
              <w:jc w:val="center"/>
            </w:pPr>
            <w:r>
              <w:t>18.92</w:t>
            </w:r>
          </w:p>
        </w:tc>
      </w:tr>
      <w:tr w:rsidR="00000000">
        <w:trPr>
          <w:trHeight w:val="298"/>
        </w:trPr>
        <w:tc>
          <w:tcPr>
            <w:tcW w:w="1700" w:type="dxa"/>
            <w:shd w:val="clear" w:color="auto" w:fill="auto"/>
            <w:vAlign w:val="bottom"/>
          </w:tcPr>
          <w:p w:rsidR="00000000" w:rsidRDefault="00C03175">
            <w:r>
              <w:t>Ja. Gillin</w:t>
            </w:r>
          </w:p>
        </w:tc>
        <w:tc>
          <w:tcPr>
            <w:tcW w:w="1020" w:type="dxa"/>
            <w:shd w:val="clear" w:color="auto" w:fill="auto"/>
            <w:vAlign w:val="bottom"/>
          </w:tcPr>
          <w:p w:rsidR="00000000" w:rsidRDefault="00C03175">
            <w:pPr>
              <w:jc w:val="center"/>
            </w:pPr>
            <w:r>
              <w:t>13</w:t>
            </w:r>
          </w:p>
        </w:tc>
        <w:tc>
          <w:tcPr>
            <w:tcW w:w="1140" w:type="dxa"/>
            <w:shd w:val="clear" w:color="auto" w:fill="auto"/>
            <w:vAlign w:val="bottom"/>
          </w:tcPr>
          <w:p w:rsidR="00000000" w:rsidRDefault="00C03175">
            <w:pPr>
              <w:jc w:val="center"/>
            </w:pPr>
            <w:r>
              <w:t>1</w:t>
            </w:r>
          </w:p>
        </w:tc>
        <w:tc>
          <w:tcPr>
            <w:tcW w:w="1180" w:type="dxa"/>
            <w:shd w:val="clear" w:color="auto" w:fill="auto"/>
            <w:vAlign w:val="bottom"/>
          </w:tcPr>
          <w:p w:rsidR="00000000" w:rsidRDefault="00C03175">
            <w:pPr>
              <w:jc w:val="center"/>
            </w:pPr>
            <w:r>
              <w:t>64</w:t>
            </w:r>
          </w:p>
        </w:tc>
        <w:tc>
          <w:tcPr>
            <w:tcW w:w="1020" w:type="dxa"/>
            <w:shd w:val="clear" w:color="auto" w:fill="auto"/>
            <w:vAlign w:val="bottom"/>
          </w:tcPr>
          <w:p w:rsidR="00000000" w:rsidRDefault="00C03175">
            <w:pPr>
              <w:jc w:val="center"/>
            </w:pPr>
            <w:r>
              <w:t>2</w:t>
            </w:r>
          </w:p>
        </w:tc>
        <w:tc>
          <w:tcPr>
            <w:tcW w:w="1080" w:type="dxa"/>
            <w:shd w:val="clear" w:color="auto" w:fill="auto"/>
            <w:vAlign w:val="bottom"/>
          </w:tcPr>
          <w:p w:rsidR="00000000" w:rsidRDefault="00C03175">
            <w:pPr>
              <w:jc w:val="center"/>
            </w:pPr>
            <w:r>
              <w:t>1--8</w:t>
            </w:r>
          </w:p>
        </w:tc>
        <w:tc>
          <w:tcPr>
            <w:tcW w:w="1080" w:type="dxa"/>
            <w:shd w:val="clear" w:color="auto" w:fill="auto"/>
            <w:vAlign w:val="bottom"/>
          </w:tcPr>
          <w:p w:rsidR="00000000" w:rsidRDefault="00C03175">
            <w:pPr>
              <w:jc w:val="center"/>
            </w:pPr>
            <w:r>
              <w:t>32.00</w:t>
            </w:r>
          </w:p>
        </w:tc>
        <w:tc>
          <w:tcPr>
            <w:tcW w:w="1020" w:type="dxa"/>
            <w:shd w:val="clear" w:color="auto" w:fill="auto"/>
            <w:vAlign w:val="bottom"/>
          </w:tcPr>
          <w:p w:rsidR="00000000" w:rsidRDefault="00C03175">
            <w:pPr>
              <w:jc w:val="center"/>
            </w:pPr>
            <w:r>
              <w:t>4.92</w:t>
            </w:r>
          </w:p>
        </w:tc>
        <w:tc>
          <w:tcPr>
            <w:tcW w:w="1240" w:type="dxa"/>
            <w:shd w:val="clear" w:color="auto" w:fill="auto"/>
            <w:vAlign w:val="bottom"/>
          </w:tcPr>
          <w:p w:rsidR="00000000" w:rsidRDefault="00C03175">
            <w:pPr>
              <w:jc w:val="center"/>
            </w:pPr>
            <w:r>
              <w:t>39.00</w:t>
            </w:r>
          </w:p>
        </w:tc>
      </w:tr>
      <w:tr w:rsidR="00000000">
        <w:trPr>
          <w:trHeight w:val="298"/>
        </w:trPr>
        <w:tc>
          <w:tcPr>
            <w:tcW w:w="1700" w:type="dxa"/>
            <w:shd w:val="clear" w:color="auto" w:fill="auto"/>
            <w:vAlign w:val="bottom"/>
          </w:tcPr>
          <w:p w:rsidR="00000000" w:rsidRDefault="00C03175">
            <w:r>
              <w:t>JA. Robertson</w:t>
            </w:r>
          </w:p>
        </w:tc>
        <w:tc>
          <w:tcPr>
            <w:tcW w:w="1020" w:type="dxa"/>
            <w:shd w:val="clear" w:color="auto" w:fill="auto"/>
            <w:vAlign w:val="bottom"/>
          </w:tcPr>
          <w:p w:rsidR="00000000" w:rsidRDefault="00C03175">
            <w:pPr>
              <w:jc w:val="center"/>
            </w:pPr>
            <w:r>
              <w:t>3</w:t>
            </w:r>
          </w:p>
        </w:tc>
        <w:tc>
          <w:tcPr>
            <w:tcW w:w="1140" w:type="dxa"/>
            <w:shd w:val="clear" w:color="auto" w:fill="auto"/>
            <w:vAlign w:val="bottom"/>
          </w:tcPr>
          <w:p w:rsidR="00000000" w:rsidRDefault="00C03175">
            <w:pPr>
              <w:jc w:val="center"/>
            </w:pPr>
            <w:r>
              <w:t>0</w:t>
            </w:r>
          </w:p>
        </w:tc>
        <w:tc>
          <w:tcPr>
            <w:tcW w:w="1180" w:type="dxa"/>
            <w:shd w:val="clear" w:color="auto" w:fill="auto"/>
            <w:vAlign w:val="bottom"/>
          </w:tcPr>
          <w:p w:rsidR="00000000" w:rsidRDefault="00C03175">
            <w:pPr>
              <w:jc w:val="center"/>
            </w:pPr>
            <w:r>
              <w:t>22</w:t>
            </w:r>
          </w:p>
        </w:tc>
        <w:tc>
          <w:tcPr>
            <w:tcW w:w="1020" w:type="dxa"/>
            <w:shd w:val="clear" w:color="auto" w:fill="auto"/>
            <w:vAlign w:val="bottom"/>
          </w:tcPr>
          <w:p w:rsidR="00000000" w:rsidRDefault="00C03175">
            <w:pPr>
              <w:jc w:val="center"/>
            </w:pPr>
            <w:r>
              <w:t>0</w:t>
            </w:r>
          </w:p>
        </w:tc>
        <w:tc>
          <w:tcPr>
            <w:tcW w:w="1080" w:type="dxa"/>
            <w:shd w:val="clear" w:color="auto" w:fill="auto"/>
            <w:vAlign w:val="bottom"/>
          </w:tcPr>
          <w:p w:rsidR="00000000" w:rsidRDefault="00C03175">
            <w:pPr>
              <w:jc w:val="center"/>
            </w:pPr>
            <w:r>
              <w:t>0--22</w:t>
            </w:r>
          </w:p>
        </w:tc>
        <w:tc>
          <w:tcPr>
            <w:tcW w:w="1080" w:type="dxa"/>
            <w:shd w:val="clear" w:color="auto" w:fill="auto"/>
            <w:vAlign w:val="bottom"/>
          </w:tcPr>
          <w:p w:rsidR="00000000" w:rsidRDefault="00C03175">
            <w:pPr>
              <w:jc w:val="center"/>
            </w:pPr>
            <w:r>
              <w:t>--</w:t>
            </w:r>
          </w:p>
        </w:tc>
        <w:tc>
          <w:tcPr>
            <w:tcW w:w="1020" w:type="dxa"/>
            <w:shd w:val="clear" w:color="auto" w:fill="auto"/>
            <w:vAlign w:val="bottom"/>
          </w:tcPr>
          <w:p w:rsidR="00000000" w:rsidRDefault="00C03175">
            <w:pPr>
              <w:jc w:val="center"/>
            </w:pPr>
            <w:r>
              <w:t>7.33</w:t>
            </w:r>
          </w:p>
        </w:tc>
        <w:tc>
          <w:tcPr>
            <w:tcW w:w="1240" w:type="dxa"/>
            <w:shd w:val="clear" w:color="auto" w:fill="auto"/>
            <w:vAlign w:val="bottom"/>
          </w:tcPr>
          <w:p w:rsidR="00000000" w:rsidRDefault="00C03175">
            <w:pPr>
              <w:jc w:val="center"/>
            </w:pPr>
            <w:r>
              <w:t>--</w:t>
            </w:r>
          </w:p>
        </w:tc>
      </w:tr>
      <w:tr w:rsidR="00000000">
        <w:trPr>
          <w:trHeight w:val="298"/>
        </w:trPr>
        <w:tc>
          <w:tcPr>
            <w:tcW w:w="1700" w:type="dxa"/>
            <w:shd w:val="clear" w:color="auto" w:fill="auto"/>
            <w:vAlign w:val="bottom"/>
          </w:tcPr>
          <w:p w:rsidR="00000000" w:rsidRDefault="00C03175">
            <w:r>
              <w:t>K.  Rhatigan</w:t>
            </w:r>
          </w:p>
        </w:tc>
        <w:tc>
          <w:tcPr>
            <w:tcW w:w="1020" w:type="dxa"/>
            <w:shd w:val="clear" w:color="auto" w:fill="auto"/>
            <w:vAlign w:val="bottom"/>
          </w:tcPr>
          <w:p w:rsidR="00000000" w:rsidRDefault="00C03175">
            <w:pPr>
              <w:jc w:val="center"/>
            </w:pPr>
            <w:r>
              <w:t>83.5</w:t>
            </w:r>
          </w:p>
        </w:tc>
        <w:tc>
          <w:tcPr>
            <w:tcW w:w="1140" w:type="dxa"/>
            <w:shd w:val="clear" w:color="auto" w:fill="auto"/>
            <w:vAlign w:val="bottom"/>
          </w:tcPr>
          <w:p w:rsidR="00000000" w:rsidRDefault="00C03175">
            <w:pPr>
              <w:jc w:val="center"/>
            </w:pPr>
            <w:r>
              <w:t>12</w:t>
            </w:r>
          </w:p>
        </w:tc>
        <w:tc>
          <w:tcPr>
            <w:tcW w:w="1180" w:type="dxa"/>
            <w:shd w:val="clear" w:color="auto" w:fill="auto"/>
            <w:vAlign w:val="bottom"/>
          </w:tcPr>
          <w:p w:rsidR="00000000" w:rsidRDefault="00C03175">
            <w:pPr>
              <w:jc w:val="center"/>
            </w:pPr>
            <w:r>
              <w:t>411</w:t>
            </w:r>
          </w:p>
        </w:tc>
        <w:tc>
          <w:tcPr>
            <w:tcW w:w="1020" w:type="dxa"/>
            <w:shd w:val="clear" w:color="auto" w:fill="auto"/>
            <w:vAlign w:val="bottom"/>
          </w:tcPr>
          <w:p w:rsidR="00000000" w:rsidRDefault="00C03175">
            <w:pPr>
              <w:jc w:val="center"/>
            </w:pPr>
            <w:r>
              <w:t>20</w:t>
            </w:r>
          </w:p>
        </w:tc>
        <w:tc>
          <w:tcPr>
            <w:tcW w:w="1080" w:type="dxa"/>
            <w:shd w:val="clear" w:color="auto" w:fill="auto"/>
            <w:vAlign w:val="bottom"/>
          </w:tcPr>
          <w:p w:rsidR="00000000" w:rsidRDefault="00C03175">
            <w:pPr>
              <w:jc w:val="center"/>
            </w:pPr>
            <w:r>
              <w:t>4-31</w:t>
            </w:r>
          </w:p>
        </w:tc>
        <w:tc>
          <w:tcPr>
            <w:tcW w:w="1080" w:type="dxa"/>
            <w:shd w:val="clear" w:color="auto" w:fill="auto"/>
            <w:vAlign w:val="bottom"/>
          </w:tcPr>
          <w:p w:rsidR="00000000" w:rsidRDefault="00C03175">
            <w:pPr>
              <w:jc w:val="center"/>
            </w:pPr>
            <w:r>
              <w:t>20.55</w:t>
            </w:r>
          </w:p>
        </w:tc>
        <w:tc>
          <w:tcPr>
            <w:tcW w:w="1020" w:type="dxa"/>
            <w:shd w:val="clear" w:color="auto" w:fill="auto"/>
            <w:vAlign w:val="bottom"/>
          </w:tcPr>
          <w:p w:rsidR="00000000" w:rsidRDefault="00C03175">
            <w:pPr>
              <w:jc w:val="center"/>
            </w:pPr>
            <w:r>
              <w:t>4.92</w:t>
            </w:r>
          </w:p>
        </w:tc>
        <w:tc>
          <w:tcPr>
            <w:tcW w:w="1240" w:type="dxa"/>
            <w:shd w:val="clear" w:color="auto" w:fill="auto"/>
            <w:vAlign w:val="bottom"/>
          </w:tcPr>
          <w:p w:rsidR="00000000" w:rsidRDefault="00C03175">
            <w:pPr>
              <w:jc w:val="center"/>
            </w:pPr>
            <w:r>
              <w:t>25.15</w:t>
            </w:r>
          </w:p>
        </w:tc>
      </w:tr>
      <w:tr w:rsidR="00000000">
        <w:trPr>
          <w:trHeight w:val="298"/>
        </w:trPr>
        <w:tc>
          <w:tcPr>
            <w:tcW w:w="1700" w:type="dxa"/>
            <w:shd w:val="clear" w:color="auto" w:fill="auto"/>
            <w:vAlign w:val="bottom"/>
          </w:tcPr>
          <w:p w:rsidR="00000000" w:rsidRDefault="00C03175">
            <w:r>
              <w:t>K. Arachchige</w:t>
            </w:r>
          </w:p>
        </w:tc>
        <w:tc>
          <w:tcPr>
            <w:tcW w:w="1020" w:type="dxa"/>
            <w:shd w:val="clear" w:color="auto" w:fill="auto"/>
            <w:vAlign w:val="bottom"/>
          </w:tcPr>
          <w:p w:rsidR="00000000" w:rsidRDefault="00C03175">
            <w:pPr>
              <w:jc w:val="center"/>
            </w:pPr>
            <w:r>
              <w:t>22.3</w:t>
            </w:r>
          </w:p>
        </w:tc>
        <w:tc>
          <w:tcPr>
            <w:tcW w:w="1140" w:type="dxa"/>
            <w:shd w:val="clear" w:color="auto" w:fill="auto"/>
            <w:vAlign w:val="bottom"/>
          </w:tcPr>
          <w:p w:rsidR="00000000" w:rsidRDefault="00C03175">
            <w:pPr>
              <w:jc w:val="center"/>
            </w:pPr>
            <w:r>
              <w:t>0</w:t>
            </w:r>
          </w:p>
        </w:tc>
        <w:tc>
          <w:tcPr>
            <w:tcW w:w="1180" w:type="dxa"/>
            <w:shd w:val="clear" w:color="auto" w:fill="auto"/>
            <w:vAlign w:val="bottom"/>
          </w:tcPr>
          <w:p w:rsidR="00000000" w:rsidRDefault="00C03175">
            <w:pPr>
              <w:jc w:val="center"/>
            </w:pPr>
            <w:r>
              <w:t>115</w:t>
            </w:r>
          </w:p>
        </w:tc>
        <w:tc>
          <w:tcPr>
            <w:tcW w:w="1020" w:type="dxa"/>
            <w:shd w:val="clear" w:color="auto" w:fill="auto"/>
            <w:vAlign w:val="bottom"/>
          </w:tcPr>
          <w:p w:rsidR="00000000" w:rsidRDefault="00C03175">
            <w:pPr>
              <w:jc w:val="center"/>
            </w:pPr>
            <w:r>
              <w:t>6</w:t>
            </w:r>
          </w:p>
        </w:tc>
        <w:tc>
          <w:tcPr>
            <w:tcW w:w="1080" w:type="dxa"/>
            <w:shd w:val="clear" w:color="auto" w:fill="auto"/>
            <w:vAlign w:val="bottom"/>
          </w:tcPr>
          <w:p w:rsidR="00000000" w:rsidRDefault="00C03175">
            <w:pPr>
              <w:jc w:val="center"/>
            </w:pPr>
            <w:r>
              <w:t>--</w:t>
            </w:r>
          </w:p>
        </w:tc>
        <w:tc>
          <w:tcPr>
            <w:tcW w:w="1080" w:type="dxa"/>
            <w:shd w:val="clear" w:color="auto" w:fill="auto"/>
            <w:vAlign w:val="bottom"/>
          </w:tcPr>
          <w:p w:rsidR="00000000" w:rsidRDefault="00C03175">
            <w:pPr>
              <w:jc w:val="center"/>
            </w:pPr>
            <w:r>
              <w:t>19.17</w:t>
            </w:r>
          </w:p>
        </w:tc>
        <w:tc>
          <w:tcPr>
            <w:tcW w:w="1020" w:type="dxa"/>
            <w:shd w:val="clear" w:color="auto" w:fill="auto"/>
            <w:vAlign w:val="bottom"/>
          </w:tcPr>
          <w:p w:rsidR="00000000" w:rsidRDefault="00C03175">
            <w:pPr>
              <w:jc w:val="center"/>
            </w:pPr>
            <w:r>
              <w:t>5.16</w:t>
            </w:r>
          </w:p>
        </w:tc>
        <w:tc>
          <w:tcPr>
            <w:tcW w:w="1240" w:type="dxa"/>
            <w:shd w:val="clear" w:color="auto" w:fill="auto"/>
            <w:vAlign w:val="bottom"/>
          </w:tcPr>
          <w:p w:rsidR="00000000" w:rsidRDefault="00C03175">
            <w:pPr>
              <w:jc w:val="center"/>
            </w:pPr>
            <w:r>
              <w:t>22.50</w:t>
            </w:r>
          </w:p>
        </w:tc>
      </w:tr>
      <w:tr w:rsidR="00000000">
        <w:trPr>
          <w:trHeight w:val="298"/>
        </w:trPr>
        <w:tc>
          <w:tcPr>
            <w:tcW w:w="1700" w:type="dxa"/>
            <w:shd w:val="clear" w:color="auto" w:fill="auto"/>
            <w:vAlign w:val="bottom"/>
          </w:tcPr>
          <w:p w:rsidR="00000000" w:rsidRDefault="00C03175">
            <w:r>
              <w:t>K. Bogle</w:t>
            </w:r>
          </w:p>
        </w:tc>
        <w:tc>
          <w:tcPr>
            <w:tcW w:w="1020" w:type="dxa"/>
            <w:shd w:val="clear" w:color="auto" w:fill="auto"/>
            <w:vAlign w:val="bottom"/>
          </w:tcPr>
          <w:p w:rsidR="00000000" w:rsidRDefault="00C03175">
            <w:pPr>
              <w:jc w:val="center"/>
            </w:pPr>
            <w:r>
              <w:t>5</w:t>
            </w:r>
          </w:p>
        </w:tc>
        <w:tc>
          <w:tcPr>
            <w:tcW w:w="1140" w:type="dxa"/>
            <w:shd w:val="clear" w:color="auto" w:fill="auto"/>
            <w:vAlign w:val="bottom"/>
          </w:tcPr>
          <w:p w:rsidR="00000000" w:rsidRDefault="00C03175">
            <w:pPr>
              <w:jc w:val="center"/>
            </w:pPr>
            <w:r>
              <w:t>0</w:t>
            </w:r>
          </w:p>
        </w:tc>
        <w:tc>
          <w:tcPr>
            <w:tcW w:w="1180" w:type="dxa"/>
            <w:shd w:val="clear" w:color="auto" w:fill="auto"/>
            <w:vAlign w:val="bottom"/>
          </w:tcPr>
          <w:p w:rsidR="00000000" w:rsidRDefault="00C03175">
            <w:pPr>
              <w:jc w:val="center"/>
            </w:pPr>
            <w:r>
              <w:t>46</w:t>
            </w:r>
          </w:p>
        </w:tc>
        <w:tc>
          <w:tcPr>
            <w:tcW w:w="1020" w:type="dxa"/>
            <w:shd w:val="clear" w:color="auto" w:fill="auto"/>
            <w:vAlign w:val="bottom"/>
          </w:tcPr>
          <w:p w:rsidR="00000000" w:rsidRDefault="00C03175">
            <w:pPr>
              <w:jc w:val="center"/>
            </w:pPr>
            <w:r>
              <w:t>1</w:t>
            </w:r>
          </w:p>
        </w:tc>
        <w:tc>
          <w:tcPr>
            <w:tcW w:w="1080" w:type="dxa"/>
            <w:shd w:val="clear" w:color="auto" w:fill="auto"/>
            <w:vAlign w:val="bottom"/>
          </w:tcPr>
          <w:p w:rsidR="00000000" w:rsidRDefault="00C03175">
            <w:pPr>
              <w:jc w:val="center"/>
            </w:pPr>
            <w:r>
              <w:t>2-15</w:t>
            </w:r>
          </w:p>
        </w:tc>
        <w:tc>
          <w:tcPr>
            <w:tcW w:w="1080" w:type="dxa"/>
            <w:shd w:val="clear" w:color="auto" w:fill="auto"/>
            <w:vAlign w:val="bottom"/>
          </w:tcPr>
          <w:p w:rsidR="00000000" w:rsidRDefault="00C03175">
            <w:pPr>
              <w:jc w:val="center"/>
            </w:pPr>
            <w:r>
              <w:t>46.00</w:t>
            </w:r>
          </w:p>
        </w:tc>
        <w:tc>
          <w:tcPr>
            <w:tcW w:w="1020" w:type="dxa"/>
            <w:shd w:val="clear" w:color="auto" w:fill="auto"/>
            <w:vAlign w:val="bottom"/>
          </w:tcPr>
          <w:p w:rsidR="00000000" w:rsidRDefault="00C03175">
            <w:pPr>
              <w:jc w:val="center"/>
            </w:pPr>
            <w:r>
              <w:t>9.20</w:t>
            </w:r>
          </w:p>
        </w:tc>
        <w:tc>
          <w:tcPr>
            <w:tcW w:w="1240" w:type="dxa"/>
            <w:shd w:val="clear" w:color="auto" w:fill="auto"/>
            <w:vAlign w:val="bottom"/>
          </w:tcPr>
          <w:p w:rsidR="00000000" w:rsidRDefault="00C03175">
            <w:pPr>
              <w:jc w:val="center"/>
            </w:pPr>
            <w:r>
              <w:t>30.00</w:t>
            </w:r>
          </w:p>
        </w:tc>
      </w:tr>
      <w:tr w:rsidR="00000000">
        <w:trPr>
          <w:trHeight w:val="298"/>
        </w:trPr>
        <w:tc>
          <w:tcPr>
            <w:tcW w:w="1700" w:type="dxa"/>
            <w:shd w:val="clear" w:color="auto" w:fill="auto"/>
            <w:vAlign w:val="bottom"/>
          </w:tcPr>
          <w:p w:rsidR="00000000" w:rsidRDefault="00C03175">
            <w:r>
              <w:t>K. Grieve</w:t>
            </w:r>
          </w:p>
        </w:tc>
        <w:tc>
          <w:tcPr>
            <w:tcW w:w="1020" w:type="dxa"/>
            <w:shd w:val="clear" w:color="auto" w:fill="auto"/>
            <w:vAlign w:val="bottom"/>
          </w:tcPr>
          <w:p w:rsidR="00000000" w:rsidRDefault="00C03175">
            <w:pPr>
              <w:jc w:val="center"/>
            </w:pPr>
            <w:r>
              <w:t>58</w:t>
            </w:r>
          </w:p>
        </w:tc>
        <w:tc>
          <w:tcPr>
            <w:tcW w:w="1140" w:type="dxa"/>
            <w:shd w:val="clear" w:color="auto" w:fill="auto"/>
            <w:vAlign w:val="bottom"/>
          </w:tcPr>
          <w:p w:rsidR="00000000" w:rsidRDefault="00C03175">
            <w:pPr>
              <w:jc w:val="center"/>
            </w:pPr>
            <w:r>
              <w:t>7</w:t>
            </w:r>
          </w:p>
        </w:tc>
        <w:tc>
          <w:tcPr>
            <w:tcW w:w="1180" w:type="dxa"/>
            <w:shd w:val="clear" w:color="auto" w:fill="auto"/>
            <w:vAlign w:val="bottom"/>
          </w:tcPr>
          <w:p w:rsidR="00000000" w:rsidRDefault="00C03175">
            <w:pPr>
              <w:jc w:val="center"/>
            </w:pPr>
            <w:r>
              <w:t>253</w:t>
            </w:r>
          </w:p>
        </w:tc>
        <w:tc>
          <w:tcPr>
            <w:tcW w:w="1020" w:type="dxa"/>
            <w:shd w:val="clear" w:color="auto" w:fill="auto"/>
            <w:vAlign w:val="bottom"/>
          </w:tcPr>
          <w:p w:rsidR="00000000" w:rsidRDefault="00C03175">
            <w:pPr>
              <w:jc w:val="center"/>
            </w:pPr>
            <w:r>
              <w:t>8</w:t>
            </w:r>
          </w:p>
        </w:tc>
        <w:tc>
          <w:tcPr>
            <w:tcW w:w="1080" w:type="dxa"/>
            <w:shd w:val="clear" w:color="auto" w:fill="auto"/>
            <w:vAlign w:val="bottom"/>
          </w:tcPr>
          <w:p w:rsidR="00000000" w:rsidRDefault="00C03175">
            <w:pPr>
              <w:jc w:val="center"/>
            </w:pPr>
            <w:r>
              <w:t>2-29</w:t>
            </w:r>
          </w:p>
        </w:tc>
        <w:tc>
          <w:tcPr>
            <w:tcW w:w="1080" w:type="dxa"/>
            <w:shd w:val="clear" w:color="auto" w:fill="auto"/>
            <w:vAlign w:val="bottom"/>
          </w:tcPr>
          <w:p w:rsidR="00000000" w:rsidRDefault="00C03175">
            <w:pPr>
              <w:jc w:val="center"/>
            </w:pPr>
            <w:r>
              <w:t>31.63</w:t>
            </w:r>
          </w:p>
        </w:tc>
        <w:tc>
          <w:tcPr>
            <w:tcW w:w="1020" w:type="dxa"/>
            <w:shd w:val="clear" w:color="auto" w:fill="auto"/>
            <w:vAlign w:val="bottom"/>
          </w:tcPr>
          <w:p w:rsidR="00000000" w:rsidRDefault="00C03175">
            <w:pPr>
              <w:jc w:val="center"/>
            </w:pPr>
            <w:r>
              <w:t>4.36</w:t>
            </w:r>
          </w:p>
        </w:tc>
        <w:tc>
          <w:tcPr>
            <w:tcW w:w="1240" w:type="dxa"/>
            <w:shd w:val="clear" w:color="auto" w:fill="auto"/>
            <w:vAlign w:val="bottom"/>
          </w:tcPr>
          <w:p w:rsidR="00000000" w:rsidRDefault="00C03175">
            <w:pPr>
              <w:jc w:val="center"/>
            </w:pPr>
            <w:r>
              <w:t>43.50</w:t>
            </w:r>
          </w:p>
        </w:tc>
      </w:tr>
      <w:tr w:rsidR="00000000">
        <w:trPr>
          <w:trHeight w:val="298"/>
        </w:trPr>
        <w:tc>
          <w:tcPr>
            <w:tcW w:w="1700" w:type="dxa"/>
            <w:shd w:val="clear" w:color="auto" w:fill="auto"/>
            <w:vAlign w:val="bottom"/>
          </w:tcPr>
          <w:p w:rsidR="00000000" w:rsidRDefault="00C03175">
            <w:r>
              <w:t>K. Ritchie</w:t>
            </w:r>
          </w:p>
        </w:tc>
        <w:tc>
          <w:tcPr>
            <w:tcW w:w="1020" w:type="dxa"/>
            <w:shd w:val="clear" w:color="auto" w:fill="auto"/>
            <w:vAlign w:val="bottom"/>
          </w:tcPr>
          <w:p w:rsidR="00000000" w:rsidRDefault="00C03175">
            <w:pPr>
              <w:jc w:val="center"/>
            </w:pPr>
            <w:r>
              <w:t>9</w:t>
            </w:r>
          </w:p>
        </w:tc>
        <w:tc>
          <w:tcPr>
            <w:tcW w:w="1140" w:type="dxa"/>
            <w:shd w:val="clear" w:color="auto" w:fill="auto"/>
            <w:vAlign w:val="bottom"/>
          </w:tcPr>
          <w:p w:rsidR="00000000" w:rsidRDefault="00C03175">
            <w:pPr>
              <w:jc w:val="center"/>
            </w:pPr>
            <w:r>
              <w:t>0</w:t>
            </w:r>
          </w:p>
        </w:tc>
        <w:tc>
          <w:tcPr>
            <w:tcW w:w="1180" w:type="dxa"/>
            <w:shd w:val="clear" w:color="auto" w:fill="auto"/>
            <w:vAlign w:val="bottom"/>
          </w:tcPr>
          <w:p w:rsidR="00000000" w:rsidRDefault="00C03175">
            <w:pPr>
              <w:jc w:val="center"/>
            </w:pPr>
            <w:r>
              <w:t>60</w:t>
            </w:r>
          </w:p>
        </w:tc>
        <w:tc>
          <w:tcPr>
            <w:tcW w:w="1020" w:type="dxa"/>
            <w:shd w:val="clear" w:color="auto" w:fill="auto"/>
            <w:vAlign w:val="bottom"/>
          </w:tcPr>
          <w:p w:rsidR="00000000" w:rsidRDefault="00C03175">
            <w:pPr>
              <w:jc w:val="center"/>
            </w:pPr>
            <w:r>
              <w:t>0</w:t>
            </w:r>
          </w:p>
        </w:tc>
        <w:tc>
          <w:tcPr>
            <w:tcW w:w="1080" w:type="dxa"/>
            <w:shd w:val="clear" w:color="auto" w:fill="auto"/>
            <w:vAlign w:val="bottom"/>
          </w:tcPr>
          <w:p w:rsidR="00000000" w:rsidRDefault="00C03175">
            <w:pPr>
              <w:jc w:val="center"/>
            </w:pPr>
            <w:r>
              <w:t>0--15</w:t>
            </w:r>
          </w:p>
        </w:tc>
        <w:tc>
          <w:tcPr>
            <w:tcW w:w="1080" w:type="dxa"/>
            <w:shd w:val="clear" w:color="auto" w:fill="auto"/>
            <w:vAlign w:val="bottom"/>
          </w:tcPr>
          <w:p w:rsidR="00000000" w:rsidRDefault="00C03175">
            <w:pPr>
              <w:jc w:val="center"/>
            </w:pPr>
            <w:r>
              <w:t>--</w:t>
            </w:r>
          </w:p>
        </w:tc>
        <w:tc>
          <w:tcPr>
            <w:tcW w:w="1020" w:type="dxa"/>
            <w:shd w:val="clear" w:color="auto" w:fill="auto"/>
            <w:vAlign w:val="bottom"/>
          </w:tcPr>
          <w:p w:rsidR="00000000" w:rsidRDefault="00C03175">
            <w:pPr>
              <w:jc w:val="center"/>
            </w:pPr>
            <w:r>
              <w:t>6.67</w:t>
            </w:r>
          </w:p>
        </w:tc>
        <w:tc>
          <w:tcPr>
            <w:tcW w:w="1240" w:type="dxa"/>
            <w:shd w:val="clear" w:color="auto" w:fill="auto"/>
            <w:vAlign w:val="bottom"/>
          </w:tcPr>
          <w:p w:rsidR="00000000" w:rsidRDefault="00C03175">
            <w:pPr>
              <w:jc w:val="center"/>
            </w:pPr>
            <w:r>
              <w:t>--</w:t>
            </w:r>
          </w:p>
        </w:tc>
      </w:tr>
      <w:tr w:rsidR="00000000">
        <w:trPr>
          <w:trHeight w:val="298"/>
        </w:trPr>
        <w:tc>
          <w:tcPr>
            <w:tcW w:w="1700" w:type="dxa"/>
            <w:shd w:val="clear" w:color="auto" w:fill="auto"/>
            <w:vAlign w:val="bottom"/>
          </w:tcPr>
          <w:p w:rsidR="00000000" w:rsidRDefault="00C03175">
            <w:r>
              <w:t>KI. Stoddart</w:t>
            </w:r>
          </w:p>
        </w:tc>
        <w:tc>
          <w:tcPr>
            <w:tcW w:w="1020" w:type="dxa"/>
            <w:shd w:val="clear" w:color="auto" w:fill="auto"/>
            <w:vAlign w:val="bottom"/>
          </w:tcPr>
          <w:p w:rsidR="00000000" w:rsidRDefault="00C03175">
            <w:pPr>
              <w:jc w:val="center"/>
            </w:pPr>
            <w:r>
              <w:t>3</w:t>
            </w:r>
          </w:p>
        </w:tc>
        <w:tc>
          <w:tcPr>
            <w:tcW w:w="1140" w:type="dxa"/>
            <w:shd w:val="clear" w:color="auto" w:fill="auto"/>
            <w:vAlign w:val="bottom"/>
          </w:tcPr>
          <w:p w:rsidR="00000000" w:rsidRDefault="00C03175">
            <w:pPr>
              <w:jc w:val="center"/>
            </w:pPr>
            <w:r>
              <w:t>0</w:t>
            </w:r>
          </w:p>
        </w:tc>
        <w:tc>
          <w:tcPr>
            <w:tcW w:w="1180" w:type="dxa"/>
            <w:shd w:val="clear" w:color="auto" w:fill="auto"/>
            <w:vAlign w:val="bottom"/>
          </w:tcPr>
          <w:p w:rsidR="00000000" w:rsidRDefault="00C03175">
            <w:pPr>
              <w:jc w:val="center"/>
            </w:pPr>
            <w:r>
              <w:t>15</w:t>
            </w:r>
          </w:p>
        </w:tc>
        <w:tc>
          <w:tcPr>
            <w:tcW w:w="1020" w:type="dxa"/>
            <w:shd w:val="clear" w:color="auto" w:fill="auto"/>
            <w:vAlign w:val="bottom"/>
          </w:tcPr>
          <w:p w:rsidR="00000000" w:rsidRDefault="00C03175">
            <w:pPr>
              <w:jc w:val="center"/>
            </w:pPr>
            <w:r>
              <w:t>0</w:t>
            </w:r>
          </w:p>
        </w:tc>
        <w:tc>
          <w:tcPr>
            <w:tcW w:w="1080" w:type="dxa"/>
            <w:shd w:val="clear" w:color="auto" w:fill="auto"/>
            <w:vAlign w:val="bottom"/>
          </w:tcPr>
          <w:p w:rsidR="00000000" w:rsidRDefault="00C03175">
            <w:pPr>
              <w:jc w:val="center"/>
            </w:pPr>
            <w:r>
              <w:t>0--15</w:t>
            </w:r>
          </w:p>
        </w:tc>
        <w:tc>
          <w:tcPr>
            <w:tcW w:w="1080" w:type="dxa"/>
            <w:shd w:val="clear" w:color="auto" w:fill="auto"/>
            <w:vAlign w:val="bottom"/>
          </w:tcPr>
          <w:p w:rsidR="00000000" w:rsidRDefault="00C03175">
            <w:pPr>
              <w:jc w:val="center"/>
            </w:pPr>
            <w:r>
              <w:t>--</w:t>
            </w:r>
          </w:p>
        </w:tc>
        <w:tc>
          <w:tcPr>
            <w:tcW w:w="1020" w:type="dxa"/>
            <w:shd w:val="clear" w:color="auto" w:fill="auto"/>
            <w:vAlign w:val="bottom"/>
          </w:tcPr>
          <w:p w:rsidR="00000000" w:rsidRDefault="00C03175">
            <w:pPr>
              <w:jc w:val="center"/>
            </w:pPr>
            <w:r>
              <w:t>5.00</w:t>
            </w:r>
          </w:p>
        </w:tc>
        <w:tc>
          <w:tcPr>
            <w:tcW w:w="1240" w:type="dxa"/>
            <w:shd w:val="clear" w:color="auto" w:fill="auto"/>
            <w:vAlign w:val="bottom"/>
          </w:tcPr>
          <w:p w:rsidR="00000000" w:rsidRDefault="00C03175">
            <w:pPr>
              <w:jc w:val="center"/>
            </w:pPr>
            <w:r>
              <w:t>--</w:t>
            </w:r>
          </w:p>
        </w:tc>
      </w:tr>
      <w:tr w:rsidR="00000000">
        <w:trPr>
          <w:trHeight w:val="298"/>
        </w:trPr>
        <w:tc>
          <w:tcPr>
            <w:tcW w:w="1700" w:type="dxa"/>
            <w:shd w:val="clear" w:color="auto" w:fill="auto"/>
            <w:vAlign w:val="bottom"/>
          </w:tcPr>
          <w:p w:rsidR="00000000" w:rsidRDefault="00C03175">
            <w:r>
              <w:t>L. Baddeley</w:t>
            </w:r>
          </w:p>
        </w:tc>
        <w:tc>
          <w:tcPr>
            <w:tcW w:w="1020" w:type="dxa"/>
            <w:shd w:val="clear" w:color="auto" w:fill="auto"/>
            <w:vAlign w:val="bottom"/>
          </w:tcPr>
          <w:p w:rsidR="00000000" w:rsidRDefault="00C03175">
            <w:pPr>
              <w:jc w:val="center"/>
            </w:pPr>
            <w:r>
              <w:t>26</w:t>
            </w:r>
          </w:p>
        </w:tc>
        <w:tc>
          <w:tcPr>
            <w:tcW w:w="1140" w:type="dxa"/>
            <w:shd w:val="clear" w:color="auto" w:fill="auto"/>
            <w:vAlign w:val="bottom"/>
          </w:tcPr>
          <w:p w:rsidR="00000000" w:rsidRDefault="00C03175">
            <w:pPr>
              <w:jc w:val="center"/>
            </w:pPr>
            <w:r>
              <w:t>4</w:t>
            </w:r>
          </w:p>
        </w:tc>
        <w:tc>
          <w:tcPr>
            <w:tcW w:w="1180" w:type="dxa"/>
            <w:shd w:val="clear" w:color="auto" w:fill="auto"/>
            <w:vAlign w:val="bottom"/>
          </w:tcPr>
          <w:p w:rsidR="00000000" w:rsidRDefault="00C03175">
            <w:pPr>
              <w:jc w:val="center"/>
            </w:pPr>
            <w:r>
              <w:t>133</w:t>
            </w:r>
          </w:p>
        </w:tc>
        <w:tc>
          <w:tcPr>
            <w:tcW w:w="1020" w:type="dxa"/>
            <w:shd w:val="clear" w:color="auto" w:fill="auto"/>
            <w:vAlign w:val="bottom"/>
          </w:tcPr>
          <w:p w:rsidR="00000000" w:rsidRDefault="00C03175">
            <w:pPr>
              <w:jc w:val="center"/>
            </w:pPr>
            <w:r>
              <w:t>1</w:t>
            </w:r>
            <w:r>
              <w:t>1</w:t>
            </w:r>
          </w:p>
        </w:tc>
        <w:tc>
          <w:tcPr>
            <w:tcW w:w="1080" w:type="dxa"/>
            <w:shd w:val="clear" w:color="auto" w:fill="auto"/>
            <w:vAlign w:val="bottom"/>
          </w:tcPr>
          <w:p w:rsidR="00000000" w:rsidRDefault="00C03175">
            <w:pPr>
              <w:jc w:val="center"/>
            </w:pPr>
            <w:r>
              <w:t>3--16</w:t>
            </w:r>
          </w:p>
        </w:tc>
        <w:tc>
          <w:tcPr>
            <w:tcW w:w="1080" w:type="dxa"/>
            <w:shd w:val="clear" w:color="auto" w:fill="auto"/>
            <w:vAlign w:val="bottom"/>
          </w:tcPr>
          <w:p w:rsidR="00000000" w:rsidRDefault="00C03175">
            <w:pPr>
              <w:jc w:val="center"/>
            </w:pPr>
            <w:r>
              <w:t>12.09</w:t>
            </w:r>
          </w:p>
        </w:tc>
        <w:tc>
          <w:tcPr>
            <w:tcW w:w="1020" w:type="dxa"/>
            <w:shd w:val="clear" w:color="auto" w:fill="auto"/>
            <w:vAlign w:val="bottom"/>
          </w:tcPr>
          <w:p w:rsidR="00000000" w:rsidRDefault="00C03175">
            <w:pPr>
              <w:jc w:val="center"/>
            </w:pPr>
            <w:r>
              <w:t>5.12</w:t>
            </w:r>
          </w:p>
        </w:tc>
        <w:tc>
          <w:tcPr>
            <w:tcW w:w="1240" w:type="dxa"/>
            <w:shd w:val="clear" w:color="auto" w:fill="auto"/>
            <w:vAlign w:val="bottom"/>
          </w:tcPr>
          <w:p w:rsidR="00000000" w:rsidRDefault="00C03175">
            <w:pPr>
              <w:jc w:val="center"/>
            </w:pPr>
            <w:r>
              <w:t>14.18</w:t>
            </w:r>
          </w:p>
        </w:tc>
      </w:tr>
      <w:tr w:rsidR="00000000">
        <w:trPr>
          <w:trHeight w:val="298"/>
        </w:trPr>
        <w:tc>
          <w:tcPr>
            <w:tcW w:w="1700" w:type="dxa"/>
            <w:shd w:val="clear" w:color="auto" w:fill="auto"/>
            <w:vAlign w:val="bottom"/>
          </w:tcPr>
          <w:p w:rsidR="00000000" w:rsidRDefault="00C03175">
            <w:r>
              <w:t>L. Bhular</w:t>
            </w:r>
          </w:p>
        </w:tc>
        <w:tc>
          <w:tcPr>
            <w:tcW w:w="1020" w:type="dxa"/>
            <w:shd w:val="clear" w:color="auto" w:fill="auto"/>
            <w:vAlign w:val="bottom"/>
          </w:tcPr>
          <w:p w:rsidR="00000000" w:rsidRDefault="00C03175">
            <w:pPr>
              <w:jc w:val="center"/>
            </w:pPr>
            <w:r>
              <w:t>21</w:t>
            </w:r>
          </w:p>
        </w:tc>
        <w:tc>
          <w:tcPr>
            <w:tcW w:w="1140" w:type="dxa"/>
            <w:shd w:val="clear" w:color="auto" w:fill="auto"/>
            <w:vAlign w:val="bottom"/>
          </w:tcPr>
          <w:p w:rsidR="00000000" w:rsidRDefault="00C03175">
            <w:pPr>
              <w:jc w:val="center"/>
            </w:pPr>
            <w:r>
              <w:t>7</w:t>
            </w:r>
          </w:p>
        </w:tc>
        <w:tc>
          <w:tcPr>
            <w:tcW w:w="1180" w:type="dxa"/>
            <w:shd w:val="clear" w:color="auto" w:fill="auto"/>
            <w:vAlign w:val="bottom"/>
          </w:tcPr>
          <w:p w:rsidR="00000000" w:rsidRDefault="00C03175">
            <w:pPr>
              <w:jc w:val="center"/>
            </w:pPr>
            <w:r>
              <w:t>51</w:t>
            </w:r>
          </w:p>
        </w:tc>
        <w:tc>
          <w:tcPr>
            <w:tcW w:w="1020" w:type="dxa"/>
            <w:shd w:val="clear" w:color="auto" w:fill="auto"/>
            <w:vAlign w:val="bottom"/>
          </w:tcPr>
          <w:p w:rsidR="00000000" w:rsidRDefault="00C03175">
            <w:pPr>
              <w:jc w:val="center"/>
            </w:pPr>
            <w:r>
              <w:t>2</w:t>
            </w:r>
          </w:p>
        </w:tc>
        <w:tc>
          <w:tcPr>
            <w:tcW w:w="1080" w:type="dxa"/>
            <w:shd w:val="clear" w:color="auto" w:fill="auto"/>
            <w:vAlign w:val="bottom"/>
          </w:tcPr>
          <w:p w:rsidR="00000000" w:rsidRDefault="00C03175">
            <w:pPr>
              <w:jc w:val="center"/>
            </w:pPr>
            <w:r>
              <w:t>--</w:t>
            </w:r>
          </w:p>
        </w:tc>
        <w:tc>
          <w:tcPr>
            <w:tcW w:w="1080" w:type="dxa"/>
            <w:shd w:val="clear" w:color="auto" w:fill="auto"/>
            <w:vAlign w:val="bottom"/>
          </w:tcPr>
          <w:p w:rsidR="00000000" w:rsidRDefault="00C03175">
            <w:pPr>
              <w:jc w:val="center"/>
            </w:pPr>
            <w:r>
              <w:t>25.50</w:t>
            </w:r>
          </w:p>
        </w:tc>
        <w:tc>
          <w:tcPr>
            <w:tcW w:w="1020" w:type="dxa"/>
            <w:shd w:val="clear" w:color="auto" w:fill="auto"/>
            <w:vAlign w:val="bottom"/>
          </w:tcPr>
          <w:p w:rsidR="00000000" w:rsidRDefault="00C03175">
            <w:pPr>
              <w:jc w:val="center"/>
            </w:pPr>
            <w:r>
              <w:t>2.43</w:t>
            </w:r>
          </w:p>
        </w:tc>
        <w:tc>
          <w:tcPr>
            <w:tcW w:w="1240" w:type="dxa"/>
            <w:shd w:val="clear" w:color="auto" w:fill="auto"/>
            <w:vAlign w:val="bottom"/>
          </w:tcPr>
          <w:p w:rsidR="00000000" w:rsidRDefault="00C03175">
            <w:pPr>
              <w:jc w:val="center"/>
            </w:pPr>
            <w:r>
              <w:t>63.00</w:t>
            </w:r>
          </w:p>
        </w:tc>
      </w:tr>
      <w:tr w:rsidR="00000000">
        <w:trPr>
          <w:trHeight w:val="298"/>
        </w:trPr>
        <w:tc>
          <w:tcPr>
            <w:tcW w:w="1700" w:type="dxa"/>
            <w:shd w:val="clear" w:color="auto" w:fill="auto"/>
            <w:vAlign w:val="bottom"/>
          </w:tcPr>
          <w:p w:rsidR="00000000" w:rsidRDefault="00C03175">
            <w:r>
              <w:t>L. Dean</w:t>
            </w:r>
          </w:p>
        </w:tc>
        <w:tc>
          <w:tcPr>
            <w:tcW w:w="1020" w:type="dxa"/>
            <w:shd w:val="clear" w:color="auto" w:fill="auto"/>
            <w:vAlign w:val="bottom"/>
          </w:tcPr>
          <w:p w:rsidR="00000000" w:rsidRDefault="00C03175">
            <w:pPr>
              <w:jc w:val="center"/>
            </w:pPr>
            <w:r>
              <w:t>9</w:t>
            </w:r>
          </w:p>
        </w:tc>
        <w:tc>
          <w:tcPr>
            <w:tcW w:w="1140" w:type="dxa"/>
            <w:shd w:val="clear" w:color="auto" w:fill="auto"/>
            <w:vAlign w:val="bottom"/>
          </w:tcPr>
          <w:p w:rsidR="00000000" w:rsidRDefault="00C03175">
            <w:pPr>
              <w:jc w:val="center"/>
            </w:pPr>
            <w:r>
              <w:t>0</w:t>
            </w:r>
          </w:p>
        </w:tc>
        <w:tc>
          <w:tcPr>
            <w:tcW w:w="1180" w:type="dxa"/>
            <w:shd w:val="clear" w:color="auto" w:fill="auto"/>
            <w:vAlign w:val="bottom"/>
          </w:tcPr>
          <w:p w:rsidR="00000000" w:rsidRDefault="00C03175">
            <w:pPr>
              <w:jc w:val="center"/>
            </w:pPr>
            <w:r>
              <w:t>53</w:t>
            </w:r>
          </w:p>
        </w:tc>
        <w:tc>
          <w:tcPr>
            <w:tcW w:w="1020" w:type="dxa"/>
            <w:shd w:val="clear" w:color="auto" w:fill="auto"/>
            <w:vAlign w:val="bottom"/>
          </w:tcPr>
          <w:p w:rsidR="00000000" w:rsidRDefault="00C03175">
            <w:pPr>
              <w:jc w:val="center"/>
            </w:pPr>
            <w:r>
              <w:t>3</w:t>
            </w:r>
          </w:p>
        </w:tc>
        <w:tc>
          <w:tcPr>
            <w:tcW w:w="1080" w:type="dxa"/>
            <w:shd w:val="clear" w:color="auto" w:fill="auto"/>
            <w:vAlign w:val="bottom"/>
          </w:tcPr>
          <w:p w:rsidR="00000000" w:rsidRDefault="00C03175">
            <w:pPr>
              <w:jc w:val="center"/>
            </w:pPr>
            <w:r>
              <w:t>2--34</w:t>
            </w:r>
          </w:p>
        </w:tc>
        <w:tc>
          <w:tcPr>
            <w:tcW w:w="1080" w:type="dxa"/>
            <w:shd w:val="clear" w:color="auto" w:fill="auto"/>
            <w:vAlign w:val="bottom"/>
          </w:tcPr>
          <w:p w:rsidR="00000000" w:rsidRDefault="00C03175">
            <w:pPr>
              <w:jc w:val="center"/>
            </w:pPr>
            <w:r>
              <w:t>17.67</w:t>
            </w:r>
          </w:p>
        </w:tc>
        <w:tc>
          <w:tcPr>
            <w:tcW w:w="1020" w:type="dxa"/>
            <w:shd w:val="clear" w:color="auto" w:fill="auto"/>
            <w:vAlign w:val="bottom"/>
          </w:tcPr>
          <w:p w:rsidR="00000000" w:rsidRDefault="00C03175">
            <w:pPr>
              <w:jc w:val="center"/>
            </w:pPr>
            <w:r>
              <w:t>5.89</w:t>
            </w:r>
          </w:p>
        </w:tc>
        <w:tc>
          <w:tcPr>
            <w:tcW w:w="1240" w:type="dxa"/>
            <w:shd w:val="clear" w:color="auto" w:fill="auto"/>
            <w:vAlign w:val="bottom"/>
          </w:tcPr>
          <w:p w:rsidR="00000000" w:rsidRDefault="00C03175">
            <w:pPr>
              <w:jc w:val="center"/>
            </w:pPr>
            <w:r>
              <w:t>18.00</w:t>
            </w:r>
          </w:p>
        </w:tc>
      </w:tr>
      <w:tr w:rsidR="00000000">
        <w:trPr>
          <w:trHeight w:val="298"/>
        </w:trPr>
        <w:tc>
          <w:tcPr>
            <w:tcW w:w="1700" w:type="dxa"/>
            <w:shd w:val="clear" w:color="auto" w:fill="auto"/>
            <w:vAlign w:val="bottom"/>
          </w:tcPr>
          <w:p w:rsidR="00000000" w:rsidRDefault="00C03175">
            <w:r>
              <w:t>L. Inglut</w:t>
            </w:r>
          </w:p>
        </w:tc>
        <w:tc>
          <w:tcPr>
            <w:tcW w:w="1020" w:type="dxa"/>
            <w:shd w:val="clear" w:color="auto" w:fill="auto"/>
            <w:vAlign w:val="bottom"/>
          </w:tcPr>
          <w:p w:rsidR="00000000" w:rsidRDefault="00C03175">
            <w:pPr>
              <w:jc w:val="center"/>
            </w:pPr>
            <w:r>
              <w:t>8</w:t>
            </w:r>
          </w:p>
        </w:tc>
        <w:tc>
          <w:tcPr>
            <w:tcW w:w="1140" w:type="dxa"/>
            <w:shd w:val="clear" w:color="auto" w:fill="auto"/>
            <w:vAlign w:val="bottom"/>
          </w:tcPr>
          <w:p w:rsidR="00000000" w:rsidRDefault="00C03175">
            <w:pPr>
              <w:jc w:val="center"/>
            </w:pPr>
            <w:r>
              <w:t>0</w:t>
            </w:r>
          </w:p>
        </w:tc>
        <w:tc>
          <w:tcPr>
            <w:tcW w:w="1180" w:type="dxa"/>
            <w:shd w:val="clear" w:color="auto" w:fill="auto"/>
            <w:vAlign w:val="bottom"/>
          </w:tcPr>
          <w:p w:rsidR="00000000" w:rsidRDefault="00C03175">
            <w:pPr>
              <w:jc w:val="center"/>
            </w:pPr>
            <w:r>
              <w:t>43</w:t>
            </w:r>
          </w:p>
        </w:tc>
        <w:tc>
          <w:tcPr>
            <w:tcW w:w="1020" w:type="dxa"/>
            <w:shd w:val="clear" w:color="auto" w:fill="auto"/>
            <w:vAlign w:val="bottom"/>
          </w:tcPr>
          <w:p w:rsidR="00000000" w:rsidRDefault="00C03175">
            <w:pPr>
              <w:jc w:val="center"/>
            </w:pPr>
            <w:r>
              <w:t>1</w:t>
            </w:r>
          </w:p>
        </w:tc>
        <w:tc>
          <w:tcPr>
            <w:tcW w:w="1080" w:type="dxa"/>
            <w:shd w:val="clear" w:color="auto" w:fill="auto"/>
            <w:vAlign w:val="bottom"/>
          </w:tcPr>
          <w:p w:rsidR="00000000" w:rsidRDefault="00C03175">
            <w:pPr>
              <w:jc w:val="center"/>
            </w:pPr>
            <w:r>
              <w:t>1-30</w:t>
            </w:r>
          </w:p>
        </w:tc>
        <w:tc>
          <w:tcPr>
            <w:tcW w:w="1080" w:type="dxa"/>
            <w:shd w:val="clear" w:color="auto" w:fill="auto"/>
            <w:vAlign w:val="bottom"/>
          </w:tcPr>
          <w:p w:rsidR="00000000" w:rsidRDefault="00C03175">
            <w:pPr>
              <w:jc w:val="center"/>
            </w:pPr>
            <w:r>
              <w:t>43.00</w:t>
            </w:r>
          </w:p>
        </w:tc>
        <w:tc>
          <w:tcPr>
            <w:tcW w:w="1020" w:type="dxa"/>
            <w:shd w:val="clear" w:color="auto" w:fill="auto"/>
            <w:vAlign w:val="bottom"/>
          </w:tcPr>
          <w:p w:rsidR="00000000" w:rsidRDefault="00C03175">
            <w:pPr>
              <w:jc w:val="center"/>
            </w:pPr>
            <w:r>
              <w:t>5.38</w:t>
            </w:r>
          </w:p>
        </w:tc>
        <w:tc>
          <w:tcPr>
            <w:tcW w:w="1240" w:type="dxa"/>
            <w:shd w:val="clear" w:color="auto" w:fill="auto"/>
            <w:vAlign w:val="bottom"/>
          </w:tcPr>
          <w:p w:rsidR="00000000" w:rsidRDefault="00C03175">
            <w:pPr>
              <w:jc w:val="center"/>
            </w:pPr>
            <w:r>
              <w:t>48.00</w:t>
            </w:r>
          </w:p>
        </w:tc>
      </w:tr>
      <w:tr w:rsidR="00000000">
        <w:trPr>
          <w:trHeight w:val="298"/>
        </w:trPr>
        <w:tc>
          <w:tcPr>
            <w:tcW w:w="1700" w:type="dxa"/>
            <w:shd w:val="clear" w:color="auto" w:fill="auto"/>
            <w:vAlign w:val="bottom"/>
          </w:tcPr>
          <w:p w:rsidR="00000000" w:rsidRDefault="00C03175">
            <w:r>
              <w:t>L. Jose</w:t>
            </w:r>
          </w:p>
        </w:tc>
        <w:tc>
          <w:tcPr>
            <w:tcW w:w="1020" w:type="dxa"/>
            <w:shd w:val="clear" w:color="auto" w:fill="auto"/>
            <w:vAlign w:val="bottom"/>
          </w:tcPr>
          <w:p w:rsidR="00000000" w:rsidRDefault="00C03175">
            <w:pPr>
              <w:jc w:val="center"/>
            </w:pPr>
            <w:r>
              <w:t>21</w:t>
            </w:r>
          </w:p>
        </w:tc>
        <w:tc>
          <w:tcPr>
            <w:tcW w:w="1140" w:type="dxa"/>
            <w:shd w:val="clear" w:color="auto" w:fill="auto"/>
            <w:vAlign w:val="bottom"/>
          </w:tcPr>
          <w:p w:rsidR="00000000" w:rsidRDefault="00C03175">
            <w:pPr>
              <w:jc w:val="center"/>
            </w:pPr>
            <w:r>
              <w:t>0</w:t>
            </w:r>
          </w:p>
        </w:tc>
        <w:tc>
          <w:tcPr>
            <w:tcW w:w="1180" w:type="dxa"/>
            <w:shd w:val="clear" w:color="auto" w:fill="auto"/>
            <w:vAlign w:val="bottom"/>
          </w:tcPr>
          <w:p w:rsidR="00000000" w:rsidRDefault="00C03175">
            <w:pPr>
              <w:jc w:val="center"/>
            </w:pPr>
            <w:r>
              <w:t>137</w:t>
            </w:r>
          </w:p>
        </w:tc>
        <w:tc>
          <w:tcPr>
            <w:tcW w:w="1020" w:type="dxa"/>
            <w:shd w:val="clear" w:color="auto" w:fill="auto"/>
            <w:vAlign w:val="bottom"/>
          </w:tcPr>
          <w:p w:rsidR="00000000" w:rsidRDefault="00C03175">
            <w:pPr>
              <w:jc w:val="center"/>
            </w:pPr>
            <w:r>
              <w:t>4</w:t>
            </w:r>
          </w:p>
        </w:tc>
        <w:tc>
          <w:tcPr>
            <w:tcW w:w="1080" w:type="dxa"/>
            <w:shd w:val="clear" w:color="auto" w:fill="auto"/>
            <w:vAlign w:val="bottom"/>
          </w:tcPr>
          <w:p w:rsidR="00000000" w:rsidRDefault="00C03175">
            <w:pPr>
              <w:jc w:val="center"/>
            </w:pPr>
            <w:r>
              <w:t>2--24</w:t>
            </w:r>
          </w:p>
        </w:tc>
        <w:tc>
          <w:tcPr>
            <w:tcW w:w="1080" w:type="dxa"/>
            <w:shd w:val="clear" w:color="auto" w:fill="auto"/>
            <w:vAlign w:val="bottom"/>
          </w:tcPr>
          <w:p w:rsidR="00000000" w:rsidRDefault="00C03175">
            <w:pPr>
              <w:jc w:val="center"/>
            </w:pPr>
            <w:r>
              <w:t>34.25</w:t>
            </w:r>
          </w:p>
        </w:tc>
        <w:tc>
          <w:tcPr>
            <w:tcW w:w="1020" w:type="dxa"/>
            <w:shd w:val="clear" w:color="auto" w:fill="auto"/>
            <w:vAlign w:val="bottom"/>
          </w:tcPr>
          <w:p w:rsidR="00000000" w:rsidRDefault="00C03175">
            <w:pPr>
              <w:jc w:val="center"/>
            </w:pPr>
            <w:r>
              <w:t>6.52</w:t>
            </w:r>
          </w:p>
        </w:tc>
        <w:tc>
          <w:tcPr>
            <w:tcW w:w="1240" w:type="dxa"/>
            <w:shd w:val="clear" w:color="auto" w:fill="auto"/>
            <w:vAlign w:val="bottom"/>
          </w:tcPr>
          <w:p w:rsidR="00000000" w:rsidRDefault="00C03175">
            <w:pPr>
              <w:jc w:val="center"/>
            </w:pPr>
            <w:r>
              <w:t>31.50</w:t>
            </w:r>
          </w:p>
        </w:tc>
      </w:tr>
      <w:tr w:rsidR="00000000">
        <w:trPr>
          <w:trHeight w:val="298"/>
        </w:trPr>
        <w:tc>
          <w:tcPr>
            <w:tcW w:w="1700" w:type="dxa"/>
            <w:shd w:val="clear" w:color="auto" w:fill="auto"/>
            <w:vAlign w:val="bottom"/>
          </w:tcPr>
          <w:p w:rsidR="00000000" w:rsidRDefault="00C03175">
            <w:r>
              <w:t>L. Miller</w:t>
            </w:r>
          </w:p>
        </w:tc>
        <w:tc>
          <w:tcPr>
            <w:tcW w:w="1020" w:type="dxa"/>
            <w:shd w:val="clear" w:color="auto" w:fill="auto"/>
            <w:vAlign w:val="bottom"/>
          </w:tcPr>
          <w:p w:rsidR="00000000" w:rsidRDefault="00C03175">
            <w:pPr>
              <w:jc w:val="center"/>
            </w:pPr>
            <w:r>
              <w:t>3</w:t>
            </w:r>
          </w:p>
        </w:tc>
        <w:tc>
          <w:tcPr>
            <w:tcW w:w="1140" w:type="dxa"/>
            <w:shd w:val="clear" w:color="auto" w:fill="auto"/>
            <w:vAlign w:val="bottom"/>
          </w:tcPr>
          <w:p w:rsidR="00000000" w:rsidRDefault="00C03175">
            <w:pPr>
              <w:jc w:val="center"/>
            </w:pPr>
            <w:r>
              <w:t>0</w:t>
            </w:r>
          </w:p>
        </w:tc>
        <w:tc>
          <w:tcPr>
            <w:tcW w:w="1180" w:type="dxa"/>
            <w:shd w:val="clear" w:color="auto" w:fill="auto"/>
            <w:vAlign w:val="bottom"/>
          </w:tcPr>
          <w:p w:rsidR="00000000" w:rsidRDefault="00C03175">
            <w:pPr>
              <w:jc w:val="center"/>
            </w:pPr>
            <w:r>
              <w:t>5</w:t>
            </w:r>
          </w:p>
        </w:tc>
        <w:tc>
          <w:tcPr>
            <w:tcW w:w="1020" w:type="dxa"/>
            <w:shd w:val="clear" w:color="auto" w:fill="auto"/>
            <w:vAlign w:val="bottom"/>
          </w:tcPr>
          <w:p w:rsidR="00000000" w:rsidRDefault="00C03175">
            <w:pPr>
              <w:jc w:val="center"/>
            </w:pPr>
            <w:r>
              <w:t>1</w:t>
            </w:r>
          </w:p>
        </w:tc>
        <w:tc>
          <w:tcPr>
            <w:tcW w:w="1080" w:type="dxa"/>
            <w:shd w:val="clear" w:color="auto" w:fill="auto"/>
            <w:vAlign w:val="bottom"/>
          </w:tcPr>
          <w:p w:rsidR="00000000" w:rsidRDefault="00C03175">
            <w:pPr>
              <w:jc w:val="center"/>
            </w:pPr>
            <w:r>
              <w:t>1-5</w:t>
            </w:r>
          </w:p>
        </w:tc>
        <w:tc>
          <w:tcPr>
            <w:tcW w:w="1080" w:type="dxa"/>
            <w:shd w:val="clear" w:color="auto" w:fill="auto"/>
            <w:vAlign w:val="bottom"/>
          </w:tcPr>
          <w:p w:rsidR="00000000" w:rsidRDefault="00C03175">
            <w:pPr>
              <w:jc w:val="center"/>
            </w:pPr>
            <w:r>
              <w:t>5.00</w:t>
            </w:r>
          </w:p>
        </w:tc>
        <w:tc>
          <w:tcPr>
            <w:tcW w:w="1020" w:type="dxa"/>
            <w:shd w:val="clear" w:color="auto" w:fill="auto"/>
            <w:vAlign w:val="bottom"/>
          </w:tcPr>
          <w:p w:rsidR="00000000" w:rsidRDefault="00C03175">
            <w:pPr>
              <w:jc w:val="center"/>
            </w:pPr>
            <w:r>
              <w:t>1.67</w:t>
            </w:r>
          </w:p>
        </w:tc>
        <w:tc>
          <w:tcPr>
            <w:tcW w:w="1240" w:type="dxa"/>
            <w:shd w:val="clear" w:color="auto" w:fill="auto"/>
            <w:vAlign w:val="bottom"/>
          </w:tcPr>
          <w:p w:rsidR="00000000" w:rsidRDefault="00C03175">
            <w:pPr>
              <w:jc w:val="center"/>
            </w:pPr>
            <w:r>
              <w:t>18.00</w:t>
            </w:r>
          </w:p>
        </w:tc>
      </w:tr>
      <w:tr w:rsidR="00000000">
        <w:trPr>
          <w:trHeight w:val="298"/>
        </w:trPr>
        <w:tc>
          <w:tcPr>
            <w:tcW w:w="1700" w:type="dxa"/>
            <w:shd w:val="clear" w:color="auto" w:fill="auto"/>
            <w:vAlign w:val="bottom"/>
          </w:tcPr>
          <w:p w:rsidR="00000000" w:rsidRDefault="00C03175">
            <w:r>
              <w:t>L. Parkhill</w:t>
            </w:r>
          </w:p>
        </w:tc>
        <w:tc>
          <w:tcPr>
            <w:tcW w:w="1020" w:type="dxa"/>
            <w:shd w:val="clear" w:color="auto" w:fill="auto"/>
            <w:vAlign w:val="bottom"/>
          </w:tcPr>
          <w:p w:rsidR="00000000" w:rsidRDefault="00C03175">
            <w:pPr>
              <w:jc w:val="center"/>
            </w:pPr>
            <w:r>
              <w:t>174.4</w:t>
            </w:r>
          </w:p>
        </w:tc>
        <w:tc>
          <w:tcPr>
            <w:tcW w:w="1140" w:type="dxa"/>
            <w:shd w:val="clear" w:color="auto" w:fill="auto"/>
            <w:vAlign w:val="bottom"/>
          </w:tcPr>
          <w:p w:rsidR="00000000" w:rsidRDefault="00C03175">
            <w:pPr>
              <w:jc w:val="center"/>
            </w:pPr>
            <w:r>
              <w:t>25</w:t>
            </w:r>
          </w:p>
        </w:tc>
        <w:tc>
          <w:tcPr>
            <w:tcW w:w="1180" w:type="dxa"/>
            <w:shd w:val="clear" w:color="auto" w:fill="auto"/>
            <w:vAlign w:val="bottom"/>
          </w:tcPr>
          <w:p w:rsidR="00000000" w:rsidRDefault="00C03175">
            <w:pPr>
              <w:jc w:val="center"/>
            </w:pPr>
            <w:r>
              <w:t>572</w:t>
            </w:r>
          </w:p>
        </w:tc>
        <w:tc>
          <w:tcPr>
            <w:tcW w:w="1020" w:type="dxa"/>
            <w:shd w:val="clear" w:color="auto" w:fill="auto"/>
            <w:vAlign w:val="bottom"/>
          </w:tcPr>
          <w:p w:rsidR="00000000" w:rsidRDefault="00C03175">
            <w:pPr>
              <w:jc w:val="center"/>
            </w:pPr>
            <w:r>
              <w:t>24</w:t>
            </w:r>
          </w:p>
        </w:tc>
        <w:tc>
          <w:tcPr>
            <w:tcW w:w="1080" w:type="dxa"/>
            <w:shd w:val="clear" w:color="auto" w:fill="auto"/>
            <w:vAlign w:val="bottom"/>
          </w:tcPr>
          <w:p w:rsidR="00000000" w:rsidRDefault="00C03175">
            <w:pPr>
              <w:jc w:val="center"/>
            </w:pPr>
            <w:r>
              <w:t>3--15</w:t>
            </w:r>
          </w:p>
        </w:tc>
        <w:tc>
          <w:tcPr>
            <w:tcW w:w="1080" w:type="dxa"/>
            <w:shd w:val="clear" w:color="auto" w:fill="auto"/>
            <w:vAlign w:val="bottom"/>
          </w:tcPr>
          <w:p w:rsidR="00000000" w:rsidRDefault="00C03175">
            <w:pPr>
              <w:jc w:val="center"/>
            </w:pPr>
            <w:r>
              <w:t>23.83</w:t>
            </w:r>
          </w:p>
        </w:tc>
        <w:tc>
          <w:tcPr>
            <w:tcW w:w="1020" w:type="dxa"/>
            <w:shd w:val="clear" w:color="auto" w:fill="auto"/>
            <w:vAlign w:val="bottom"/>
          </w:tcPr>
          <w:p w:rsidR="00000000" w:rsidRDefault="00C03175">
            <w:pPr>
              <w:jc w:val="center"/>
            </w:pPr>
            <w:r>
              <w:t>3.28</w:t>
            </w:r>
          </w:p>
        </w:tc>
        <w:tc>
          <w:tcPr>
            <w:tcW w:w="1240" w:type="dxa"/>
            <w:shd w:val="clear" w:color="auto" w:fill="auto"/>
            <w:vAlign w:val="bottom"/>
          </w:tcPr>
          <w:p w:rsidR="00000000" w:rsidRDefault="00C03175">
            <w:pPr>
              <w:jc w:val="center"/>
            </w:pPr>
            <w:r>
              <w:t>43.67</w:t>
            </w:r>
          </w:p>
        </w:tc>
      </w:tr>
      <w:tr w:rsidR="00000000">
        <w:trPr>
          <w:trHeight w:val="298"/>
        </w:trPr>
        <w:tc>
          <w:tcPr>
            <w:tcW w:w="1700" w:type="dxa"/>
            <w:shd w:val="clear" w:color="auto" w:fill="auto"/>
            <w:vAlign w:val="bottom"/>
          </w:tcPr>
          <w:p w:rsidR="00000000" w:rsidRDefault="00C03175">
            <w:r>
              <w:t>L. Scott</w:t>
            </w:r>
          </w:p>
        </w:tc>
        <w:tc>
          <w:tcPr>
            <w:tcW w:w="1020" w:type="dxa"/>
            <w:shd w:val="clear" w:color="auto" w:fill="auto"/>
            <w:vAlign w:val="bottom"/>
          </w:tcPr>
          <w:p w:rsidR="00000000" w:rsidRDefault="00C03175">
            <w:pPr>
              <w:jc w:val="center"/>
            </w:pPr>
            <w:r>
              <w:t>89.5</w:t>
            </w:r>
          </w:p>
        </w:tc>
        <w:tc>
          <w:tcPr>
            <w:tcW w:w="1140" w:type="dxa"/>
            <w:shd w:val="clear" w:color="auto" w:fill="auto"/>
            <w:vAlign w:val="bottom"/>
          </w:tcPr>
          <w:p w:rsidR="00000000" w:rsidRDefault="00C03175">
            <w:pPr>
              <w:jc w:val="center"/>
            </w:pPr>
            <w:r>
              <w:t>5</w:t>
            </w:r>
          </w:p>
        </w:tc>
        <w:tc>
          <w:tcPr>
            <w:tcW w:w="1180" w:type="dxa"/>
            <w:shd w:val="clear" w:color="auto" w:fill="auto"/>
            <w:vAlign w:val="bottom"/>
          </w:tcPr>
          <w:p w:rsidR="00000000" w:rsidRDefault="00C03175">
            <w:pPr>
              <w:jc w:val="center"/>
            </w:pPr>
            <w:r>
              <w:t>420</w:t>
            </w:r>
          </w:p>
        </w:tc>
        <w:tc>
          <w:tcPr>
            <w:tcW w:w="1020" w:type="dxa"/>
            <w:shd w:val="clear" w:color="auto" w:fill="auto"/>
            <w:vAlign w:val="bottom"/>
          </w:tcPr>
          <w:p w:rsidR="00000000" w:rsidRDefault="00C03175">
            <w:pPr>
              <w:jc w:val="center"/>
            </w:pPr>
            <w:r>
              <w:t>15</w:t>
            </w:r>
          </w:p>
        </w:tc>
        <w:tc>
          <w:tcPr>
            <w:tcW w:w="1080" w:type="dxa"/>
            <w:shd w:val="clear" w:color="auto" w:fill="auto"/>
            <w:vAlign w:val="bottom"/>
          </w:tcPr>
          <w:p w:rsidR="00000000" w:rsidRDefault="00C03175">
            <w:pPr>
              <w:jc w:val="center"/>
            </w:pPr>
            <w:r>
              <w:t>3--15</w:t>
            </w:r>
          </w:p>
        </w:tc>
        <w:tc>
          <w:tcPr>
            <w:tcW w:w="1080" w:type="dxa"/>
            <w:shd w:val="clear" w:color="auto" w:fill="auto"/>
            <w:vAlign w:val="bottom"/>
          </w:tcPr>
          <w:p w:rsidR="00000000" w:rsidRDefault="00C03175">
            <w:pPr>
              <w:jc w:val="center"/>
            </w:pPr>
            <w:r>
              <w:t>28.00</w:t>
            </w:r>
          </w:p>
        </w:tc>
        <w:tc>
          <w:tcPr>
            <w:tcW w:w="1020" w:type="dxa"/>
            <w:shd w:val="clear" w:color="auto" w:fill="auto"/>
            <w:vAlign w:val="bottom"/>
          </w:tcPr>
          <w:p w:rsidR="00000000" w:rsidRDefault="00C03175">
            <w:pPr>
              <w:jc w:val="center"/>
            </w:pPr>
            <w:r>
              <w:t>4.69</w:t>
            </w:r>
          </w:p>
        </w:tc>
        <w:tc>
          <w:tcPr>
            <w:tcW w:w="1240" w:type="dxa"/>
            <w:shd w:val="clear" w:color="auto" w:fill="auto"/>
            <w:vAlign w:val="bottom"/>
          </w:tcPr>
          <w:p w:rsidR="00000000" w:rsidRDefault="00C03175">
            <w:pPr>
              <w:jc w:val="center"/>
            </w:pPr>
            <w:r>
              <w:t>35.93</w:t>
            </w:r>
          </w:p>
        </w:tc>
      </w:tr>
      <w:tr w:rsidR="00000000">
        <w:trPr>
          <w:trHeight w:val="298"/>
        </w:trPr>
        <w:tc>
          <w:tcPr>
            <w:tcW w:w="1700" w:type="dxa"/>
            <w:shd w:val="clear" w:color="auto" w:fill="auto"/>
            <w:vAlign w:val="bottom"/>
          </w:tcPr>
          <w:p w:rsidR="00000000" w:rsidRDefault="00C03175">
            <w:r>
              <w:t>L. Waugh</w:t>
            </w:r>
          </w:p>
        </w:tc>
        <w:tc>
          <w:tcPr>
            <w:tcW w:w="1020" w:type="dxa"/>
            <w:shd w:val="clear" w:color="auto" w:fill="auto"/>
            <w:vAlign w:val="bottom"/>
          </w:tcPr>
          <w:p w:rsidR="00000000" w:rsidRDefault="00C03175">
            <w:pPr>
              <w:jc w:val="center"/>
            </w:pPr>
            <w:r>
              <w:t>6</w:t>
            </w:r>
          </w:p>
        </w:tc>
        <w:tc>
          <w:tcPr>
            <w:tcW w:w="1140" w:type="dxa"/>
            <w:shd w:val="clear" w:color="auto" w:fill="auto"/>
            <w:vAlign w:val="bottom"/>
          </w:tcPr>
          <w:p w:rsidR="00000000" w:rsidRDefault="00C03175">
            <w:pPr>
              <w:jc w:val="center"/>
            </w:pPr>
            <w:r>
              <w:t>0</w:t>
            </w:r>
          </w:p>
        </w:tc>
        <w:tc>
          <w:tcPr>
            <w:tcW w:w="1180" w:type="dxa"/>
            <w:shd w:val="clear" w:color="auto" w:fill="auto"/>
            <w:vAlign w:val="bottom"/>
          </w:tcPr>
          <w:p w:rsidR="00000000" w:rsidRDefault="00C03175">
            <w:pPr>
              <w:jc w:val="center"/>
            </w:pPr>
            <w:r>
              <w:t>29</w:t>
            </w:r>
          </w:p>
        </w:tc>
        <w:tc>
          <w:tcPr>
            <w:tcW w:w="1020" w:type="dxa"/>
            <w:shd w:val="clear" w:color="auto" w:fill="auto"/>
            <w:vAlign w:val="bottom"/>
          </w:tcPr>
          <w:p w:rsidR="00000000" w:rsidRDefault="00C03175">
            <w:pPr>
              <w:jc w:val="center"/>
            </w:pPr>
            <w:r>
              <w:t>0</w:t>
            </w:r>
          </w:p>
        </w:tc>
        <w:tc>
          <w:tcPr>
            <w:tcW w:w="1080" w:type="dxa"/>
            <w:shd w:val="clear" w:color="auto" w:fill="auto"/>
            <w:vAlign w:val="bottom"/>
          </w:tcPr>
          <w:p w:rsidR="00000000" w:rsidRDefault="00C03175">
            <w:pPr>
              <w:jc w:val="center"/>
            </w:pPr>
            <w:r>
              <w:t>--</w:t>
            </w:r>
          </w:p>
        </w:tc>
        <w:tc>
          <w:tcPr>
            <w:tcW w:w="1080" w:type="dxa"/>
            <w:shd w:val="clear" w:color="auto" w:fill="auto"/>
            <w:vAlign w:val="bottom"/>
          </w:tcPr>
          <w:p w:rsidR="00000000" w:rsidRDefault="00C03175">
            <w:pPr>
              <w:jc w:val="center"/>
            </w:pPr>
            <w:r>
              <w:t>--</w:t>
            </w:r>
          </w:p>
        </w:tc>
        <w:tc>
          <w:tcPr>
            <w:tcW w:w="1020" w:type="dxa"/>
            <w:shd w:val="clear" w:color="auto" w:fill="auto"/>
            <w:vAlign w:val="bottom"/>
          </w:tcPr>
          <w:p w:rsidR="00000000" w:rsidRDefault="00C03175">
            <w:pPr>
              <w:jc w:val="center"/>
            </w:pPr>
            <w:r>
              <w:t>4.83</w:t>
            </w:r>
          </w:p>
        </w:tc>
        <w:tc>
          <w:tcPr>
            <w:tcW w:w="1240" w:type="dxa"/>
            <w:shd w:val="clear" w:color="auto" w:fill="auto"/>
            <w:vAlign w:val="bottom"/>
          </w:tcPr>
          <w:p w:rsidR="00000000" w:rsidRDefault="00C03175">
            <w:pPr>
              <w:jc w:val="center"/>
            </w:pPr>
            <w:r>
              <w:t>--</w:t>
            </w:r>
          </w:p>
        </w:tc>
      </w:tr>
      <w:tr w:rsidR="00000000">
        <w:trPr>
          <w:trHeight w:val="298"/>
        </w:trPr>
        <w:tc>
          <w:tcPr>
            <w:tcW w:w="1700" w:type="dxa"/>
            <w:shd w:val="clear" w:color="auto" w:fill="auto"/>
            <w:vAlign w:val="bottom"/>
          </w:tcPr>
          <w:p w:rsidR="00000000" w:rsidRDefault="00C03175">
            <w:r>
              <w:t>M. Arfan Yousaf</w:t>
            </w:r>
          </w:p>
        </w:tc>
        <w:tc>
          <w:tcPr>
            <w:tcW w:w="1020" w:type="dxa"/>
            <w:shd w:val="clear" w:color="auto" w:fill="auto"/>
            <w:vAlign w:val="bottom"/>
          </w:tcPr>
          <w:p w:rsidR="00000000" w:rsidRDefault="00C03175">
            <w:pPr>
              <w:jc w:val="center"/>
            </w:pPr>
            <w:r>
              <w:t>67.2</w:t>
            </w:r>
          </w:p>
        </w:tc>
        <w:tc>
          <w:tcPr>
            <w:tcW w:w="1140" w:type="dxa"/>
            <w:shd w:val="clear" w:color="auto" w:fill="auto"/>
            <w:vAlign w:val="bottom"/>
          </w:tcPr>
          <w:p w:rsidR="00000000" w:rsidRDefault="00C03175">
            <w:pPr>
              <w:jc w:val="center"/>
            </w:pPr>
            <w:r>
              <w:t>2</w:t>
            </w:r>
          </w:p>
        </w:tc>
        <w:tc>
          <w:tcPr>
            <w:tcW w:w="1180" w:type="dxa"/>
            <w:shd w:val="clear" w:color="auto" w:fill="auto"/>
            <w:vAlign w:val="bottom"/>
          </w:tcPr>
          <w:p w:rsidR="00000000" w:rsidRDefault="00C03175">
            <w:pPr>
              <w:jc w:val="center"/>
            </w:pPr>
            <w:r>
              <w:t>344</w:t>
            </w:r>
          </w:p>
        </w:tc>
        <w:tc>
          <w:tcPr>
            <w:tcW w:w="1020" w:type="dxa"/>
            <w:shd w:val="clear" w:color="auto" w:fill="auto"/>
            <w:vAlign w:val="bottom"/>
          </w:tcPr>
          <w:p w:rsidR="00000000" w:rsidRDefault="00C03175">
            <w:pPr>
              <w:jc w:val="center"/>
            </w:pPr>
            <w:r>
              <w:t>11</w:t>
            </w:r>
          </w:p>
        </w:tc>
        <w:tc>
          <w:tcPr>
            <w:tcW w:w="1080" w:type="dxa"/>
            <w:shd w:val="clear" w:color="auto" w:fill="auto"/>
            <w:vAlign w:val="bottom"/>
          </w:tcPr>
          <w:p w:rsidR="00000000" w:rsidRDefault="00C03175">
            <w:pPr>
              <w:jc w:val="center"/>
            </w:pPr>
            <w:r>
              <w:t>3-16</w:t>
            </w:r>
          </w:p>
        </w:tc>
        <w:tc>
          <w:tcPr>
            <w:tcW w:w="1080" w:type="dxa"/>
            <w:shd w:val="clear" w:color="auto" w:fill="auto"/>
            <w:vAlign w:val="bottom"/>
          </w:tcPr>
          <w:p w:rsidR="00000000" w:rsidRDefault="00C03175">
            <w:pPr>
              <w:jc w:val="center"/>
            </w:pPr>
            <w:r>
              <w:t>31.27</w:t>
            </w:r>
          </w:p>
        </w:tc>
        <w:tc>
          <w:tcPr>
            <w:tcW w:w="1020" w:type="dxa"/>
            <w:shd w:val="clear" w:color="auto" w:fill="auto"/>
            <w:vAlign w:val="bottom"/>
          </w:tcPr>
          <w:p w:rsidR="00000000" w:rsidRDefault="00C03175">
            <w:pPr>
              <w:jc w:val="center"/>
            </w:pPr>
            <w:r>
              <w:t>5.12</w:t>
            </w:r>
          </w:p>
        </w:tc>
        <w:tc>
          <w:tcPr>
            <w:tcW w:w="1240" w:type="dxa"/>
            <w:shd w:val="clear" w:color="auto" w:fill="auto"/>
            <w:vAlign w:val="bottom"/>
          </w:tcPr>
          <w:p w:rsidR="00000000" w:rsidRDefault="00C03175">
            <w:pPr>
              <w:jc w:val="center"/>
            </w:pPr>
            <w:r>
              <w:t>36.73</w:t>
            </w:r>
          </w:p>
        </w:tc>
      </w:tr>
      <w:tr w:rsidR="00000000">
        <w:trPr>
          <w:trHeight w:val="298"/>
        </w:trPr>
        <w:tc>
          <w:tcPr>
            <w:tcW w:w="1700" w:type="dxa"/>
            <w:shd w:val="clear" w:color="auto" w:fill="auto"/>
            <w:vAlign w:val="bottom"/>
          </w:tcPr>
          <w:p w:rsidR="00000000" w:rsidRDefault="00C03175">
            <w:r>
              <w:t>M. Baddeley</w:t>
            </w:r>
          </w:p>
        </w:tc>
        <w:tc>
          <w:tcPr>
            <w:tcW w:w="1020" w:type="dxa"/>
            <w:shd w:val="clear" w:color="auto" w:fill="auto"/>
            <w:vAlign w:val="bottom"/>
          </w:tcPr>
          <w:p w:rsidR="00000000" w:rsidRDefault="00C03175">
            <w:pPr>
              <w:jc w:val="center"/>
            </w:pPr>
            <w:r>
              <w:t>314.1</w:t>
            </w:r>
          </w:p>
        </w:tc>
        <w:tc>
          <w:tcPr>
            <w:tcW w:w="1140" w:type="dxa"/>
            <w:shd w:val="clear" w:color="auto" w:fill="auto"/>
            <w:vAlign w:val="bottom"/>
          </w:tcPr>
          <w:p w:rsidR="00000000" w:rsidRDefault="00C03175">
            <w:pPr>
              <w:jc w:val="center"/>
            </w:pPr>
            <w:r>
              <w:t>47</w:t>
            </w:r>
          </w:p>
        </w:tc>
        <w:tc>
          <w:tcPr>
            <w:tcW w:w="1180" w:type="dxa"/>
            <w:shd w:val="clear" w:color="auto" w:fill="auto"/>
            <w:vAlign w:val="bottom"/>
          </w:tcPr>
          <w:p w:rsidR="00000000" w:rsidRDefault="00C03175">
            <w:pPr>
              <w:jc w:val="center"/>
            </w:pPr>
            <w:r>
              <w:t>1060</w:t>
            </w:r>
          </w:p>
        </w:tc>
        <w:tc>
          <w:tcPr>
            <w:tcW w:w="1020" w:type="dxa"/>
            <w:shd w:val="clear" w:color="auto" w:fill="auto"/>
            <w:vAlign w:val="bottom"/>
          </w:tcPr>
          <w:p w:rsidR="00000000" w:rsidRDefault="00C03175">
            <w:pPr>
              <w:jc w:val="center"/>
            </w:pPr>
            <w:r>
              <w:t>43</w:t>
            </w:r>
          </w:p>
        </w:tc>
        <w:tc>
          <w:tcPr>
            <w:tcW w:w="1080" w:type="dxa"/>
            <w:shd w:val="clear" w:color="auto" w:fill="auto"/>
            <w:vAlign w:val="bottom"/>
          </w:tcPr>
          <w:p w:rsidR="00000000" w:rsidRDefault="00C03175">
            <w:pPr>
              <w:jc w:val="center"/>
            </w:pPr>
            <w:r>
              <w:t>4--23</w:t>
            </w:r>
          </w:p>
        </w:tc>
        <w:tc>
          <w:tcPr>
            <w:tcW w:w="1080" w:type="dxa"/>
            <w:shd w:val="clear" w:color="auto" w:fill="auto"/>
            <w:vAlign w:val="bottom"/>
          </w:tcPr>
          <w:p w:rsidR="00000000" w:rsidRDefault="00C03175">
            <w:pPr>
              <w:jc w:val="center"/>
            </w:pPr>
            <w:r>
              <w:t>24.65</w:t>
            </w:r>
          </w:p>
        </w:tc>
        <w:tc>
          <w:tcPr>
            <w:tcW w:w="1020" w:type="dxa"/>
            <w:shd w:val="clear" w:color="auto" w:fill="auto"/>
            <w:vAlign w:val="bottom"/>
          </w:tcPr>
          <w:p w:rsidR="00000000" w:rsidRDefault="00C03175">
            <w:pPr>
              <w:jc w:val="center"/>
            </w:pPr>
            <w:r>
              <w:t>3.37</w:t>
            </w:r>
          </w:p>
        </w:tc>
        <w:tc>
          <w:tcPr>
            <w:tcW w:w="1240" w:type="dxa"/>
            <w:shd w:val="clear" w:color="auto" w:fill="auto"/>
            <w:vAlign w:val="bottom"/>
          </w:tcPr>
          <w:p w:rsidR="00000000" w:rsidRDefault="00C03175">
            <w:pPr>
              <w:jc w:val="center"/>
            </w:pPr>
            <w:r>
              <w:t>43.84</w:t>
            </w:r>
          </w:p>
        </w:tc>
      </w:tr>
      <w:tr w:rsidR="00000000">
        <w:trPr>
          <w:trHeight w:val="298"/>
        </w:trPr>
        <w:tc>
          <w:tcPr>
            <w:tcW w:w="1700" w:type="dxa"/>
            <w:shd w:val="clear" w:color="auto" w:fill="auto"/>
            <w:vAlign w:val="bottom"/>
          </w:tcPr>
          <w:p w:rsidR="00000000" w:rsidRDefault="00C03175">
            <w:r>
              <w:t>M. Barker</w:t>
            </w:r>
          </w:p>
        </w:tc>
        <w:tc>
          <w:tcPr>
            <w:tcW w:w="1020" w:type="dxa"/>
            <w:shd w:val="clear" w:color="auto" w:fill="auto"/>
            <w:vAlign w:val="bottom"/>
          </w:tcPr>
          <w:p w:rsidR="00000000" w:rsidRDefault="00C03175">
            <w:pPr>
              <w:jc w:val="center"/>
            </w:pPr>
            <w:r>
              <w:t>76.2</w:t>
            </w:r>
          </w:p>
        </w:tc>
        <w:tc>
          <w:tcPr>
            <w:tcW w:w="1140" w:type="dxa"/>
            <w:shd w:val="clear" w:color="auto" w:fill="auto"/>
            <w:vAlign w:val="bottom"/>
          </w:tcPr>
          <w:p w:rsidR="00000000" w:rsidRDefault="00C03175">
            <w:pPr>
              <w:jc w:val="center"/>
            </w:pPr>
            <w:r>
              <w:t>10</w:t>
            </w:r>
          </w:p>
        </w:tc>
        <w:tc>
          <w:tcPr>
            <w:tcW w:w="1180" w:type="dxa"/>
            <w:shd w:val="clear" w:color="auto" w:fill="auto"/>
            <w:vAlign w:val="bottom"/>
          </w:tcPr>
          <w:p w:rsidR="00000000" w:rsidRDefault="00C03175">
            <w:pPr>
              <w:jc w:val="center"/>
            </w:pPr>
            <w:r>
              <w:t>313</w:t>
            </w:r>
          </w:p>
        </w:tc>
        <w:tc>
          <w:tcPr>
            <w:tcW w:w="1020" w:type="dxa"/>
            <w:shd w:val="clear" w:color="auto" w:fill="auto"/>
            <w:vAlign w:val="bottom"/>
          </w:tcPr>
          <w:p w:rsidR="00000000" w:rsidRDefault="00C03175">
            <w:pPr>
              <w:jc w:val="center"/>
            </w:pPr>
            <w:r>
              <w:t>10</w:t>
            </w:r>
          </w:p>
        </w:tc>
        <w:tc>
          <w:tcPr>
            <w:tcW w:w="1080" w:type="dxa"/>
            <w:shd w:val="clear" w:color="auto" w:fill="auto"/>
            <w:vAlign w:val="bottom"/>
          </w:tcPr>
          <w:p w:rsidR="00000000" w:rsidRDefault="00C03175">
            <w:pPr>
              <w:jc w:val="center"/>
            </w:pPr>
            <w:r>
              <w:t>3--10</w:t>
            </w:r>
          </w:p>
        </w:tc>
        <w:tc>
          <w:tcPr>
            <w:tcW w:w="1080" w:type="dxa"/>
            <w:shd w:val="clear" w:color="auto" w:fill="auto"/>
            <w:vAlign w:val="bottom"/>
          </w:tcPr>
          <w:p w:rsidR="00000000" w:rsidRDefault="00C03175">
            <w:pPr>
              <w:jc w:val="center"/>
            </w:pPr>
            <w:r>
              <w:t>31.30</w:t>
            </w:r>
          </w:p>
        </w:tc>
        <w:tc>
          <w:tcPr>
            <w:tcW w:w="1020" w:type="dxa"/>
            <w:shd w:val="clear" w:color="auto" w:fill="auto"/>
            <w:vAlign w:val="bottom"/>
          </w:tcPr>
          <w:p w:rsidR="00000000" w:rsidRDefault="00C03175">
            <w:pPr>
              <w:jc w:val="center"/>
            </w:pPr>
            <w:r>
              <w:t>4.11</w:t>
            </w:r>
          </w:p>
        </w:tc>
        <w:tc>
          <w:tcPr>
            <w:tcW w:w="1240" w:type="dxa"/>
            <w:shd w:val="clear" w:color="auto" w:fill="auto"/>
            <w:vAlign w:val="bottom"/>
          </w:tcPr>
          <w:p w:rsidR="00000000" w:rsidRDefault="00C03175">
            <w:pPr>
              <w:jc w:val="center"/>
            </w:pPr>
            <w:r>
              <w:t>45.80</w:t>
            </w:r>
          </w:p>
        </w:tc>
      </w:tr>
      <w:tr w:rsidR="00000000">
        <w:trPr>
          <w:trHeight w:val="298"/>
        </w:trPr>
        <w:tc>
          <w:tcPr>
            <w:tcW w:w="1700" w:type="dxa"/>
            <w:shd w:val="clear" w:color="auto" w:fill="auto"/>
            <w:vAlign w:val="bottom"/>
          </w:tcPr>
          <w:p w:rsidR="00000000" w:rsidRDefault="00C03175">
            <w:r>
              <w:t>M. Davis</w:t>
            </w:r>
          </w:p>
        </w:tc>
        <w:tc>
          <w:tcPr>
            <w:tcW w:w="1020" w:type="dxa"/>
            <w:shd w:val="clear" w:color="auto" w:fill="auto"/>
            <w:vAlign w:val="bottom"/>
          </w:tcPr>
          <w:p w:rsidR="00000000" w:rsidRDefault="00C03175">
            <w:pPr>
              <w:jc w:val="center"/>
            </w:pPr>
            <w:r>
              <w:t>69.5</w:t>
            </w:r>
          </w:p>
        </w:tc>
        <w:tc>
          <w:tcPr>
            <w:tcW w:w="1140" w:type="dxa"/>
            <w:shd w:val="clear" w:color="auto" w:fill="auto"/>
            <w:vAlign w:val="bottom"/>
          </w:tcPr>
          <w:p w:rsidR="00000000" w:rsidRDefault="00C03175">
            <w:pPr>
              <w:jc w:val="center"/>
            </w:pPr>
            <w:r>
              <w:t>11</w:t>
            </w:r>
          </w:p>
        </w:tc>
        <w:tc>
          <w:tcPr>
            <w:tcW w:w="1180" w:type="dxa"/>
            <w:shd w:val="clear" w:color="auto" w:fill="auto"/>
            <w:vAlign w:val="bottom"/>
          </w:tcPr>
          <w:p w:rsidR="00000000" w:rsidRDefault="00C03175">
            <w:pPr>
              <w:jc w:val="center"/>
            </w:pPr>
            <w:r>
              <w:t>241</w:t>
            </w:r>
          </w:p>
        </w:tc>
        <w:tc>
          <w:tcPr>
            <w:tcW w:w="1020" w:type="dxa"/>
            <w:shd w:val="clear" w:color="auto" w:fill="auto"/>
            <w:vAlign w:val="bottom"/>
          </w:tcPr>
          <w:p w:rsidR="00000000" w:rsidRDefault="00C03175">
            <w:pPr>
              <w:jc w:val="center"/>
            </w:pPr>
            <w:r>
              <w:t>11</w:t>
            </w:r>
          </w:p>
        </w:tc>
        <w:tc>
          <w:tcPr>
            <w:tcW w:w="1080" w:type="dxa"/>
            <w:shd w:val="clear" w:color="auto" w:fill="auto"/>
            <w:vAlign w:val="bottom"/>
          </w:tcPr>
          <w:p w:rsidR="00000000" w:rsidRDefault="00C03175">
            <w:pPr>
              <w:jc w:val="center"/>
            </w:pPr>
            <w:r>
              <w:t>3--22</w:t>
            </w:r>
          </w:p>
        </w:tc>
        <w:tc>
          <w:tcPr>
            <w:tcW w:w="1080" w:type="dxa"/>
            <w:shd w:val="clear" w:color="auto" w:fill="auto"/>
            <w:vAlign w:val="bottom"/>
          </w:tcPr>
          <w:p w:rsidR="00000000" w:rsidRDefault="00C03175">
            <w:pPr>
              <w:jc w:val="center"/>
            </w:pPr>
            <w:r>
              <w:t>21.91</w:t>
            </w:r>
          </w:p>
        </w:tc>
        <w:tc>
          <w:tcPr>
            <w:tcW w:w="1020" w:type="dxa"/>
            <w:shd w:val="clear" w:color="auto" w:fill="auto"/>
            <w:vAlign w:val="bottom"/>
          </w:tcPr>
          <w:p w:rsidR="00000000" w:rsidRDefault="00C03175">
            <w:pPr>
              <w:jc w:val="center"/>
            </w:pPr>
            <w:r>
              <w:t>3.47</w:t>
            </w:r>
          </w:p>
        </w:tc>
        <w:tc>
          <w:tcPr>
            <w:tcW w:w="1240" w:type="dxa"/>
            <w:shd w:val="clear" w:color="auto" w:fill="auto"/>
            <w:vAlign w:val="bottom"/>
          </w:tcPr>
          <w:p w:rsidR="00000000" w:rsidRDefault="00C03175">
            <w:pPr>
              <w:jc w:val="center"/>
            </w:pPr>
            <w:r>
              <w:t>38.09</w:t>
            </w:r>
          </w:p>
        </w:tc>
      </w:tr>
      <w:tr w:rsidR="00000000">
        <w:trPr>
          <w:trHeight w:val="298"/>
        </w:trPr>
        <w:tc>
          <w:tcPr>
            <w:tcW w:w="1700" w:type="dxa"/>
            <w:shd w:val="clear" w:color="auto" w:fill="auto"/>
            <w:vAlign w:val="bottom"/>
          </w:tcPr>
          <w:p w:rsidR="00000000" w:rsidRDefault="00C03175">
            <w:r>
              <w:t>M. Denness</w:t>
            </w:r>
          </w:p>
        </w:tc>
        <w:tc>
          <w:tcPr>
            <w:tcW w:w="1020" w:type="dxa"/>
            <w:shd w:val="clear" w:color="auto" w:fill="auto"/>
            <w:vAlign w:val="bottom"/>
          </w:tcPr>
          <w:p w:rsidR="00000000" w:rsidRDefault="00C03175">
            <w:pPr>
              <w:jc w:val="center"/>
            </w:pPr>
            <w:r>
              <w:t>1</w:t>
            </w:r>
          </w:p>
        </w:tc>
        <w:tc>
          <w:tcPr>
            <w:tcW w:w="1140" w:type="dxa"/>
            <w:shd w:val="clear" w:color="auto" w:fill="auto"/>
            <w:vAlign w:val="bottom"/>
          </w:tcPr>
          <w:p w:rsidR="00000000" w:rsidRDefault="00C03175">
            <w:pPr>
              <w:jc w:val="center"/>
            </w:pPr>
            <w:r>
              <w:t>0</w:t>
            </w:r>
          </w:p>
        </w:tc>
        <w:tc>
          <w:tcPr>
            <w:tcW w:w="1180" w:type="dxa"/>
            <w:shd w:val="clear" w:color="auto" w:fill="auto"/>
            <w:vAlign w:val="bottom"/>
          </w:tcPr>
          <w:p w:rsidR="00000000" w:rsidRDefault="00C03175">
            <w:pPr>
              <w:jc w:val="center"/>
            </w:pPr>
            <w:r>
              <w:t>7</w:t>
            </w:r>
          </w:p>
        </w:tc>
        <w:tc>
          <w:tcPr>
            <w:tcW w:w="1020" w:type="dxa"/>
            <w:shd w:val="clear" w:color="auto" w:fill="auto"/>
            <w:vAlign w:val="bottom"/>
          </w:tcPr>
          <w:p w:rsidR="00000000" w:rsidRDefault="00C03175">
            <w:pPr>
              <w:jc w:val="center"/>
            </w:pPr>
            <w:r>
              <w:t>0</w:t>
            </w:r>
          </w:p>
        </w:tc>
        <w:tc>
          <w:tcPr>
            <w:tcW w:w="1080" w:type="dxa"/>
            <w:shd w:val="clear" w:color="auto" w:fill="auto"/>
            <w:vAlign w:val="bottom"/>
          </w:tcPr>
          <w:p w:rsidR="00000000" w:rsidRDefault="00C03175">
            <w:pPr>
              <w:jc w:val="center"/>
            </w:pPr>
            <w:r>
              <w:t>--</w:t>
            </w:r>
          </w:p>
        </w:tc>
        <w:tc>
          <w:tcPr>
            <w:tcW w:w="1080" w:type="dxa"/>
            <w:shd w:val="clear" w:color="auto" w:fill="auto"/>
            <w:vAlign w:val="bottom"/>
          </w:tcPr>
          <w:p w:rsidR="00000000" w:rsidRDefault="00C03175">
            <w:pPr>
              <w:jc w:val="center"/>
            </w:pPr>
            <w:r>
              <w:t>--</w:t>
            </w:r>
          </w:p>
        </w:tc>
        <w:tc>
          <w:tcPr>
            <w:tcW w:w="1020" w:type="dxa"/>
            <w:shd w:val="clear" w:color="auto" w:fill="auto"/>
            <w:vAlign w:val="bottom"/>
          </w:tcPr>
          <w:p w:rsidR="00000000" w:rsidRDefault="00C03175">
            <w:pPr>
              <w:jc w:val="center"/>
            </w:pPr>
            <w:r>
              <w:t>7.00</w:t>
            </w:r>
          </w:p>
        </w:tc>
        <w:tc>
          <w:tcPr>
            <w:tcW w:w="1240" w:type="dxa"/>
            <w:shd w:val="clear" w:color="auto" w:fill="auto"/>
            <w:vAlign w:val="bottom"/>
          </w:tcPr>
          <w:p w:rsidR="00000000" w:rsidRDefault="00C03175">
            <w:pPr>
              <w:jc w:val="center"/>
            </w:pPr>
            <w:r>
              <w:t>--</w:t>
            </w:r>
          </w:p>
        </w:tc>
      </w:tr>
      <w:tr w:rsidR="00000000">
        <w:trPr>
          <w:trHeight w:val="298"/>
        </w:trPr>
        <w:tc>
          <w:tcPr>
            <w:tcW w:w="1700" w:type="dxa"/>
            <w:shd w:val="clear" w:color="auto" w:fill="auto"/>
            <w:vAlign w:val="bottom"/>
          </w:tcPr>
          <w:p w:rsidR="00000000" w:rsidRDefault="00C03175">
            <w:r>
              <w:t>M. Frohlich</w:t>
            </w:r>
          </w:p>
        </w:tc>
        <w:tc>
          <w:tcPr>
            <w:tcW w:w="1020" w:type="dxa"/>
            <w:shd w:val="clear" w:color="auto" w:fill="auto"/>
            <w:vAlign w:val="bottom"/>
          </w:tcPr>
          <w:p w:rsidR="00000000" w:rsidRDefault="00C03175">
            <w:pPr>
              <w:jc w:val="center"/>
            </w:pPr>
            <w:r>
              <w:t>31.3</w:t>
            </w:r>
          </w:p>
        </w:tc>
        <w:tc>
          <w:tcPr>
            <w:tcW w:w="1140" w:type="dxa"/>
            <w:shd w:val="clear" w:color="auto" w:fill="auto"/>
            <w:vAlign w:val="bottom"/>
          </w:tcPr>
          <w:p w:rsidR="00000000" w:rsidRDefault="00C03175">
            <w:pPr>
              <w:jc w:val="center"/>
            </w:pPr>
            <w:r>
              <w:t>2</w:t>
            </w:r>
          </w:p>
        </w:tc>
        <w:tc>
          <w:tcPr>
            <w:tcW w:w="1180" w:type="dxa"/>
            <w:shd w:val="clear" w:color="auto" w:fill="auto"/>
            <w:vAlign w:val="bottom"/>
          </w:tcPr>
          <w:p w:rsidR="00000000" w:rsidRDefault="00C03175">
            <w:pPr>
              <w:jc w:val="center"/>
            </w:pPr>
            <w:r>
              <w:t>190</w:t>
            </w:r>
          </w:p>
        </w:tc>
        <w:tc>
          <w:tcPr>
            <w:tcW w:w="1020" w:type="dxa"/>
            <w:shd w:val="clear" w:color="auto" w:fill="auto"/>
            <w:vAlign w:val="bottom"/>
          </w:tcPr>
          <w:p w:rsidR="00000000" w:rsidRDefault="00C03175">
            <w:pPr>
              <w:jc w:val="center"/>
            </w:pPr>
            <w:r>
              <w:t>6</w:t>
            </w:r>
          </w:p>
        </w:tc>
        <w:tc>
          <w:tcPr>
            <w:tcW w:w="1080" w:type="dxa"/>
            <w:shd w:val="clear" w:color="auto" w:fill="auto"/>
            <w:vAlign w:val="bottom"/>
          </w:tcPr>
          <w:p w:rsidR="00000000" w:rsidRDefault="00C03175">
            <w:pPr>
              <w:jc w:val="center"/>
            </w:pPr>
            <w:r>
              <w:t>--</w:t>
            </w:r>
          </w:p>
        </w:tc>
        <w:tc>
          <w:tcPr>
            <w:tcW w:w="1080" w:type="dxa"/>
            <w:shd w:val="clear" w:color="auto" w:fill="auto"/>
            <w:vAlign w:val="bottom"/>
          </w:tcPr>
          <w:p w:rsidR="00000000" w:rsidRDefault="00C03175">
            <w:pPr>
              <w:jc w:val="center"/>
            </w:pPr>
            <w:r>
              <w:t>31.67</w:t>
            </w:r>
          </w:p>
        </w:tc>
        <w:tc>
          <w:tcPr>
            <w:tcW w:w="1020" w:type="dxa"/>
            <w:shd w:val="clear" w:color="auto" w:fill="auto"/>
            <w:vAlign w:val="bottom"/>
          </w:tcPr>
          <w:p w:rsidR="00000000" w:rsidRDefault="00C03175">
            <w:pPr>
              <w:jc w:val="center"/>
            </w:pPr>
            <w:r>
              <w:t>6.07</w:t>
            </w:r>
          </w:p>
        </w:tc>
        <w:tc>
          <w:tcPr>
            <w:tcW w:w="1240" w:type="dxa"/>
            <w:shd w:val="clear" w:color="auto" w:fill="auto"/>
            <w:vAlign w:val="bottom"/>
          </w:tcPr>
          <w:p w:rsidR="00000000" w:rsidRDefault="00C03175">
            <w:pPr>
              <w:jc w:val="center"/>
            </w:pPr>
            <w:r>
              <w:t>31.50</w:t>
            </w:r>
          </w:p>
        </w:tc>
      </w:tr>
      <w:tr w:rsidR="00000000">
        <w:trPr>
          <w:trHeight w:val="298"/>
        </w:trPr>
        <w:tc>
          <w:tcPr>
            <w:tcW w:w="1700" w:type="dxa"/>
            <w:shd w:val="clear" w:color="auto" w:fill="auto"/>
            <w:vAlign w:val="bottom"/>
          </w:tcPr>
          <w:p w:rsidR="00000000" w:rsidRDefault="00C03175">
            <w:r>
              <w:t>M. Henderson</w:t>
            </w:r>
          </w:p>
        </w:tc>
        <w:tc>
          <w:tcPr>
            <w:tcW w:w="1020" w:type="dxa"/>
            <w:shd w:val="clear" w:color="auto" w:fill="auto"/>
            <w:vAlign w:val="bottom"/>
          </w:tcPr>
          <w:p w:rsidR="00000000" w:rsidRDefault="00C03175">
            <w:pPr>
              <w:jc w:val="center"/>
            </w:pPr>
            <w:r>
              <w:t>4</w:t>
            </w:r>
          </w:p>
        </w:tc>
        <w:tc>
          <w:tcPr>
            <w:tcW w:w="1140" w:type="dxa"/>
            <w:shd w:val="clear" w:color="auto" w:fill="auto"/>
            <w:vAlign w:val="bottom"/>
          </w:tcPr>
          <w:p w:rsidR="00000000" w:rsidRDefault="00C03175">
            <w:pPr>
              <w:jc w:val="center"/>
            </w:pPr>
            <w:r>
              <w:t>0</w:t>
            </w:r>
          </w:p>
        </w:tc>
        <w:tc>
          <w:tcPr>
            <w:tcW w:w="1180" w:type="dxa"/>
            <w:shd w:val="clear" w:color="auto" w:fill="auto"/>
            <w:vAlign w:val="bottom"/>
          </w:tcPr>
          <w:p w:rsidR="00000000" w:rsidRDefault="00C03175">
            <w:pPr>
              <w:jc w:val="center"/>
            </w:pPr>
            <w:r>
              <w:t>25</w:t>
            </w:r>
          </w:p>
        </w:tc>
        <w:tc>
          <w:tcPr>
            <w:tcW w:w="1020" w:type="dxa"/>
            <w:shd w:val="clear" w:color="auto" w:fill="auto"/>
            <w:vAlign w:val="bottom"/>
          </w:tcPr>
          <w:p w:rsidR="00000000" w:rsidRDefault="00C03175">
            <w:pPr>
              <w:jc w:val="center"/>
            </w:pPr>
            <w:r>
              <w:t>0</w:t>
            </w:r>
          </w:p>
        </w:tc>
        <w:tc>
          <w:tcPr>
            <w:tcW w:w="1080" w:type="dxa"/>
            <w:shd w:val="clear" w:color="auto" w:fill="auto"/>
            <w:vAlign w:val="bottom"/>
          </w:tcPr>
          <w:p w:rsidR="00000000" w:rsidRDefault="00C03175">
            <w:pPr>
              <w:jc w:val="center"/>
            </w:pPr>
            <w:r>
              <w:t>0-25</w:t>
            </w:r>
          </w:p>
        </w:tc>
        <w:tc>
          <w:tcPr>
            <w:tcW w:w="1080" w:type="dxa"/>
            <w:shd w:val="clear" w:color="auto" w:fill="auto"/>
            <w:vAlign w:val="bottom"/>
          </w:tcPr>
          <w:p w:rsidR="00000000" w:rsidRDefault="00C03175">
            <w:pPr>
              <w:jc w:val="center"/>
            </w:pPr>
            <w:r>
              <w:t>--</w:t>
            </w:r>
          </w:p>
        </w:tc>
        <w:tc>
          <w:tcPr>
            <w:tcW w:w="1020" w:type="dxa"/>
            <w:shd w:val="clear" w:color="auto" w:fill="auto"/>
            <w:vAlign w:val="bottom"/>
          </w:tcPr>
          <w:p w:rsidR="00000000" w:rsidRDefault="00C03175">
            <w:pPr>
              <w:jc w:val="center"/>
            </w:pPr>
            <w:r>
              <w:t>6.25</w:t>
            </w:r>
          </w:p>
        </w:tc>
        <w:tc>
          <w:tcPr>
            <w:tcW w:w="1240" w:type="dxa"/>
            <w:shd w:val="clear" w:color="auto" w:fill="auto"/>
            <w:vAlign w:val="bottom"/>
          </w:tcPr>
          <w:p w:rsidR="00000000" w:rsidRDefault="00C03175">
            <w:pPr>
              <w:jc w:val="center"/>
            </w:pPr>
            <w:r>
              <w:t>--</w:t>
            </w:r>
          </w:p>
        </w:tc>
      </w:tr>
      <w:tr w:rsidR="00000000">
        <w:trPr>
          <w:trHeight w:val="298"/>
        </w:trPr>
        <w:tc>
          <w:tcPr>
            <w:tcW w:w="1700" w:type="dxa"/>
            <w:shd w:val="clear" w:color="auto" w:fill="auto"/>
            <w:vAlign w:val="bottom"/>
          </w:tcPr>
          <w:p w:rsidR="00000000" w:rsidRDefault="00C03175">
            <w:r>
              <w:t>M. Humphries</w:t>
            </w:r>
          </w:p>
        </w:tc>
        <w:tc>
          <w:tcPr>
            <w:tcW w:w="1020" w:type="dxa"/>
            <w:shd w:val="clear" w:color="auto" w:fill="auto"/>
            <w:vAlign w:val="bottom"/>
          </w:tcPr>
          <w:p w:rsidR="00000000" w:rsidRDefault="00C03175">
            <w:pPr>
              <w:jc w:val="center"/>
            </w:pPr>
            <w:r>
              <w:t>2</w:t>
            </w:r>
          </w:p>
        </w:tc>
        <w:tc>
          <w:tcPr>
            <w:tcW w:w="1140" w:type="dxa"/>
            <w:shd w:val="clear" w:color="auto" w:fill="auto"/>
            <w:vAlign w:val="bottom"/>
          </w:tcPr>
          <w:p w:rsidR="00000000" w:rsidRDefault="00C03175">
            <w:pPr>
              <w:jc w:val="center"/>
            </w:pPr>
            <w:r>
              <w:t>0</w:t>
            </w:r>
          </w:p>
        </w:tc>
        <w:tc>
          <w:tcPr>
            <w:tcW w:w="1180" w:type="dxa"/>
            <w:shd w:val="clear" w:color="auto" w:fill="auto"/>
            <w:vAlign w:val="bottom"/>
          </w:tcPr>
          <w:p w:rsidR="00000000" w:rsidRDefault="00C03175">
            <w:pPr>
              <w:jc w:val="center"/>
            </w:pPr>
            <w:r>
              <w:t>17</w:t>
            </w:r>
          </w:p>
        </w:tc>
        <w:tc>
          <w:tcPr>
            <w:tcW w:w="1020" w:type="dxa"/>
            <w:shd w:val="clear" w:color="auto" w:fill="auto"/>
            <w:vAlign w:val="bottom"/>
          </w:tcPr>
          <w:p w:rsidR="00000000" w:rsidRDefault="00C03175">
            <w:pPr>
              <w:jc w:val="center"/>
            </w:pPr>
            <w:r>
              <w:t>0</w:t>
            </w:r>
          </w:p>
        </w:tc>
        <w:tc>
          <w:tcPr>
            <w:tcW w:w="1080" w:type="dxa"/>
            <w:shd w:val="clear" w:color="auto" w:fill="auto"/>
            <w:vAlign w:val="bottom"/>
          </w:tcPr>
          <w:p w:rsidR="00000000" w:rsidRDefault="00C03175">
            <w:pPr>
              <w:jc w:val="center"/>
            </w:pPr>
            <w:r>
              <w:t>--</w:t>
            </w:r>
          </w:p>
        </w:tc>
        <w:tc>
          <w:tcPr>
            <w:tcW w:w="1080" w:type="dxa"/>
            <w:shd w:val="clear" w:color="auto" w:fill="auto"/>
            <w:vAlign w:val="bottom"/>
          </w:tcPr>
          <w:p w:rsidR="00000000" w:rsidRDefault="00C03175">
            <w:pPr>
              <w:jc w:val="center"/>
            </w:pPr>
            <w:r>
              <w:t>--</w:t>
            </w:r>
          </w:p>
        </w:tc>
        <w:tc>
          <w:tcPr>
            <w:tcW w:w="1020" w:type="dxa"/>
            <w:shd w:val="clear" w:color="auto" w:fill="auto"/>
            <w:vAlign w:val="bottom"/>
          </w:tcPr>
          <w:p w:rsidR="00000000" w:rsidRDefault="00C03175">
            <w:pPr>
              <w:jc w:val="center"/>
            </w:pPr>
            <w:r>
              <w:t>8.50</w:t>
            </w:r>
          </w:p>
        </w:tc>
        <w:tc>
          <w:tcPr>
            <w:tcW w:w="1240" w:type="dxa"/>
            <w:shd w:val="clear" w:color="auto" w:fill="auto"/>
            <w:vAlign w:val="bottom"/>
          </w:tcPr>
          <w:p w:rsidR="00000000" w:rsidRDefault="00C03175">
            <w:pPr>
              <w:jc w:val="center"/>
            </w:pPr>
            <w:r>
              <w:t>--</w:t>
            </w:r>
          </w:p>
        </w:tc>
      </w:tr>
      <w:tr w:rsidR="00000000">
        <w:trPr>
          <w:trHeight w:val="298"/>
        </w:trPr>
        <w:tc>
          <w:tcPr>
            <w:tcW w:w="1700" w:type="dxa"/>
            <w:shd w:val="clear" w:color="auto" w:fill="auto"/>
            <w:vAlign w:val="bottom"/>
          </w:tcPr>
          <w:p w:rsidR="00000000" w:rsidRDefault="00C03175">
            <w:r>
              <w:t>M. Khan</w:t>
            </w:r>
          </w:p>
        </w:tc>
        <w:tc>
          <w:tcPr>
            <w:tcW w:w="1020" w:type="dxa"/>
            <w:shd w:val="clear" w:color="auto" w:fill="auto"/>
            <w:vAlign w:val="bottom"/>
          </w:tcPr>
          <w:p w:rsidR="00000000" w:rsidRDefault="00C03175">
            <w:pPr>
              <w:jc w:val="center"/>
            </w:pPr>
            <w:r>
              <w:t>79</w:t>
            </w:r>
          </w:p>
        </w:tc>
        <w:tc>
          <w:tcPr>
            <w:tcW w:w="1140" w:type="dxa"/>
            <w:shd w:val="clear" w:color="auto" w:fill="auto"/>
            <w:vAlign w:val="bottom"/>
          </w:tcPr>
          <w:p w:rsidR="00000000" w:rsidRDefault="00C03175">
            <w:pPr>
              <w:jc w:val="center"/>
            </w:pPr>
            <w:r>
              <w:t>13</w:t>
            </w:r>
          </w:p>
        </w:tc>
        <w:tc>
          <w:tcPr>
            <w:tcW w:w="1180" w:type="dxa"/>
            <w:shd w:val="clear" w:color="auto" w:fill="auto"/>
            <w:vAlign w:val="bottom"/>
          </w:tcPr>
          <w:p w:rsidR="00000000" w:rsidRDefault="00C03175">
            <w:pPr>
              <w:jc w:val="center"/>
            </w:pPr>
            <w:r>
              <w:t>239</w:t>
            </w:r>
          </w:p>
        </w:tc>
        <w:tc>
          <w:tcPr>
            <w:tcW w:w="1020" w:type="dxa"/>
            <w:shd w:val="clear" w:color="auto" w:fill="auto"/>
            <w:vAlign w:val="bottom"/>
          </w:tcPr>
          <w:p w:rsidR="00000000" w:rsidRDefault="00C03175">
            <w:pPr>
              <w:jc w:val="center"/>
            </w:pPr>
            <w:r>
              <w:t>8</w:t>
            </w:r>
          </w:p>
        </w:tc>
        <w:tc>
          <w:tcPr>
            <w:tcW w:w="1080" w:type="dxa"/>
            <w:shd w:val="clear" w:color="auto" w:fill="auto"/>
            <w:vAlign w:val="bottom"/>
          </w:tcPr>
          <w:p w:rsidR="00000000" w:rsidRDefault="00C03175">
            <w:pPr>
              <w:jc w:val="center"/>
            </w:pPr>
            <w:r>
              <w:t>--</w:t>
            </w:r>
          </w:p>
        </w:tc>
        <w:tc>
          <w:tcPr>
            <w:tcW w:w="1080" w:type="dxa"/>
            <w:shd w:val="clear" w:color="auto" w:fill="auto"/>
            <w:vAlign w:val="bottom"/>
          </w:tcPr>
          <w:p w:rsidR="00000000" w:rsidRDefault="00C03175">
            <w:pPr>
              <w:jc w:val="center"/>
            </w:pPr>
            <w:r>
              <w:t>29.88</w:t>
            </w:r>
          </w:p>
        </w:tc>
        <w:tc>
          <w:tcPr>
            <w:tcW w:w="1020" w:type="dxa"/>
            <w:shd w:val="clear" w:color="auto" w:fill="auto"/>
            <w:vAlign w:val="bottom"/>
          </w:tcPr>
          <w:p w:rsidR="00000000" w:rsidRDefault="00C03175">
            <w:pPr>
              <w:jc w:val="center"/>
            </w:pPr>
            <w:r>
              <w:t>3.03</w:t>
            </w:r>
          </w:p>
        </w:tc>
        <w:tc>
          <w:tcPr>
            <w:tcW w:w="1240" w:type="dxa"/>
            <w:shd w:val="clear" w:color="auto" w:fill="auto"/>
            <w:vAlign w:val="bottom"/>
          </w:tcPr>
          <w:p w:rsidR="00000000" w:rsidRDefault="00C03175">
            <w:pPr>
              <w:jc w:val="center"/>
            </w:pPr>
            <w:r>
              <w:t>59.25</w:t>
            </w:r>
          </w:p>
        </w:tc>
      </w:tr>
      <w:tr w:rsidR="00000000">
        <w:trPr>
          <w:trHeight w:val="298"/>
        </w:trPr>
        <w:tc>
          <w:tcPr>
            <w:tcW w:w="1700" w:type="dxa"/>
            <w:shd w:val="clear" w:color="auto" w:fill="auto"/>
            <w:vAlign w:val="bottom"/>
          </w:tcPr>
          <w:p w:rsidR="00000000" w:rsidRDefault="00C03175">
            <w:r>
              <w:t>M. K</w:t>
            </w:r>
            <w:r>
              <w:t>inness</w:t>
            </w:r>
          </w:p>
        </w:tc>
        <w:tc>
          <w:tcPr>
            <w:tcW w:w="1020" w:type="dxa"/>
            <w:shd w:val="clear" w:color="auto" w:fill="auto"/>
            <w:vAlign w:val="bottom"/>
          </w:tcPr>
          <w:p w:rsidR="00000000" w:rsidRDefault="00C03175">
            <w:pPr>
              <w:jc w:val="center"/>
            </w:pPr>
            <w:r>
              <w:t>21</w:t>
            </w:r>
          </w:p>
        </w:tc>
        <w:tc>
          <w:tcPr>
            <w:tcW w:w="1140" w:type="dxa"/>
            <w:shd w:val="clear" w:color="auto" w:fill="auto"/>
            <w:vAlign w:val="bottom"/>
          </w:tcPr>
          <w:p w:rsidR="00000000" w:rsidRDefault="00C03175">
            <w:pPr>
              <w:jc w:val="center"/>
            </w:pPr>
            <w:r>
              <w:t>0</w:t>
            </w:r>
          </w:p>
        </w:tc>
        <w:tc>
          <w:tcPr>
            <w:tcW w:w="1180" w:type="dxa"/>
            <w:shd w:val="clear" w:color="auto" w:fill="auto"/>
            <w:vAlign w:val="bottom"/>
          </w:tcPr>
          <w:p w:rsidR="00000000" w:rsidRDefault="00C03175">
            <w:pPr>
              <w:jc w:val="center"/>
            </w:pPr>
            <w:r>
              <w:t>88</w:t>
            </w:r>
          </w:p>
        </w:tc>
        <w:tc>
          <w:tcPr>
            <w:tcW w:w="1020" w:type="dxa"/>
            <w:shd w:val="clear" w:color="auto" w:fill="auto"/>
            <w:vAlign w:val="bottom"/>
          </w:tcPr>
          <w:p w:rsidR="00000000" w:rsidRDefault="00C03175">
            <w:pPr>
              <w:jc w:val="center"/>
            </w:pPr>
            <w:r>
              <w:t>6</w:t>
            </w:r>
          </w:p>
        </w:tc>
        <w:tc>
          <w:tcPr>
            <w:tcW w:w="1080" w:type="dxa"/>
            <w:shd w:val="clear" w:color="auto" w:fill="auto"/>
            <w:vAlign w:val="bottom"/>
          </w:tcPr>
          <w:p w:rsidR="00000000" w:rsidRDefault="00C03175">
            <w:pPr>
              <w:jc w:val="center"/>
            </w:pPr>
            <w:r>
              <w:t>3-36</w:t>
            </w:r>
          </w:p>
        </w:tc>
        <w:tc>
          <w:tcPr>
            <w:tcW w:w="1080" w:type="dxa"/>
            <w:shd w:val="clear" w:color="auto" w:fill="auto"/>
            <w:vAlign w:val="bottom"/>
          </w:tcPr>
          <w:p w:rsidR="00000000" w:rsidRDefault="00C03175">
            <w:pPr>
              <w:jc w:val="center"/>
            </w:pPr>
            <w:r>
              <w:t>14.67</w:t>
            </w:r>
          </w:p>
        </w:tc>
        <w:tc>
          <w:tcPr>
            <w:tcW w:w="1020" w:type="dxa"/>
            <w:shd w:val="clear" w:color="auto" w:fill="auto"/>
            <w:vAlign w:val="bottom"/>
          </w:tcPr>
          <w:p w:rsidR="00000000" w:rsidRDefault="00C03175">
            <w:pPr>
              <w:jc w:val="center"/>
            </w:pPr>
            <w:r>
              <w:t>4.19</w:t>
            </w:r>
          </w:p>
        </w:tc>
        <w:tc>
          <w:tcPr>
            <w:tcW w:w="1240" w:type="dxa"/>
            <w:shd w:val="clear" w:color="auto" w:fill="auto"/>
            <w:vAlign w:val="bottom"/>
          </w:tcPr>
          <w:p w:rsidR="00000000" w:rsidRDefault="00C03175">
            <w:pPr>
              <w:jc w:val="center"/>
            </w:pPr>
            <w:r>
              <w:t>21.00</w:t>
            </w:r>
          </w:p>
        </w:tc>
      </w:tr>
      <w:tr w:rsidR="00000000">
        <w:trPr>
          <w:trHeight w:val="298"/>
        </w:trPr>
        <w:tc>
          <w:tcPr>
            <w:tcW w:w="1700" w:type="dxa"/>
            <w:shd w:val="clear" w:color="auto" w:fill="auto"/>
            <w:vAlign w:val="bottom"/>
          </w:tcPr>
          <w:p w:rsidR="00000000" w:rsidRDefault="00C03175">
            <w:r>
              <w:t>M. Kothari</w:t>
            </w:r>
          </w:p>
        </w:tc>
        <w:tc>
          <w:tcPr>
            <w:tcW w:w="1020" w:type="dxa"/>
            <w:shd w:val="clear" w:color="auto" w:fill="auto"/>
            <w:vAlign w:val="bottom"/>
          </w:tcPr>
          <w:p w:rsidR="00000000" w:rsidRDefault="00C03175">
            <w:pPr>
              <w:jc w:val="center"/>
            </w:pPr>
            <w:r>
              <w:t>7</w:t>
            </w:r>
          </w:p>
        </w:tc>
        <w:tc>
          <w:tcPr>
            <w:tcW w:w="1140" w:type="dxa"/>
            <w:shd w:val="clear" w:color="auto" w:fill="auto"/>
            <w:vAlign w:val="bottom"/>
          </w:tcPr>
          <w:p w:rsidR="00000000" w:rsidRDefault="00C03175">
            <w:pPr>
              <w:jc w:val="center"/>
            </w:pPr>
            <w:r>
              <w:t>1</w:t>
            </w:r>
          </w:p>
        </w:tc>
        <w:tc>
          <w:tcPr>
            <w:tcW w:w="1180" w:type="dxa"/>
            <w:shd w:val="clear" w:color="auto" w:fill="auto"/>
            <w:vAlign w:val="bottom"/>
          </w:tcPr>
          <w:p w:rsidR="00000000" w:rsidRDefault="00C03175">
            <w:pPr>
              <w:jc w:val="center"/>
            </w:pPr>
            <w:r>
              <w:t>29</w:t>
            </w:r>
          </w:p>
        </w:tc>
        <w:tc>
          <w:tcPr>
            <w:tcW w:w="1020" w:type="dxa"/>
            <w:shd w:val="clear" w:color="auto" w:fill="auto"/>
            <w:vAlign w:val="bottom"/>
          </w:tcPr>
          <w:p w:rsidR="00000000" w:rsidRDefault="00C03175">
            <w:pPr>
              <w:jc w:val="center"/>
            </w:pPr>
            <w:r>
              <w:t>0</w:t>
            </w:r>
          </w:p>
        </w:tc>
        <w:tc>
          <w:tcPr>
            <w:tcW w:w="1080" w:type="dxa"/>
            <w:shd w:val="clear" w:color="auto" w:fill="auto"/>
            <w:vAlign w:val="bottom"/>
          </w:tcPr>
          <w:p w:rsidR="00000000" w:rsidRDefault="00C03175">
            <w:pPr>
              <w:jc w:val="center"/>
            </w:pPr>
            <w:r>
              <w:t>0--29</w:t>
            </w:r>
          </w:p>
        </w:tc>
        <w:tc>
          <w:tcPr>
            <w:tcW w:w="1080" w:type="dxa"/>
            <w:shd w:val="clear" w:color="auto" w:fill="auto"/>
            <w:vAlign w:val="bottom"/>
          </w:tcPr>
          <w:p w:rsidR="00000000" w:rsidRDefault="00C03175">
            <w:pPr>
              <w:jc w:val="center"/>
            </w:pPr>
            <w:r>
              <w:t>--</w:t>
            </w:r>
          </w:p>
        </w:tc>
        <w:tc>
          <w:tcPr>
            <w:tcW w:w="1020" w:type="dxa"/>
            <w:shd w:val="clear" w:color="auto" w:fill="auto"/>
            <w:vAlign w:val="bottom"/>
          </w:tcPr>
          <w:p w:rsidR="00000000" w:rsidRDefault="00C03175">
            <w:pPr>
              <w:jc w:val="center"/>
            </w:pPr>
            <w:r>
              <w:t>4.14</w:t>
            </w:r>
          </w:p>
        </w:tc>
        <w:tc>
          <w:tcPr>
            <w:tcW w:w="1240" w:type="dxa"/>
            <w:shd w:val="clear" w:color="auto" w:fill="auto"/>
            <w:vAlign w:val="bottom"/>
          </w:tcPr>
          <w:p w:rsidR="00000000" w:rsidRDefault="00C03175">
            <w:pPr>
              <w:jc w:val="center"/>
            </w:pPr>
            <w:r>
              <w:t>--</w:t>
            </w:r>
          </w:p>
        </w:tc>
      </w:tr>
      <w:tr w:rsidR="00000000">
        <w:trPr>
          <w:trHeight w:val="298"/>
        </w:trPr>
        <w:tc>
          <w:tcPr>
            <w:tcW w:w="1700" w:type="dxa"/>
            <w:shd w:val="clear" w:color="auto" w:fill="auto"/>
            <w:vAlign w:val="bottom"/>
          </w:tcPr>
          <w:p w:rsidR="00000000" w:rsidRDefault="00C03175">
            <w:r>
              <w:t>M. McLaughlin</w:t>
            </w:r>
          </w:p>
        </w:tc>
        <w:tc>
          <w:tcPr>
            <w:tcW w:w="1020" w:type="dxa"/>
            <w:shd w:val="clear" w:color="auto" w:fill="auto"/>
            <w:vAlign w:val="bottom"/>
          </w:tcPr>
          <w:p w:rsidR="00000000" w:rsidRDefault="00C03175">
            <w:pPr>
              <w:jc w:val="center"/>
            </w:pPr>
            <w:r>
              <w:t>58</w:t>
            </w:r>
          </w:p>
        </w:tc>
        <w:tc>
          <w:tcPr>
            <w:tcW w:w="1140" w:type="dxa"/>
            <w:shd w:val="clear" w:color="auto" w:fill="auto"/>
            <w:vAlign w:val="bottom"/>
          </w:tcPr>
          <w:p w:rsidR="00000000" w:rsidRDefault="00C03175">
            <w:pPr>
              <w:jc w:val="center"/>
            </w:pPr>
            <w:r>
              <w:t>4</w:t>
            </w:r>
          </w:p>
        </w:tc>
        <w:tc>
          <w:tcPr>
            <w:tcW w:w="1180" w:type="dxa"/>
            <w:shd w:val="clear" w:color="auto" w:fill="auto"/>
            <w:vAlign w:val="bottom"/>
          </w:tcPr>
          <w:p w:rsidR="00000000" w:rsidRDefault="00C03175">
            <w:pPr>
              <w:jc w:val="center"/>
            </w:pPr>
            <w:r>
              <w:t>225</w:t>
            </w:r>
          </w:p>
        </w:tc>
        <w:tc>
          <w:tcPr>
            <w:tcW w:w="1020" w:type="dxa"/>
            <w:shd w:val="clear" w:color="auto" w:fill="auto"/>
            <w:vAlign w:val="bottom"/>
          </w:tcPr>
          <w:p w:rsidR="00000000" w:rsidRDefault="00C03175">
            <w:pPr>
              <w:jc w:val="center"/>
            </w:pPr>
            <w:r>
              <w:t>5</w:t>
            </w:r>
          </w:p>
        </w:tc>
        <w:tc>
          <w:tcPr>
            <w:tcW w:w="1080" w:type="dxa"/>
            <w:shd w:val="clear" w:color="auto" w:fill="auto"/>
            <w:vAlign w:val="bottom"/>
          </w:tcPr>
          <w:p w:rsidR="00000000" w:rsidRDefault="00C03175">
            <w:pPr>
              <w:jc w:val="center"/>
            </w:pPr>
            <w:r>
              <w:t>--</w:t>
            </w:r>
          </w:p>
        </w:tc>
        <w:tc>
          <w:tcPr>
            <w:tcW w:w="1080" w:type="dxa"/>
            <w:shd w:val="clear" w:color="auto" w:fill="auto"/>
            <w:vAlign w:val="bottom"/>
          </w:tcPr>
          <w:p w:rsidR="00000000" w:rsidRDefault="00C03175">
            <w:pPr>
              <w:jc w:val="center"/>
            </w:pPr>
            <w:r>
              <w:t>45.00</w:t>
            </w:r>
          </w:p>
        </w:tc>
        <w:tc>
          <w:tcPr>
            <w:tcW w:w="1020" w:type="dxa"/>
            <w:shd w:val="clear" w:color="auto" w:fill="auto"/>
            <w:vAlign w:val="bottom"/>
          </w:tcPr>
          <w:p w:rsidR="00000000" w:rsidRDefault="00C03175">
            <w:pPr>
              <w:jc w:val="center"/>
            </w:pPr>
            <w:r>
              <w:t>3.88</w:t>
            </w:r>
          </w:p>
        </w:tc>
        <w:tc>
          <w:tcPr>
            <w:tcW w:w="1240" w:type="dxa"/>
            <w:shd w:val="clear" w:color="auto" w:fill="auto"/>
            <w:vAlign w:val="bottom"/>
          </w:tcPr>
          <w:p w:rsidR="00000000" w:rsidRDefault="00C03175">
            <w:pPr>
              <w:jc w:val="center"/>
            </w:pPr>
            <w:r>
              <w:t>69.60</w:t>
            </w:r>
          </w:p>
        </w:tc>
      </w:tr>
      <w:tr w:rsidR="00000000">
        <w:trPr>
          <w:trHeight w:val="298"/>
        </w:trPr>
        <w:tc>
          <w:tcPr>
            <w:tcW w:w="1700" w:type="dxa"/>
            <w:shd w:val="clear" w:color="auto" w:fill="auto"/>
            <w:vAlign w:val="bottom"/>
          </w:tcPr>
          <w:p w:rsidR="00000000" w:rsidRDefault="00C03175">
            <w:r>
              <w:t>M. Patterson</w:t>
            </w:r>
          </w:p>
        </w:tc>
        <w:tc>
          <w:tcPr>
            <w:tcW w:w="1020" w:type="dxa"/>
            <w:shd w:val="clear" w:color="auto" w:fill="auto"/>
            <w:vAlign w:val="bottom"/>
          </w:tcPr>
          <w:p w:rsidR="00000000" w:rsidRDefault="00C03175">
            <w:pPr>
              <w:jc w:val="center"/>
            </w:pPr>
            <w:r>
              <w:t>3</w:t>
            </w:r>
          </w:p>
        </w:tc>
        <w:tc>
          <w:tcPr>
            <w:tcW w:w="1140" w:type="dxa"/>
            <w:shd w:val="clear" w:color="auto" w:fill="auto"/>
            <w:vAlign w:val="bottom"/>
          </w:tcPr>
          <w:p w:rsidR="00000000" w:rsidRDefault="00C03175">
            <w:pPr>
              <w:jc w:val="center"/>
            </w:pPr>
            <w:r>
              <w:t>0</w:t>
            </w:r>
          </w:p>
        </w:tc>
        <w:tc>
          <w:tcPr>
            <w:tcW w:w="1180" w:type="dxa"/>
            <w:shd w:val="clear" w:color="auto" w:fill="auto"/>
            <w:vAlign w:val="bottom"/>
          </w:tcPr>
          <w:p w:rsidR="00000000" w:rsidRDefault="00C03175">
            <w:pPr>
              <w:jc w:val="center"/>
            </w:pPr>
            <w:r>
              <w:t>20</w:t>
            </w:r>
          </w:p>
        </w:tc>
        <w:tc>
          <w:tcPr>
            <w:tcW w:w="1020" w:type="dxa"/>
            <w:shd w:val="clear" w:color="auto" w:fill="auto"/>
            <w:vAlign w:val="bottom"/>
          </w:tcPr>
          <w:p w:rsidR="00000000" w:rsidRDefault="00C03175">
            <w:pPr>
              <w:jc w:val="center"/>
            </w:pPr>
            <w:r>
              <w:t>0</w:t>
            </w:r>
          </w:p>
        </w:tc>
        <w:tc>
          <w:tcPr>
            <w:tcW w:w="1080" w:type="dxa"/>
            <w:shd w:val="clear" w:color="auto" w:fill="auto"/>
            <w:vAlign w:val="bottom"/>
          </w:tcPr>
          <w:p w:rsidR="00000000" w:rsidRDefault="00C03175">
            <w:pPr>
              <w:jc w:val="center"/>
            </w:pPr>
            <w:r>
              <w:t>0-20</w:t>
            </w:r>
          </w:p>
        </w:tc>
        <w:tc>
          <w:tcPr>
            <w:tcW w:w="1080" w:type="dxa"/>
            <w:shd w:val="clear" w:color="auto" w:fill="auto"/>
            <w:vAlign w:val="bottom"/>
          </w:tcPr>
          <w:p w:rsidR="00000000" w:rsidRDefault="00C03175">
            <w:pPr>
              <w:jc w:val="center"/>
            </w:pPr>
            <w:r>
              <w:t>--</w:t>
            </w:r>
          </w:p>
        </w:tc>
        <w:tc>
          <w:tcPr>
            <w:tcW w:w="1020" w:type="dxa"/>
            <w:shd w:val="clear" w:color="auto" w:fill="auto"/>
            <w:vAlign w:val="bottom"/>
          </w:tcPr>
          <w:p w:rsidR="00000000" w:rsidRDefault="00C03175">
            <w:pPr>
              <w:jc w:val="center"/>
            </w:pPr>
            <w:r>
              <w:t>6.67</w:t>
            </w:r>
          </w:p>
        </w:tc>
        <w:tc>
          <w:tcPr>
            <w:tcW w:w="1240" w:type="dxa"/>
            <w:shd w:val="clear" w:color="auto" w:fill="auto"/>
            <w:vAlign w:val="bottom"/>
          </w:tcPr>
          <w:p w:rsidR="00000000" w:rsidRDefault="00C03175">
            <w:pPr>
              <w:jc w:val="center"/>
            </w:pPr>
            <w:r>
              <w:t>--</w:t>
            </w:r>
          </w:p>
        </w:tc>
      </w:tr>
      <w:tr w:rsidR="00000000">
        <w:trPr>
          <w:trHeight w:val="298"/>
        </w:trPr>
        <w:tc>
          <w:tcPr>
            <w:tcW w:w="1700" w:type="dxa"/>
            <w:shd w:val="clear" w:color="auto" w:fill="auto"/>
            <w:vAlign w:val="bottom"/>
          </w:tcPr>
          <w:p w:rsidR="00000000" w:rsidRDefault="00C03175">
            <w:r>
              <w:lastRenderedPageBreak/>
              <w:t>M. Sedgwick</w:t>
            </w:r>
          </w:p>
        </w:tc>
        <w:tc>
          <w:tcPr>
            <w:tcW w:w="1020" w:type="dxa"/>
            <w:shd w:val="clear" w:color="auto" w:fill="auto"/>
            <w:vAlign w:val="bottom"/>
          </w:tcPr>
          <w:p w:rsidR="00000000" w:rsidRDefault="00C03175">
            <w:pPr>
              <w:jc w:val="center"/>
            </w:pPr>
            <w:r>
              <w:t>4</w:t>
            </w:r>
          </w:p>
        </w:tc>
        <w:tc>
          <w:tcPr>
            <w:tcW w:w="1140" w:type="dxa"/>
            <w:shd w:val="clear" w:color="auto" w:fill="auto"/>
            <w:vAlign w:val="bottom"/>
          </w:tcPr>
          <w:p w:rsidR="00000000" w:rsidRDefault="00C03175">
            <w:pPr>
              <w:jc w:val="center"/>
            </w:pPr>
            <w:r>
              <w:t>0</w:t>
            </w:r>
          </w:p>
        </w:tc>
        <w:tc>
          <w:tcPr>
            <w:tcW w:w="1180" w:type="dxa"/>
            <w:shd w:val="clear" w:color="auto" w:fill="auto"/>
            <w:vAlign w:val="bottom"/>
          </w:tcPr>
          <w:p w:rsidR="00000000" w:rsidRDefault="00C03175">
            <w:pPr>
              <w:jc w:val="center"/>
            </w:pPr>
            <w:r>
              <w:t>20</w:t>
            </w:r>
          </w:p>
        </w:tc>
        <w:tc>
          <w:tcPr>
            <w:tcW w:w="1020" w:type="dxa"/>
            <w:shd w:val="clear" w:color="auto" w:fill="auto"/>
            <w:vAlign w:val="bottom"/>
          </w:tcPr>
          <w:p w:rsidR="00000000" w:rsidRDefault="00C03175">
            <w:pPr>
              <w:jc w:val="center"/>
            </w:pPr>
            <w:r>
              <w:t>0</w:t>
            </w:r>
          </w:p>
        </w:tc>
        <w:tc>
          <w:tcPr>
            <w:tcW w:w="1080" w:type="dxa"/>
            <w:shd w:val="clear" w:color="auto" w:fill="auto"/>
            <w:vAlign w:val="bottom"/>
          </w:tcPr>
          <w:p w:rsidR="00000000" w:rsidRDefault="00C03175">
            <w:pPr>
              <w:jc w:val="center"/>
            </w:pPr>
            <w:r>
              <w:t>0--20</w:t>
            </w:r>
          </w:p>
        </w:tc>
        <w:tc>
          <w:tcPr>
            <w:tcW w:w="1080" w:type="dxa"/>
            <w:shd w:val="clear" w:color="auto" w:fill="auto"/>
            <w:vAlign w:val="bottom"/>
          </w:tcPr>
          <w:p w:rsidR="00000000" w:rsidRDefault="00C03175">
            <w:pPr>
              <w:jc w:val="center"/>
            </w:pPr>
            <w:r>
              <w:t>--</w:t>
            </w:r>
          </w:p>
        </w:tc>
        <w:tc>
          <w:tcPr>
            <w:tcW w:w="1020" w:type="dxa"/>
            <w:shd w:val="clear" w:color="auto" w:fill="auto"/>
            <w:vAlign w:val="bottom"/>
          </w:tcPr>
          <w:p w:rsidR="00000000" w:rsidRDefault="00C03175">
            <w:pPr>
              <w:jc w:val="center"/>
            </w:pPr>
            <w:r>
              <w:t>5.00</w:t>
            </w:r>
          </w:p>
        </w:tc>
        <w:tc>
          <w:tcPr>
            <w:tcW w:w="1240" w:type="dxa"/>
            <w:shd w:val="clear" w:color="auto" w:fill="auto"/>
            <w:vAlign w:val="bottom"/>
          </w:tcPr>
          <w:p w:rsidR="00000000" w:rsidRDefault="00C03175">
            <w:pPr>
              <w:jc w:val="center"/>
            </w:pPr>
            <w:r>
              <w:t>--</w:t>
            </w:r>
          </w:p>
        </w:tc>
      </w:tr>
      <w:tr w:rsidR="00000000">
        <w:trPr>
          <w:trHeight w:val="298"/>
        </w:trPr>
        <w:tc>
          <w:tcPr>
            <w:tcW w:w="1700" w:type="dxa"/>
            <w:shd w:val="clear" w:color="auto" w:fill="auto"/>
            <w:vAlign w:val="bottom"/>
          </w:tcPr>
          <w:p w:rsidR="00000000" w:rsidRDefault="00C03175">
            <w:r>
              <w:t>M. Sharif</w:t>
            </w:r>
          </w:p>
        </w:tc>
        <w:tc>
          <w:tcPr>
            <w:tcW w:w="1020" w:type="dxa"/>
            <w:shd w:val="clear" w:color="auto" w:fill="auto"/>
            <w:vAlign w:val="bottom"/>
          </w:tcPr>
          <w:p w:rsidR="00000000" w:rsidRDefault="00C03175">
            <w:pPr>
              <w:jc w:val="center"/>
            </w:pPr>
            <w:r>
              <w:t>722.3</w:t>
            </w:r>
          </w:p>
        </w:tc>
        <w:tc>
          <w:tcPr>
            <w:tcW w:w="1140" w:type="dxa"/>
            <w:shd w:val="clear" w:color="auto" w:fill="auto"/>
            <w:vAlign w:val="bottom"/>
          </w:tcPr>
          <w:p w:rsidR="00000000" w:rsidRDefault="00C03175">
            <w:pPr>
              <w:jc w:val="center"/>
            </w:pPr>
            <w:r>
              <w:t>169</w:t>
            </w:r>
          </w:p>
        </w:tc>
        <w:tc>
          <w:tcPr>
            <w:tcW w:w="1180" w:type="dxa"/>
            <w:shd w:val="clear" w:color="auto" w:fill="auto"/>
            <w:vAlign w:val="bottom"/>
          </w:tcPr>
          <w:p w:rsidR="00000000" w:rsidRDefault="00C03175">
            <w:pPr>
              <w:jc w:val="center"/>
            </w:pPr>
            <w:r>
              <w:t>2066</w:t>
            </w:r>
          </w:p>
        </w:tc>
        <w:tc>
          <w:tcPr>
            <w:tcW w:w="1020" w:type="dxa"/>
            <w:shd w:val="clear" w:color="auto" w:fill="auto"/>
            <w:vAlign w:val="bottom"/>
          </w:tcPr>
          <w:p w:rsidR="00000000" w:rsidRDefault="00C03175">
            <w:pPr>
              <w:jc w:val="center"/>
            </w:pPr>
            <w:r>
              <w:t>152</w:t>
            </w:r>
          </w:p>
        </w:tc>
        <w:tc>
          <w:tcPr>
            <w:tcW w:w="1080" w:type="dxa"/>
            <w:shd w:val="clear" w:color="auto" w:fill="auto"/>
            <w:vAlign w:val="bottom"/>
          </w:tcPr>
          <w:p w:rsidR="00000000" w:rsidRDefault="00C03175">
            <w:pPr>
              <w:jc w:val="center"/>
            </w:pPr>
            <w:r>
              <w:t>7-22</w:t>
            </w:r>
          </w:p>
        </w:tc>
        <w:tc>
          <w:tcPr>
            <w:tcW w:w="1080" w:type="dxa"/>
            <w:shd w:val="clear" w:color="auto" w:fill="auto"/>
            <w:vAlign w:val="bottom"/>
          </w:tcPr>
          <w:p w:rsidR="00000000" w:rsidRDefault="00C03175">
            <w:pPr>
              <w:jc w:val="center"/>
            </w:pPr>
            <w:r>
              <w:t>13.59</w:t>
            </w:r>
          </w:p>
        </w:tc>
        <w:tc>
          <w:tcPr>
            <w:tcW w:w="1020" w:type="dxa"/>
            <w:shd w:val="clear" w:color="auto" w:fill="auto"/>
            <w:vAlign w:val="bottom"/>
          </w:tcPr>
          <w:p w:rsidR="00000000" w:rsidRDefault="00C03175">
            <w:pPr>
              <w:jc w:val="center"/>
            </w:pPr>
            <w:r>
              <w:t>2.86</w:t>
            </w:r>
          </w:p>
        </w:tc>
        <w:tc>
          <w:tcPr>
            <w:tcW w:w="1240" w:type="dxa"/>
            <w:shd w:val="clear" w:color="auto" w:fill="auto"/>
            <w:vAlign w:val="bottom"/>
          </w:tcPr>
          <w:p w:rsidR="00000000" w:rsidRDefault="00C03175">
            <w:pPr>
              <w:jc w:val="center"/>
            </w:pPr>
            <w:r>
              <w:t>28.52</w:t>
            </w:r>
          </w:p>
        </w:tc>
      </w:tr>
      <w:tr w:rsidR="00000000">
        <w:trPr>
          <w:trHeight w:val="298"/>
        </w:trPr>
        <w:tc>
          <w:tcPr>
            <w:tcW w:w="1700" w:type="dxa"/>
            <w:shd w:val="clear" w:color="auto" w:fill="auto"/>
            <w:vAlign w:val="bottom"/>
          </w:tcPr>
          <w:p w:rsidR="00000000" w:rsidRDefault="00C03175">
            <w:r>
              <w:t>M.</w:t>
            </w:r>
            <w:r>
              <w:t xml:space="preserve"> Smeardon</w:t>
            </w:r>
          </w:p>
        </w:tc>
        <w:tc>
          <w:tcPr>
            <w:tcW w:w="1020" w:type="dxa"/>
            <w:shd w:val="clear" w:color="auto" w:fill="auto"/>
            <w:vAlign w:val="bottom"/>
          </w:tcPr>
          <w:p w:rsidR="00000000" w:rsidRDefault="00C03175">
            <w:pPr>
              <w:jc w:val="center"/>
            </w:pPr>
            <w:r>
              <w:t>4</w:t>
            </w:r>
          </w:p>
        </w:tc>
        <w:tc>
          <w:tcPr>
            <w:tcW w:w="1140" w:type="dxa"/>
            <w:shd w:val="clear" w:color="auto" w:fill="auto"/>
            <w:vAlign w:val="bottom"/>
          </w:tcPr>
          <w:p w:rsidR="00000000" w:rsidRDefault="00C03175">
            <w:pPr>
              <w:jc w:val="center"/>
            </w:pPr>
            <w:r>
              <w:t>0</w:t>
            </w:r>
          </w:p>
        </w:tc>
        <w:tc>
          <w:tcPr>
            <w:tcW w:w="1180" w:type="dxa"/>
            <w:shd w:val="clear" w:color="auto" w:fill="auto"/>
            <w:vAlign w:val="bottom"/>
          </w:tcPr>
          <w:p w:rsidR="00000000" w:rsidRDefault="00C03175">
            <w:pPr>
              <w:jc w:val="center"/>
            </w:pPr>
            <w:r>
              <w:t>18</w:t>
            </w:r>
          </w:p>
        </w:tc>
        <w:tc>
          <w:tcPr>
            <w:tcW w:w="1020" w:type="dxa"/>
            <w:shd w:val="clear" w:color="auto" w:fill="auto"/>
            <w:vAlign w:val="bottom"/>
          </w:tcPr>
          <w:p w:rsidR="00000000" w:rsidRDefault="00C03175">
            <w:pPr>
              <w:jc w:val="center"/>
            </w:pPr>
            <w:r>
              <w:t>3</w:t>
            </w:r>
          </w:p>
        </w:tc>
        <w:tc>
          <w:tcPr>
            <w:tcW w:w="1080" w:type="dxa"/>
            <w:shd w:val="clear" w:color="auto" w:fill="auto"/>
            <w:vAlign w:val="bottom"/>
          </w:tcPr>
          <w:p w:rsidR="00000000" w:rsidRDefault="00C03175">
            <w:pPr>
              <w:jc w:val="center"/>
            </w:pPr>
            <w:r>
              <w:t>3--18</w:t>
            </w:r>
          </w:p>
        </w:tc>
        <w:tc>
          <w:tcPr>
            <w:tcW w:w="1080" w:type="dxa"/>
            <w:shd w:val="clear" w:color="auto" w:fill="auto"/>
            <w:vAlign w:val="bottom"/>
          </w:tcPr>
          <w:p w:rsidR="00000000" w:rsidRDefault="00C03175">
            <w:pPr>
              <w:jc w:val="center"/>
            </w:pPr>
            <w:r>
              <w:t>6.00</w:t>
            </w:r>
          </w:p>
        </w:tc>
        <w:tc>
          <w:tcPr>
            <w:tcW w:w="1020" w:type="dxa"/>
            <w:shd w:val="clear" w:color="auto" w:fill="auto"/>
            <w:vAlign w:val="bottom"/>
          </w:tcPr>
          <w:p w:rsidR="00000000" w:rsidRDefault="00C03175">
            <w:pPr>
              <w:jc w:val="center"/>
            </w:pPr>
            <w:r>
              <w:t>4.50</w:t>
            </w:r>
          </w:p>
        </w:tc>
        <w:tc>
          <w:tcPr>
            <w:tcW w:w="1240" w:type="dxa"/>
            <w:shd w:val="clear" w:color="auto" w:fill="auto"/>
            <w:vAlign w:val="bottom"/>
          </w:tcPr>
          <w:p w:rsidR="00000000" w:rsidRDefault="00C03175">
            <w:pPr>
              <w:jc w:val="center"/>
            </w:pPr>
            <w:r>
              <w:t>8.00</w:t>
            </w:r>
          </w:p>
        </w:tc>
      </w:tr>
      <w:tr w:rsidR="00000000">
        <w:trPr>
          <w:trHeight w:val="298"/>
        </w:trPr>
        <w:tc>
          <w:tcPr>
            <w:tcW w:w="1700" w:type="dxa"/>
            <w:shd w:val="clear" w:color="auto" w:fill="auto"/>
            <w:vAlign w:val="bottom"/>
          </w:tcPr>
          <w:p w:rsidR="00000000" w:rsidRDefault="00C03175">
            <w:r>
              <w:t>M. Sneddon</w:t>
            </w:r>
          </w:p>
        </w:tc>
        <w:tc>
          <w:tcPr>
            <w:tcW w:w="1020" w:type="dxa"/>
            <w:shd w:val="clear" w:color="auto" w:fill="auto"/>
            <w:vAlign w:val="bottom"/>
          </w:tcPr>
          <w:p w:rsidR="00000000" w:rsidRDefault="00C03175">
            <w:pPr>
              <w:jc w:val="center"/>
            </w:pPr>
            <w:r>
              <w:t>260.1</w:t>
            </w:r>
          </w:p>
        </w:tc>
        <w:tc>
          <w:tcPr>
            <w:tcW w:w="1140" w:type="dxa"/>
            <w:shd w:val="clear" w:color="auto" w:fill="auto"/>
            <w:vAlign w:val="bottom"/>
          </w:tcPr>
          <w:p w:rsidR="00000000" w:rsidRDefault="00C03175">
            <w:pPr>
              <w:jc w:val="center"/>
            </w:pPr>
            <w:r>
              <w:t>17</w:t>
            </w:r>
          </w:p>
        </w:tc>
        <w:tc>
          <w:tcPr>
            <w:tcW w:w="1180" w:type="dxa"/>
            <w:shd w:val="clear" w:color="auto" w:fill="auto"/>
            <w:vAlign w:val="bottom"/>
          </w:tcPr>
          <w:p w:rsidR="00000000" w:rsidRDefault="00C03175">
            <w:pPr>
              <w:jc w:val="center"/>
            </w:pPr>
            <w:r>
              <w:t>1279</w:t>
            </w:r>
          </w:p>
        </w:tc>
        <w:tc>
          <w:tcPr>
            <w:tcW w:w="1020" w:type="dxa"/>
            <w:shd w:val="clear" w:color="auto" w:fill="auto"/>
            <w:vAlign w:val="bottom"/>
          </w:tcPr>
          <w:p w:rsidR="00000000" w:rsidRDefault="00C03175">
            <w:pPr>
              <w:jc w:val="center"/>
            </w:pPr>
            <w:r>
              <w:t>68</w:t>
            </w:r>
          </w:p>
        </w:tc>
        <w:tc>
          <w:tcPr>
            <w:tcW w:w="1080" w:type="dxa"/>
            <w:shd w:val="clear" w:color="auto" w:fill="auto"/>
            <w:vAlign w:val="bottom"/>
          </w:tcPr>
          <w:p w:rsidR="00000000" w:rsidRDefault="00C03175">
            <w:pPr>
              <w:jc w:val="center"/>
            </w:pPr>
            <w:r>
              <w:t>4--20</w:t>
            </w:r>
          </w:p>
        </w:tc>
        <w:tc>
          <w:tcPr>
            <w:tcW w:w="1080" w:type="dxa"/>
            <w:shd w:val="clear" w:color="auto" w:fill="auto"/>
            <w:vAlign w:val="bottom"/>
          </w:tcPr>
          <w:p w:rsidR="00000000" w:rsidRDefault="00C03175">
            <w:pPr>
              <w:jc w:val="center"/>
            </w:pPr>
            <w:r>
              <w:t>18.81</w:t>
            </w:r>
          </w:p>
        </w:tc>
        <w:tc>
          <w:tcPr>
            <w:tcW w:w="1020" w:type="dxa"/>
            <w:shd w:val="clear" w:color="auto" w:fill="auto"/>
            <w:vAlign w:val="bottom"/>
          </w:tcPr>
          <w:p w:rsidR="00000000" w:rsidRDefault="00C03175">
            <w:pPr>
              <w:jc w:val="center"/>
            </w:pPr>
            <w:r>
              <w:t>4.92</w:t>
            </w:r>
          </w:p>
        </w:tc>
        <w:tc>
          <w:tcPr>
            <w:tcW w:w="1240" w:type="dxa"/>
            <w:shd w:val="clear" w:color="auto" w:fill="auto"/>
            <w:vAlign w:val="bottom"/>
          </w:tcPr>
          <w:p w:rsidR="00000000" w:rsidRDefault="00C03175">
            <w:pPr>
              <w:jc w:val="center"/>
            </w:pPr>
            <w:r>
              <w:t>22.96</w:t>
            </w:r>
          </w:p>
        </w:tc>
      </w:tr>
      <w:tr w:rsidR="00000000">
        <w:trPr>
          <w:trHeight w:val="298"/>
        </w:trPr>
        <w:tc>
          <w:tcPr>
            <w:tcW w:w="1700" w:type="dxa"/>
            <w:shd w:val="clear" w:color="auto" w:fill="auto"/>
            <w:vAlign w:val="bottom"/>
          </w:tcPr>
          <w:p w:rsidR="00000000" w:rsidRDefault="00C03175">
            <w:r>
              <w:t>M. Speering</w:t>
            </w:r>
          </w:p>
        </w:tc>
        <w:tc>
          <w:tcPr>
            <w:tcW w:w="1020" w:type="dxa"/>
            <w:shd w:val="clear" w:color="auto" w:fill="auto"/>
            <w:vAlign w:val="bottom"/>
          </w:tcPr>
          <w:p w:rsidR="00000000" w:rsidRDefault="00C03175">
            <w:pPr>
              <w:jc w:val="center"/>
            </w:pPr>
            <w:r>
              <w:t>5</w:t>
            </w:r>
          </w:p>
        </w:tc>
        <w:tc>
          <w:tcPr>
            <w:tcW w:w="1140" w:type="dxa"/>
            <w:shd w:val="clear" w:color="auto" w:fill="auto"/>
            <w:vAlign w:val="bottom"/>
          </w:tcPr>
          <w:p w:rsidR="00000000" w:rsidRDefault="00C03175">
            <w:pPr>
              <w:jc w:val="center"/>
            </w:pPr>
            <w:r>
              <w:t>0</w:t>
            </w:r>
          </w:p>
        </w:tc>
        <w:tc>
          <w:tcPr>
            <w:tcW w:w="1180" w:type="dxa"/>
            <w:shd w:val="clear" w:color="auto" w:fill="auto"/>
            <w:vAlign w:val="bottom"/>
          </w:tcPr>
          <w:p w:rsidR="00000000" w:rsidRDefault="00C03175">
            <w:pPr>
              <w:jc w:val="center"/>
            </w:pPr>
            <w:r>
              <w:t>24</w:t>
            </w:r>
          </w:p>
        </w:tc>
        <w:tc>
          <w:tcPr>
            <w:tcW w:w="1020" w:type="dxa"/>
            <w:shd w:val="clear" w:color="auto" w:fill="auto"/>
            <w:vAlign w:val="bottom"/>
          </w:tcPr>
          <w:p w:rsidR="00000000" w:rsidRDefault="00C03175">
            <w:pPr>
              <w:jc w:val="center"/>
            </w:pPr>
            <w:r>
              <w:t>1</w:t>
            </w:r>
          </w:p>
        </w:tc>
        <w:tc>
          <w:tcPr>
            <w:tcW w:w="1080" w:type="dxa"/>
            <w:shd w:val="clear" w:color="auto" w:fill="auto"/>
            <w:vAlign w:val="bottom"/>
          </w:tcPr>
          <w:p w:rsidR="00000000" w:rsidRDefault="00C03175">
            <w:pPr>
              <w:jc w:val="center"/>
            </w:pPr>
            <w:r>
              <w:t>--</w:t>
            </w:r>
          </w:p>
        </w:tc>
        <w:tc>
          <w:tcPr>
            <w:tcW w:w="1080" w:type="dxa"/>
            <w:shd w:val="clear" w:color="auto" w:fill="auto"/>
            <w:vAlign w:val="bottom"/>
          </w:tcPr>
          <w:p w:rsidR="00000000" w:rsidRDefault="00C03175">
            <w:pPr>
              <w:jc w:val="center"/>
            </w:pPr>
            <w:r>
              <w:t>24.00</w:t>
            </w:r>
          </w:p>
        </w:tc>
        <w:tc>
          <w:tcPr>
            <w:tcW w:w="1020" w:type="dxa"/>
            <w:shd w:val="clear" w:color="auto" w:fill="auto"/>
            <w:vAlign w:val="bottom"/>
          </w:tcPr>
          <w:p w:rsidR="00000000" w:rsidRDefault="00C03175">
            <w:pPr>
              <w:jc w:val="center"/>
            </w:pPr>
            <w:r>
              <w:t>4.80</w:t>
            </w:r>
          </w:p>
        </w:tc>
        <w:tc>
          <w:tcPr>
            <w:tcW w:w="1240" w:type="dxa"/>
            <w:shd w:val="clear" w:color="auto" w:fill="auto"/>
            <w:vAlign w:val="bottom"/>
          </w:tcPr>
          <w:p w:rsidR="00000000" w:rsidRDefault="00C03175">
            <w:pPr>
              <w:jc w:val="center"/>
            </w:pPr>
            <w:r>
              <w:t>30.00</w:t>
            </w:r>
          </w:p>
        </w:tc>
      </w:tr>
      <w:tr w:rsidR="00000000">
        <w:trPr>
          <w:trHeight w:val="298"/>
        </w:trPr>
        <w:tc>
          <w:tcPr>
            <w:tcW w:w="1700" w:type="dxa"/>
            <w:shd w:val="clear" w:color="auto" w:fill="auto"/>
            <w:vAlign w:val="bottom"/>
          </w:tcPr>
          <w:p w:rsidR="00000000" w:rsidRDefault="00C03175">
            <w:r>
              <w:t>M. Wallace</w:t>
            </w:r>
          </w:p>
        </w:tc>
        <w:tc>
          <w:tcPr>
            <w:tcW w:w="1020" w:type="dxa"/>
            <w:shd w:val="clear" w:color="auto" w:fill="auto"/>
            <w:vAlign w:val="bottom"/>
          </w:tcPr>
          <w:p w:rsidR="00000000" w:rsidRDefault="00C03175">
            <w:pPr>
              <w:jc w:val="center"/>
            </w:pPr>
            <w:r>
              <w:t>5</w:t>
            </w:r>
          </w:p>
        </w:tc>
        <w:tc>
          <w:tcPr>
            <w:tcW w:w="1140" w:type="dxa"/>
            <w:shd w:val="clear" w:color="auto" w:fill="auto"/>
            <w:vAlign w:val="bottom"/>
          </w:tcPr>
          <w:p w:rsidR="00000000" w:rsidRDefault="00C03175">
            <w:pPr>
              <w:jc w:val="center"/>
            </w:pPr>
            <w:r>
              <w:t>0</w:t>
            </w:r>
          </w:p>
        </w:tc>
        <w:tc>
          <w:tcPr>
            <w:tcW w:w="1180" w:type="dxa"/>
            <w:shd w:val="clear" w:color="auto" w:fill="auto"/>
            <w:vAlign w:val="bottom"/>
          </w:tcPr>
          <w:p w:rsidR="00000000" w:rsidRDefault="00C03175">
            <w:pPr>
              <w:jc w:val="center"/>
            </w:pPr>
            <w:r>
              <w:t>14</w:t>
            </w:r>
          </w:p>
        </w:tc>
        <w:tc>
          <w:tcPr>
            <w:tcW w:w="1020" w:type="dxa"/>
            <w:shd w:val="clear" w:color="auto" w:fill="auto"/>
            <w:vAlign w:val="bottom"/>
          </w:tcPr>
          <w:p w:rsidR="00000000" w:rsidRDefault="00C03175">
            <w:pPr>
              <w:jc w:val="center"/>
            </w:pPr>
            <w:r>
              <w:t>3</w:t>
            </w:r>
          </w:p>
        </w:tc>
        <w:tc>
          <w:tcPr>
            <w:tcW w:w="1080" w:type="dxa"/>
            <w:shd w:val="clear" w:color="auto" w:fill="auto"/>
            <w:vAlign w:val="bottom"/>
          </w:tcPr>
          <w:p w:rsidR="00000000" w:rsidRDefault="00C03175">
            <w:pPr>
              <w:jc w:val="center"/>
            </w:pPr>
            <w:r>
              <w:t>--</w:t>
            </w:r>
          </w:p>
        </w:tc>
        <w:tc>
          <w:tcPr>
            <w:tcW w:w="1080" w:type="dxa"/>
            <w:shd w:val="clear" w:color="auto" w:fill="auto"/>
            <w:vAlign w:val="bottom"/>
          </w:tcPr>
          <w:p w:rsidR="00000000" w:rsidRDefault="00C03175">
            <w:pPr>
              <w:jc w:val="center"/>
            </w:pPr>
            <w:r>
              <w:t>4.67</w:t>
            </w:r>
          </w:p>
        </w:tc>
        <w:tc>
          <w:tcPr>
            <w:tcW w:w="1020" w:type="dxa"/>
            <w:shd w:val="clear" w:color="auto" w:fill="auto"/>
            <w:vAlign w:val="bottom"/>
          </w:tcPr>
          <w:p w:rsidR="00000000" w:rsidRDefault="00C03175">
            <w:pPr>
              <w:jc w:val="center"/>
            </w:pPr>
            <w:r>
              <w:t>2.80</w:t>
            </w:r>
          </w:p>
        </w:tc>
        <w:tc>
          <w:tcPr>
            <w:tcW w:w="1240" w:type="dxa"/>
            <w:shd w:val="clear" w:color="auto" w:fill="auto"/>
            <w:vAlign w:val="bottom"/>
          </w:tcPr>
          <w:p w:rsidR="00000000" w:rsidRDefault="00C03175">
            <w:pPr>
              <w:jc w:val="center"/>
            </w:pPr>
            <w:r>
              <w:t>10.00</w:t>
            </w:r>
          </w:p>
        </w:tc>
      </w:tr>
      <w:tr w:rsidR="00000000">
        <w:trPr>
          <w:trHeight w:val="298"/>
        </w:trPr>
        <w:tc>
          <w:tcPr>
            <w:tcW w:w="1700" w:type="dxa"/>
            <w:shd w:val="clear" w:color="auto" w:fill="auto"/>
            <w:vAlign w:val="bottom"/>
          </w:tcPr>
          <w:p w:rsidR="00000000" w:rsidRDefault="00C03175">
            <w:r>
              <w:t>M. Wright</w:t>
            </w:r>
          </w:p>
        </w:tc>
        <w:tc>
          <w:tcPr>
            <w:tcW w:w="1020" w:type="dxa"/>
            <w:shd w:val="clear" w:color="auto" w:fill="auto"/>
            <w:vAlign w:val="bottom"/>
          </w:tcPr>
          <w:p w:rsidR="00000000" w:rsidRDefault="00C03175">
            <w:pPr>
              <w:jc w:val="center"/>
            </w:pPr>
            <w:r>
              <w:t>5</w:t>
            </w:r>
          </w:p>
        </w:tc>
        <w:tc>
          <w:tcPr>
            <w:tcW w:w="1140" w:type="dxa"/>
            <w:shd w:val="clear" w:color="auto" w:fill="auto"/>
            <w:vAlign w:val="bottom"/>
          </w:tcPr>
          <w:p w:rsidR="00000000" w:rsidRDefault="00C03175">
            <w:pPr>
              <w:jc w:val="center"/>
            </w:pPr>
            <w:r>
              <w:t>0</w:t>
            </w:r>
          </w:p>
        </w:tc>
        <w:tc>
          <w:tcPr>
            <w:tcW w:w="1180" w:type="dxa"/>
            <w:shd w:val="clear" w:color="auto" w:fill="auto"/>
            <w:vAlign w:val="bottom"/>
          </w:tcPr>
          <w:p w:rsidR="00000000" w:rsidRDefault="00C03175">
            <w:pPr>
              <w:jc w:val="center"/>
            </w:pPr>
            <w:r>
              <w:t>27</w:t>
            </w:r>
          </w:p>
        </w:tc>
        <w:tc>
          <w:tcPr>
            <w:tcW w:w="1020" w:type="dxa"/>
            <w:shd w:val="clear" w:color="auto" w:fill="auto"/>
            <w:vAlign w:val="bottom"/>
          </w:tcPr>
          <w:p w:rsidR="00000000" w:rsidRDefault="00C03175">
            <w:pPr>
              <w:jc w:val="center"/>
            </w:pPr>
            <w:r>
              <w:t>1</w:t>
            </w:r>
          </w:p>
        </w:tc>
        <w:tc>
          <w:tcPr>
            <w:tcW w:w="1080" w:type="dxa"/>
            <w:shd w:val="clear" w:color="auto" w:fill="auto"/>
            <w:vAlign w:val="bottom"/>
          </w:tcPr>
          <w:p w:rsidR="00000000" w:rsidRDefault="00C03175">
            <w:pPr>
              <w:jc w:val="center"/>
            </w:pPr>
            <w:r>
              <w:t>1-25</w:t>
            </w:r>
          </w:p>
        </w:tc>
        <w:tc>
          <w:tcPr>
            <w:tcW w:w="1080" w:type="dxa"/>
            <w:shd w:val="clear" w:color="auto" w:fill="auto"/>
            <w:vAlign w:val="bottom"/>
          </w:tcPr>
          <w:p w:rsidR="00000000" w:rsidRDefault="00C03175">
            <w:pPr>
              <w:jc w:val="center"/>
            </w:pPr>
            <w:r>
              <w:t>27.00</w:t>
            </w:r>
          </w:p>
        </w:tc>
        <w:tc>
          <w:tcPr>
            <w:tcW w:w="1020" w:type="dxa"/>
            <w:shd w:val="clear" w:color="auto" w:fill="auto"/>
            <w:vAlign w:val="bottom"/>
          </w:tcPr>
          <w:p w:rsidR="00000000" w:rsidRDefault="00C03175">
            <w:pPr>
              <w:jc w:val="center"/>
            </w:pPr>
            <w:r>
              <w:t>5.40</w:t>
            </w:r>
          </w:p>
        </w:tc>
        <w:tc>
          <w:tcPr>
            <w:tcW w:w="1240" w:type="dxa"/>
            <w:shd w:val="clear" w:color="auto" w:fill="auto"/>
            <w:vAlign w:val="bottom"/>
          </w:tcPr>
          <w:p w:rsidR="00000000" w:rsidRDefault="00C03175">
            <w:pPr>
              <w:jc w:val="center"/>
            </w:pPr>
            <w:r>
              <w:t>30.00</w:t>
            </w:r>
          </w:p>
        </w:tc>
      </w:tr>
      <w:tr w:rsidR="00000000">
        <w:trPr>
          <w:trHeight w:val="298"/>
        </w:trPr>
        <w:tc>
          <w:tcPr>
            <w:tcW w:w="1700" w:type="dxa"/>
            <w:shd w:val="clear" w:color="auto" w:fill="auto"/>
            <w:vAlign w:val="bottom"/>
          </w:tcPr>
          <w:p w:rsidR="00000000" w:rsidRDefault="00C03175">
            <w:r>
              <w:t>MAR. Little</w:t>
            </w:r>
          </w:p>
        </w:tc>
        <w:tc>
          <w:tcPr>
            <w:tcW w:w="1020" w:type="dxa"/>
            <w:shd w:val="clear" w:color="auto" w:fill="auto"/>
            <w:vAlign w:val="bottom"/>
          </w:tcPr>
          <w:p w:rsidR="00000000" w:rsidRDefault="00C03175">
            <w:pPr>
              <w:jc w:val="center"/>
            </w:pPr>
            <w:r>
              <w:t>8</w:t>
            </w:r>
          </w:p>
        </w:tc>
        <w:tc>
          <w:tcPr>
            <w:tcW w:w="1140" w:type="dxa"/>
            <w:shd w:val="clear" w:color="auto" w:fill="auto"/>
            <w:vAlign w:val="bottom"/>
          </w:tcPr>
          <w:p w:rsidR="00000000" w:rsidRDefault="00C03175">
            <w:pPr>
              <w:jc w:val="center"/>
            </w:pPr>
            <w:r>
              <w:t>2</w:t>
            </w:r>
          </w:p>
        </w:tc>
        <w:tc>
          <w:tcPr>
            <w:tcW w:w="1180" w:type="dxa"/>
            <w:shd w:val="clear" w:color="auto" w:fill="auto"/>
            <w:vAlign w:val="bottom"/>
          </w:tcPr>
          <w:p w:rsidR="00000000" w:rsidRDefault="00C03175">
            <w:pPr>
              <w:jc w:val="center"/>
            </w:pPr>
            <w:r>
              <w:t>18</w:t>
            </w:r>
          </w:p>
        </w:tc>
        <w:tc>
          <w:tcPr>
            <w:tcW w:w="1020" w:type="dxa"/>
            <w:shd w:val="clear" w:color="auto" w:fill="auto"/>
            <w:vAlign w:val="bottom"/>
          </w:tcPr>
          <w:p w:rsidR="00000000" w:rsidRDefault="00C03175">
            <w:pPr>
              <w:jc w:val="center"/>
            </w:pPr>
            <w:r>
              <w:t>1</w:t>
            </w:r>
          </w:p>
        </w:tc>
        <w:tc>
          <w:tcPr>
            <w:tcW w:w="1080" w:type="dxa"/>
            <w:shd w:val="clear" w:color="auto" w:fill="auto"/>
            <w:vAlign w:val="bottom"/>
          </w:tcPr>
          <w:p w:rsidR="00000000" w:rsidRDefault="00C03175">
            <w:pPr>
              <w:jc w:val="center"/>
            </w:pPr>
            <w:r>
              <w:t>1--18</w:t>
            </w:r>
          </w:p>
        </w:tc>
        <w:tc>
          <w:tcPr>
            <w:tcW w:w="1080" w:type="dxa"/>
            <w:shd w:val="clear" w:color="auto" w:fill="auto"/>
            <w:vAlign w:val="bottom"/>
          </w:tcPr>
          <w:p w:rsidR="00000000" w:rsidRDefault="00C03175">
            <w:pPr>
              <w:jc w:val="center"/>
            </w:pPr>
            <w:r>
              <w:t>18.00</w:t>
            </w:r>
          </w:p>
        </w:tc>
        <w:tc>
          <w:tcPr>
            <w:tcW w:w="1020" w:type="dxa"/>
            <w:shd w:val="clear" w:color="auto" w:fill="auto"/>
            <w:vAlign w:val="bottom"/>
          </w:tcPr>
          <w:p w:rsidR="00000000" w:rsidRDefault="00C03175">
            <w:pPr>
              <w:jc w:val="center"/>
            </w:pPr>
            <w:r>
              <w:t>2.25</w:t>
            </w:r>
          </w:p>
        </w:tc>
        <w:tc>
          <w:tcPr>
            <w:tcW w:w="1240" w:type="dxa"/>
            <w:shd w:val="clear" w:color="auto" w:fill="auto"/>
            <w:vAlign w:val="bottom"/>
          </w:tcPr>
          <w:p w:rsidR="00000000" w:rsidRDefault="00C03175">
            <w:pPr>
              <w:jc w:val="center"/>
            </w:pPr>
            <w:r>
              <w:t>4</w:t>
            </w:r>
            <w:r>
              <w:t>8.00</w:t>
            </w:r>
          </w:p>
        </w:tc>
      </w:tr>
      <w:tr w:rsidR="00000000">
        <w:trPr>
          <w:trHeight w:val="298"/>
        </w:trPr>
        <w:tc>
          <w:tcPr>
            <w:tcW w:w="1700" w:type="dxa"/>
            <w:shd w:val="clear" w:color="auto" w:fill="auto"/>
            <w:vAlign w:val="bottom"/>
          </w:tcPr>
          <w:p w:rsidR="00000000" w:rsidRDefault="00C03175">
            <w:r>
              <w:t>N .  McKay</w:t>
            </w:r>
          </w:p>
        </w:tc>
        <w:tc>
          <w:tcPr>
            <w:tcW w:w="1020" w:type="dxa"/>
            <w:shd w:val="clear" w:color="auto" w:fill="auto"/>
            <w:vAlign w:val="bottom"/>
          </w:tcPr>
          <w:p w:rsidR="00000000" w:rsidRDefault="00C03175">
            <w:pPr>
              <w:jc w:val="center"/>
            </w:pPr>
            <w:r>
              <w:t>289.1</w:t>
            </w:r>
          </w:p>
        </w:tc>
        <w:tc>
          <w:tcPr>
            <w:tcW w:w="1140" w:type="dxa"/>
            <w:shd w:val="clear" w:color="auto" w:fill="auto"/>
            <w:vAlign w:val="bottom"/>
          </w:tcPr>
          <w:p w:rsidR="00000000" w:rsidRDefault="00C03175">
            <w:pPr>
              <w:jc w:val="center"/>
            </w:pPr>
            <w:r>
              <w:t>34</w:t>
            </w:r>
          </w:p>
        </w:tc>
        <w:tc>
          <w:tcPr>
            <w:tcW w:w="1180" w:type="dxa"/>
            <w:shd w:val="clear" w:color="auto" w:fill="auto"/>
            <w:vAlign w:val="bottom"/>
          </w:tcPr>
          <w:p w:rsidR="00000000" w:rsidRDefault="00C03175">
            <w:pPr>
              <w:jc w:val="center"/>
            </w:pPr>
            <w:r>
              <w:t>1226</w:t>
            </w:r>
          </w:p>
        </w:tc>
        <w:tc>
          <w:tcPr>
            <w:tcW w:w="1020" w:type="dxa"/>
            <w:shd w:val="clear" w:color="auto" w:fill="auto"/>
            <w:vAlign w:val="bottom"/>
          </w:tcPr>
          <w:p w:rsidR="00000000" w:rsidRDefault="00C03175">
            <w:pPr>
              <w:jc w:val="center"/>
            </w:pPr>
            <w:r>
              <w:t>46</w:t>
            </w:r>
          </w:p>
        </w:tc>
        <w:tc>
          <w:tcPr>
            <w:tcW w:w="1080" w:type="dxa"/>
            <w:shd w:val="clear" w:color="auto" w:fill="auto"/>
            <w:vAlign w:val="bottom"/>
          </w:tcPr>
          <w:p w:rsidR="00000000" w:rsidRDefault="00C03175">
            <w:pPr>
              <w:jc w:val="center"/>
            </w:pPr>
            <w:r>
              <w:t>5-29</w:t>
            </w:r>
          </w:p>
        </w:tc>
        <w:tc>
          <w:tcPr>
            <w:tcW w:w="1080" w:type="dxa"/>
            <w:shd w:val="clear" w:color="auto" w:fill="auto"/>
            <w:vAlign w:val="bottom"/>
          </w:tcPr>
          <w:p w:rsidR="00000000" w:rsidRDefault="00C03175">
            <w:pPr>
              <w:jc w:val="center"/>
            </w:pPr>
            <w:r>
              <w:t>26.65</w:t>
            </w:r>
          </w:p>
        </w:tc>
        <w:tc>
          <w:tcPr>
            <w:tcW w:w="1020" w:type="dxa"/>
            <w:shd w:val="clear" w:color="auto" w:fill="auto"/>
            <w:vAlign w:val="bottom"/>
          </w:tcPr>
          <w:p w:rsidR="00000000" w:rsidRDefault="00C03175">
            <w:pPr>
              <w:jc w:val="center"/>
            </w:pPr>
            <w:r>
              <w:t>4.24</w:t>
            </w:r>
          </w:p>
        </w:tc>
        <w:tc>
          <w:tcPr>
            <w:tcW w:w="1240" w:type="dxa"/>
            <w:shd w:val="clear" w:color="auto" w:fill="auto"/>
            <w:vAlign w:val="bottom"/>
          </w:tcPr>
          <w:p w:rsidR="00000000" w:rsidRDefault="00C03175">
            <w:pPr>
              <w:jc w:val="center"/>
            </w:pPr>
            <w:r>
              <w:t>37.72</w:t>
            </w:r>
          </w:p>
        </w:tc>
      </w:tr>
      <w:tr w:rsidR="00000000">
        <w:trPr>
          <w:trHeight w:val="298"/>
        </w:trPr>
        <w:tc>
          <w:tcPr>
            <w:tcW w:w="1700" w:type="dxa"/>
            <w:shd w:val="clear" w:color="auto" w:fill="auto"/>
            <w:vAlign w:val="bottom"/>
          </w:tcPr>
          <w:p w:rsidR="00000000" w:rsidRDefault="00C03175">
            <w:r>
              <w:t>N. Ali</w:t>
            </w:r>
          </w:p>
        </w:tc>
        <w:tc>
          <w:tcPr>
            <w:tcW w:w="1020" w:type="dxa"/>
            <w:shd w:val="clear" w:color="auto" w:fill="auto"/>
            <w:vAlign w:val="bottom"/>
          </w:tcPr>
          <w:p w:rsidR="00000000" w:rsidRDefault="00C03175">
            <w:pPr>
              <w:jc w:val="center"/>
            </w:pPr>
            <w:r>
              <w:t>657.4</w:t>
            </w:r>
          </w:p>
        </w:tc>
        <w:tc>
          <w:tcPr>
            <w:tcW w:w="1140" w:type="dxa"/>
            <w:shd w:val="clear" w:color="auto" w:fill="auto"/>
            <w:vAlign w:val="bottom"/>
          </w:tcPr>
          <w:p w:rsidR="00000000" w:rsidRDefault="00C03175">
            <w:pPr>
              <w:jc w:val="center"/>
            </w:pPr>
            <w:r>
              <w:t>85</w:t>
            </w:r>
          </w:p>
        </w:tc>
        <w:tc>
          <w:tcPr>
            <w:tcW w:w="1180" w:type="dxa"/>
            <w:shd w:val="clear" w:color="auto" w:fill="auto"/>
            <w:vAlign w:val="bottom"/>
          </w:tcPr>
          <w:p w:rsidR="00000000" w:rsidRDefault="00C03175">
            <w:pPr>
              <w:jc w:val="center"/>
            </w:pPr>
            <w:r>
              <w:t>2691</w:t>
            </w:r>
          </w:p>
        </w:tc>
        <w:tc>
          <w:tcPr>
            <w:tcW w:w="1020" w:type="dxa"/>
            <w:shd w:val="clear" w:color="auto" w:fill="auto"/>
            <w:vAlign w:val="bottom"/>
          </w:tcPr>
          <w:p w:rsidR="00000000" w:rsidRDefault="00C03175">
            <w:pPr>
              <w:jc w:val="center"/>
            </w:pPr>
            <w:r>
              <w:t>113</w:t>
            </w:r>
          </w:p>
        </w:tc>
        <w:tc>
          <w:tcPr>
            <w:tcW w:w="1080" w:type="dxa"/>
            <w:shd w:val="clear" w:color="auto" w:fill="auto"/>
            <w:vAlign w:val="bottom"/>
          </w:tcPr>
          <w:p w:rsidR="00000000" w:rsidRDefault="00C03175">
            <w:pPr>
              <w:jc w:val="center"/>
            </w:pPr>
            <w:r>
              <w:t>4-22</w:t>
            </w:r>
          </w:p>
        </w:tc>
        <w:tc>
          <w:tcPr>
            <w:tcW w:w="1080" w:type="dxa"/>
            <w:shd w:val="clear" w:color="auto" w:fill="auto"/>
            <w:vAlign w:val="bottom"/>
          </w:tcPr>
          <w:p w:rsidR="00000000" w:rsidRDefault="00C03175">
            <w:pPr>
              <w:jc w:val="center"/>
            </w:pPr>
            <w:r>
              <w:t>23.81</w:t>
            </w:r>
          </w:p>
        </w:tc>
        <w:tc>
          <w:tcPr>
            <w:tcW w:w="1020" w:type="dxa"/>
            <w:shd w:val="clear" w:color="auto" w:fill="auto"/>
            <w:vAlign w:val="bottom"/>
          </w:tcPr>
          <w:p w:rsidR="00000000" w:rsidRDefault="00C03175">
            <w:pPr>
              <w:jc w:val="center"/>
            </w:pPr>
            <w:r>
              <w:t>4.09</w:t>
            </w:r>
          </w:p>
        </w:tc>
        <w:tc>
          <w:tcPr>
            <w:tcW w:w="1240" w:type="dxa"/>
            <w:shd w:val="clear" w:color="auto" w:fill="auto"/>
            <w:vAlign w:val="bottom"/>
          </w:tcPr>
          <w:p w:rsidR="00000000" w:rsidRDefault="00C03175">
            <w:pPr>
              <w:jc w:val="center"/>
            </w:pPr>
            <w:r>
              <w:t>34.92</w:t>
            </w:r>
          </w:p>
        </w:tc>
      </w:tr>
      <w:tr w:rsidR="00000000">
        <w:trPr>
          <w:trHeight w:val="298"/>
        </w:trPr>
        <w:tc>
          <w:tcPr>
            <w:tcW w:w="1700" w:type="dxa"/>
            <w:shd w:val="clear" w:color="auto" w:fill="auto"/>
            <w:vAlign w:val="bottom"/>
          </w:tcPr>
          <w:p w:rsidR="00000000" w:rsidRDefault="00C03175">
            <w:r>
              <w:t>N. Baddeley</w:t>
            </w:r>
          </w:p>
        </w:tc>
        <w:tc>
          <w:tcPr>
            <w:tcW w:w="1020" w:type="dxa"/>
            <w:shd w:val="clear" w:color="auto" w:fill="auto"/>
            <w:vAlign w:val="bottom"/>
          </w:tcPr>
          <w:p w:rsidR="00000000" w:rsidRDefault="00C03175">
            <w:pPr>
              <w:jc w:val="center"/>
            </w:pPr>
            <w:r>
              <w:t>281.6</w:t>
            </w:r>
          </w:p>
        </w:tc>
        <w:tc>
          <w:tcPr>
            <w:tcW w:w="1140" w:type="dxa"/>
            <w:shd w:val="clear" w:color="auto" w:fill="auto"/>
            <w:vAlign w:val="bottom"/>
          </w:tcPr>
          <w:p w:rsidR="00000000" w:rsidRDefault="00C03175">
            <w:pPr>
              <w:jc w:val="center"/>
            </w:pPr>
            <w:r>
              <w:t>35</w:t>
            </w:r>
          </w:p>
        </w:tc>
        <w:tc>
          <w:tcPr>
            <w:tcW w:w="1180" w:type="dxa"/>
            <w:shd w:val="clear" w:color="auto" w:fill="auto"/>
            <w:vAlign w:val="bottom"/>
          </w:tcPr>
          <w:p w:rsidR="00000000" w:rsidRDefault="00C03175">
            <w:pPr>
              <w:jc w:val="center"/>
            </w:pPr>
            <w:r>
              <w:t>1034</w:t>
            </w:r>
          </w:p>
        </w:tc>
        <w:tc>
          <w:tcPr>
            <w:tcW w:w="1020" w:type="dxa"/>
            <w:shd w:val="clear" w:color="auto" w:fill="auto"/>
            <w:vAlign w:val="bottom"/>
          </w:tcPr>
          <w:p w:rsidR="00000000" w:rsidRDefault="00C03175">
            <w:pPr>
              <w:jc w:val="center"/>
            </w:pPr>
            <w:r>
              <w:t>57</w:t>
            </w:r>
          </w:p>
        </w:tc>
        <w:tc>
          <w:tcPr>
            <w:tcW w:w="1080" w:type="dxa"/>
            <w:shd w:val="clear" w:color="auto" w:fill="auto"/>
            <w:vAlign w:val="bottom"/>
          </w:tcPr>
          <w:p w:rsidR="00000000" w:rsidRDefault="00C03175">
            <w:pPr>
              <w:jc w:val="center"/>
            </w:pPr>
            <w:r>
              <w:t>4--10</w:t>
            </w:r>
          </w:p>
        </w:tc>
        <w:tc>
          <w:tcPr>
            <w:tcW w:w="1080" w:type="dxa"/>
            <w:shd w:val="clear" w:color="auto" w:fill="auto"/>
            <w:vAlign w:val="bottom"/>
          </w:tcPr>
          <w:p w:rsidR="00000000" w:rsidRDefault="00C03175">
            <w:pPr>
              <w:jc w:val="center"/>
            </w:pPr>
            <w:r>
              <w:t>18.14</w:t>
            </w:r>
          </w:p>
        </w:tc>
        <w:tc>
          <w:tcPr>
            <w:tcW w:w="1020" w:type="dxa"/>
            <w:shd w:val="clear" w:color="auto" w:fill="auto"/>
            <w:vAlign w:val="bottom"/>
          </w:tcPr>
          <w:p w:rsidR="00000000" w:rsidRDefault="00C03175">
            <w:pPr>
              <w:jc w:val="center"/>
            </w:pPr>
            <w:r>
              <w:t>3.67</w:t>
            </w:r>
          </w:p>
        </w:tc>
        <w:tc>
          <w:tcPr>
            <w:tcW w:w="1240" w:type="dxa"/>
            <w:shd w:val="clear" w:color="auto" w:fill="auto"/>
            <w:vAlign w:val="bottom"/>
          </w:tcPr>
          <w:p w:rsidR="00000000" w:rsidRDefault="00C03175">
            <w:pPr>
              <w:jc w:val="center"/>
            </w:pPr>
            <w:r>
              <w:t>29.68</w:t>
            </w:r>
          </w:p>
        </w:tc>
      </w:tr>
      <w:tr w:rsidR="00000000">
        <w:trPr>
          <w:trHeight w:val="298"/>
        </w:trPr>
        <w:tc>
          <w:tcPr>
            <w:tcW w:w="1700" w:type="dxa"/>
            <w:shd w:val="clear" w:color="auto" w:fill="auto"/>
            <w:vAlign w:val="bottom"/>
          </w:tcPr>
          <w:p w:rsidR="00000000" w:rsidRDefault="00C03175">
            <w:r>
              <w:t>N. Donaldson</w:t>
            </w:r>
          </w:p>
        </w:tc>
        <w:tc>
          <w:tcPr>
            <w:tcW w:w="1020" w:type="dxa"/>
            <w:shd w:val="clear" w:color="auto" w:fill="auto"/>
            <w:vAlign w:val="bottom"/>
          </w:tcPr>
          <w:p w:rsidR="00000000" w:rsidRDefault="00C03175">
            <w:pPr>
              <w:jc w:val="center"/>
            </w:pPr>
            <w:r>
              <w:t>7</w:t>
            </w:r>
          </w:p>
        </w:tc>
        <w:tc>
          <w:tcPr>
            <w:tcW w:w="1140" w:type="dxa"/>
            <w:shd w:val="clear" w:color="auto" w:fill="auto"/>
            <w:vAlign w:val="bottom"/>
          </w:tcPr>
          <w:p w:rsidR="00000000" w:rsidRDefault="00C03175">
            <w:pPr>
              <w:jc w:val="center"/>
            </w:pPr>
            <w:r>
              <w:t>0</w:t>
            </w:r>
          </w:p>
        </w:tc>
        <w:tc>
          <w:tcPr>
            <w:tcW w:w="1180" w:type="dxa"/>
            <w:shd w:val="clear" w:color="auto" w:fill="auto"/>
            <w:vAlign w:val="bottom"/>
          </w:tcPr>
          <w:p w:rsidR="00000000" w:rsidRDefault="00C03175">
            <w:pPr>
              <w:jc w:val="center"/>
            </w:pPr>
            <w:r>
              <w:t>40</w:t>
            </w:r>
          </w:p>
        </w:tc>
        <w:tc>
          <w:tcPr>
            <w:tcW w:w="1020" w:type="dxa"/>
            <w:shd w:val="clear" w:color="auto" w:fill="auto"/>
            <w:vAlign w:val="bottom"/>
          </w:tcPr>
          <w:p w:rsidR="00000000" w:rsidRDefault="00C03175">
            <w:pPr>
              <w:jc w:val="center"/>
            </w:pPr>
            <w:r>
              <w:t>1</w:t>
            </w:r>
          </w:p>
        </w:tc>
        <w:tc>
          <w:tcPr>
            <w:tcW w:w="1080" w:type="dxa"/>
            <w:shd w:val="clear" w:color="auto" w:fill="auto"/>
            <w:vAlign w:val="bottom"/>
          </w:tcPr>
          <w:p w:rsidR="00000000" w:rsidRDefault="00C03175">
            <w:pPr>
              <w:jc w:val="center"/>
            </w:pPr>
            <w:r>
              <w:t>1--9</w:t>
            </w:r>
          </w:p>
        </w:tc>
        <w:tc>
          <w:tcPr>
            <w:tcW w:w="1080" w:type="dxa"/>
            <w:shd w:val="clear" w:color="auto" w:fill="auto"/>
            <w:vAlign w:val="bottom"/>
          </w:tcPr>
          <w:p w:rsidR="00000000" w:rsidRDefault="00C03175">
            <w:pPr>
              <w:jc w:val="center"/>
            </w:pPr>
            <w:r>
              <w:t>40.00</w:t>
            </w:r>
          </w:p>
        </w:tc>
        <w:tc>
          <w:tcPr>
            <w:tcW w:w="1020" w:type="dxa"/>
            <w:shd w:val="clear" w:color="auto" w:fill="auto"/>
            <w:vAlign w:val="bottom"/>
          </w:tcPr>
          <w:p w:rsidR="00000000" w:rsidRDefault="00C03175">
            <w:pPr>
              <w:jc w:val="center"/>
            </w:pPr>
            <w:r>
              <w:t>5.71</w:t>
            </w:r>
          </w:p>
        </w:tc>
        <w:tc>
          <w:tcPr>
            <w:tcW w:w="1240" w:type="dxa"/>
            <w:shd w:val="clear" w:color="auto" w:fill="auto"/>
            <w:vAlign w:val="bottom"/>
          </w:tcPr>
          <w:p w:rsidR="00000000" w:rsidRDefault="00C03175">
            <w:pPr>
              <w:jc w:val="center"/>
            </w:pPr>
            <w:r>
              <w:t>42.00</w:t>
            </w:r>
          </w:p>
        </w:tc>
      </w:tr>
      <w:tr w:rsidR="00000000">
        <w:trPr>
          <w:trHeight w:val="298"/>
        </w:trPr>
        <w:tc>
          <w:tcPr>
            <w:tcW w:w="1700" w:type="dxa"/>
            <w:shd w:val="clear" w:color="auto" w:fill="auto"/>
            <w:vAlign w:val="bottom"/>
          </w:tcPr>
          <w:p w:rsidR="00000000" w:rsidRDefault="00C03175">
            <w:r>
              <w:t>N. Forno</w:t>
            </w:r>
          </w:p>
        </w:tc>
        <w:tc>
          <w:tcPr>
            <w:tcW w:w="1020" w:type="dxa"/>
            <w:shd w:val="clear" w:color="auto" w:fill="auto"/>
            <w:vAlign w:val="bottom"/>
          </w:tcPr>
          <w:p w:rsidR="00000000" w:rsidRDefault="00C03175">
            <w:pPr>
              <w:jc w:val="center"/>
            </w:pPr>
            <w:r>
              <w:t>24</w:t>
            </w:r>
          </w:p>
        </w:tc>
        <w:tc>
          <w:tcPr>
            <w:tcW w:w="1140" w:type="dxa"/>
            <w:shd w:val="clear" w:color="auto" w:fill="auto"/>
            <w:vAlign w:val="bottom"/>
          </w:tcPr>
          <w:p w:rsidR="00000000" w:rsidRDefault="00C03175">
            <w:pPr>
              <w:jc w:val="center"/>
            </w:pPr>
            <w:r>
              <w:t>0</w:t>
            </w:r>
          </w:p>
        </w:tc>
        <w:tc>
          <w:tcPr>
            <w:tcW w:w="1180" w:type="dxa"/>
            <w:shd w:val="clear" w:color="auto" w:fill="auto"/>
            <w:vAlign w:val="bottom"/>
          </w:tcPr>
          <w:p w:rsidR="00000000" w:rsidRDefault="00C03175">
            <w:pPr>
              <w:jc w:val="center"/>
            </w:pPr>
            <w:r>
              <w:t>151</w:t>
            </w:r>
          </w:p>
        </w:tc>
        <w:tc>
          <w:tcPr>
            <w:tcW w:w="1020" w:type="dxa"/>
            <w:shd w:val="clear" w:color="auto" w:fill="auto"/>
            <w:vAlign w:val="bottom"/>
          </w:tcPr>
          <w:p w:rsidR="00000000" w:rsidRDefault="00C03175">
            <w:pPr>
              <w:jc w:val="center"/>
            </w:pPr>
            <w:r>
              <w:t>6</w:t>
            </w:r>
          </w:p>
        </w:tc>
        <w:tc>
          <w:tcPr>
            <w:tcW w:w="1080" w:type="dxa"/>
            <w:shd w:val="clear" w:color="auto" w:fill="auto"/>
            <w:vAlign w:val="bottom"/>
          </w:tcPr>
          <w:p w:rsidR="00000000" w:rsidRDefault="00C03175">
            <w:pPr>
              <w:jc w:val="center"/>
            </w:pPr>
            <w:r>
              <w:t>2--31</w:t>
            </w:r>
          </w:p>
        </w:tc>
        <w:tc>
          <w:tcPr>
            <w:tcW w:w="1080" w:type="dxa"/>
            <w:shd w:val="clear" w:color="auto" w:fill="auto"/>
            <w:vAlign w:val="bottom"/>
          </w:tcPr>
          <w:p w:rsidR="00000000" w:rsidRDefault="00C03175">
            <w:pPr>
              <w:jc w:val="center"/>
            </w:pPr>
            <w:r>
              <w:t>25.17</w:t>
            </w:r>
          </w:p>
        </w:tc>
        <w:tc>
          <w:tcPr>
            <w:tcW w:w="1020" w:type="dxa"/>
            <w:shd w:val="clear" w:color="auto" w:fill="auto"/>
            <w:vAlign w:val="bottom"/>
          </w:tcPr>
          <w:p w:rsidR="00000000" w:rsidRDefault="00C03175">
            <w:pPr>
              <w:jc w:val="center"/>
            </w:pPr>
            <w:r>
              <w:t>6.29</w:t>
            </w:r>
          </w:p>
        </w:tc>
        <w:tc>
          <w:tcPr>
            <w:tcW w:w="1240" w:type="dxa"/>
            <w:shd w:val="clear" w:color="auto" w:fill="auto"/>
            <w:vAlign w:val="bottom"/>
          </w:tcPr>
          <w:p w:rsidR="00000000" w:rsidRDefault="00C03175">
            <w:pPr>
              <w:jc w:val="center"/>
            </w:pPr>
            <w:r>
              <w:t>24.00</w:t>
            </w:r>
          </w:p>
        </w:tc>
      </w:tr>
      <w:tr w:rsidR="00000000">
        <w:trPr>
          <w:trHeight w:val="298"/>
        </w:trPr>
        <w:tc>
          <w:tcPr>
            <w:tcW w:w="1700" w:type="dxa"/>
            <w:shd w:val="clear" w:color="auto" w:fill="auto"/>
            <w:vAlign w:val="bottom"/>
          </w:tcPr>
          <w:p w:rsidR="00000000" w:rsidRDefault="00C03175">
            <w:r>
              <w:t>N. Harris</w:t>
            </w:r>
          </w:p>
        </w:tc>
        <w:tc>
          <w:tcPr>
            <w:tcW w:w="1020" w:type="dxa"/>
            <w:shd w:val="clear" w:color="auto" w:fill="auto"/>
            <w:vAlign w:val="bottom"/>
          </w:tcPr>
          <w:p w:rsidR="00000000" w:rsidRDefault="00C03175">
            <w:pPr>
              <w:jc w:val="center"/>
            </w:pPr>
            <w:r>
              <w:t>47</w:t>
            </w:r>
          </w:p>
        </w:tc>
        <w:tc>
          <w:tcPr>
            <w:tcW w:w="1140" w:type="dxa"/>
            <w:shd w:val="clear" w:color="auto" w:fill="auto"/>
            <w:vAlign w:val="bottom"/>
          </w:tcPr>
          <w:p w:rsidR="00000000" w:rsidRDefault="00C03175">
            <w:pPr>
              <w:jc w:val="center"/>
            </w:pPr>
            <w:r>
              <w:t>12</w:t>
            </w:r>
          </w:p>
        </w:tc>
        <w:tc>
          <w:tcPr>
            <w:tcW w:w="1180" w:type="dxa"/>
            <w:shd w:val="clear" w:color="auto" w:fill="auto"/>
            <w:vAlign w:val="bottom"/>
          </w:tcPr>
          <w:p w:rsidR="00000000" w:rsidRDefault="00C03175">
            <w:pPr>
              <w:jc w:val="center"/>
            </w:pPr>
            <w:r>
              <w:t>–</w:t>
            </w:r>
          </w:p>
        </w:tc>
        <w:tc>
          <w:tcPr>
            <w:tcW w:w="1020" w:type="dxa"/>
            <w:shd w:val="clear" w:color="auto" w:fill="auto"/>
            <w:vAlign w:val="bottom"/>
          </w:tcPr>
          <w:p w:rsidR="00000000" w:rsidRDefault="00C03175">
            <w:pPr>
              <w:jc w:val="center"/>
            </w:pPr>
            <w:r>
              <w:t>8</w:t>
            </w:r>
          </w:p>
        </w:tc>
        <w:tc>
          <w:tcPr>
            <w:tcW w:w="1080" w:type="dxa"/>
            <w:shd w:val="clear" w:color="auto" w:fill="auto"/>
            <w:vAlign w:val="bottom"/>
          </w:tcPr>
          <w:p w:rsidR="00000000" w:rsidRDefault="00C03175">
            <w:pPr>
              <w:jc w:val="center"/>
            </w:pPr>
            <w:r>
              <w:t>4--14</w:t>
            </w:r>
          </w:p>
        </w:tc>
        <w:tc>
          <w:tcPr>
            <w:tcW w:w="1080" w:type="dxa"/>
            <w:shd w:val="clear" w:color="auto" w:fill="auto"/>
            <w:vAlign w:val="bottom"/>
          </w:tcPr>
          <w:p w:rsidR="00000000" w:rsidRDefault="00C03175">
            <w:pPr>
              <w:jc w:val="center"/>
            </w:pPr>
            <w:r>
              <w:t>–</w:t>
            </w:r>
          </w:p>
        </w:tc>
        <w:tc>
          <w:tcPr>
            <w:tcW w:w="1020" w:type="dxa"/>
            <w:shd w:val="clear" w:color="auto" w:fill="auto"/>
            <w:vAlign w:val="bottom"/>
          </w:tcPr>
          <w:p w:rsidR="00000000" w:rsidRDefault="00C03175">
            <w:pPr>
              <w:jc w:val="center"/>
            </w:pPr>
            <w:r>
              <w:t>–</w:t>
            </w:r>
          </w:p>
        </w:tc>
        <w:tc>
          <w:tcPr>
            <w:tcW w:w="1240" w:type="dxa"/>
            <w:shd w:val="clear" w:color="auto" w:fill="auto"/>
            <w:vAlign w:val="bottom"/>
          </w:tcPr>
          <w:p w:rsidR="00000000" w:rsidRDefault="00C03175">
            <w:pPr>
              <w:jc w:val="center"/>
            </w:pPr>
            <w:r>
              <w:t>35.25</w:t>
            </w:r>
          </w:p>
        </w:tc>
      </w:tr>
      <w:tr w:rsidR="00000000">
        <w:trPr>
          <w:trHeight w:val="298"/>
        </w:trPr>
        <w:tc>
          <w:tcPr>
            <w:tcW w:w="1700" w:type="dxa"/>
            <w:shd w:val="clear" w:color="auto" w:fill="auto"/>
            <w:vAlign w:val="bottom"/>
          </w:tcPr>
          <w:p w:rsidR="00000000" w:rsidRDefault="00C03175">
            <w:r>
              <w:t>N. Heggie</w:t>
            </w:r>
          </w:p>
        </w:tc>
        <w:tc>
          <w:tcPr>
            <w:tcW w:w="1020" w:type="dxa"/>
            <w:shd w:val="clear" w:color="auto" w:fill="auto"/>
            <w:vAlign w:val="bottom"/>
          </w:tcPr>
          <w:p w:rsidR="00000000" w:rsidRDefault="00C03175">
            <w:pPr>
              <w:jc w:val="center"/>
            </w:pPr>
            <w:r>
              <w:t>21.3</w:t>
            </w:r>
          </w:p>
        </w:tc>
        <w:tc>
          <w:tcPr>
            <w:tcW w:w="1140" w:type="dxa"/>
            <w:shd w:val="clear" w:color="auto" w:fill="auto"/>
            <w:vAlign w:val="bottom"/>
          </w:tcPr>
          <w:p w:rsidR="00000000" w:rsidRDefault="00C03175">
            <w:pPr>
              <w:jc w:val="center"/>
            </w:pPr>
            <w:r>
              <w:t>0</w:t>
            </w:r>
          </w:p>
        </w:tc>
        <w:tc>
          <w:tcPr>
            <w:tcW w:w="1180" w:type="dxa"/>
            <w:shd w:val="clear" w:color="auto" w:fill="auto"/>
            <w:vAlign w:val="bottom"/>
          </w:tcPr>
          <w:p w:rsidR="00000000" w:rsidRDefault="00C03175">
            <w:pPr>
              <w:jc w:val="center"/>
            </w:pPr>
            <w:r>
              <w:t>148</w:t>
            </w:r>
          </w:p>
        </w:tc>
        <w:tc>
          <w:tcPr>
            <w:tcW w:w="1020" w:type="dxa"/>
            <w:shd w:val="clear" w:color="auto" w:fill="auto"/>
            <w:vAlign w:val="bottom"/>
          </w:tcPr>
          <w:p w:rsidR="00000000" w:rsidRDefault="00C03175">
            <w:pPr>
              <w:jc w:val="center"/>
            </w:pPr>
            <w:r>
              <w:t>9</w:t>
            </w:r>
          </w:p>
        </w:tc>
        <w:tc>
          <w:tcPr>
            <w:tcW w:w="1080" w:type="dxa"/>
            <w:shd w:val="clear" w:color="auto" w:fill="auto"/>
            <w:vAlign w:val="bottom"/>
          </w:tcPr>
          <w:p w:rsidR="00000000" w:rsidRDefault="00C03175">
            <w:pPr>
              <w:jc w:val="center"/>
            </w:pPr>
            <w:r>
              <w:t>3-25</w:t>
            </w:r>
          </w:p>
        </w:tc>
        <w:tc>
          <w:tcPr>
            <w:tcW w:w="1080" w:type="dxa"/>
            <w:shd w:val="clear" w:color="auto" w:fill="auto"/>
            <w:vAlign w:val="bottom"/>
          </w:tcPr>
          <w:p w:rsidR="00000000" w:rsidRDefault="00C03175">
            <w:pPr>
              <w:jc w:val="center"/>
            </w:pPr>
            <w:r>
              <w:t>16.44</w:t>
            </w:r>
          </w:p>
        </w:tc>
        <w:tc>
          <w:tcPr>
            <w:tcW w:w="1020" w:type="dxa"/>
            <w:shd w:val="clear" w:color="auto" w:fill="auto"/>
            <w:vAlign w:val="bottom"/>
          </w:tcPr>
          <w:p w:rsidR="00000000" w:rsidRDefault="00C03175">
            <w:pPr>
              <w:jc w:val="center"/>
            </w:pPr>
            <w:r>
              <w:t>6.95</w:t>
            </w:r>
          </w:p>
        </w:tc>
        <w:tc>
          <w:tcPr>
            <w:tcW w:w="1240" w:type="dxa"/>
            <w:shd w:val="clear" w:color="auto" w:fill="auto"/>
            <w:vAlign w:val="bottom"/>
          </w:tcPr>
          <w:p w:rsidR="00000000" w:rsidRDefault="00C03175">
            <w:pPr>
              <w:jc w:val="center"/>
            </w:pPr>
            <w:r>
              <w:t>14.33</w:t>
            </w:r>
          </w:p>
        </w:tc>
      </w:tr>
      <w:tr w:rsidR="00000000">
        <w:trPr>
          <w:trHeight w:val="298"/>
        </w:trPr>
        <w:tc>
          <w:tcPr>
            <w:tcW w:w="1700" w:type="dxa"/>
            <w:shd w:val="clear" w:color="auto" w:fill="auto"/>
            <w:vAlign w:val="bottom"/>
          </w:tcPr>
          <w:p w:rsidR="00000000" w:rsidRDefault="00C03175">
            <w:r>
              <w:t>N. Kite</w:t>
            </w:r>
          </w:p>
        </w:tc>
        <w:tc>
          <w:tcPr>
            <w:tcW w:w="1020" w:type="dxa"/>
            <w:shd w:val="clear" w:color="auto" w:fill="auto"/>
            <w:vAlign w:val="bottom"/>
          </w:tcPr>
          <w:p w:rsidR="00000000" w:rsidRDefault="00C03175">
            <w:pPr>
              <w:jc w:val="center"/>
            </w:pPr>
            <w:r>
              <w:t>19.2</w:t>
            </w:r>
          </w:p>
        </w:tc>
        <w:tc>
          <w:tcPr>
            <w:tcW w:w="1140" w:type="dxa"/>
            <w:shd w:val="clear" w:color="auto" w:fill="auto"/>
            <w:vAlign w:val="bottom"/>
          </w:tcPr>
          <w:p w:rsidR="00000000" w:rsidRDefault="00C03175">
            <w:pPr>
              <w:jc w:val="center"/>
            </w:pPr>
            <w:r>
              <w:t>4</w:t>
            </w:r>
          </w:p>
        </w:tc>
        <w:tc>
          <w:tcPr>
            <w:tcW w:w="1180" w:type="dxa"/>
            <w:shd w:val="clear" w:color="auto" w:fill="auto"/>
            <w:vAlign w:val="bottom"/>
          </w:tcPr>
          <w:p w:rsidR="00000000" w:rsidRDefault="00C03175">
            <w:pPr>
              <w:jc w:val="center"/>
            </w:pPr>
            <w:r>
              <w:t>54</w:t>
            </w:r>
          </w:p>
        </w:tc>
        <w:tc>
          <w:tcPr>
            <w:tcW w:w="1020" w:type="dxa"/>
            <w:shd w:val="clear" w:color="auto" w:fill="auto"/>
            <w:vAlign w:val="bottom"/>
          </w:tcPr>
          <w:p w:rsidR="00000000" w:rsidRDefault="00C03175">
            <w:pPr>
              <w:jc w:val="center"/>
            </w:pPr>
            <w:r>
              <w:t>9</w:t>
            </w:r>
          </w:p>
        </w:tc>
        <w:tc>
          <w:tcPr>
            <w:tcW w:w="1080" w:type="dxa"/>
            <w:shd w:val="clear" w:color="auto" w:fill="auto"/>
            <w:vAlign w:val="bottom"/>
          </w:tcPr>
          <w:p w:rsidR="00000000" w:rsidRDefault="00C03175">
            <w:pPr>
              <w:jc w:val="center"/>
            </w:pPr>
            <w:r>
              <w:t>--</w:t>
            </w:r>
          </w:p>
        </w:tc>
        <w:tc>
          <w:tcPr>
            <w:tcW w:w="1080" w:type="dxa"/>
            <w:shd w:val="clear" w:color="auto" w:fill="auto"/>
            <w:vAlign w:val="bottom"/>
          </w:tcPr>
          <w:p w:rsidR="00000000" w:rsidRDefault="00C03175">
            <w:pPr>
              <w:jc w:val="center"/>
            </w:pPr>
            <w:r>
              <w:t>6.00</w:t>
            </w:r>
          </w:p>
        </w:tc>
        <w:tc>
          <w:tcPr>
            <w:tcW w:w="1020" w:type="dxa"/>
            <w:shd w:val="clear" w:color="auto" w:fill="auto"/>
            <w:vAlign w:val="bottom"/>
          </w:tcPr>
          <w:p w:rsidR="00000000" w:rsidRDefault="00C03175">
            <w:pPr>
              <w:jc w:val="center"/>
            </w:pPr>
            <w:r>
              <w:t>2.81</w:t>
            </w:r>
          </w:p>
        </w:tc>
        <w:tc>
          <w:tcPr>
            <w:tcW w:w="1240" w:type="dxa"/>
            <w:shd w:val="clear" w:color="auto" w:fill="auto"/>
            <w:vAlign w:val="bottom"/>
          </w:tcPr>
          <w:p w:rsidR="00000000" w:rsidRDefault="00C03175">
            <w:pPr>
              <w:jc w:val="center"/>
            </w:pPr>
            <w:r>
              <w:t>12.89</w:t>
            </w:r>
          </w:p>
        </w:tc>
      </w:tr>
      <w:tr w:rsidR="00000000">
        <w:trPr>
          <w:trHeight w:val="298"/>
        </w:trPr>
        <w:tc>
          <w:tcPr>
            <w:tcW w:w="1700" w:type="dxa"/>
            <w:shd w:val="clear" w:color="auto" w:fill="auto"/>
            <w:vAlign w:val="bottom"/>
          </w:tcPr>
          <w:p w:rsidR="00000000" w:rsidRDefault="00C03175">
            <w:r>
              <w:t>N. Kumar</w:t>
            </w:r>
          </w:p>
        </w:tc>
        <w:tc>
          <w:tcPr>
            <w:tcW w:w="1020" w:type="dxa"/>
            <w:shd w:val="clear" w:color="auto" w:fill="auto"/>
            <w:vAlign w:val="bottom"/>
          </w:tcPr>
          <w:p w:rsidR="00000000" w:rsidRDefault="00C03175">
            <w:pPr>
              <w:jc w:val="center"/>
            </w:pPr>
            <w:r>
              <w:t>9</w:t>
            </w:r>
          </w:p>
        </w:tc>
        <w:tc>
          <w:tcPr>
            <w:tcW w:w="1140" w:type="dxa"/>
            <w:shd w:val="clear" w:color="auto" w:fill="auto"/>
            <w:vAlign w:val="bottom"/>
          </w:tcPr>
          <w:p w:rsidR="00000000" w:rsidRDefault="00C03175">
            <w:pPr>
              <w:jc w:val="center"/>
            </w:pPr>
            <w:r>
              <w:t>1</w:t>
            </w:r>
          </w:p>
        </w:tc>
        <w:tc>
          <w:tcPr>
            <w:tcW w:w="1180" w:type="dxa"/>
            <w:shd w:val="clear" w:color="auto" w:fill="auto"/>
            <w:vAlign w:val="bottom"/>
          </w:tcPr>
          <w:p w:rsidR="00000000" w:rsidRDefault="00C03175">
            <w:pPr>
              <w:jc w:val="center"/>
            </w:pPr>
            <w:r>
              <w:t>44</w:t>
            </w:r>
          </w:p>
        </w:tc>
        <w:tc>
          <w:tcPr>
            <w:tcW w:w="1020" w:type="dxa"/>
            <w:shd w:val="clear" w:color="auto" w:fill="auto"/>
            <w:vAlign w:val="bottom"/>
          </w:tcPr>
          <w:p w:rsidR="00000000" w:rsidRDefault="00C03175">
            <w:pPr>
              <w:jc w:val="center"/>
            </w:pPr>
            <w:r>
              <w:t>2</w:t>
            </w:r>
          </w:p>
        </w:tc>
        <w:tc>
          <w:tcPr>
            <w:tcW w:w="1080" w:type="dxa"/>
            <w:shd w:val="clear" w:color="auto" w:fill="auto"/>
            <w:vAlign w:val="bottom"/>
          </w:tcPr>
          <w:p w:rsidR="00000000" w:rsidRDefault="00C03175">
            <w:pPr>
              <w:jc w:val="center"/>
            </w:pPr>
            <w:r>
              <w:t>2-15</w:t>
            </w:r>
          </w:p>
        </w:tc>
        <w:tc>
          <w:tcPr>
            <w:tcW w:w="1080" w:type="dxa"/>
            <w:shd w:val="clear" w:color="auto" w:fill="auto"/>
            <w:vAlign w:val="bottom"/>
          </w:tcPr>
          <w:p w:rsidR="00000000" w:rsidRDefault="00C03175">
            <w:pPr>
              <w:jc w:val="center"/>
            </w:pPr>
            <w:r>
              <w:t>22.00</w:t>
            </w:r>
          </w:p>
        </w:tc>
        <w:tc>
          <w:tcPr>
            <w:tcW w:w="1020" w:type="dxa"/>
            <w:shd w:val="clear" w:color="auto" w:fill="auto"/>
            <w:vAlign w:val="bottom"/>
          </w:tcPr>
          <w:p w:rsidR="00000000" w:rsidRDefault="00C03175">
            <w:pPr>
              <w:jc w:val="center"/>
            </w:pPr>
            <w:r>
              <w:t>4.89</w:t>
            </w:r>
          </w:p>
        </w:tc>
        <w:tc>
          <w:tcPr>
            <w:tcW w:w="1240" w:type="dxa"/>
            <w:shd w:val="clear" w:color="auto" w:fill="auto"/>
            <w:vAlign w:val="bottom"/>
          </w:tcPr>
          <w:p w:rsidR="00000000" w:rsidRDefault="00C03175">
            <w:pPr>
              <w:jc w:val="center"/>
            </w:pPr>
            <w:r>
              <w:t>15.00</w:t>
            </w:r>
          </w:p>
        </w:tc>
      </w:tr>
      <w:tr w:rsidR="00000000">
        <w:trPr>
          <w:trHeight w:val="298"/>
        </w:trPr>
        <w:tc>
          <w:tcPr>
            <w:tcW w:w="1700" w:type="dxa"/>
            <w:shd w:val="clear" w:color="auto" w:fill="auto"/>
            <w:vAlign w:val="bottom"/>
          </w:tcPr>
          <w:p w:rsidR="00000000" w:rsidRDefault="00C03175">
            <w:r>
              <w:t>N. Rintoul</w:t>
            </w:r>
          </w:p>
        </w:tc>
        <w:tc>
          <w:tcPr>
            <w:tcW w:w="1020" w:type="dxa"/>
            <w:shd w:val="clear" w:color="auto" w:fill="auto"/>
            <w:vAlign w:val="bottom"/>
          </w:tcPr>
          <w:p w:rsidR="00000000" w:rsidRDefault="00C03175">
            <w:pPr>
              <w:jc w:val="center"/>
            </w:pPr>
            <w:r>
              <w:t>1138.4</w:t>
            </w:r>
          </w:p>
        </w:tc>
        <w:tc>
          <w:tcPr>
            <w:tcW w:w="1140" w:type="dxa"/>
            <w:shd w:val="clear" w:color="auto" w:fill="auto"/>
            <w:vAlign w:val="bottom"/>
          </w:tcPr>
          <w:p w:rsidR="00000000" w:rsidRDefault="00C03175">
            <w:pPr>
              <w:jc w:val="center"/>
            </w:pPr>
            <w:r>
              <w:t>125</w:t>
            </w:r>
          </w:p>
        </w:tc>
        <w:tc>
          <w:tcPr>
            <w:tcW w:w="1180" w:type="dxa"/>
            <w:shd w:val="clear" w:color="auto" w:fill="auto"/>
            <w:vAlign w:val="bottom"/>
          </w:tcPr>
          <w:p w:rsidR="00000000" w:rsidRDefault="00C03175">
            <w:pPr>
              <w:jc w:val="center"/>
            </w:pPr>
            <w:r>
              <w:t>4573</w:t>
            </w:r>
          </w:p>
        </w:tc>
        <w:tc>
          <w:tcPr>
            <w:tcW w:w="1020" w:type="dxa"/>
            <w:shd w:val="clear" w:color="auto" w:fill="auto"/>
            <w:vAlign w:val="bottom"/>
          </w:tcPr>
          <w:p w:rsidR="00000000" w:rsidRDefault="00C03175">
            <w:pPr>
              <w:jc w:val="center"/>
            </w:pPr>
            <w:r>
              <w:t>178</w:t>
            </w:r>
          </w:p>
        </w:tc>
        <w:tc>
          <w:tcPr>
            <w:tcW w:w="1080" w:type="dxa"/>
            <w:shd w:val="clear" w:color="auto" w:fill="auto"/>
            <w:vAlign w:val="bottom"/>
          </w:tcPr>
          <w:p w:rsidR="00000000" w:rsidRDefault="00C03175">
            <w:pPr>
              <w:jc w:val="center"/>
            </w:pPr>
            <w:r>
              <w:t>4-19</w:t>
            </w:r>
          </w:p>
        </w:tc>
        <w:tc>
          <w:tcPr>
            <w:tcW w:w="1080" w:type="dxa"/>
            <w:shd w:val="clear" w:color="auto" w:fill="auto"/>
            <w:vAlign w:val="bottom"/>
          </w:tcPr>
          <w:p w:rsidR="00000000" w:rsidRDefault="00C03175">
            <w:pPr>
              <w:jc w:val="center"/>
            </w:pPr>
            <w:r>
              <w:t>25.69</w:t>
            </w:r>
          </w:p>
        </w:tc>
        <w:tc>
          <w:tcPr>
            <w:tcW w:w="1020" w:type="dxa"/>
            <w:shd w:val="clear" w:color="auto" w:fill="auto"/>
            <w:vAlign w:val="bottom"/>
          </w:tcPr>
          <w:p w:rsidR="00000000" w:rsidRDefault="00C03175">
            <w:pPr>
              <w:jc w:val="center"/>
            </w:pPr>
            <w:r>
              <w:t>4.02</w:t>
            </w:r>
          </w:p>
        </w:tc>
        <w:tc>
          <w:tcPr>
            <w:tcW w:w="1240" w:type="dxa"/>
            <w:shd w:val="clear" w:color="auto" w:fill="auto"/>
            <w:vAlign w:val="bottom"/>
          </w:tcPr>
          <w:p w:rsidR="00000000" w:rsidRDefault="00C03175">
            <w:pPr>
              <w:jc w:val="center"/>
            </w:pPr>
            <w:r>
              <w:t>38.38</w:t>
            </w:r>
          </w:p>
        </w:tc>
      </w:tr>
      <w:tr w:rsidR="00000000">
        <w:trPr>
          <w:trHeight w:val="298"/>
        </w:trPr>
        <w:tc>
          <w:tcPr>
            <w:tcW w:w="1700" w:type="dxa"/>
            <w:shd w:val="clear" w:color="auto" w:fill="auto"/>
            <w:vAlign w:val="bottom"/>
          </w:tcPr>
          <w:p w:rsidR="00000000" w:rsidRDefault="00C03175">
            <w:r>
              <w:t>N. Robinson</w:t>
            </w:r>
          </w:p>
        </w:tc>
        <w:tc>
          <w:tcPr>
            <w:tcW w:w="1020" w:type="dxa"/>
            <w:shd w:val="clear" w:color="auto" w:fill="auto"/>
            <w:vAlign w:val="bottom"/>
          </w:tcPr>
          <w:p w:rsidR="00000000" w:rsidRDefault="00C03175">
            <w:pPr>
              <w:jc w:val="center"/>
            </w:pPr>
            <w:r>
              <w:t>131</w:t>
            </w:r>
          </w:p>
        </w:tc>
        <w:tc>
          <w:tcPr>
            <w:tcW w:w="1140" w:type="dxa"/>
            <w:shd w:val="clear" w:color="auto" w:fill="auto"/>
            <w:vAlign w:val="bottom"/>
          </w:tcPr>
          <w:p w:rsidR="00000000" w:rsidRDefault="00C03175">
            <w:pPr>
              <w:jc w:val="center"/>
            </w:pPr>
            <w:r>
              <w:t>14</w:t>
            </w:r>
          </w:p>
        </w:tc>
        <w:tc>
          <w:tcPr>
            <w:tcW w:w="1180" w:type="dxa"/>
            <w:shd w:val="clear" w:color="auto" w:fill="auto"/>
            <w:vAlign w:val="bottom"/>
          </w:tcPr>
          <w:p w:rsidR="00000000" w:rsidRDefault="00C03175">
            <w:pPr>
              <w:jc w:val="center"/>
            </w:pPr>
            <w:r>
              <w:t>580</w:t>
            </w:r>
          </w:p>
        </w:tc>
        <w:tc>
          <w:tcPr>
            <w:tcW w:w="1020" w:type="dxa"/>
            <w:shd w:val="clear" w:color="auto" w:fill="auto"/>
            <w:vAlign w:val="bottom"/>
          </w:tcPr>
          <w:p w:rsidR="00000000" w:rsidRDefault="00C03175">
            <w:pPr>
              <w:jc w:val="center"/>
            </w:pPr>
            <w:r>
              <w:t>27</w:t>
            </w:r>
          </w:p>
        </w:tc>
        <w:tc>
          <w:tcPr>
            <w:tcW w:w="1080" w:type="dxa"/>
            <w:shd w:val="clear" w:color="auto" w:fill="auto"/>
            <w:vAlign w:val="bottom"/>
          </w:tcPr>
          <w:p w:rsidR="00000000" w:rsidRDefault="00C03175">
            <w:pPr>
              <w:jc w:val="center"/>
            </w:pPr>
            <w:r>
              <w:t>3-10</w:t>
            </w:r>
          </w:p>
        </w:tc>
        <w:tc>
          <w:tcPr>
            <w:tcW w:w="1080" w:type="dxa"/>
            <w:shd w:val="clear" w:color="auto" w:fill="auto"/>
            <w:vAlign w:val="bottom"/>
          </w:tcPr>
          <w:p w:rsidR="00000000" w:rsidRDefault="00C03175">
            <w:pPr>
              <w:jc w:val="center"/>
            </w:pPr>
            <w:r>
              <w:t>21.48</w:t>
            </w:r>
          </w:p>
        </w:tc>
        <w:tc>
          <w:tcPr>
            <w:tcW w:w="1020" w:type="dxa"/>
            <w:shd w:val="clear" w:color="auto" w:fill="auto"/>
            <w:vAlign w:val="bottom"/>
          </w:tcPr>
          <w:p w:rsidR="00000000" w:rsidRDefault="00C03175">
            <w:pPr>
              <w:jc w:val="center"/>
            </w:pPr>
            <w:r>
              <w:t>4.43</w:t>
            </w:r>
          </w:p>
        </w:tc>
        <w:tc>
          <w:tcPr>
            <w:tcW w:w="1240" w:type="dxa"/>
            <w:shd w:val="clear" w:color="auto" w:fill="auto"/>
            <w:vAlign w:val="bottom"/>
          </w:tcPr>
          <w:p w:rsidR="00000000" w:rsidRDefault="00C03175">
            <w:pPr>
              <w:jc w:val="center"/>
            </w:pPr>
            <w:r>
              <w:t>29.11</w:t>
            </w:r>
          </w:p>
        </w:tc>
      </w:tr>
      <w:tr w:rsidR="00000000">
        <w:trPr>
          <w:trHeight w:val="298"/>
        </w:trPr>
        <w:tc>
          <w:tcPr>
            <w:tcW w:w="1700" w:type="dxa"/>
            <w:shd w:val="clear" w:color="auto" w:fill="auto"/>
            <w:vAlign w:val="bottom"/>
          </w:tcPr>
          <w:p w:rsidR="00000000" w:rsidRDefault="00C03175">
            <w:r>
              <w:t>N. Robinson</w:t>
            </w:r>
          </w:p>
        </w:tc>
        <w:tc>
          <w:tcPr>
            <w:tcW w:w="1020" w:type="dxa"/>
            <w:shd w:val="clear" w:color="auto" w:fill="auto"/>
            <w:vAlign w:val="bottom"/>
          </w:tcPr>
          <w:p w:rsidR="00000000" w:rsidRDefault="00C03175">
            <w:pPr>
              <w:jc w:val="center"/>
            </w:pPr>
            <w:r>
              <w:t>12</w:t>
            </w:r>
          </w:p>
        </w:tc>
        <w:tc>
          <w:tcPr>
            <w:tcW w:w="1140" w:type="dxa"/>
            <w:shd w:val="clear" w:color="auto" w:fill="auto"/>
            <w:vAlign w:val="bottom"/>
          </w:tcPr>
          <w:p w:rsidR="00000000" w:rsidRDefault="00C03175">
            <w:pPr>
              <w:jc w:val="center"/>
            </w:pPr>
            <w:r>
              <w:t>0</w:t>
            </w:r>
          </w:p>
        </w:tc>
        <w:tc>
          <w:tcPr>
            <w:tcW w:w="1180" w:type="dxa"/>
            <w:shd w:val="clear" w:color="auto" w:fill="auto"/>
            <w:vAlign w:val="bottom"/>
          </w:tcPr>
          <w:p w:rsidR="00000000" w:rsidRDefault="00C03175">
            <w:pPr>
              <w:jc w:val="center"/>
            </w:pPr>
            <w:r>
              <w:t>66</w:t>
            </w:r>
          </w:p>
        </w:tc>
        <w:tc>
          <w:tcPr>
            <w:tcW w:w="1020" w:type="dxa"/>
            <w:shd w:val="clear" w:color="auto" w:fill="auto"/>
            <w:vAlign w:val="bottom"/>
          </w:tcPr>
          <w:p w:rsidR="00000000" w:rsidRDefault="00C03175">
            <w:pPr>
              <w:jc w:val="center"/>
            </w:pPr>
            <w:r>
              <w:t>3</w:t>
            </w:r>
          </w:p>
        </w:tc>
        <w:tc>
          <w:tcPr>
            <w:tcW w:w="1080" w:type="dxa"/>
            <w:shd w:val="clear" w:color="auto" w:fill="auto"/>
            <w:vAlign w:val="bottom"/>
          </w:tcPr>
          <w:p w:rsidR="00000000" w:rsidRDefault="00C03175">
            <w:pPr>
              <w:jc w:val="center"/>
            </w:pPr>
            <w:r>
              <w:t>1--37</w:t>
            </w:r>
          </w:p>
        </w:tc>
        <w:tc>
          <w:tcPr>
            <w:tcW w:w="1080" w:type="dxa"/>
            <w:shd w:val="clear" w:color="auto" w:fill="auto"/>
            <w:vAlign w:val="bottom"/>
          </w:tcPr>
          <w:p w:rsidR="00000000" w:rsidRDefault="00C03175">
            <w:pPr>
              <w:jc w:val="center"/>
            </w:pPr>
            <w:r>
              <w:t>22.00</w:t>
            </w:r>
          </w:p>
        </w:tc>
        <w:tc>
          <w:tcPr>
            <w:tcW w:w="1020" w:type="dxa"/>
            <w:shd w:val="clear" w:color="auto" w:fill="auto"/>
            <w:vAlign w:val="bottom"/>
          </w:tcPr>
          <w:p w:rsidR="00000000" w:rsidRDefault="00C03175">
            <w:pPr>
              <w:jc w:val="center"/>
            </w:pPr>
            <w:r>
              <w:t>5.50</w:t>
            </w:r>
          </w:p>
        </w:tc>
        <w:tc>
          <w:tcPr>
            <w:tcW w:w="1240" w:type="dxa"/>
            <w:shd w:val="clear" w:color="auto" w:fill="auto"/>
            <w:vAlign w:val="bottom"/>
          </w:tcPr>
          <w:p w:rsidR="00000000" w:rsidRDefault="00C03175">
            <w:pPr>
              <w:jc w:val="center"/>
            </w:pPr>
            <w:r>
              <w:t>24.00</w:t>
            </w:r>
          </w:p>
        </w:tc>
      </w:tr>
      <w:tr w:rsidR="00000000">
        <w:trPr>
          <w:trHeight w:val="298"/>
        </w:trPr>
        <w:tc>
          <w:tcPr>
            <w:tcW w:w="1700" w:type="dxa"/>
            <w:shd w:val="clear" w:color="auto" w:fill="auto"/>
            <w:vAlign w:val="bottom"/>
          </w:tcPr>
          <w:p w:rsidR="00000000" w:rsidRDefault="00C03175">
            <w:r>
              <w:t>N. Thornicroft</w:t>
            </w:r>
          </w:p>
        </w:tc>
        <w:tc>
          <w:tcPr>
            <w:tcW w:w="1020" w:type="dxa"/>
            <w:shd w:val="clear" w:color="auto" w:fill="auto"/>
            <w:vAlign w:val="bottom"/>
          </w:tcPr>
          <w:p w:rsidR="00000000" w:rsidRDefault="00C03175">
            <w:pPr>
              <w:jc w:val="center"/>
            </w:pPr>
            <w:r>
              <w:t>60.3</w:t>
            </w:r>
          </w:p>
        </w:tc>
        <w:tc>
          <w:tcPr>
            <w:tcW w:w="1140" w:type="dxa"/>
            <w:shd w:val="clear" w:color="auto" w:fill="auto"/>
            <w:vAlign w:val="bottom"/>
          </w:tcPr>
          <w:p w:rsidR="00000000" w:rsidRDefault="00C03175">
            <w:pPr>
              <w:jc w:val="center"/>
            </w:pPr>
            <w:r>
              <w:t>10</w:t>
            </w:r>
          </w:p>
        </w:tc>
        <w:tc>
          <w:tcPr>
            <w:tcW w:w="1180" w:type="dxa"/>
            <w:shd w:val="clear" w:color="auto" w:fill="auto"/>
            <w:vAlign w:val="bottom"/>
          </w:tcPr>
          <w:p w:rsidR="00000000" w:rsidRDefault="00C03175">
            <w:pPr>
              <w:jc w:val="center"/>
            </w:pPr>
            <w:r>
              <w:t>186</w:t>
            </w:r>
          </w:p>
        </w:tc>
        <w:tc>
          <w:tcPr>
            <w:tcW w:w="1020" w:type="dxa"/>
            <w:shd w:val="clear" w:color="auto" w:fill="auto"/>
            <w:vAlign w:val="bottom"/>
          </w:tcPr>
          <w:p w:rsidR="00000000" w:rsidRDefault="00C03175">
            <w:pPr>
              <w:jc w:val="center"/>
            </w:pPr>
            <w:r>
              <w:t>15</w:t>
            </w:r>
          </w:p>
        </w:tc>
        <w:tc>
          <w:tcPr>
            <w:tcW w:w="1080" w:type="dxa"/>
            <w:shd w:val="clear" w:color="auto" w:fill="auto"/>
            <w:vAlign w:val="bottom"/>
          </w:tcPr>
          <w:p w:rsidR="00000000" w:rsidRDefault="00C03175">
            <w:pPr>
              <w:jc w:val="center"/>
            </w:pPr>
            <w:r>
              <w:t>4--9</w:t>
            </w:r>
          </w:p>
        </w:tc>
        <w:tc>
          <w:tcPr>
            <w:tcW w:w="1080" w:type="dxa"/>
            <w:shd w:val="clear" w:color="auto" w:fill="auto"/>
            <w:vAlign w:val="bottom"/>
          </w:tcPr>
          <w:p w:rsidR="00000000" w:rsidRDefault="00C03175">
            <w:pPr>
              <w:jc w:val="center"/>
            </w:pPr>
            <w:r>
              <w:t>12.40</w:t>
            </w:r>
          </w:p>
        </w:tc>
        <w:tc>
          <w:tcPr>
            <w:tcW w:w="1020" w:type="dxa"/>
            <w:shd w:val="clear" w:color="auto" w:fill="auto"/>
            <w:vAlign w:val="bottom"/>
          </w:tcPr>
          <w:p w:rsidR="00000000" w:rsidRDefault="00C03175">
            <w:pPr>
              <w:jc w:val="center"/>
            </w:pPr>
            <w:r>
              <w:t>3.08</w:t>
            </w:r>
          </w:p>
        </w:tc>
        <w:tc>
          <w:tcPr>
            <w:tcW w:w="1240" w:type="dxa"/>
            <w:shd w:val="clear" w:color="auto" w:fill="auto"/>
            <w:vAlign w:val="bottom"/>
          </w:tcPr>
          <w:p w:rsidR="00000000" w:rsidRDefault="00C03175">
            <w:pPr>
              <w:jc w:val="center"/>
            </w:pPr>
            <w:r>
              <w:t>24.20</w:t>
            </w:r>
          </w:p>
        </w:tc>
      </w:tr>
      <w:tr w:rsidR="00000000">
        <w:trPr>
          <w:trHeight w:val="298"/>
        </w:trPr>
        <w:tc>
          <w:tcPr>
            <w:tcW w:w="1700" w:type="dxa"/>
            <w:shd w:val="clear" w:color="auto" w:fill="auto"/>
            <w:vAlign w:val="bottom"/>
          </w:tcPr>
          <w:p w:rsidR="00000000" w:rsidRDefault="00C03175">
            <w:r>
              <w:t>O. Davies</w:t>
            </w:r>
          </w:p>
        </w:tc>
        <w:tc>
          <w:tcPr>
            <w:tcW w:w="1020" w:type="dxa"/>
            <w:shd w:val="clear" w:color="auto" w:fill="auto"/>
            <w:vAlign w:val="bottom"/>
          </w:tcPr>
          <w:p w:rsidR="00000000" w:rsidRDefault="00C03175">
            <w:pPr>
              <w:jc w:val="center"/>
            </w:pPr>
            <w:r>
              <w:t>9</w:t>
            </w:r>
          </w:p>
        </w:tc>
        <w:tc>
          <w:tcPr>
            <w:tcW w:w="1140" w:type="dxa"/>
            <w:shd w:val="clear" w:color="auto" w:fill="auto"/>
            <w:vAlign w:val="bottom"/>
          </w:tcPr>
          <w:p w:rsidR="00000000" w:rsidRDefault="00C03175">
            <w:pPr>
              <w:jc w:val="center"/>
            </w:pPr>
            <w:r>
              <w:t>1</w:t>
            </w:r>
          </w:p>
        </w:tc>
        <w:tc>
          <w:tcPr>
            <w:tcW w:w="1180" w:type="dxa"/>
            <w:shd w:val="clear" w:color="auto" w:fill="auto"/>
            <w:vAlign w:val="bottom"/>
          </w:tcPr>
          <w:p w:rsidR="00000000" w:rsidRDefault="00C03175">
            <w:pPr>
              <w:jc w:val="center"/>
            </w:pPr>
            <w:r>
              <w:t>61</w:t>
            </w:r>
          </w:p>
        </w:tc>
        <w:tc>
          <w:tcPr>
            <w:tcW w:w="1020" w:type="dxa"/>
            <w:shd w:val="clear" w:color="auto" w:fill="auto"/>
            <w:vAlign w:val="bottom"/>
          </w:tcPr>
          <w:p w:rsidR="00000000" w:rsidRDefault="00C03175">
            <w:pPr>
              <w:jc w:val="center"/>
            </w:pPr>
            <w:r>
              <w:t>1</w:t>
            </w:r>
          </w:p>
        </w:tc>
        <w:tc>
          <w:tcPr>
            <w:tcW w:w="1080" w:type="dxa"/>
            <w:shd w:val="clear" w:color="auto" w:fill="auto"/>
            <w:vAlign w:val="bottom"/>
          </w:tcPr>
          <w:p w:rsidR="00000000" w:rsidRDefault="00C03175">
            <w:pPr>
              <w:jc w:val="center"/>
            </w:pPr>
            <w:r>
              <w:t>1--61</w:t>
            </w:r>
          </w:p>
        </w:tc>
        <w:tc>
          <w:tcPr>
            <w:tcW w:w="1080" w:type="dxa"/>
            <w:shd w:val="clear" w:color="auto" w:fill="auto"/>
            <w:vAlign w:val="bottom"/>
          </w:tcPr>
          <w:p w:rsidR="00000000" w:rsidRDefault="00C03175">
            <w:pPr>
              <w:jc w:val="center"/>
            </w:pPr>
            <w:r>
              <w:t>61.00</w:t>
            </w:r>
          </w:p>
        </w:tc>
        <w:tc>
          <w:tcPr>
            <w:tcW w:w="1020" w:type="dxa"/>
            <w:shd w:val="clear" w:color="auto" w:fill="auto"/>
            <w:vAlign w:val="bottom"/>
          </w:tcPr>
          <w:p w:rsidR="00000000" w:rsidRDefault="00C03175">
            <w:pPr>
              <w:jc w:val="center"/>
            </w:pPr>
            <w:r>
              <w:t>6.78</w:t>
            </w:r>
          </w:p>
        </w:tc>
        <w:tc>
          <w:tcPr>
            <w:tcW w:w="1240" w:type="dxa"/>
            <w:shd w:val="clear" w:color="auto" w:fill="auto"/>
            <w:vAlign w:val="bottom"/>
          </w:tcPr>
          <w:p w:rsidR="00000000" w:rsidRDefault="00C03175">
            <w:pPr>
              <w:jc w:val="center"/>
            </w:pPr>
            <w:r>
              <w:t>54.00</w:t>
            </w:r>
          </w:p>
        </w:tc>
      </w:tr>
      <w:tr w:rsidR="00000000">
        <w:trPr>
          <w:trHeight w:val="298"/>
        </w:trPr>
        <w:tc>
          <w:tcPr>
            <w:tcW w:w="1700" w:type="dxa"/>
            <w:shd w:val="clear" w:color="auto" w:fill="auto"/>
            <w:vAlign w:val="bottom"/>
          </w:tcPr>
          <w:p w:rsidR="00000000" w:rsidRDefault="00C03175">
            <w:r>
              <w:t>P Robertson</w:t>
            </w:r>
          </w:p>
        </w:tc>
        <w:tc>
          <w:tcPr>
            <w:tcW w:w="1020" w:type="dxa"/>
            <w:shd w:val="clear" w:color="auto" w:fill="auto"/>
            <w:vAlign w:val="bottom"/>
          </w:tcPr>
          <w:p w:rsidR="00000000" w:rsidRDefault="00C03175">
            <w:pPr>
              <w:jc w:val="center"/>
            </w:pPr>
            <w:r>
              <w:t>10</w:t>
            </w:r>
          </w:p>
        </w:tc>
        <w:tc>
          <w:tcPr>
            <w:tcW w:w="1140" w:type="dxa"/>
            <w:shd w:val="clear" w:color="auto" w:fill="auto"/>
            <w:vAlign w:val="bottom"/>
          </w:tcPr>
          <w:p w:rsidR="00000000" w:rsidRDefault="00C03175">
            <w:pPr>
              <w:jc w:val="center"/>
            </w:pPr>
            <w:r>
              <w:t>0</w:t>
            </w:r>
          </w:p>
        </w:tc>
        <w:tc>
          <w:tcPr>
            <w:tcW w:w="1180" w:type="dxa"/>
            <w:shd w:val="clear" w:color="auto" w:fill="auto"/>
            <w:vAlign w:val="bottom"/>
          </w:tcPr>
          <w:p w:rsidR="00000000" w:rsidRDefault="00C03175">
            <w:pPr>
              <w:jc w:val="center"/>
            </w:pPr>
            <w:r>
              <w:t>52</w:t>
            </w:r>
          </w:p>
        </w:tc>
        <w:tc>
          <w:tcPr>
            <w:tcW w:w="1020" w:type="dxa"/>
            <w:shd w:val="clear" w:color="auto" w:fill="auto"/>
            <w:vAlign w:val="bottom"/>
          </w:tcPr>
          <w:p w:rsidR="00000000" w:rsidRDefault="00C03175">
            <w:pPr>
              <w:jc w:val="center"/>
            </w:pPr>
            <w:r>
              <w:t>1</w:t>
            </w:r>
          </w:p>
        </w:tc>
        <w:tc>
          <w:tcPr>
            <w:tcW w:w="1080" w:type="dxa"/>
            <w:shd w:val="clear" w:color="auto" w:fill="auto"/>
            <w:vAlign w:val="bottom"/>
          </w:tcPr>
          <w:p w:rsidR="00000000" w:rsidRDefault="00C03175">
            <w:pPr>
              <w:jc w:val="center"/>
            </w:pPr>
            <w:r>
              <w:t>1-20</w:t>
            </w:r>
          </w:p>
        </w:tc>
        <w:tc>
          <w:tcPr>
            <w:tcW w:w="1080" w:type="dxa"/>
            <w:shd w:val="clear" w:color="auto" w:fill="auto"/>
            <w:vAlign w:val="bottom"/>
          </w:tcPr>
          <w:p w:rsidR="00000000" w:rsidRDefault="00C03175">
            <w:pPr>
              <w:jc w:val="center"/>
            </w:pPr>
            <w:r>
              <w:t>52.00</w:t>
            </w:r>
          </w:p>
        </w:tc>
        <w:tc>
          <w:tcPr>
            <w:tcW w:w="1020" w:type="dxa"/>
            <w:shd w:val="clear" w:color="auto" w:fill="auto"/>
            <w:vAlign w:val="bottom"/>
          </w:tcPr>
          <w:p w:rsidR="00000000" w:rsidRDefault="00C03175">
            <w:pPr>
              <w:jc w:val="center"/>
            </w:pPr>
            <w:r>
              <w:t>5.20</w:t>
            </w:r>
          </w:p>
        </w:tc>
        <w:tc>
          <w:tcPr>
            <w:tcW w:w="1240" w:type="dxa"/>
            <w:shd w:val="clear" w:color="auto" w:fill="auto"/>
            <w:vAlign w:val="bottom"/>
          </w:tcPr>
          <w:p w:rsidR="00000000" w:rsidRDefault="00C03175">
            <w:pPr>
              <w:jc w:val="center"/>
            </w:pPr>
            <w:r>
              <w:t>60.00</w:t>
            </w:r>
          </w:p>
        </w:tc>
      </w:tr>
      <w:tr w:rsidR="00000000">
        <w:trPr>
          <w:trHeight w:val="298"/>
        </w:trPr>
        <w:tc>
          <w:tcPr>
            <w:tcW w:w="1700" w:type="dxa"/>
            <w:shd w:val="clear" w:color="auto" w:fill="auto"/>
            <w:vAlign w:val="bottom"/>
          </w:tcPr>
          <w:p w:rsidR="00000000" w:rsidRDefault="00C03175">
            <w:r>
              <w:t>P.  Braidwood</w:t>
            </w:r>
          </w:p>
        </w:tc>
        <w:tc>
          <w:tcPr>
            <w:tcW w:w="1020" w:type="dxa"/>
            <w:shd w:val="clear" w:color="auto" w:fill="auto"/>
            <w:vAlign w:val="bottom"/>
          </w:tcPr>
          <w:p w:rsidR="00000000" w:rsidRDefault="00C03175">
            <w:pPr>
              <w:jc w:val="center"/>
            </w:pPr>
            <w:r>
              <w:t>15</w:t>
            </w:r>
          </w:p>
        </w:tc>
        <w:tc>
          <w:tcPr>
            <w:tcW w:w="1140" w:type="dxa"/>
            <w:shd w:val="clear" w:color="auto" w:fill="auto"/>
            <w:vAlign w:val="bottom"/>
          </w:tcPr>
          <w:p w:rsidR="00000000" w:rsidRDefault="00C03175">
            <w:pPr>
              <w:jc w:val="center"/>
            </w:pPr>
            <w:r>
              <w:t>2</w:t>
            </w:r>
          </w:p>
        </w:tc>
        <w:tc>
          <w:tcPr>
            <w:tcW w:w="1180" w:type="dxa"/>
            <w:shd w:val="clear" w:color="auto" w:fill="auto"/>
            <w:vAlign w:val="bottom"/>
          </w:tcPr>
          <w:p w:rsidR="00000000" w:rsidRDefault="00C03175">
            <w:pPr>
              <w:jc w:val="center"/>
            </w:pPr>
            <w:r>
              <w:t>77</w:t>
            </w:r>
          </w:p>
        </w:tc>
        <w:tc>
          <w:tcPr>
            <w:tcW w:w="1020" w:type="dxa"/>
            <w:shd w:val="clear" w:color="auto" w:fill="auto"/>
            <w:vAlign w:val="bottom"/>
          </w:tcPr>
          <w:p w:rsidR="00000000" w:rsidRDefault="00C03175">
            <w:pPr>
              <w:jc w:val="center"/>
            </w:pPr>
            <w:r>
              <w:t>3</w:t>
            </w:r>
          </w:p>
        </w:tc>
        <w:tc>
          <w:tcPr>
            <w:tcW w:w="1080" w:type="dxa"/>
            <w:shd w:val="clear" w:color="auto" w:fill="auto"/>
            <w:vAlign w:val="bottom"/>
          </w:tcPr>
          <w:p w:rsidR="00000000" w:rsidRDefault="00C03175">
            <w:pPr>
              <w:jc w:val="center"/>
            </w:pPr>
            <w:r>
              <w:t>2-16</w:t>
            </w:r>
          </w:p>
        </w:tc>
        <w:tc>
          <w:tcPr>
            <w:tcW w:w="1080" w:type="dxa"/>
            <w:shd w:val="clear" w:color="auto" w:fill="auto"/>
            <w:vAlign w:val="bottom"/>
          </w:tcPr>
          <w:p w:rsidR="00000000" w:rsidRDefault="00C03175">
            <w:pPr>
              <w:jc w:val="center"/>
            </w:pPr>
            <w:r>
              <w:t>25.67</w:t>
            </w:r>
          </w:p>
        </w:tc>
        <w:tc>
          <w:tcPr>
            <w:tcW w:w="1020" w:type="dxa"/>
            <w:shd w:val="clear" w:color="auto" w:fill="auto"/>
            <w:vAlign w:val="bottom"/>
          </w:tcPr>
          <w:p w:rsidR="00000000" w:rsidRDefault="00C03175">
            <w:pPr>
              <w:jc w:val="center"/>
            </w:pPr>
            <w:r>
              <w:t>5.13</w:t>
            </w:r>
          </w:p>
        </w:tc>
        <w:tc>
          <w:tcPr>
            <w:tcW w:w="1240" w:type="dxa"/>
            <w:shd w:val="clear" w:color="auto" w:fill="auto"/>
            <w:vAlign w:val="bottom"/>
          </w:tcPr>
          <w:p w:rsidR="00000000" w:rsidRDefault="00C03175">
            <w:pPr>
              <w:jc w:val="center"/>
            </w:pPr>
            <w:r>
              <w:t>30.00</w:t>
            </w:r>
          </w:p>
        </w:tc>
      </w:tr>
      <w:tr w:rsidR="00000000">
        <w:trPr>
          <w:trHeight w:val="298"/>
        </w:trPr>
        <w:tc>
          <w:tcPr>
            <w:tcW w:w="1700" w:type="dxa"/>
            <w:shd w:val="clear" w:color="auto" w:fill="auto"/>
            <w:vAlign w:val="bottom"/>
          </w:tcPr>
          <w:p w:rsidR="00000000" w:rsidRDefault="00C03175">
            <w:r>
              <w:t>P. Bodger</w:t>
            </w:r>
          </w:p>
        </w:tc>
        <w:tc>
          <w:tcPr>
            <w:tcW w:w="1020" w:type="dxa"/>
            <w:shd w:val="clear" w:color="auto" w:fill="auto"/>
            <w:vAlign w:val="bottom"/>
          </w:tcPr>
          <w:p w:rsidR="00000000" w:rsidRDefault="00C03175">
            <w:pPr>
              <w:jc w:val="center"/>
            </w:pPr>
            <w:r>
              <w:t>7</w:t>
            </w:r>
          </w:p>
        </w:tc>
        <w:tc>
          <w:tcPr>
            <w:tcW w:w="1140" w:type="dxa"/>
            <w:shd w:val="clear" w:color="auto" w:fill="auto"/>
            <w:vAlign w:val="bottom"/>
          </w:tcPr>
          <w:p w:rsidR="00000000" w:rsidRDefault="00C03175">
            <w:pPr>
              <w:jc w:val="center"/>
            </w:pPr>
            <w:r>
              <w:t>0</w:t>
            </w:r>
          </w:p>
        </w:tc>
        <w:tc>
          <w:tcPr>
            <w:tcW w:w="1180" w:type="dxa"/>
            <w:shd w:val="clear" w:color="auto" w:fill="auto"/>
            <w:vAlign w:val="bottom"/>
          </w:tcPr>
          <w:p w:rsidR="00000000" w:rsidRDefault="00C03175">
            <w:pPr>
              <w:jc w:val="center"/>
            </w:pPr>
            <w:r>
              <w:t>31</w:t>
            </w:r>
          </w:p>
        </w:tc>
        <w:tc>
          <w:tcPr>
            <w:tcW w:w="1020" w:type="dxa"/>
            <w:shd w:val="clear" w:color="auto" w:fill="auto"/>
            <w:vAlign w:val="bottom"/>
          </w:tcPr>
          <w:p w:rsidR="00000000" w:rsidRDefault="00C03175">
            <w:pPr>
              <w:jc w:val="center"/>
            </w:pPr>
            <w:r>
              <w:t>0</w:t>
            </w:r>
          </w:p>
        </w:tc>
        <w:tc>
          <w:tcPr>
            <w:tcW w:w="1080" w:type="dxa"/>
            <w:shd w:val="clear" w:color="auto" w:fill="auto"/>
            <w:vAlign w:val="bottom"/>
          </w:tcPr>
          <w:p w:rsidR="00000000" w:rsidRDefault="00C03175">
            <w:pPr>
              <w:jc w:val="center"/>
            </w:pPr>
            <w:r>
              <w:t>-</w:t>
            </w:r>
            <w:r>
              <w:t>-</w:t>
            </w:r>
          </w:p>
        </w:tc>
        <w:tc>
          <w:tcPr>
            <w:tcW w:w="1080" w:type="dxa"/>
            <w:shd w:val="clear" w:color="auto" w:fill="auto"/>
            <w:vAlign w:val="bottom"/>
          </w:tcPr>
          <w:p w:rsidR="00000000" w:rsidRDefault="00C03175">
            <w:pPr>
              <w:jc w:val="center"/>
            </w:pPr>
            <w:r>
              <w:t>--</w:t>
            </w:r>
          </w:p>
        </w:tc>
        <w:tc>
          <w:tcPr>
            <w:tcW w:w="1020" w:type="dxa"/>
            <w:shd w:val="clear" w:color="auto" w:fill="auto"/>
            <w:vAlign w:val="bottom"/>
          </w:tcPr>
          <w:p w:rsidR="00000000" w:rsidRDefault="00C03175">
            <w:pPr>
              <w:jc w:val="center"/>
            </w:pPr>
            <w:r>
              <w:t>4.43</w:t>
            </w:r>
          </w:p>
        </w:tc>
        <w:tc>
          <w:tcPr>
            <w:tcW w:w="1240" w:type="dxa"/>
            <w:shd w:val="clear" w:color="auto" w:fill="auto"/>
            <w:vAlign w:val="bottom"/>
          </w:tcPr>
          <w:p w:rsidR="00000000" w:rsidRDefault="00C03175">
            <w:pPr>
              <w:jc w:val="center"/>
            </w:pPr>
            <w:r>
              <w:t>--</w:t>
            </w:r>
          </w:p>
        </w:tc>
      </w:tr>
      <w:tr w:rsidR="00000000">
        <w:trPr>
          <w:trHeight w:val="298"/>
        </w:trPr>
        <w:tc>
          <w:tcPr>
            <w:tcW w:w="1700" w:type="dxa"/>
            <w:shd w:val="clear" w:color="auto" w:fill="auto"/>
            <w:vAlign w:val="bottom"/>
          </w:tcPr>
          <w:p w:rsidR="00000000" w:rsidRDefault="00C03175">
            <w:r>
              <w:t>P. Gilmour</w:t>
            </w:r>
          </w:p>
        </w:tc>
        <w:tc>
          <w:tcPr>
            <w:tcW w:w="1020" w:type="dxa"/>
            <w:shd w:val="clear" w:color="auto" w:fill="auto"/>
            <w:vAlign w:val="bottom"/>
          </w:tcPr>
          <w:p w:rsidR="00000000" w:rsidRDefault="00C03175">
            <w:pPr>
              <w:jc w:val="center"/>
            </w:pPr>
            <w:r>
              <w:t>9</w:t>
            </w:r>
          </w:p>
        </w:tc>
        <w:tc>
          <w:tcPr>
            <w:tcW w:w="1140" w:type="dxa"/>
            <w:shd w:val="clear" w:color="auto" w:fill="auto"/>
            <w:vAlign w:val="bottom"/>
          </w:tcPr>
          <w:p w:rsidR="00000000" w:rsidRDefault="00C03175">
            <w:pPr>
              <w:jc w:val="center"/>
            </w:pPr>
            <w:r>
              <w:t>0</w:t>
            </w:r>
          </w:p>
        </w:tc>
        <w:tc>
          <w:tcPr>
            <w:tcW w:w="1180" w:type="dxa"/>
            <w:shd w:val="clear" w:color="auto" w:fill="auto"/>
            <w:vAlign w:val="bottom"/>
          </w:tcPr>
          <w:p w:rsidR="00000000" w:rsidRDefault="00C03175">
            <w:pPr>
              <w:jc w:val="center"/>
            </w:pPr>
            <w:r>
              <w:t>75</w:t>
            </w:r>
          </w:p>
        </w:tc>
        <w:tc>
          <w:tcPr>
            <w:tcW w:w="1020" w:type="dxa"/>
            <w:shd w:val="clear" w:color="auto" w:fill="auto"/>
            <w:vAlign w:val="bottom"/>
          </w:tcPr>
          <w:p w:rsidR="00000000" w:rsidRDefault="00C03175">
            <w:pPr>
              <w:jc w:val="center"/>
            </w:pPr>
            <w:r>
              <w:t>0</w:t>
            </w:r>
          </w:p>
        </w:tc>
        <w:tc>
          <w:tcPr>
            <w:tcW w:w="1080" w:type="dxa"/>
            <w:shd w:val="clear" w:color="auto" w:fill="auto"/>
            <w:vAlign w:val="bottom"/>
          </w:tcPr>
          <w:p w:rsidR="00000000" w:rsidRDefault="00C03175">
            <w:pPr>
              <w:jc w:val="center"/>
            </w:pPr>
            <w:r>
              <w:t>--</w:t>
            </w:r>
          </w:p>
        </w:tc>
        <w:tc>
          <w:tcPr>
            <w:tcW w:w="1080" w:type="dxa"/>
            <w:shd w:val="clear" w:color="auto" w:fill="auto"/>
            <w:vAlign w:val="bottom"/>
          </w:tcPr>
          <w:p w:rsidR="00000000" w:rsidRDefault="00C03175">
            <w:pPr>
              <w:jc w:val="center"/>
            </w:pPr>
            <w:r>
              <w:t>--</w:t>
            </w:r>
          </w:p>
        </w:tc>
        <w:tc>
          <w:tcPr>
            <w:tcW w:w="1020" w:type="dxa"/>
            <w:shd w:val="clear" w:color="auto" w:fill="auto"/>
            <w:vAlign w:val="bottom"/>
          </w:tcPr>
          <w:p w:rsidR="00000000" w:rsidRDefault="00C03175">
            <w:pPr>
              <w:jc w:val="center"/>
            </w:pPr>
            <w:r>
              <w:t>8.33</w:t>
            </w:r>
          </w:p>
        </w:tc>
        <w:tc>
          <w:tcPr>
            <w:tcW w:w="1240" w:type="dxa"/>
            <w:shd w:val="clear" w:color="auto" w:fill="auto"/>
            <w:vAlign w:val="bottom"/>
          </w:tcPr>
          <w:p w:rsidR="00000000" w:rsidRDefault="00C03175">
            <w:pPr>
              <w:jc w:val="center"/>
            </w:pPr>
            <w:r>
              <w:t>--</w:t>
            </w:r>
          </w:p>
        </w:tc>
      </w:tr>
      <w:tr w:rsidR="00000000">
        <w:trPr>
          <w:trHeight w:val="298"/>
        </w:trPr>
        <w:tc>
          <w:tcPr>
            <w:tcW w:w="1700" w:type="dxa"/>
            <w:shd w:val="clear" w:color="auto" w:fill="auto"/>
            <w:vAlign w:val="bottom"/>
          </w:tcPr>
          <w:p w:rsidR="00000000" w:rsidRDefault="00C03175">
            <w:r>
              <w:t>P. Jess</w:t>
            </w:r>
          </w:p>
        </w:tc>
        <w:tc>
          <w:tcPr>
            <w:tcW w:w="1020" w:type="dxa"/>
            <w:shd w:val="clear" w:color="auto" w:fill="auto"/>
            <w:vAlign w:val="bottom"/>
          </w:tcPr>
          <w:p w:rsidR="00000000" w:rsidRDefault="00C03175">
            <w:pPr>
              <w:jc w:val="center"/>
            </w:pPr>
            <w:r>
              <w:t>252.6</w:t>
            </w:r>
          </w:p>
        </w:tc>
        <w:tc>
          <w:tcPr>
            <w:tcW w:w="1140" w:type="dxa"/>
            <w:shd w:val="clear" w:color="auto" w:fill="auto"/>
            <w:vAlign w:val="bottom"/>
          </w:tcPr>
          <w:p w:rsidR="00000000" w:rsidRDefault="00C03175">
            <w:pPr>
              <w:jc w:val="center"/>
            </w:pPr>
            <w:r>
              <w:t>28</w:t>
            </w:r>
          </w:p>
        </w:tc>
        <w:tc>
          <w:tcPr>
            <w:tcW w:w="1180" w:type="dxa"/>
            <w:shd w:val="clear" w:color="auto" w:fill="auto"/>
            <w:vAlign w:val="bottom"/>
          </w:tcPr>
          <w:p w:rsidR="00000000" w:rsidRDefault="00C03175">
            <w:pPr>
              <w:jc w:val="center"/>
            </w:pPr>
            <w:r>
              <w:t>969</w:t>
            </w:r>
          </w:p>
        </w:tc>
        <w:tc>
          <w:tcPr>
            <w:tcW w:w="1020" w:type="dxa"/>
            <w:shd w:val="clear" w:color="auto" w:fill="auto"/>
            <w:vAlign w:val="bottom"/>
          </w:tcPr>
          <w:p w:rsidR="00000000" w:rsidRDefault="00C03175">
            <w:pPr>
              <w:jc w:val="center"/>
            </w:pPr>
            <w:r>
              <w:t>41</w:t>
            </w:r>
          </w:p>
        </w:tc>
        <w:tc>
          <w:tcPr>
            <w:tcW w:w="1080" w:type="dxa"/>
            <w:shd w:val="clear" w:color="auto" w:fill="auto"/>
            <w:vAlign w:val="bottom"/>
          </w:tcPr>
          <w:p w:rsidR="00000000" w:rsidRDefault="00C03175">
            <w:pPr>
              <w:jc w:val="center"/>
            </w:pPr>
            <w:r>
              <w:t>4--20</w:t>
            </w:r>
          </w:p>
        </w:tc>
        <w:tc>
          <w:tcPr>
            <w:tcW w:w="1080" w:type="dxa"/>
            <w:shd w:val="clear" w:color="auto" w:fill="auto"/>
            <w:vAlign w:val="bottom"/>
          </w:tcPr>
          <w:p w:rsidR="00000000" w:rsidRDefault="00C03175">
            <w:pPr>
              <w:jc w:val="center"/>
            </w:pPr>
            <w:r>
              <w:t>23.63</w:t>
            </w:r>
          </w:p>
        </w:tc>
        <w:tc>
          <w:tcPr>
            <w:tcW w:w="1020" w:type="dxa"/>
            <w:shd w:val="clear" w:color="auto" w:fill="auto"/>
            <w:vAlign w:val="bottom"/>
          </w:tcPr>
          <w:p w:rsidR="00000000" w:rsidRDefault="00C03175">
            <w:pPr>
              <w:jc w:val="center"/>
            </w:pPr>
            <w:r>
              <w:t>3.84</w:t>
            </w:r>
          </w:p>
        </w:tc>
        <w:tc>
          <w:tcPr>
            <w:tcW w:w="1240" w:type="dxa"/>
            <w:shd w:val="clear" w:color="auto" w:fill="auto"/>
            <w:vAlign w:val="bottom"/>
          </w:tcPr>
          <w:p w:rsidR="00000000" w:rsidRDefault="00C03175">
            <w:pPr>
              <w:jc w:val="center"/>
            </w:pPr>
            <w:r>
              <w:t>37.02</w:t>
            </w:r>
          </w:p>
        </w:tc>
      </w:tr>
      <w:tr w:rsidR="00000000">
        <w:trPr>
          <w:trHeight w:val="298"/>
        </w:trPr>
        <w:tc>
          <w:tcPr>
            <w:tcW w:w="1700" w:type="dxa"/>
            <w:shd w:val="clear" w:color="auto" w:fill="auto"/>
            <w:vAlign w:val="bottom"/>
          </w:tcPr>
          <w:p w:rsidR="00000000" w:rsidRDefault="00C03175">
            <w:r>
              <w:t>P. Matthews</w:t>
            </w:r>
          </w:p>
        </w:tc>
        <w:tc>
          <w:tcPr>
            <w:tcW w:w="1020" w:type="dxa"/>
            <w:shd w:val="clear" w:color="auto" w:fill="auto"/>
            <w:vAlign w:val="bottom"/>
          </w:tcPr>
          <w:p w:rsidR="00000000" w:rsidRDefault="00C03175">
            <w:pPr>
              <w:jc w:val="center"/>
            </w:pPr>
            <w:r>
              <w:t>107.1</w:t>
            </w:r>
          </w:p>
        </w:tc>
        <w:tc>
          <w:tcPr>
            <w:tcW w:w="1140" w:type="dxa"/>
            <w:shd w:val="clear" w:color="auto" w:fill="auto"/>
            <w:vAlign w:val="bottom"/>
          </w:tcPr>
          <w:p w:rsidR="00000000" w:rsidRDefault="00C03175">
            <w:pPr>
              <w:jc w:val="center"/>
            </w:pPr>
            <w:r>
              <w:t>6</w:t>
            </w:r>
          </w:p>
        </w:tc>
        <w:tc>
          <w:tcPr>
            <w:tcW w:w="1180" w:type="dxa"/>
            <w:shd w:val="clear" w:color="auto" w:fill="auto"/>
            <w:vAlign w:val="bottom"/>
          </w:tcPr>
          <w:p w:rsidR="00000000" w:rsidRDefault="00C03175">
            <w:pPr>
              <w:jc w:val="center"/>
            </w:pPr>
            <w:r>
              <w:t>625</w:t>
            </w:r>
          </w:p>
        </w:tc>
        <w:tc>
          <w:tcPr>
            <w:tcW w:w="1020" w:type="dxa"/>
            <w:shd w:val="clear" w:color="auto" w:fill="auto"/>
            <w:vAlign w:val="bottom"/>
          </w:tcPr>
          <w:p w:rsidR="00000000" w:rsidRDefault="00C03175">
            <w:pPr>
              <w:jc w:val="center"/>
            </w:pPr>
            <w:r>
              <w:t>34</w:t>
            </w:r>
          </w:p>
        </w:tc>
        <w:tc>
          <w:tcPr>
            <w:tcW w:w="1080" w:type="dxa"/>
            <w:shd w:val="clear" w:color="auto" w:fill="auto"/>
            <w:vAlign w:val="bottom"/>
          </w:tcPr>
          <w:p w:rsidR="00000000" w:rsidRDefault="00C03175">
            <w:pPr>
              <w:jc w:val="center"/>
            </w:pPr>
            <w:r>
              <w:t>3--30</w:t>
            </w:r>
          </w:p>
        </w:tc>
        <w:tc>
          <w:tcPr>
            <w:tcW w:w="1080" w:type="dxa"/>
            <w:shd w:val="clear" w:color="auto" w:fill="auto"/>
            <w:vAlign w:val="bottom"/>
          </w:tcPr>
          <w:p w:rsidR="00000000" w:rsidRDefault="00C03175">
            <w:pPr>
              <w:jc w:val="center"/>
            </w:pPr>
            <w:r>
              <w:t>18.38</w:t>
            </w:r>
          </w:p>
        </w:tc>
        <w:tc>
          <w:tcPr>
            <w:tcW w:w="1020" w:type="dxa"/>
            <w:shd w:val="clear" w:color="auto" w:fill="auto"/>
            <w:vAlign w:val="bottom"/>
          </w:tcPr>
          <w:p w:rsidR="00000000" w:rsidRDefault="00C03175">
            <w:pPr>
              <w:jc w:val="center"/>
            </w:pPr>
            <w:r>
              <w:t>5.84</w:t>
            </w:r>
          </w:p>
        </w:tc>
        <w:tc>
          <w:tcPr>
            <w:tcW w:w="1240" w:type="dxa"/>
            <w:shd w:val="clear" w:color="auto" w:fill="auto"/>
            <w:vAlign w:val="bottom"/>
          </w:tcPr>
          <w:p w:rsidR="00000000" w:rsidRDefault="00C03175">
            <w:pPr>
              <w:jc w:val="center"/>
            </w:pPr>
            <w:r>
              <w:t>18.91</w:t>
            </w:r>
          </w:p>
        </w:tc>
      </w:tr>
      <w:tr w:rsidR="00000000">
        <w:trPr>
          <w:trHeight w:val="298"/>
        </w:trPr>
        <w:tc>
          <w:tcPr>
            <w:tcW w:w="1700" w:type="dxa"/>
            <w:shd w:val="clear" w:color="auto" w:fill="auto"/>
            <w:vAlign w:val="bottom"/>
          </w:tcPr>
          <w:p w:rsidR="00000000" w:rsidRDefault="00C03175">
            <w:r>
              <w:t>P. Norton</w:t>
            </w:r>
          </w:p>
        </w:tc>
        <w:tc>
          <w:tcPr>
            <w:tcW w:w="1020" w:type="dxa"/>
            <w:shd w:val="clear" w:color="auto" w:fill="auto"/>
            <w:vAlign w:val="bottom"/>
          </w:tcPr>
          <w:p w:rsidR="00000000" w:rsidRDefault="00C03175">
            <w:pPr>
              <w:jc w:val="center"/>
            </w:pPr>
            <w:r>
              <w:t>118.5</w:t>
            </w:r>
          </w:p>
        </w:tc>
        <w:tc>
          <w:tcPr>
            <w:tcW w:w="1140" w:type="dxa"/>
            <w:shd w:val="clear" w:color="auto" w:fill="auto"/>
            <w:vAlign w:val="bottom"/>
          </w:tcPr>
          <w:p w:rsidR="00000000" w:rsidRDefault="00C03175">
            <w:pPr>
              <w:jc w:val="center"/>
            </w:pPr>
            <w:r>
              <w:t>17</w:t>
            </w:r>
          </w:p>
        </w:tc>
        <w:tc>
          <w:tcPr>
            <w:tcW w:w="1180" w:type="dxa"/>
            <w:shd w:val="clear" w:color="auto" w:fill="auto"/>
            <w:vAlign w:val="bottom"/>
          </w:tcPr>
          <w:p w:rsidR="00000000" w:rsidRDefault="00C03175">
            <w:pPr>
              <w:jc w:val="center"/>
            </w:pPr>
            <w:r>
              <w:t>430</w:t>
            </w:r>
          </w:p>
        </w:tc>
        <w:tc>
          <w:tcPr>
            <w:tcW w:w="1020" w:type="dxa"/>
            <w:shd w:val="clear" w:color="auto" w:fill="auto"/>
            <w:vAlign w:val="bottom"/>
          </w:tcPr>
          <w:p w:rsidR="00000000" w:rsidRDefault="00C03175">
            <w:pPr>
              <w:jc w:val="center"/>
            </w:pPr>
            <w:r>
              <w:t>26</w:t>
            </w:r>
          </w:p>
        </w:tc>
        <w:tc>
          <w:tcPr>
            <w:tcW w:w="1080" w:type="dxa"/>
            <w:shd w:val="clear" w:color="auto" w:fill="auto"/>
            <w:vAlign w:val="bottom"/>
          </w:tcPr>
          <w:p w:rsidR="00000000" w:rsidRDefault="00C03175">
            <w:pPr>
              <w:jc w:val="center"/>
            </w:pPr>
            <w:r>
              <w:t>3--27</w:t>
            </w:r>
          </w:p>
        </w:tc>
        <w:tc>
          <w:tcPr>
            <w:tcW w:w="1080" w:type="dxa"/>
            <w:shd w:val="clear" w:color="auto" w:fill="auto"/>
            <w:vAlign w:val="bottom"/>
          </w:tcPr>
          <w:p w:rsidR="00000000" w:rsidRDefault="00C03175">
            <w:pPr>
              <w:jc w:val="center"/>
            </w:pPr>
            <w:r>
              <w:t>16.54</w:t>
            </w:r>
          </w:p>
        </w:tc>
        <w:tc>
          <w:tcPr>
            <w:tcW w:w="1020" w:type="dxa"/>
            <w:shd w:val="clear" w:color="auto" w:fill="auto"/>
            <w:vAlign w:val="bottom"/>
          </w:tcPr>
          <w:p w:rsidR="00000000" w:rsidRDefault="00C03175">
            <w:pPr>
              <w:jc w:val="center"/>
            </w:pPr>
            <w:r>
              <w:t>3.63</w:t>
            </w:r>
          </w:p>
        </w:tc>
        <w:tc>
          <w:tcPr>
            <w:tcW w:w="1240" w:type="dxa"/>
            <w:shd w:val="clear" w:color="auto" w:fill="auto"/>
            <w:vAlign w:val="bottom"/>
          </w:tcPr>
          <w:p w:rsidR="00000000" w:rsidRDefault="00C03175">
            <w:pPr>
              <w:jc w:val="center"/>
            </w:pPr>
            <w:r>
              <w:t>27.42</w:t>
            </w:r>
          </w:p>
        </w:tc>
      </w:tr>
      <w:tr w:rsidR="00000000">
        <w:trPr>
          <w:trHeight w:val="298"/>
        </w:trPr>
        <w:tc>
          <w:tcPr>
            <w:tcW w:w="1700" w:type="dxa"/>
            <w:shd w:val="clear" w:color="auto" w:fill="auto"/>
            <w:vAlign w:val="bottom"/>
          </w:tcPr>
          <w:p w:rsidR="00000000" w:rsidRDefault="00C03175">
            <w:r>
              <w:t>P. Pass</w:t>
            </w:r>
          </w:p>
        </w:tc>
        <w:tc>
          <w:tcPr>
            <w:tcW w:w="1020" w:type="dxa"/>
            <w:shd w:val="clear" w:color="auto" w:fill="auto"/>
            <w:vAlign w:val="bottom"/>
          </w:tcPr>
          <w:p w:rsidR="00000000" w:rsidRDefault="00C03175">
            <w:pPr>
              <w:jc w:val="center"/>
            </w:pPr>
            <w:r>
              <w:t>60</w:t>
            </w:r>
          </w:p>
        </w:tc>
        <w:tc>
          <w:tcPr>
            <w:tcW w:w="1140" w:type="dxa"/>
            <w:shd w:val="clear" w:color="auto" w:fill="auto"/>
            <w:vAlign w:val="bottom"/>
          </w:tcPr>
          <w:p w:rsidR="00000000" w:rsidRDefault="00C03175">
            <w:pPr>
              <w:jc w:val="center"/>
            </w:pPr>
            <w:r>
              <w:t>16</w:t>
            </w:r>
          </w:p>
        </w:tc>
        <w:tc>
          <w:tcPr>
            <w:tcW w:w="1180" w:type="dxa"/>
            <w:shd w:val="clear" w:color="auto" w:fill="auto"/>
            <w:vAlign w:val="bottom"/>
          </w:tcPr>
          <w:p w:rsidR="00000000" w:rsidRDefault="00C03175">
            <w:pPr>
              <w:jc w:val="center"/>
            </w:pPr>
            <w:r>
              <w:t>135</w:t>
            </w:r>
          </w:p>
        </w:tc>
        <w:tc>
          <w:tcPr>
            <w:tcW w:w="1020" w:type="dxa"/>
            <w:shd w:val="clear" w:color="auto" w:fill="auto"/>
            <w:vAlign w:val="bottom"/>
          </w:tcPr>
          <w:p w:rsidR="00000000" w:rsidRDefault="00C03175">
            <w:pPr>
              <w:jc w:val="center"/>
            </w:pPr>
            <w:r>
              <w:t>10</w:t>
            </w:r>
          </w:p>
        </w:tc>
        <w:tc>
          <w:tcPr>
            <w:tcW w:w="1080" w:type="dxa"/>
            <w:shd w:val="clear" w:color="auto" w:fill="auto"/>
            <w:vAlign w:val="bottom"/>
          </w:tcPr>
          <w:p w:rsidR="00000000" w:rsidRDefault="00C03175">
            <w:pPr>
              <w:jc w:val="center"/>
            </w:pPr>
            <w:r>
              <w:t>3--31</w:t>
            </w:r>
          </w:p>
        </w:tc>
        <w:tc>
          <w:tcPr>
            <w:tcW w:w="1080" w:type="dxa"/>
            <w:shd w:val="clear" w:color="auto" w:fill="auto"/>
            <w:vAlign w:val="bottom"/>
          </w:tcPr>
          <w:p w:rsidR="00000000" w:rsidRDefault="00C03175">
            <w:pPr>
              <w:jc w:val="center"/>
            </w:pPr>
            <w:r>
              <w:t>13.50</w:t>
            </w:r>
          </w:p>
        </w:tc>
        <w:tc>
          <w:tcPr>
            <w:tcW w:w="1020" w:type="dxa"/>
            <w:shd w:val="clear" w:color="auto" w:fill="auto"/>
            <w:vAlign w:val="bottom"/>
          </w:tcPr>
          <w:p w:rsidR="00000000" w:rsidRDefault="00C03175">
            <w:pPr>
              <w:jc w:val="center"/>
            </w:pPr>
            <w:r>
              <w:t>2.25</w:t>
            </w:r>
          </w:p>
        </w:tc>
        <w:tc>
          <w:tcPr>
            <w:tcW w:w="1240" w:type="dxa"/>
            <w:shd w:val="clear" w:color="auto" w:fill="auto"/>
            <w:vAlign w:val="bottom"/>
          </w:tcPr>
          <w:p w:rsidR="00000000" w:rsidRDefault="00C03175">
            <w:pPr>
              <w:jc w:val="center"/>
            </w:pPr>
            <w:r>
              <w:t>36.00</w:t>
            </w:r>
          </w:p>
        </w:tc>
      </w:tr>
      <w:tr w:rsidR="00000000">
        <w:trPr>
          <w:trHeight w:val="298"/>
        </w:trPr>
        <w:tc>
          <w:tcPr>
            <w:tcW w:w="1700" w:type="dxa"/>
            <w:shd w:val="clear" w:color="auto" w:fill="auto"/>
            <w:vAlign w:val="bottom"/>
          </w:tcPr>
          <w:p w:rsidR="00000000" w:rsidRDefault="00C03175">
            <w:r>
              <w:t>P. Rogers</w:t>
            </w:r>
          </w:p>
        </w:tc>
        <w:tc>
          <w:tcPr>
            <w:tcW w:w="1020" w:type="dxa"/>
            <w:shd w:val="clear" w:color="auto" w:fill="auto"/>
            <w:vAlign w:val="bottom"/>
          </w:tcPr>
          <w:p w:rsidR="00000000" w:rsidRDefault="00C03175">
            <w:pPr>
              <w:jc w:val="center"/>
            </w:pPr>
            <w:r>
              <w:t>8</w:t>
            </w:r>
          </w:p>
        </w:tc>
        <w:tc>
          <w:tcPr>
            <w:tcW w:w="1140" w:type="dxa"/>
            <w:shd w:val="clear" w:color="auto" w:fill="auto"/>
            <w:vAlign w:val="bottom"/>
          </w:tcPr>
          <w:p w:rsidR="00000000" w:rsidRDefault="00C03175">
            <w:pPr>
              <w:jc w:val="center"/>
            </w:pPr>
            <w:r>
              <w:t>0</w:t>
            </w:r>
          </w:p>
        </w:tc>
        <w:tc>
          <w:tcPr>
            <w:tcW w:w="1180" w:type="dxa"/>
            <w:shd w:val="clear" w:color="auto" w:fill="auto"/>
            <w:vAlign w:val="bottom"/>
          </w:tcPr>
          <w:p w:rsidR="00000000" w:rsidRDefault="00C03175">
            <w:pPr>
              <w:jc w:val="center"/>
            </w:pPr>
            <w:r>
              <w:t>18</w:t>
            </w:r>
          </w:p>
        </w:tc>
        <w:tc>
          <w:tcPr>
            <w:tcW w:w="1020" w:type="dxa"/>
            <w:shd w:val="clear" w:color="auto" w:fill="auto"/>
            <w:vAlign w:val="bottom"/>
          </w:tcPr>
          <w:p w:rsidR="00000000" w:rsidRDefault="00C03175">
            <w:pPr>
              <w:jc w:val="center"/>
            </w:pPr>
            <w:r>
              <w:t>1</w:t>
            </w:r>
          </w:p>
        </w:tc>
        <w:tc>
          <w:tcPr>
            <w:tcW w:w="1080" w:type="dxa"/>
            <w:shd w:val="clear" w:color="auto" w:fill="auto"/>
            <w:vAlign w:val="bottom"/>
          </w:tcPr>
          <w:p w:rsidR="00000000" w:rsidRDefault="00C03175">
            <w:pPr>
              <w:jc w:val="center"/>
            </w:pPr>
            <w:r>
              <w:t>--</w:t>
            </w:r>
          </w:p>
        </w:tc>
        <w:tc>
          <w:tcPr>
            <w:tcW w:w="1080" w:type="dxa"/>
            <w:shd w:val="clear" w:color="auto" w:fill="auto"/>
            <w:vAlign w:val="bottom"/>
          </w:tcPr>
          <w:p w:rsidR="00000000" w:rsidRDefault="00C03175">
            <w:pPr>
              <w:jc w:val="center"/>
            </w:pPr>
            <w:r>
              <w:t>18.00</w:t>
            </w:r>
          </w:p>
        </w:tc>
        <w:tc>
          <w:tcPr>
            <w:tcW w:w="1020" w:type="dxa"/>
            <w:shd w:val="clear" w:color="auto" w:fill="auto"/>
            <w:vAlign w:val="bottom"/>
          </w:tcPr>
          <w:p w:rsidR="00000000" w:rsidRDefault="00C03175">
            <w:pPr>
              <w:jc w:val="center"/>
            </w:pPr>
            <w:r>
              <w:t>2.25</w:t>
            </w:r>
          </w:p>
        </w:tc>
        <w:tc>
          <w:tcPr>
            <w:tcW w:w="1240" w:type="dxa"/>
            <w:shd w:val="clear" w:color="auto" w:fill="auto"/>
            <w:vAlign w:val="bottom"/>
          </w:tcPr>
          <w:p w:rsidR="00000000" w:rsidRDefault="00C03175">
            <w:pPr>
              <w:jc w:val="center"/>
            </w:pPr>
            <w:r>
              <w:t>48.00</w:t>
            </w:r>
          </w:p>
        </w:tc>
      </w:tr>
      <w:tr w:rsidR="00000000">
        <w:trPr>
          <w:trHeight w:val="298"/>
        </w:trPr>
        <w:tc>
          <w:tcPr>
            <w:tcW w:w="1700" w:type="dxa"/>
            <w:shd w:val="clear" w:color="auto" w:fill="auto"/>
            <w:vAlign w:val="bottom"/>
          </w:tcPr>
          <w:p w:rsidR="00000000" w:rsidRDefault="00C03175">
            <w:r>
              <w:t>P. Scott</w:t>
            </w:r>
          </w:p>
        </w:tc>
        <w:tc>
          <w:tcPr>
            <w:tcW w:w="1020" w:type="dxa"/>
            <w:shd w:val="clear" w:color="auto" w:fill="auto"/>
            <w:vAlign w:val="bottom"/>
          </w:tcPr>
          <w:p w:rsidR="00000000" w:rsidRDefault="00C03175">
            <w:pPr>
              <w:jc w:val="center"/>
            </w:pPr>
            <w:r>
              <w:t>11</w:t>
            </w:r>
          </w:p>
        </w:tc>
        <w:tc>
          <w:tcPr>
            <w:tcW w:w="1140" w:type="dxa"/>
            <w:shd w:val="clear" w:color="auto" w:fill="auto"/>
            <w:vAlign w:val="bottom"/>
          </w:tcPr>
          <w:p w:rsidR="00000000" w:rsidRDefault="00C03175">
            <w:pPr>
              <w:jc w:val="center"/>
            </w:pPr>
            <w:r>
              <w:t>0</w:t>
            </w:r>
          </w:p>
        </w:tc>
        <w:tc>
          <w:tcPr>
            <w:tcW w:w="1180" w:type="dxa"/>
            <w:shd w:val="clear" w:color="auto" w:fill="auto"/>
            <w:vAlign w:val="bottom"/>
          </w:tcPr>
          <w:p w:rsidR="00000000" w:rsidRDefault="00C03175">
            <w:pPr>
              <w:jc w:val="center"/>
            </w:pPr>
            <w:r>
              <w:t>48</w:t>
            </w:r>
          </w:p>
        </w:tc>
        <w:tc>
          <w:tcPr>
            <w:tcW w:w="1020" w:type="dxa"/>
            <w:shd w:val="clear" w:color="auto" w:fill="auto"/>
            <w:vAlign w:val="bottom"/>
          </w:tcPr>
          <w:p w:rsidR="00000000" w:rsidRDefault="00C03175">
            <w:pPr>
              <w:jc w:val="center"/>
            </w:pPr>
            <w:r>
              <w:t>1</w:t>
            </w:r>
          </w:p>
        </w:tc>
        <w:tc>
          <w:tcPr>
            <w:tcW w:w="1080" w:type="dxa"/>
            <w:shd w:val="clear" w:color="auto" w:fill="auto"/>
            <w:vAlign w:val="bottom"/>
          </w:tcPr>
          <w:p w:rsidR="00000000" w:rsidRDefault="00C03175">
            <w:pPr>
              <w:jc w:val="center"/>
            </w:pPr>
            <w:r>
              <w:t>--</w:t>
            </w:r>
          </w:p>
        </w:tc>
        <w:tc>
          <w:tcPr>
            <w:tcW w:w="1080" w:type="dxa"/>
            <w:shd w:val="clear" w:color="auto" w:fill="auto"/>
            <w:vAlign w:val="bottom"/>
          </w:tcPr>
          <w:p w:rsidR="00000000" w:rsidRDefault="00C03175">
            <w:pPr>
              <w:jc w:val="center"/>
            </w:pPr>
            <w:r>
              <w:t>48.00</w:t>
            </w:r>
          </w:p>
        </w:tc>
        <w:tc>
          <w:tcPr>
            <w:tcW w:w="1020" w:type="dxa"/>
            <w:shd w:val="clear" w:color="auto" w:fill="auto"/>
            <w:vAlign w:val="bottom"/>
          </w:tcPr>
          <w:p w:rsidR="00000000" w:rsidRDefault="00C03175">
            <w:pPr>
              <w:jc w:val="center"/>
            </w:pPr>
            <w:r>
              <w:t>4.36</w:t>
            </w:r>
          </w:p>
        </w:tc>
        <w:tc>
          <w:tcPr>
            <w:tcW w:w="1240" w:type="dxa"/>
            <w:shd w:val="clear" w:color="auto" w:fill="auto"/>
            <w:vAlign w:val="bottom"/>
          </w:tcPr>
          <w:p w:rsidR="00000000" w:rsidRDefault="00C03175">
            <w:pPr>
              <w:jc w:val="center"/>
            </w:pPr>
            <w:r>
              <w:t>66.00</w:t>
            </w:r>
          </w:p>
        </w:tc>
      </w:tr>
      <w:tr w:rsidR="00000000">
        <w:trPr>
          <w:trHeight w:val="298"/>
        </w:trPr>
        <w:tc>
          <w:tcPr>
            <w:tcW w:w="1700" w:type="dxa"/>
            <w:shd w:val="clear" w:color="auto" w:fill="auto"/>
            <w:vAlign w:val="bottom"/>
          </w:tcPr>
          <w:p w:rsidR="00000000" w:rsidRDefault="00C03175">
            <w:r>
              <w:t>R Miller</w:t>
            </w:r>
          </w:p>
        </w:tc>
        <w:tc>
          <w:tcPr>
            <w:tcW w:w="1020" w:type="dxa"/>
            <w:shd w:val="clear" w:color="auto" w:fill="auto"/>
            <w:vAlign w:val="bottom"/>
          </w:tcPr>
          <w:p w:rsidR="00000000" w:rsidRDefault="00C03175">
            <w:pPr>
              <w:jc w:val="center"/>
            </w:pPr>
            <w:r>
              <w:t>13</w:t>
            </w:r>
          </w:p>
        </w:tc>
        <w:tc>
          <w:tcPr>
            <w:tcW w:w="1140" w:type="dxa"/>
            <w:shd w:val="clear" w:color="auto" w:fill="auto"/>
            <w:vAlign w:val="bottom"/>
          </w:tcPr>
          <w:p w:rsidR="00000000" w:rsidRDefault="00C03175">
            <w:pPr>
              <w:jc w:val="center"/>
            </w:pPr>
            <w:r>
              <w:t>1</w:t>
            </w:r>
          </w:p>
        </w:tc>
        <w:tc>
          <w:tcPr>
            <w:tcW w:w="1180" w:type="dxa"/>
            <w:shd w:val="clear" w:color="auto" w:fill="auto"/>
            <w:vAlign w:val="bottom"/>
          </w:tcPr>
          <w:p w:rsidR="00000000" w:rsidRDefault="00C03175">
            <w:pPr>
              <w:jc w:val="center"/>
            </w:pPr>
            <w:r>
              <w:t>55</w:t>
            </w:r>
          </w:p>
        </w:tc>
        <w:tc>
          <w:tcPr>
            <w:tcW w:w="1020" w:type="dxa"/>
            <w:shd w:val="clear" w:color="auto" w:fill="auto"/>
            <w:vAlign w:val="bottom"/>
          </w:tcPr>
          <w:p w:rsidR="00000000" w:rsidRDefault="00C03175">
            <w:pPr>
              <w:jc w:val="center"/>
            </w:pPr>
            <w:r>
              <w:t>1</w:t>
            </w:r>
          </w:p>
        </w:tc>
        <w:tc>
          <w:tcPr>
            <w:tcW w:w="1080" w:type="dxa"/>
            <w:shd w:val="clear" w:color="auto" w:fill="auto"/>
            <w:vAlign w:val="bottom"/>
          </w:tcPr>
          <w:p w:rsidR="00000000" w:rsidRDefault="00C03175">
            <w:pPr>
              <w:jc w:val="center"/>
            </w:pPr>
            <w:r>
              <w:t>1-41</w:t>
            </w:r>
          </w:p>
        </w:tc>
        <w:tc>
          <w:tcPr>
            <w:tcW w:w="1080" w:type="dxa"/>
            <w:shd w:val="clear" w:color="auto" w:fill="auto"/>
            <w:vAlign w:val="bottom"/>
          </w:tcPr>
          <w:p w:rsidR="00000000" w:rsidRDefault="00C03175">
            <w:pPr>
              <w:jc w:val="center"/>
            </w:pPr>
            <w:r>
              <w:t>55.00</w:t>
            </w:r>
          </w:p>
        </w:tc>
        <w:tc>
          <w:tcPr>
            <w:tcW w:w="1020" w:type="dxa"/>
            <w:shd w:val="clear" w:color="auto" w:fill="auto"/>
            <w:vAlign w:val="bottom"/>
          </w:tcPr>
          <w:p w:rsidR="00000000" w:rsidRDefault="00C03175">
            <w:pPr>
              <w:jc w:val="center"/>
            </w:pPr>
            <w:r>
              <w:t>4.23</w:t>
            </w:r>
          </w:p>
        </w:tc>
        <w:tc>
          <w:tcPr>
            <w:tcW w:w="1240" w:type="dxa"/>
            <w:shd w:val="clear" w:color="auto" w:fill="auto"/>
            <w:vAlign w:val="bottom"/>
          </w:tcPr>
          <w:p w:rsidR="00000000" w:rsidRDefault="00C03175">
            <w:pPr>
              <w:jc w:val="center"/>
            </w:pPr>
            <w:r>
              <w:t>78.00</w:t>
            </w:r>
          </w:p>
        </w:tc>
      </w:tr>
      <w:tr w:rsidR="00000000">
        <w:trPr>
          <w:trHeight w:val="298"/>
        </w:trPr>
        <w:tc>
          <w:tcPr>
            <w:tcW w:w="1700" w:type="dxa"/>
            <w:shd w:val="clear" w:color="auto" w:fill="auto"/>
            <w:vAlign w:val="bottom"/>
          </w:tcPr>
          <w:p w:rsidR="00000000" w:rsidRDefault="00C03175">
            <w:r>
              <w:t>R.  Burns</w:t>
            </w:r>
          </w:p>
        </w:tc>
        <w:tc>
          <w:tcPr>
            <w:tcW w:w="1020" w:type="dxa"/>
            <w:shd w:val="clear" w:color="auto" w:fill="auto"/>
            <w:vAlign w:val="bottom"/>
          </w:tcPr>
          <w:p w:rsidR="00000000" w:rsidRDefault="00C03175">
            <w:pPr>
              <w:jc w:val="center"/>
            </w:pPr>
            <w:r>
              <w:t>288.2</w:t>
            </w:r>
          </w:p>
        </w:tc>
        <w:tc>
          <w:tcPr>
            <w:tcW w:w="1140" w:type="dxa"/>
            <w:shd w:val="clear" w:color="auto" w:fill="auto"/>
            <w:vAlign w:val="bottom"/>
          </w:tcPr>
          <w:p w:rsidR="00000000" w:rsidRDefault="00C03175">
            <w:pPr>
              <w:jc w:val="center"/>
            </w:pPr>
            <w:r>
              <w:t>61</w:t>
            </w:r>
          </w:p>
        </w:tc>
        <w:tc>
          <w:tcPr>
            <w:tcW w:w="1180" w:type="dxa"/>
            <w:shd w:val="clear" w:color="auto" w:fill="auto"/>
            <w:vAlign w:val="bottom"/>
          </w:tcPr>
          <w:p w:rsidR="00000000" w:rsidRDefault="00C03175">
            <w:pPr>
              <w:jc w:val="center"/>
            </w:pPr>
            <w:r>
              <w:t>764</w:t>
            </w:r>
          </w:p>
        </w:tc>
        <w:tc>
          <w:tcPr>
            <w:tcW w:w="1020" w:type="dxa"/>
            <w:shd w:val="clear" w:color="auto" w:fill="auto"/>
            <w:vAlign w:val="bottom"/>
          </w:tcPr>
          <w:p w:rsidR="00000000" w:rsidRDefault="00C03175">
            <w:pPr>
              <w:jc w:val="center"/>
            </w:pPr>
            <w:r>
              <w:t>66</w:t>
            </w:r>
          </w:p>
        </w:tc>
        <w:tc>
          <w:tcPr>
            <w:tcW w:w="1080" w:type="dxa"/>
            <w:shd w:val="clear" w:color="auto" w:fill="auto"/>
            <w:vAlign w:val="bottom"/>
          </w:tcPr>
          <w:p w:rsidR="00000000" w:rsidRDefault="00C03175">
            <w:pPr>
              <w:jc w:val="center"/>
            </w:pPr>
            <w:r>
              <w:t>--</w:t>
            </w:r>
          </w:p>
        </w:tc>
        <w:tc>
          <w:tcPr>
            <w:tcW w:w="1080" w:type="dxa"/>
            <w:shd w:val="clear" w:color="auto" w:fill="auto"/>
            <w:vAlign w:val="bottom"/>
          </w:tcPr>
          <w:p w:rsidR="00000000" w:rsidRDefault="00C03175">
            <w:pPr>
              <w:jc w:val="center"/>
            </w:pPr>
            <w:r>
              <w:t>11.58</w:t>
            </w:r>
          </w:p>
        </w:tc>
        <w:tc>
          <w:tcPr>
            <w:tcW w:w="1020" w:type="dxa"/>
            <w:shd w:val="clear" w:color="auto" w:fill="auto"/>
            <w:vAlign w:val="bottom"/>
          </w:tcPr>
          <w:p w:rsidR="00000000" w:rsidRDefault="00C03175">
            <w:pPr>
              <w:jc w:val="center"/>
            </w:pPr>
            <w:r>
              <w:t>2.65</w:t>
            </w:r>
          </w:p>
        </w:tc>
        <w:tc>
          <w:tcPr>
            <w:tcW w:w="1240" w:type="dxa"/>
            <w:shd w:val="clear" w:color="auto" w:fill="auto"/>
            <w:vAlign w:val="bottom"/>
          </w:tcPr>
          <w:p w:rsidR="00000000" w:rsidRDefault="00C03175">
            <w:pPr>
              <w:jc w:val="center"/>
            </w:pPr>
            <w:r>
              <w:t>26.21</w:t>
            </w:r>
          </w:p>
        </w:tc>
      </w:tr>
      <w:tr w:rsidR="00000000">
        <w:trPr>
          <w:trHeight w:val="298"/>
        </w:trPr>
        <w:tc>
          <w:tcPr>
            <w:tcW w:w="1700" w:type="dxa"/>
            <w:shd w:val="clear" w:color="auto" w:fill="auto"/>
            <w:vAlign w:val="bottom"/>
          </w:tcPr>
          <w:p w:rsidR="00000000" w:rsidRDefault="00C03175">
            <w:r>
              <w:t>R.  Carr</w:t>
            </w:r>
          </w:p>
        </w:tc>
        <w:tc>
          <w:tcPr>
            <w:tcW w:w="1020" w:type="dxa"/>
            <w:shd w:val="clear" w:color="auto" w:fill="auto"/>
            <w:vAlign w:val="bottom"/>
          </w:tcPr>
          <w:p w:rsidR="00000000" w:rsidRDefault="00C03175">
            <w:pPr>
              <w:jc w:val="center"/>
            </w:pPr>
            <w:r>
              <w:t>3</w:t>
            </w:r>
          </w:p>
        </w:tc>
        <w:tc>
          <w:tcPr>
            <w:tcW w:w="1140" w:type="dxa"/>
            <w:shd w:val="clear" w:color="auto" w:fill="auto"/>
            <w:vAlign w:val="bottom"/>
          </w:tcPr>
          <w:p w:rsidR="00000000" w:rsidRDefault="00C03175">
            <w:pPr>
              <w:jc w:val="center"/>
            </w:pPr>
            <w:r>
              <w:t>0</w:t>
            </w:r>
          </w:p>
        </w:tc>
        <w:tc>
          <w:tcPr>
            <w:tcW w:w="1180" w:type="dxa"/>
            <w:shd w:val="clear" w:color="auto" w:fill="auto"/>
            <w:vAlign w:val="bottom"/>
          </w:tcPr>
          <w:p w:rsidR="00000000" w:rsidRDefault="00C03175">
            <w:pPr>
              <w:jc w:val="center"/>
            </w:pPr>
            <w:r>
              <w:t>7</w:t>
            </w:r>
          </w:p>
        </w:tc>
        <w:tc>
          <w:tcPr>
            <w:tcW w:w="1020" w:type="dxa"/>
            <w:shd w:val="clear" w:color="auto" w:fill="auto"/>
            <w:vAlign w:val="bottom"/>
          </w:tcPr>
          <w:p w:rsidR="00000000" w:rsidRDefault="00C03175">
            <w:pPr>
              <w:jc w:val="center"/>
            </w:pPr>
            <w:r>
              <w:t>1</w:t>
            </w:r>
          </w:p>
        </w:tc>
        <w:tc>
          <w:tcPr>
            <w:tcW w:w="1080" w:type="dxa"/>
            <w:shd w:val="clear" w:color="auto" w:fill="auto"/>
            <w:vAlign w:val="bottom"/>
          </w:tcPr>
          <w:p w:rsidR="00000000" w:rsidRDefault="00C03175">
            <w:pPr>
              <w:jc w:val="center"/>
            </w:pPr>
            <w:r>
              <w:t>1-7</w:t>
            </w:r>
          </w:p>
        </w:tc>
        <w:tc>
          <w:tcPr>
            <w:tcW w:w="1080" w:type="dxa"/>
            <w:shd w:val="clear" w:color="auto" w:fill="auto"/>
            <w:vAlign w:val="bottom"/>
          </w:tcPr>
          <w:p w:rsidR="00000000" w:rsidRDefault="00C03175">
            <w:pPr>
              <w:jc w:val="center"/>
            </w:pPr>
            <w:r>
              <w:t>7.00</w:t>
            </w:r>
          </w:p>
        </w:tc>
        <w:tc>
          <w:tcPr>
            <w:tcW w:w="1020" w:type="dxa"/>
            <w:shd w:val="clear" w:color="auto" w:fill="auto"/>
            <w:vAlign w:val="bottom"/>
          </w:tcPr>
          <w:p w:rsidR="00000000" w:rsidRDefault="00C03175">
            <w:pPr>
              <w:jc w:val="center"/>
            </w:pPr>
            <w:r>
              <w:t>2.33</w:t>
            </w:r>
          </w:p>
        </w:tc>
        <w:tc>
          <w:tcPr>
            <w:tcW w:w="1240" w:type="dxa"/>
            <w:shd w:val="clear" w:color="auto" w:fill="auto"/>
            <w:vAlign w:val="bottom"/>
          </w:tcPr>
          <w:p w:rsidR="00000000" w:rsidRDefault="00C03175">
            <w:pPr>
              <w:jc w:val="center"/>
            </w:pPr>
            <w:r>
              <w:t>18.00</w:t>
            </w:r>
          </w:p>
        </w:tc>
      </w:tr>
      <w:tr w:rsidR="00000000">
        <w:trPr>
          <w:trHeight w:val="298"/>
        </w:trPr>
        <w:tc>
          <w:tcPr>
            <w:tcW w:w="1700" w:type="dxa"/>
            <w:shd w:val="clear" w:color="auto" w:fill="auto"/>
            <w:vAlign w:val="bottom"/>
          </w:tcPr>
          <w:p w:rsidR="00000000" w:rsidRDefault="00C03175">
            <w:r>
              <w:t>R.  Fraser</w:t>
            </w:r>
          </w:p>
        </w:tc>
        <w:tc>
          <w:tcPr>
            <w:tcW w:w="1020" w:type="dxa"/>
            <w:shd w:val="clear" w:color="auto" w:fill="auto"/>
            <w:vAlign w:val="bottom"/>
          </w:tcPr>
          <w:p w:rsidR="00000000" w:rsidRDefault="00C03175">
            <w:pPr>
              <w:jc w:val="center"/>
            </w:pPr>
            <w:r>
              <w:t>4</w:t>
            </w:r>
          </w:p>
        </w:tc>
        <w:tc>
          <w:tcPr>
            <w:tcW w:w="1140" w:type="dxa"/>
            <w:shd w:val="clear" w:color="auto" w:fill="auto"/>
            <w:vAlign w:val="bottom"/>
          </w:tcPr>
          <w:p w:rsidR="00000000" w:rsidRDefault="00C03175">
            <w:pPr>
              <w:jc w:val="center"/>
            </w:pPr>
            <w:r>
              <w:t>1</w:t>
            </w:r>
          </w:p>
        </w:tc>
        <w:tc>
          <w:tcPr>
            <w:tcW w:w="1180" w:type="dxa"/>
            <w:shd w:val="clear" w:color="auto" w:fill="auto"/>
            <w:vAlign w:val="bottom"/>
          </w:tcPr>
          <w:p w:rsidR="00000000" w:rsidRDefault="00C03175">
            <w:pPr>
              <w:jc w:val="center"/>
            </w:pPr>
            <w:r>
              <w:t>8</w:t>
            </w:r>
          </w:p>
        </w:tc>
        <w:tc>
          <w:tcPr>
            <w:tcW w:w="1020" w:type="dxa"/>
            <w:shd w:val="clear" w:color="auto" w:fill="auto"/>
            <w:vAlign w:val="bottom"/>
          </w:tcPr>
          <w:p w:rsidR="00000000" w:rsidRDefault="00C03175">
            <w:pPr>
              <w:jc w:val="center"/>
            </w:pPr>
            <w:r>
              <w:t>1</w:t>
            </w:r>
          </w:p>
        </w:tc>
        <w:tc>
          <w:tcPr>
            <w:tcW w:w="1080" w:type="dxa"/>
            <w:shd w:val="clear" w:color="auto" w:fill="auto"/>
            <w:vAlign w:val="bottom"/>
          </w:tcPr>
          <w:p w:rsidR="00000000" w:rsidRDefault="00C03175">
            <w:pPr>
              <w:jc w:val="center"/>
            </w:pPr>
            <w:r>
              <w:t>1-08</w:t>
            </w:r>
          </w:p>
        </w:tc>
        <w:tc>
          <w:tcPr>
            <w:tcW w:w="1080" w:type="dxa"/>
            <w:shd w:val="clear" w:color="auto" w:fill="auto"/>
            <w:vAlign w:val="bottom"/>
          </w:tcPr>
          <w:p w:rsidR="00000000" w:rsidRDefault="00C03175">
            <w:pPr>
              <w:jc w:val="center"/>
            </w:pPr>
            <w:r>
              <w:t>8.00</w:t>
            </w:r>
          </w:p>
        </w:tc>
        <w:tc>
          <w:tcPr>
            <w:tcW w:w="1020" w:type="dxa"/>
            <w:shd w:val="clear" w:color="auto" w:fill="auto"/>
            <w:vAlign w:val="bottom"/>
          </w:tcPr>
          <w:p w:rsidR="00000000" w:rsidRDefault="00C03175">
            <w:pPr>
              <w:jc w:val="center"/>
            </w:pPr>
            <w:r>
              <w:t>2.00</w:t>
            </w:r>
          </w:p>
        </w:tc>
        <w:tc>
          <w:tcPr>
            <w:tcW w:w="1240" w:type="dxa"/>
            <w:shd w:val="clear" w:color="auto" w:fill="auto"/>
            <w:vAlign w:val="bottom"/>
          </w:tcPr>
          <w:p w:rsidR="00000000" w:rsidRDefault="00C03175">
            <w:pPr>
              <w:jc w:val="center"/>
            </w:pPr>
            <w:r>
              <w:t>24.00</w:t>
            </w:r>
          </w:p>
        </w:tc>
      </w:tr>
      <w:tr w:rsidR="00000000">
        <w:trPr>
          <w:trHeight w:val="298"/>
        </w:trPr>
        <w:tc>
          <w:tcPr>
            <w:tcW w:w="1700" w:type="dxa"/>
            <w:shd w:val="clear" w:color="auto" w:fill="auto"/>
            <w:vAlign w:val="bottom"/>
          </w:tcPr>
          <w:p w:rsidR="00000000" w:rsidRDefault="00C03175">
            <w:r>
              <w:t>R.  Millar</w:t>
            </w:r>
          </w:p>
        </w:tc>
        <w:tc>
          <w:tcPr>
            <w:tcW w:w="1020" w:type="dxa"/>
            <w:shd w:val="clear" w:color="auto" w:fill="auto"/>
            <w:vAlign w:val="bottom"/>
          </w:tcPr>
          <w:p w:rsidR="00000000" w:rsidRDefault="00C03175">
            <w:pPr>
              <w:jc w:val="center"/>
            </w:pPr>
            <w:r>
              <w:t>4</w:t>
            </w:r>
          </w:p>
        </w:tc>
        <w:tc>
          <w:tcPr>
            <w:tcW w:w="1140" w:type="dxa"/>
            <w:shd w:val="clear" w:color="auto" w:fill="auto"/>
            <w:vAlign w:val="bottom"/>
          </w:tcPr>
          <w:p w:rsidR="00000000" w:rsidRDefault="00C03175">
            <w:pPr>
              <w:jc w:val="center"/>
            </w:pPr>
            <w:r>
              <w:t>0</w:t>
            </w:r>
          </w:p>
        </w:tc>
        <w:tc>
          <w:tcPr>
            <w:tcW w:w="1180" w:type="dxa"/>
            <w:shd w:val="clear" w:color="auto" w:fill="auto"/>
            <w:vAlign w:val="bottom"/>
          </w:tcPr>
          <w:p w:rsidR="00000000" w:rsidRDefault="00C03175">
            <w:pPr>
              <w:jc w:val="center"/>
            </w:pPr>
            <w:r>
              <w:t>25</w:t>
            </w:r>
          </w:p>
        </w:tc>
        <w:tc>
          <w:tcPr>
            <w:tcW w:w="1020" w:type="dxa"/>
            <w:shd w:val="clear" w:color="auto" w:fill="auto"/>
            <w:vAlign w:val="bottom"/>
          </w:tcPr>
          <w:p w:rsidR="00000000" w:rsidRDefault="00C03175">
            <w:pPr>
              <w:jc w:val="center"/>
            </w:pPr>
            <w:r>
              <w:t>1</w:t>
            </w:r>
          </w:p>
        </w:tc>
        <w:tc>
          <w:tcPr>
            <w:tcW w:w="1080" w:type="dxa"/>
            <w:shd w:val="clear" w:color="auto" w:fill="auto"/>
            <w:vAlign w:val="bottom"/>
          </w:tcPr>
          <w:p w:rsidR="00000000" w:rsidRDefault="00C03175">
            <w:pPr>
              <w:jc w:val="center"/>
            </w:pPr>
            <w:r>
              <w:t>1</w:t>
            </w:r>
            <w:r>
              <w:t>-25</w:t>
            </w:r>
          </w:p>
        </w:tc>
        <w:tc>
          <w:tcPr>
            <w:tcW w:w="1080" w:type="dxa"/>
            <w:shd w:val="clear" w:color="auto" w:fill="auto"/>
            <w:vAlign w:val="bottom"/>
          </w:tcPr>
          <w:p w:rsidR="00000000" w:rsidRDefault="00C03175">
            <w:pPr>
              <w:jc w:val="center"/>
            </w:pPr>
            <w:r>
              <w:t>25.00</w:t>
            </w:r>
          </w:p>
        </w:tc>
        <w:tc>
          <w:tcPr>
            <w:tcW w:w="1020" w:type="dxa"/>
            <w:shd w:val="clear" w:color="auto" w:fill="auto"/>
            <w:vAlign w:val="bottom"/>
          </w:tcPr>
          <w:p w:rsidR="00000000" w:rsidRDefault="00C03175">
            <w:pPr>
              <w:jc w:val="center"/>
            </w:pPr>
            <w:r>
              <w:t>6.25</w:t>
            </w:r>
          </w:p>
        </w:tc>
        <w:tc>
          <w:tcPr>
            <w:tcW w:w="1240" w:type="dxa"/>
            <w:shd w:val="clear" w:color="auto" w:fill="auto"/>
            <w:vAlign w:val="bottom"/>
          </w:tcPr>
          <w:p w:rsidR="00000000" w:rsidRDefault="00C03175">
            <w:pPr>
              <w:jc w:val="center"/>
            </w:pPr>
            <w:r>
              <w:t>24.00</w:t>
            </w:r>
          </w:p>
        </w:tc>
      </w:tr>
      <w:tr w:rsidR="00000000">
        <w:trPr>
          <w:trHeight w:val="298"/>
        </w:trPr>
        <w:tc>
          <w:tcPr>
            <w:tcW w:w="1700" w:type="dxa"/>
            <w:shd w:val="clear" w:color="auto" w:fill="auto"/>
            <w:vAlign w:val="bottom"/>
          </w:tcPr>
          <w:p w:rsidR="00000000" w:rsidRDefault="00C03175">
            <w:r>
              <w:t>R.  Philip</w:t>
            </w:r>
          </w:p>
        </w:tc>
        <w:tc>
          <w:tcPr>
            <w:tcW w:w="1020" w:type="dxa"/>
            <w:shd w:val="clear" w:color="auto" w:fill="auto"/>
            <w:vAlign w:val="bottom"/>
          </w:tcPr>
          <w:p w:rsidR="00000000" w:rsidRDefault="00C03175">
            <w:pPr>
              <w:jc w:val="center"/>
            </w:pPr>
            <w:r>
              <w:t>64.2</w:t>
            </w:r>
          </w:p>
        </w:tc>
        <w:tc>
          <w:tcPr>
            <w:tcW w:w="1140" w:type="dxa"/>
            <w:shd w:val="clear" w:color="auto" w:fill="auto"/>
            <w:vAlign w:val="bottom"/>
          </w:tcPr>
          <w:p w:rsidR="00000000" w:rsidRDefault="00C03175">
            <w:pPr>
              <w:jc w:val="center"/>
            </w:pPr>
            <w:r>
              <w:t>3</w:t>
            </w:r>
          </w:p>
        </w:tc>
        <w:tc>
          <w:tcPr>
            <w:tcW w:w="1180" w:type="dxa"/>
            <w:shd w:val="clear" w:color="auto" w:fill="auto"/>
            <w:vAlign w:val="bottom"/>
          </w:tcPr>
          <w:p w:rsidR="00000000" w:rsidRDefault="00C03175">
            <w:pPr>
              <w:jc w:val="center"/>
            </w:pPr>
            <w:r>
              <w:t>263</w:t>
            </w:r>
          </w:p>
        </w:tc>
        <w:tc>
          <w:tcPr>
            <w:tcW w:w="1020" w:type="dxa"/>
            <w:shd w:val="clear" w:color="auto" w:fill="auto"/>
            <w:vAlign w:val="bottom"/>
          </w:tcPr>
          <w:p w:rsidR="00000000" w:rsidRDefault="00C03175">
            <w:pPr>
              <w:jc w:val="center"/>
            </w:pPr>
            <w:r>
              <w:t>14</w:t>
            </w:r>
          </w:p>
        </w:tc>
        <w:tc>
          <w:tcPr>
            <w:tcW w:w="1080" w:type="dxa"/>
            <w:shd w:val="clear" w:color="auto" w:fill="auto"/>
            <w:vAlign w:val="bottom"/>
          </w:tcPr>
          <w:p w:rsidR="00000000" w:rsidRDefault="00C03175">
            <w:pPr>
              <w:jc w:val="center"/>
            </w:pPr>
            <w:r>
              <w:t>--</w:t>
            </w:r>
          </w:p>
        </w:tc>
        <w:tc>
          <w:tcPr>
            <w:tcW w:w="1080" w:type="dxa"/>
            <w:shd w:val="clear" w:color="auto" w:fill="auto"/>
            <w:vAlign w:val="bottom"/>
          </w:tcPr>
          <w:p w:rsidR="00000000" w:rsidRDefault="00C03175">
            <w:pPr>
              <w:jc w:val="center"/>
            </w:pPr>
            <w:r>
              <w:t>18.79</w:t>
            </w:r>
          </w:p>
        </w:tc>
        <w:tc>
          <w:tcPr>
            <w:tcW w:w="1020" w:type="dxa"/>
            <w:shd w:val="clear" w:color="auto" w:fill="auto"/>
            <w:vAlign w:val="bottom"/>
          </w:tcPr>
          <w:p w:rsidR="00000000" w:rsidRDefault="00C03175">
            <w:pPr>
              <w:jc w:val="center"/>
            </w:pPr>
            <w:r>
              <w:t>4.10</w:t>
            </w:r>
          </w:p>
        </w:tc>
        <w:tc>
          <w:tcPr>
            <w:tcW w:w="1240" w:type="dxa"/>
            <w:shd w:val="clear" w:color="auto" w:fill="auto"/>
            <w:vAlign w:val="bottom"/>
          </w:tcPr>
          <w:p w:rsidR="00000000" w:rsidRDefault="00C03175">
            <w:pPr>
              <w:jc w:val="center"/>
            </w:pPr>
            <w:r>
              <w:t>27.57</w:t>
            </w:r>
          </w:p>
        </w:tc>
      </w:tr>
      <w:tr w:rsidR="00000000">
        <w:trPr>
          <w:trHeight w:val="298"/>
        </w:trPr>
        <w:tc>
          <w:tcPr>
            <w:tcW w:w="1700" w:type="dxa"/>
            <w:shd w:val="clear" w:color="auto" w:fill="auto"/>
            <w:vAlign w:val="bottom"/>
          </w:tcPr>
          <w:p w:rsidR="00000000" w:rsidRDefault="00C03175">
            <w:r>
              <w:t>R.  Potter</w:t>
            </w:r>
          </w:p>
        </w:tc>
        <w:tc>
          <w:tcPr>
            <w:tcW w:w="1020" w:type="dxa"/>
            <w:shd w:val="clear" w:color="auto" w:fill="auto"/>
            <w:vAlign w:val="bottom"/>
          </w:tcPr>
          <w:p w:rsidR="00000000" w:rsidRDefault="00C03175">
            <w:pPr>
              <w:jc w:val="center"/>
            </w:pPr>
            <w:r>
              <w:t>15</w:t>
            </w:r>
          </w:p>
        </w:tc>
        <w:tc>
          <w:tcPr>
            <w:tcW w:w="1140" w:type="dxa"/>
            <w:shd w:val="clear" w:color="auto" w:fill="auto"/>
            <w:vAlign w:val="bottom"/>
          </w:tcPr>
          <w:p w:rsidR="00000000" w:rsidRDefault="00C03175">
            <w:pPr>
              <w:jc w:val="center"/>
            </w:pPr>
            <w:r>
              <w:t>0</w:t>
            </w:r>
          </w:p>
        </w:tc>
        <w:tc>
          <w:tcPr>
            <w:tcW w:w="1180" w:type="dxa"/>
            <w:shd w:val="clear" w:color="auto" w:fill="auto"/>
            <w:vAlign w:val="bottom"/>
          </w:tcPr>
          <w:p w:rsidR="00000000" w:rsidRDefault="00C03175">
            <w:pPr>
              <w:jc w:val="center"/>
            </w:pPr>
            <w:r>
              <w:t>70</w:t>
            </w:r>
          </w:p>
        </w:tc>
        <w:tc>
          <w:tcPr>
            <w:tcW w:w="1020" w:type="dxa"/>
            <w:shd w:val="clear" w:color="auto" w:fill="auto"/>
            <w:vAlign w:val="bottom"/>
          </w:tcPr>
          <w:p w:rsidR="00000000" w:rsidRDefault="00C03175">
            <w:pPr>
              <w:jc w:val="center"/>
            </w:pPr>
            <w:r>
              <w:t>3</w:t>
            </w:r>
          </w:p>
        </w:tc>
        <w:tc>
          <w:tcPr>
            <w:tcW w:w="1080" w:type="dxa"/>
            <w:shd w:val="clear" w:color="auto" w:fill="auto"/>
            <w:vAlign w:val="bottom"/>
          </w:tcPr>
          <w:p w:rsidR="00000000" w:rsidRDefault="00C03175">
            <w:pPr>
              <w:jc w:val="center"/>
            </w:pPr>
            <w:r>
              <w:t>3-21</w:t>
            </w:r>
          </w:p>
        </w:tc>
        <w:tc>
          <w:tcPr>
            <w:tcW w:w="1080" w:type="dxa"/>
            <w:shd w:val="clear" w:color="auto" w:fill="auto"/>
            <w:vAlign w:val="bottom"/>
          </w:tcPr>
          <w:p w:rsidR="00000000" w:rsidRDefault="00C03175">
            <w:pPr>
              <w:jc w:val="center"/>
            </w:pPr>
            <w:r>
              <w:t>23.33</w:t>
            </w:r>
          </w:p>
        </w:tc>
        <w:tc>
          <w:tcPr>
            <w:tcW w:w="1020" w:type="dxa"/>
            <w:shd w:val="clear" w:color="auto" w:fill="auto"/>
            <w:vAlign w:val="bottom"/>
          </w:tcPr>
          <w:p w:rsidR="00000000" w:rsidRDefault="00C03175">
            <w:pPr>
              <w:jc w:val="center"/>
            </w:pPr>
            <w:r>
              <w:t>4.67</w:t>
            </w:r>
          </w:p>
        </w:tc>
        <w:tc>
          <w:tcPr>
            <w:tcW w:w="1240" w:type="dxa"/>
            <w:shd w:val="clear" w:color="auto" w:fill="auto"/>
            <w:vAlign w:val="bottom"/>
          </w:tcPr>
          <w:p w:rsidR="00000000" w:rsidRDefault="00C03175">
            <w:pPr>
              <w:jc w:val="center"/>
            </w:pPr>
            <w:r>
              <w:t>30.00</w:t>
            </w:r>
          </w:p>
        </w:tc>
      </w:tr>
      <w:tr w:rsidR="00000000">
        <w:trPr>
          <w:trHeight w:val="298"/>
        </w:trPr>
        <w:tc>
          <w:tcPr>
            <w:tcW w:w="1700" w:type="dxa"/>
            <w:shd w:val="clear" w:color="auto" w:fill="auto"/>
            <w:vAlign w:val="bottom"/>
          </w:tcPr>
          <w:p w:rsidR="00000000" w:rsidRDefault="00C03175">
            <w:r>
              <w:t>R.  Storie</w:t>
            </w:r>
          </w:p>
        </w:tc>
        <w:tc>
          <w:tcPr>
            <w:tcW w:w="1020" w:type="dxa"/>
            <w:shd w:val="clear" w:color="auto" w:fill="auto"/>
            <w:vAlign w:val="bottom"/>
          </w:tcPr>
          <w:p w:rsidR="00000000" w:rsidRDefault="00C03175">
            <w:pPr>
              <w:jc w:val="center"/>
            </w:pPr>
            <w:r>
              <w:t>66.2</w:t>
            </w:r>
          </w:p>
        </w:tc>
        <w:tc>
          <w:tcPr>
            <w:tcW w:w="1140" w:type="dxa"/>
            <w:shd w:val="clear" w:color="auto" w:fill="auto"/>
            <w:vAlign w:val="bottom"/>
          </w:tcPr>
          <w:p w:rsidR="00000000" w:rsidRDefault="00C03175">
            <w:pPr>
              <w:jc w:val="center"/>
            </w:pPr>
            <w:r>
              <w:t>7</w:t>
            </w:r>
          </w:p>
        </w:tc>
        <w:tc>
          <w:tcPr>
            <w:tcW w:w="1180" w:type="dxa"/>
            <w:shd w:val="clear" w:color="auto" w:fill="auto"/>
            <w:vAlign w:val="bottom"/>
          </w:tcPr>
          <w:p w:rsidR="00000000" w:rsidRDefault="00C03175">
            <w:pPr>
              <w:jc w:val="center"/>
            </w:pPr>
            <w:r>
              <w:t>246</w:t>
            </w:r>
          </w:p>
        </w:tc>
        <w:tc>
          <w:tcPr>
            <w:tcW w:w="1020" w:type="dxa"/>
            <w:shd w:val="clear" w:color="auto" w:fill="auto"/>
            <w:vAlign w:val="bottom"/>
          </w:tcPr>
          <w:p w:rsidR="00000000" w:rsidRDefault="00C03175">
            <w:pPr>
              <w:jc w:val="center"/>
            </w:pPr>
            <w:r>
              <w:t>14</w:t>
            </w:r>
          </w:p>
        </w:tc>
        <w:tc>
          <w:tcPr>
            <w:tcW w:w="1080" w:type="dxa"/>
            <w:shd w:val="clear" w:color="auto" w:fill="auto"/>
            <w:vAlign w:val="bottom"/>
          </w:tcPr>
          <w:p w:rsidR="00000000" w:rsidRDefault="00C03175">
            <w:pPr>
              <w:jc w:val="center"/>
            </w:pPr>
            <w:r>
              <w:t>--</w:t>
            </w:r>
          </w:p>
        </w:tc>
        <w:tc>
          <w:tcPr>
            <w:tcW w:w="1080" w:type="dxa"/>
            <w:shd w:val="clear" w:color="auto" w:fill="auto"/>
            <w:vAlign w:val="bottom"/>
          </w:tcPr>
          <w:p w:rsidR="00000000" w:rsidRDefault="00C03175">
            <w:pPr>
              <w:jc w:val="center"/>
            </w:pPr>
            <w:r>
              <w:t>17.57</w:t>
            </w:r>
          </w:p>
        </w:tc>
        <w:tc>
          <w:tcPr>
            <w:tcW w:w="1020" w:type="dxa"/>
            <w:shd w:val="clear" w:color="auto" w:fill="auto"/>
            <w:vAlign w:val="bottom"/>
          </w:tcPr>
          <w:p w:rsidR="00000000" w:rsidRDefault="00C03175">
            <w:pPr>
              <w:jc w:val="center"/>
            </w:pPr>
            <w:r>
              <w:t>3.72</w:t>
            </w:r>
          </w:p>
        </w:tc>
        <w:tc>
          <w:tcPr>
            <w:tcW w:w="1240" w:type="dxa"/>
            <w:shd w:val="clear" w:color="auto" w:fill="auto"/>
            <w:vAlign w:val="bottom"/>
          </w:tcPr>
          <w:p w:rsidR="00000000" w:rsidRDefault="00C03175">
            <w:pPr>
              <w:jc w:val="center"/>
            </w:pPr>
            <w:r>
              <w:t>28.43</w:t>
            </w:r>
          </w:p>
        </w:tc>
      </w:tr>
      <w:tr w:rsidR="00000000">
        <w:trPr>
          <w:trHeight w:val="298"/>
        </w:trPr>
        <w:tc>
          <w:tcPr>
            <w:tcW w:w="1700" w:type="dxa"/>
            <w:shd w:val="clear" w:color="auto" w:fill="auto"/>
            <w:vAlign w:val="bottom"/>
          </w:tcPr>
          <w:p w:rsidR="00000000" w:rsidRDefault="00C03175">
            <w:r>
              <w:t>R. Allen</w:t>
            </w:r>
          </w:p>
        </w:tc>
        <w:tc>
          <w:tcPr>
            <w:tcW w:w="1020" w:type="dxa"/>
            <w:shd w:val="clear" w:color="auto" w:fill="auto"/>
            <w:vAlign w:val="bottom"/>
          </w:tcPr>
          <w:p w:rsidR="00000000" w:rsidRDefault="00C03175">
            <w:pPr>
              <w:jc w:val="center"/>
            </w:pPr>
            <w:r>
              <w:t>2</w:t>
            </w:r>
          </w:p>
        </w:tc>
        <w:tc>
          <w:tcPr>
            <w:tcW w:w="1140" w:type="dxa"/>
            <w:shd w:val="clear" w:color="auto" w:fill="auto"/>
            <w:vAlign w:val="bottom"/>
          </w:tcPr>
          <w:p w:rsidR="00000000" w:rsidRDefault="00C03175">
            <w:pPr>
              <w:jc w:val="center"/>
            </w:pPr>
            <w:r>
              <w:t>0</w:t>
            </w:r>
          </w:p>
        </w:tc>
        <w:tc>
          <w:tcPr>
            <w:tcW w:w="1180" w:type="dxa"/>
            <w:shd w:val="clear" w:color="auto" w:fill="auto"/>
            <w:vAlign w:val="bottom"/>
          </w:tcPr>
          <w:p w:rsidR="00000000" w:rsidRDefault="00C03175">
            <w:pPr>
              <w:jc w:val="center"/>
            </w:pPr>
            <w:r>
              <w:t>37</w:t>
            </w:r>
          </w:p>
        </w:tc>
        <w:tc>
          <w:tcPr>
            <w:tcW w:w="1020" w:type="dxa"/>
            <w:shd w:val="clear" w:color="auto" w:fill="auto"/>
            <w:vAlign w:val="bottom"/>
          </w:tcPr>
          <w:p w:rsidR="00000000" w:rsidRDefault="00C03175">
            <w:pPr>
              <w:jc w:val="center"/>
            </w:pPr>
            <w:r>
              <w:t>0</w:t>
            </w:r>
          </w:p>
        </w:tc>
        <w:tc>
          <w:tcPr>
            <w:tcW w:w="1080" w:type="dxa"/>
            <w:shd w:val="clear" w:color="auto" w:fill="auto"/>
            <w:vAlign w:val="bottom"/>
          </w:tcPr>
          <w:p w:rsidR="00000000" w:rsidRDefault="00C03175">
            <w:pPr>
              <w:jc w:val="center"/>
            </w:pPr>
            <w:r>
              <w:t>--</w:t>
            </w:r>
          </w:p>
        </w:tc>
        <w:tc>
          <w:tcPr>
            <w:tcW w:w="1080" w:type="dxa"/>
            <w:shd w:val="clear" w:color="auto" w:fill="auto"/>
            <w:vAlign w:val="bottom"/>
          </w:tcPr>
          <w:p w:rsidR="00000000" w:rsidRDefault="00C03175">
            <w:pPr>
              <w:jc w:val="center"/>
            </w:pPr>
            <w:r>
              <w:t>--</w:t>
            </w:r>
          </w:p>
        </w:tc>
        <w:tc>
          <w:tcPr>
            <w:tcW w:w="1020" w:type="dxa"/>
            <w:shd w:val="clear" w:color="auto" w:fill="auto"/>
            <w:vAlign w:val="bottom"/>
          </w:tcPr>
          <w:p w:rsidR="00000000" w:rsidRDefault="00C03175">
            <w:pPr>
              <w:jc w:val="center"/>
            </w:pPr>
            <w:r>
              <w:t>18.50</w:t>
            </w:r>
          </w:p>
        </w:tc>
        <w:tc>
          <w:tcPr>
            <w:tcW w:w="1240" w:type="dxa"/>
            <w:shd w:val="clear" w:color="auto" w:fill="auto"/>
            <w:vAlign w:val="bottom"/>
          </w:tcPr>
          <w:p w:rsidR="00000000" w:rsidRDefault="00C03175">
            <w:pPr>
              <w:jc w:val="center"/>
            </w:pPr>
            <w:r>
              <w:t>--</w:t>
            </w:r>
          </w:p>
        </w:tc>
      </w:tr>
      <w:tr w:rsidR="00000000">
        <w:trPr>
          <w:trHeight w:val="298"/>
        </w:trPr>
        <w:tc>
          <w:tcPr>
            <w:tcW w:w="1700" w:type="dxa"/>
            <w:shd w:val="clear" w:color="auto" w:fill="auto"/>
            <w:vAlign w:val="bottom"/>
          </w:tcPr>
          <w:p w:rsidR="00000000" w:rsidRDefault="00C03175">
            <w:r>
              <w:t>R. Bevens</w:t>
            </w:r>
          </w:p>
        </w:tc>
        <w:tc>
          <w:tcPr>
            <w:tcW w:w="1020" w:type="dxa"/>
            <w:shd w:val="clear" w:color="auto" w:fill="auto"/>
            <w:vAlign w:val="bottom"/>
          </w:tcPr>
          <w:p w:rsidR="00000000" w:rsidRDefault="00C03175">
            <w:pPr>
              <w:jc w:val="center"/>
            </w:pPr>
            <w:r>
              <w:t>56.2</w:t>
            </w:r>
          </w:p>
        </w:tc>
        <w:tc>
          <w:tcPr>
            <w:tcW w:w="1140" w:type="dxa"/>
            <w:shd w:val="clear" w:color="auto" w:fill="auto"/>
            <w:vAlign w:val="bottom"/>
          </w:tcPr>
          <w:p w:rsidR="00000000" w:rsidRDefault="00C03175">
            <w:pPr>
              <w:jc w:val="center"/>
            </w:pPr>
            <w:r>
              <w:t>6</w:t>
            </w:r>
          </w:p>
        </w:tc>
        <w:tc>
          <w:tcPr>
            <w:tcW w:w="1180" w:type="dxa"/>
            <w:shd w:val="clear" w:color="auto" w:fill="auto"/>
            <w:vAlign w:val="bottom"/>
          </w:tcPr>
          <w:p w:rsidR="00000000" w:rsidRDefault="00C03175">
            <w:pPr>
              <w:jc w:val="center"/>
            </w:pPr>
            <w:r>
              <w:t>209</w:t>
            </w:r>
          </w:p>
        </w:tc>
        <w:tc>
          <w:tcPr>
            <w:tcW w:w="1020" w:type="dxa"/>
            <w:shd w:val="clear" w:color="auto" w:fill="auto"/>
            <w:vAlign w:val="bottom"/>
          </w:tcPr>
          <w:p w:rsidR="00000000" w:rsidRDefault="00C03175">
            <w:pPr>
              <w:jc w:val="center"/>
            </w:pPr>
            <w:r>
              <w:t>11</w:t>
            </w:r>
          </w:p>
        </w:tc>
        <w:tc>
          <w:tcPr>
            <w:tcW w:w="1080" w:type="dxa"/>
            <w:shd w:val="clear" w:color="auto" w:fill="auto"/>
            <w:vAlign w:val="bottom"/>
          </w:tcPr>
          <w:p w:rsidR="00000000" w:rsidRDefault="00C03175">
            <w:pPr>
              <w:jc w:val="center"/>
            </w:pPr>
            <w:r>
              <w:t>3-15</w:t>
            </w:r>
          </w:p>
        </w:tc>
        <w:tc>
          <w:tcPr>
            <w:tcW w:w="1080" w:type="dxa"/>
            <w:shd w:val="clear" w:color="auto" w:fill="auto"/>
            <w:vAlign w:val="bottom"/>
          </w:tcPr>
          <w:p w:rsidR="00000000" w:rsidRDefault="00C03175">
            <w:pPr>
              <w:jc w:val="center"/>
            </w:pPr>
            <w:r>
              <w:t>19.00</w:t>
            </w:r>
          </w:p>
        </w:tc>
        <w:tc>
          <w:tcPr>
            <w:tcW w:w="1020" w:type="dxa"/>
            <w:shd w:val="clear" w:color="auto" w:fill="auto"/>
            <w:vAlign w:val="bottom"/>
          </w:tcPr>
          <w:p w:rsidR="00000000" w:rsidRDefault="00C03175">
            <w:pPr>
              <w:jc w:val="center"/>
            </w:pPr>
            <w:r>
              <w:t>3.72</w:t>
            </w:r>
          </w:p>
        </w:tc>
        <w:tc>
          <w:tcPr>
            <w:tcW w:w="1240" w:type="dxa"/>
            <w:shd w:val="clear" w:color="auto" w:fill="auto"/>
            <w:vAlign w:val="bottom"/>
          </w:tcPr>
          <w:p w:rsidR="00000000" w:rsidRDefault="00C03175">
            <w:pPr>
              <w:jc w:val="center"/>
            </w:pPr>
            <w:r>
              <w:t>30.73</w:t>
            </w:r>
          </w:p>
        </w:tc>
      </w:tr>
      <w:tr w:rsidR="00000000">
        <w:trPr>
          <w:trHeight w:val="298"/>
        </w:trPr>
        <w:tc>
          <w:tcPr>
            <w:tcW w:w="1700" w:type="dxa"/>
            <w:shd w:val="clear" w:color="auto" w:fill="auto"/>
            <w:vAlign w:val="bottom"/>
          </w:tcPr>
          <w:p w:rsidR="00000000" w:rsidRDefault="00C03175">
            <w:r>
              <w:t>R. Brewster</w:t>
            </w:r>
          </w:p>
        </w:tc>
        <w:tc>
          <w:tcPr>
            <w:tcW w:w="1020" w:type="dxa"/>
            <w:shd w:val="clear" w:color="auto" w:fill="auto"/>
            <w:vAlign w:val="bottom"/>
          </w:tcPr>
          <w:p w:rsidR="00000000" w:rsidRDefault="00C03175">
            <w:pPr>
              <w:jc w:val="center"/>
            </w:pPr>
            <w:r>
              <w:t>39</w:t>
            </w:r>
          </w:p>
        </w:tc>
        <w:tc>
          <w:tcPr>
            <w:tcW w:w="1140" w:type="dxa"/>
            <w:shd w:val="clear" w:color="auto" w:fill="auto"/>
            <w:vAlign w:val="bottom"/>
          </w:tcPr>
          <w:p w:rsidR="00000000" w:rsidRDefault="00C03175">
            <w:pPr>
              <w:jc w:val="center"/>
            </w:pPr>
            <w:r>
              <w:t>6</w:t>
            </w:r>
          </w:p>
        </w:tc>
        <w:tc>
          <w:tcPr>
            <w:tcW w:w="1180" w:type="dxa"/>
            <w:shd w:val="clear" w:color="auto" w:fill="auto"/>
            <w:vAlign w:val="bottom"/>
          </w:tcPr>
          <w:p w:rsidR="00000000" w:rsidRDefault="00C03175">
            <w:pPr>
              <w:jc w:val="center"/>
            </w:pPr>
            <w:r>
              <w:t>113</w:t>
            </w:r>
          </w:p>
        </w:tc>
        <w:tc>
          <w:tcPr>
            <w:tcW w:w="1020" w:type="dxa"/>
            <w:shd w:val="clear" w:color="auto" w:fill="auto"/>
            <w:vAlign w:val="bottom"/>
          </w:tcPr>
          <w:p w:rsidR="00000000" w:rsidRDefault="00C03175">
            <w:pPr>
              <w:jc w:val="center"/>
            </w:pPr>
            <w:r>
              <w:t>7</w:t>
            </w:r>
          </w:p>
        </w:tc>
        <w:tc>
          <w:tcPr>
            <w:tcW w:w="1080" w:type="dxa"/>
            <w:shd w:val="clear" w:color="auto" w:fill="auto"/>
            <w:vAlign w:val="bottom"/>
          </w:tcPr>
          <w:p w:rsidR="00000000" w:rsidRDefault="00C03175">
            <w:pPr>
              <w:jc w:val="center"/>
            </w:pPr>
            <w:r>
              <w:t>3-10</w:t>
            </w:r>
          </w:p>
        </w:tc>
        <w:tc>
          <w:tcPr>
            <w:tcW w:w="1080" w:type="dxa"/>
            <w:shd w:val="clear" w:color="auto" w:fill="auto"/>
            <w:vAlign w:val="bottom"/>
          </w:tcPr>
          <w:p w:rsidR="00000000" w:rsidRDefault="00C03175">
            <w:pPr>
              <w:jc w:val="center"/>
            </w:pPr>
            <w:r>
              <w:t>16.14</w:t>
            </w:r>
          </w:p>
        </w:tc>
        <w:tc>
          <w:tcPr>
            <w:tcW w:w="1020" w:type="dxa"/>
            <w:shd w:val="clear" w:color="auto" w:fill="auto"/>
            <w:vAlign w:val="bottom"/>
          </w:tcPr>
          <w:p w:rsidR="00000000" w:rsidRDefault="00C03175">
            <w:pPr>
              <w:jc w:val="center"/>
            </w:pPr>
            <w:r>
              <w:t>2.90</w:t>
            </w:r>
          </w:p>
        </w:tc>
        <w:tc>
          <w:tcPr>
            <w:tcW w:w="1240" w:type="dxa"/>
            <w:shd w:val="clear" w:color="auto" w:fill="auto"/>
            <w:vAlign w:val="bottom"/>
          </w:tcPr>
          <w:p w:rsidR="00000000" w:rsidRDefault="00C03175">
            <w:pPr>
              <w:jc w:val="center"/>
            </w:pPr>
            <w:r>
              <w:t>33.43</w:t>
            </w:r>
          </w:p>
        </w:tc>
      </w:tr>
      <w:tr w:rsidR="00000000">
        <w:trPr>
          <w:trHeight w:val="298"/>
        </w:trPr>
        <w:tc>
          <w:tcPr>
            <w:tcW w:w="1700" w:type="dxa"/>
            <w:shd w:val="clear" w:color="auto" w:fill="auto"/>
            <w:vAlign w:val="bottom"/>
          </w:tcPr>
          <w:p w:rsidR="00000000" w:rsidRDefault="00C03175">
            <w:r>
              <w:t>R. Brown</w:t>
            </w:r>
          </w:p>
        </w:tc>
        <w:tc>
          <w:tcPr>
            <w:tcW w:w="1020" w:type="dxa"/>
            <w:shd w:val="clear" w:color="auto" w:fill="auto"/>
            <w:vAlign w:val="bottom"/>
          </w:tcPr>
          <w:p w:rsidR="00000000" w:rsidRDefault="00C03175">
            <w:pPr>
              <w:jc w:val="center"/>
            </w:pPr>
            <w:r>
              <w:t>478.5</w:t>
            </w:r>
          </w:p>
        </w:tc>
        <w:tc>
          <w:tcPr>
            <w:tcW w:w="1140" w:type="dxa"/>
            <w:shd w:val="clear" w:color="auto" w:fill="auto"/>
            <w:vAlign w:val="bottom"/>
          </w:tcPr>
          <w:p w:rsidR="00000000" w:rsidRDefault="00C03175">
            <w:pPr>
              <w:jc w:val="center"/>
            </w:pPr>
            <w:r>
              <w:t>61</w:t>
            </w:r>
          </w:p>
        </w:tc>
        <w:tc>
          <w:tcPr>
            <w:tcW w:w="1180" w:type="dxa"/>
            <w:shd w:val="clear" w:color="auto" w:fill="auto"/>
            <w:vAlign w:val="bottom"/>
          </w:tcPr>
          <w:p w:rsidR="00000000" w:rsidRDefault="00C03175">
            <w:pPr>
              <w:jc w:val="center"/>
            </w:pPr>
            <w:r>
              <w:t>1766</w:t>
            </w:r>
          </w:p>
        </w:tc>
        <w:tc>
          <w:tcPr>
            <w:tcW w:w="1020" w:type="dxa"/>
            <w:shd w:val="clear" w:color="auto" w:fill="auto"/>
            <w:vAlign w:val="bottom"/>
          </w:tcPr>
          <w:p w:rsidR="00000000" w:rsidRDefault="00C03175">
            <w:pPr>
              <w:jc w:val="center"/>
            </w:pPr>
            <w:r>
              <w:t>107</w:t>
            </w:r>
          </w:p>
        </w:tc>
        <w:tc>
          <w:tcPr>
            <w:tcW w:w="1080" w:type="dxa"/>
            <w:shd w:val="clear" w:color="auto" w:fill="auto"/>
            <w:vAlign w:val="bottom"/>
          </w:tcPr>
          <w:p w:rsidR="00000000" w:rsidRDefault="00C03175">
            <w:pPr>
              <w:jc w:val="center"/>
            </w:pPr>
            <w:r>
              <w:t>3-28</w:t>
            </w:r>
          </w:p>
        </w:tc>
        <w:tc>
          <w:tcPr>
            <w:tcW w:w="1080" w:type="dxa"/>
            <w:shd w:val="clear" w:color="auto" w:fill="auto"/>
            <w:vAlign w:val="bottom"/>
          </w:tcPr>
          <w:p w:rsidR="00000000" w:rsidRDefault="00C03175">
            <w:pPr>
              <w:jc w:val="center"/>
            </w:pPr>
            <w:r>
              <w:t>16.50</w:t>
            </w:r>
          </w:p>
        </w:tc>
        <w:tc>
          <w:tcPr>
            <w:tcW w:w="1020" w:type="dxa"/>
            <w:shd w:val="clear" w:color="auto" w:fill="auto"/>
            <w:vAlign w:val="bottom"/>
          </w:tcPr>
          <w:p w:rsidR="00000000" w:rsidRDefault="00C03175">
            <w:pPr>
              <w:jc w:val="center"/>
            </w:pPr>
            <w:r>
              <w:t>3.69</w:t>
            </w:r>
          </w:p>
        </w:tc>
        <w:tc>
          <w:tcPr>
            <w:tcW w:w="1240" w:type="dxa"/>
            <w:shd w:val="clear" w:color="auto" w:fill="auto"/>
            <w:vAlign w:val="bottom"/>
          </w:tcPr>
          <w:p w:rsidR="00000000" w:rsidRDefault="00C03175">
            <w:pPr>
              <w:jc w:val="center"/>
            </w:pPr>
            <w:r>
              <w:t>26.85</w:t>
            </w:r>
          </w:p>
        </w:tc>
      </w:tr>
      <w:tr w:rsidR="00000000">
        <w:trPr>
          <w:trHeight w:val="298"/>
        </w:trPr>
        <w:tc>
          <w:tcPr>
            <w:tcW w:w="1700" w:type="dxa"/>
            <w:shd w:val="clear" w:color="auto" w:fill="auto"/>
            <w:vAlign w:val="bottom"/>
          </w:tcPr>
          <w:p w:rsidR="00000000" w:rsidRDefault="00C03175">
            <w:r>
              <w:t>R. Cessford</w:t>
            </w:r>
          </w:p>
        </w:tc>
        <w:tc>
          <w:tcPr>
            <w:tcW w:w="1020" w:type="dxa"/>
            <w:shd w:val="clear" w:color="auto" w:fill="auto"/>
            <w:vAlign w:val="bottom"/>
          </w:tcPr>
          <w:p w:rsidR="00000000" w:rsidRDefault="00C03175">
            <w:pPr>
              <w:jc w:val="center"/>
            </w:pPr>
            <w:r>
              <w:t>36</w:t>
            </w:r>
          </w:p>
        </w:tc>
        <w:tc>
          <w:tcPr>
            <w:tcW w:w="1140" w:type="dxa"/>
            <w:shd w:val="clear" w:color="auto" w:fill="auto"/>
            <w:vAlign w:val="bottom"/>
          </w:tcPr>
          <w:p w:rsidR="00000000" w:rsidRDefault="00C03175">
            <w:pPr>
              <w:jc w:val="center"/>
            </w:pPr>
            <w:r>
              <w:t>6</w:t>
            </w:r>
          </w:p>
        </w:tc>
        <w:tc>
          <w:tcPr>
            <w:tcW w:w="1180" w:type="dxa"/>
            <w:shd w:val="clear" w:color="auto" w:fill="auto"/>
            <w:vAlign w:val="bottom"/>
          </w:tcPr>
          <w:p w:rsidR="00000000" w:rsidRDefault="00C03175">
            <w:pPr>
              <w:jc w:val="center"/>
            </w:pPr>
            <w:r>
              <w:t>152</w:t>
            </w:r>
          </w:p>
        </w:tc>
        <w:tc>
          <w:tcPr>
            <w:tcW w:w="1020" w:type="dxa"/>
            <w:shd w:val="clear" w:color="auto" w:fill="auto"/>
            <w:vAlign w:val="bottom"/>
          </w:tcPr>
          <w:p w:rsidR="00000000" w:rsidRDefault="00C03175">
            <w:pPr>
              <w:jc w:val="center"/>
            </w:pPr>
            <w:r>
              <w:t>5</w:t>
            </w:r>
          </w:p>
        </w:tc>
        <w:tc>
          <w:tcPr>
            <w:tcW w:w="1080" w:type="dxa"/>
            <w:shd w:val="clear" w:color="auto" w:fill="auto"/>
            <w:vAlign w:val="bottom"/>
          </w:tcPr>
          <w:p w:rsidR="00000000" w:rsidRDefault="00C03175">
            <w:pPr>
              <w:jc w:val="center"/>
            </w:pPr>
            <w:r>
              <w:t>2--21</w:t>
            </w:r>
          </w:p>
        </w:tc>
        <w:tc>
          <w:tcPr>
            <w:tcW w:w="1080" w:type="dxa"/>
            <w:shd w:val="clear" w:color="auto" w:fill="auto"/>
            <w:vAlign w:val="bottom"/>
          </w:tcPr>
          <w:p w:rsidR="00000000" w:rsidRDefault="00C03175">
            <w:pPr>
              <w:jc w:val="center"/>
            </w:pPr>
            <w:r>
              <w:t>30.40</w:t>
            </w:r>
          </w:p>
        </w:tc>
        <w:tc>
          <w:tcPr>
            <w:tcW w:w="1020" w:type="dxa"/>
            <w:shd w:val="clear" w:color="auto" w:fill="auto"/>
            <w:vAlign w:val="bottom"/>
          </w:tcPr>
          <w:p w:rsidR="00000000" w:rsidRDefault="00C03175">
            <w:pPr>
              <w:jc w:val="center"/>
            </w:pPr>
            <w:r>
              <w:t>4.22</w:t>
            </w:r>
          </w:p>
        </w:tc>
        <w:tc>
          <w:tcPr>
            <w:tcW w:w="1240" w:type="dxa"/>
            <w:shd w:val="clear" w:color="auto" w:fill="auto"/>
            <w:vAlign w:val="bottom"/>
          </w:tcPr>
          <w:p w:rsidR="00000000" w:rsidRDefault="00C03175">
            <w:pPr>
              <w:jc w:val="center"/>
            </w:pPr>
            <w:r>
              <w:t>43.20</w:t>
            </w:r>
          </w:p>
        </w:tc>
      </w:tr>
      <w:tr w:rsidR="00000000">
        <w:trPr>
          <w:trHeight w:val="298"/>
        </w:trPr>
        <w:tc>
          <w:tcPr>
            <w:tcW w:w="1700" w:type="dxa"/>
            <w:shd w:val="clear" w:color="auto" w:fill="auto"/>
            <w:vAlign w:val="bottom"/>
          </w:tcPr>
          <w:p w:rsidR="00000000" w:rsidRDefault="00C03175">
            <w:r>
              <w:t>R. Eland  </w:t>
            </w:r>
          </w:p>
        </w:tc>
        <w:tc>
          <w:tcPr>
            <w:tcW w:w="1020" w:type="dxa"/>
            <w:shd w:val="clear" w:color="auto" w:fill="auto"/>
            <w:vAlign w:val="bottom"/>
          </w:tcPr>
          <w:p w:rsidR="00000000" w:rsidRDefault="00C03175">
            <w:pPr>
              <w:jc w:val="center"/>
            </w:pPr>
            <w:r>
              <w:t>93.3</w:t>
            </w:r>
          </w:p>
        </w:tc>
        <w:tc>
          <w:tcPr>
            <w:tcW w:w="1140" w:type="dxa"/>
            <w:shd w:val="clear" w:color="auto" w:fill="auto"/>
            <w:vAlign w:val="bottom"/>
          </w:tcPr>
          <w:p w:rsidR="00000000" w:rsidRDefault="00C03175">
            <w:pPr>
              <w:jc w:val="center"/>
            </w:pPr>
            <w:r>
              <w:t>12</w:t>
            </w:r>
          </w:p>
        </w:tc>
        <w:tc>
          <w:tcPr>
            <w:tcW w:w="1180" w:type="dxa"/>
            <w:shd w:val="clear" w:color="auto" w:fill="auto"/>
            <w:vAlign w:val="bottom"/>
          </w:tcPr>
          <w:p w:rsidR="00000000" w:rsidRDefault="00C03175">
            <w:pPr>
              <w:jc w:val="center"/>
            </w:pPr>
            <w:r>
              <w:t>332</w:t>
            </w:r>
          </w:p>
        </w:tc>
        <w:tc>
          <w:tcPr>
            <w:tcW w:w="1020" w:type="dxa"/>
            <w:shd w:val="clear" w:color="auto" w:fill="auto"/>
            <w:vAlign w:val="bottom"/>
          </w:tcPr>
          <w:p w:rsidR="00000000" w:rsidRDefault="00C03175">
            <w:pPr>
              <w:jc w:val="center"/>
            </w:pPr>
            <w:r>
              <w:t>19</w:t>
            </w:r>
          </w:p>
        </w:tc>
        <w:tc>
          <w:tcPr>
            <w:tcW w:w="1080" w:type="dxa"/>
            <w:shd w:val="clear" w:color="auto" w:fill="auto"/>
            <w:vAlign w:val="bottom"/>
          </w:tcPr>
          <w:p w:rsidR="00000000" w:rsidRDefault="00C03175">
            <w:pPr>
              <w:jc w:val="center"/>
            </w:pPr>
            <w:r>
              <w:t>5-12</w:t>
            </w:r>
          </w:p>
        </w:tc>
        <w:tc>
          <w:tcPr>
            <w:tcW w:w="1080" w:type="dxa"/>
            <w:shd w:val="clear" w:color="auto" w:fill="auto"/>
            <w:vAlign w:val="bottom"/>
          </w:tcPr>
          <w:p w:rsidR="00000000" w:rsidRDefault="00C03175">
            <w:pPr>
              <w:jc w:val="center"/>
            </w:pPr>
            <w:r>
              <w:t>17.47</w:t>
            </w:r>
          </w:p>
        </w:tc>
        <w:tc>
          <w:tcPr>
            <w:tcW w:w="1020" w:type="dxa"/>
            <w:shd w:val="clear" w:color="auto" w:fill="auto"/>
            <w:vAlign w:val="bottom"/>
          </w:tcPr>
          <w:p w:rsidR="00000000" w:rsidRDefault="00C03175">
            <w:pPr>
              <w:jc w:val="center"/>
            </w:pPr>
            <w:r>
              <w:t>3.56</w:t>
            </w:r>
          </w:p>
        </w:tc>
        <w:tc>
          <w:tcPr>
            <w:tcW w:w="1240" w:type="dxa"/>
            <w:shd w:val="clear" w:color="auto" w:fill="auto"/>
            <w:vAlign w:val="bottom"/>
          </w:tcPr>
          <w:p w:rsidR="00000000" w:rsidRDefault="00C03175">
            <w:pPr>
              <w:jc w:val="center"/>
            </w:pPr>
            <w:r>
              <w:t>29.53</w:t>
            </w:r>
          </w:p>
        </w:tc>
      </w:tr>
      <w:tr w:rsidR="00000000">
        <w:trPr>
          <w:trHeight w:val="298"/>
        </w:trPr>
        <w:tc>
          <w:tcPr>
            <w:tcW w:w="1700" w:type="dxa"/>
            <w:shd w:val="clear" w:color="auto" w:fill="auto"/>
            <w:vAlign w:val="bottom"/>
          </w:tcPr>
          <w:p w:rsidR="00000000" w:rsidRDefault="00C03175">
            <w:r>
              <w:t>R. Fleming</w:t>
            </w:r>
          </w:p>
        </w:tc>
        <w:tc>
          <w:tcPr>
            <w:tcW w:w="1020" w:type="dxa"/>
            <w:shd w:val="clear" w:color="auto" w:fill="auto"/>
            <w:vAlign w:val="bottom"/>
          </w:tcPr>
          <w:p w:rsidR="00000000" w:rsidRDefault="00C03175">
            <w:pPr>
              <w:jc w:val="center"/>
            </w:pPr>
            <w:r>
              <w:t>185.2</w:t>
            </w:r>
          </w:p>
        </w:tc>
        <w:tc>
          <w:tcPr>
            <w:tcW w:w="1140" w:type="dxa"/>
            <w:shd w:val="clear" w:color="auto" w:fill="auto"/>
            <w:vAlign w:val="bottom"/>
          </w:tcPr>
          <w:p w:rsidR="00000000" w:rsidRDefault="00C03175">
            <w:pPr>
              <w:jc w:val="center"/>
            </w:pPr>
            <w:r>
              <w:t>12</w:t>
            </w:r>
          </w:p>
        </w:tc>
        <w:tc>
          <w:tcPr>
            <w:tcW w:w="1180" w:type="dxa"/>
            <w:shd w:val="clear" w:color="auto" w:fill="auto"/>
            <w:vAlign w:val="bottom"/>
          </w:tcPr>
          <w:p w:rsidR="00000000" w:rsidRDefault="00C03175">
            <w:pPr>
              <w:jc w:val="center"/>
            </w:pPr>
            <w:r>
              <w:t>962</w:t>
            </w:r>
          </w:p>
        </w:tc>
        <w:tc>
          <w:tcPr>
            <w:tcW w:w="1020" w:type="dxa"/>
            <w:shd w:val="clear" w:color="auto" w:fill="auto"/>
            <w:vAlign w:val="bottom"/>
          </w:tcPr>
          <w:p w:rsidR="00000000" w:rsidRDefault="00C03175">
            <w:pPr>
              <w:jc w:val="center"/>
            </w:pPr>
            <w:r>
              <w:t>34</w:t>
            </w:r>
          </w:p>
        </w:tc>
        <w:tc>
          <w:tcPr>
            <w:tcW w:w="1080" w:type="dxa"/>
            <w:shd w:val="clear" w:color="auto" w:fill="auto"/>
            <w:vAlign w:val="bottom"/>
          </w:tcPr>
          <w:p w:rsidR="00000000" w:rsidRDefault="00C03175">
            <w:pPr>
              <w:jc w:val="center"/>
            </w:pPr>
            <w:r>
              <w:t>4-25</w:t>
            </w:r>
          </w:p>
        </w:tc>
        <w:tc>
          <w:tcPr>
            <w:tcW w:w="1080" w:type="dxa"/>
            <w:shd w:val="clear" w:color="auto" w:fill="auto"/>
            <w:vAlign w:val="bottom"/>
          </w:tcPr>
          <w:p w:rsidR="00000000" w:rsidRDefault="00C03175">
            <w:pPr>
              <w:jc w:val="center"/>
            </w:pPr>
            <w:r>
              <w:t>28.29</w:t>
            </w:r>
          </w:p>
        </w:tc>
        <w:tc>
          <w:tcPr>
            <w:tcW w:w="1020" w:type="dxa"/>
            <w:shd w:val="clear" w:color="auto" w:fill="auto"/>
            <w:vAlign w:val="bottom"/>
          </w:tcPr>
          <w:p w:rsidR="00000000" w:rsidRDefault="00C03175">
            <w:pPr>
              <w:jc w:val="center"/>
            </w:pPr>
            <w:r>
              <w:t>5.19</w:t>
            </w:r>
          </w:p>
        </w:tc>
        <w:tc>
          <w:tcPr>
            <w:tcW w:w="1240" w:type="dxa"/>
            <w:shd w:val="clear" w:color="auto" w:fill="auto"/>
            <w:vAlign w:val="bottom"/>
          </w:tcPr>
          <w:p w:rsidR="00000000" w:rsidRDefault="00C03175">
            <w:pPr>
              <w:jc w:val="center"/>
            </w:pPr>
            <w:r>
              <w:t>32.71</w:t>
            </w:r>
          </w:p>
        </w:tc>
      </w:tr>
      <w:tr w:rsidR="00000000">
        <w:trPr>
          <w:trHeight w:val="298"/>
        </w:trPr>
        <w:tc>
          <w:tcPr>
            <w:tcW w:w="1700" w:type="dxa"/>
            <w:shd w:val="clear" w:color="auto" w:fill="auto"/>
            <w:vAlign w:val="bottom"/>
          </w:tcPr>
          <w:p w:rsidR="00000000" w:rsidRDefault="00C03175">
            <w:r>
              <w:t>R. Green</w:t>
            </w:r>
          </w:p>
        </w:tc>
        <w:tc>
          <w:tcPr>
            <w:tcW w:w="1020" w:type="dxa"/>
            <w:shd w:val="clear" w:color="auto" w:fill="auto"/>
            <w:vAlign w:val="bottom"/>
          </w:tcPr>
          <w:p w:rsidR="00000000" w:rsidRDefault="00C03175">
            <w:pPr>
              <w:jc w:val="center"/>
            </w:pPr>
            <w:r>
              <w:t>5</w:t>
            </w:r>
          </w:p>
        </w:tc>
        <w:tc>
          <w:tcPr>
            <w:tcW w:w="1140" w:type="dxa"/>
            <w:shd w:val="clear" w:color="auto" w:fill="auto"/>
            <w:vAlign w:val="bottom"/>
          </w:tcPr>
          <w:p w:rsidR="00000000" w:rsidRDefault="00C03175">
            <w:pPr>
              <w:jc w:val="center"/>
            </w:pPr>
            <w:r>
              <w:t>0</w:t>
            </w:r>
          </w:p>
        </w:tc>
        <w:tc>
          <w:tcPr>
            <w:tcW w:w="1180" w:type="dxa"/>
            <w:shd w:val="clear" w:color="auto" w:fill="auto"/>
            <w:vAlign w:val="bottom"/>
          </w:tcPr>
          <w:p w:rsidR="00000000" w:rsidRDefault="00C03175">
            <w:pPr>
              <w:jc w:val="center"/>
            </w:pPr>
            <w:r>
              <w:t>6</w:t>
            </w:r>
          </w:p>
        </w:tc>
        <w:tc>
          <w:tcPr>
            <w:tcW w:w="1020" w:type="dxa"/>
            <w:shd w:val="clear" w:color="auto" w:fill="auto"/>
            <w:vAlign w:val="bottom"/>
          </w:tcPr>
          <w:p w:rsidR="00000000" w:rsidRDefault="00C03175">
            <w:pPr>
              <w:jc w:val="center"/>
            </w:pPr>
            <w:r>
              <w:t>0</w:t>
            </w:r>
          </w:p>
        </w:tc>
        <w:tc>
          <w:tcPr>
            <w:tcW w:w="1080" w:type="dxa"/>
            <w:shd w:val="clear" w:color="auto" w:fill="auto"/>
            <w:vAlign w:val="bottom"/>
          </w:tcPr>
          <w:p w:rsidR="00000000" w:rsidRDefault="00C03175">
            <w:pPr>
              <w:jc w:val="center"/>
            </w:pPr>
            <w:r>
              <w:t>--</w:t>
            </w:r>
          </w:p>
        </w:tc>
        <w:tc>
          <w:tcPr>
            <w:tcW w:w="1080" w:type="dxa"/>
            <w:shd w:val="clear" w:color="auto" w:fill="auto"/>
            <w:vAlign w:val="bottom"/>
          </w:tcPr>
          <w:p w:rsidR="00000000" w:rsidRDefault="00C03175">
            <w:pPr>
              <w:jc w:val="center"/>
            </w:pPr>
            <w:r>
              <w:t>--</w:t>
            </w:r>
          </w:p>
        </w:tc>
        <w:tc>
          <w:tcPr>
            <w:tcW w:w="1020" w:type="dxa"/>
            <w:shd w:val="clear" w:color="auto" w:fill="auto"/>
            <w:vAlign w:val="bottom"/>
          </w:tcPr>
          <w:p w:rsidR="00000000" w:rsidRDefault="00C03175">
            <w:pPr>
              <w:jc w:val="center"/>
            </w:pPr>
            <w:r>
              <w:t>1.20</w:t>
            </w:r>
          </w:p>
        </w:tc>
        <w:tc>
          <w:tcPr>
            <w:tcW w:w="1240" w:type="dxa"/>
            <w:shd w:val="clear" w:color="auto" w:fill="auto"/>
            <w:vAlign w:val="bottom"/>
          </w:tcPr>
          <w:p w:rsidR="00000000" w:rsidRDefault="00C03175">
            <w:pPr>
              <w:jc w:val="center"/>
            </w:pPr>
            <w:r>
              <w:t>--</w:t>
            </w:r>
          </w:p>
        </w:tc>
      </w:tr>
      <w:tr w:rsidR="00000000">
        <w:trPr>
          <w:trHeight w:val="298"/>
        </w:trPr>
        <w:tc>
          <w:tcPr>
            <w:tcW w:w="1700" w:type="dxa"/>
            <w:shd w:val="clear" w:color="auto" w:fill="auto"/>
            <w:vAlign w:val="bottom"/>
          </w:tcPr>
          <w:p w:rsidR="00000000" w:rsidRDefault="00C03175">
            <w:r>
              <w:t>R. Kandi</w:t>
            </w:r>
          </w:p>
        </w:tc>
        <w:tc>
          <w:tcPr>
            <w:tcW w:w="1020" w:type="dxa"/>
            <w:shd w:val="clear" w:color="auto" w:fill="auto"/>
            <w:vAlign w:val="bottom"/>
          </w:tcPr>
          <w:p w:rsidR="00000000" w:rsidRDefault="00C03175">
            <w:pPr>
              <w:jc w:val="center"/>
            </w:pPr>
            <w:r>
              <w:t>6</w:t>
            </w:r>
          </w:p>
        </w:tc>
        <w:tc>
          <w:tcPr>
            <w:tcW w:w="1140" w:type="dxa"/>
            <w:shd w:val="clear" w:color="auto" w:fill="auto"/>
            <w:vAlign w:val="bottom"/>
          </w:tcPr>
          <w:p w:rsidR="00000000" w:rsidRDefault="00C03175">
            <w:pPr>
              <w:jc w:val="center"/>
            </w:pPr>
            <w:r>
              <w:t>4</w:t>
            </w:r>
          </w:p>
        </w:tc>
        <w:tc>
          <w:tcPr>
            <w:tcW w:w="1180" w:type="dxa"/>
            <w:shd w:val="clear" w:color="auto" w:fill="auto"/>
            <w:vAlign w:val="bottom"/>
          </w:tcPr>
          <w:p w:rsidR="00000000" w:rsidRDefault="00C03175">
            <w:pPr>
              <w:jc w:val="center"/>
            </w:pPr>
            <w:r>
              <w:t>5</w:t>
            </w:r>
          </w:p>
        </w:tc>
        <w:tc>
          <w:tcPr>
            <w:tcW w:w="1020" w:type="dxa"/>
            <w:shd w:val="clear" w:color="auto" w:fill="auto"/>
            <w:vAlign w:val="bottom"/>
          </w:tcPr>
          <w:p w:rsidR="00000000" w:rsidRDefault="00C03175">
            <w:pPr>
              <w:jc w:val="center"/>
            </w:pPr>
            <w:r>
              <w:t>6</w:t>
            </w:r>
          </w:p>
        </w:tc>
        <w:tc>
          <w:tcPr>
            <w:tcW w:w="1080" w:type="dxa"/>
            <w:shd w:val="clear" w:color="auto" w:fill="auto"/>
            <w:vAlign w:val="bottom"/>
          </w:tcPr>
          <w:p w:rsidR="00000000" w:rsidRDefault="00C03175">
            <w:pPr>
              <w:jc w:val="center"/>
            </w:pPr>
            <w:r>
              <w:t>--</w:t>
            </w:r>
          </w:p>
        </w:tc>
        <w:tc>
          <w:tcPr>
            <w:tcW w:w="1080" w:type="dxa"/>
            <w:shd w:val="clear" w:color="auto" w:fill="auto"/>
            <w:vAlign w:val="bottom"/>
          </w:tcPr>
          <w:p w:rsidR="00000000" w:rsidRDefault="00C03175">
            <w:pPr>
              <w:jc w:val="center"/>
            </w:pPr>
            <w:r>
              <w:t>0.83</w:t>
            </w:r>
          </w:p>
        </w:tc>
        <w:tc>
          <w:tcPr>
            <w:tcW w:w="1020" w:type="dxa"/>
            <w:shd w:val="clear" w:color="auto" w:fill="auto"/>
            <w:vAlign w:val="bottom"/>
          </w:tcPr>
          <w:p w:rsidR="00000000" w:rsidRDefault="00C03175">
            <w:pPr>
              <w:jc w:val="center"/>
            </w:pPr>
            <w:r>
              <w:t>0.83</w:t>
            </w:r>
          </w:p>
        </w:tc>
        <w:tc>
          <w:tcPr>
            <w:tcW w:w="1240" w:type="dxa"/>
            <w:shd w:val="clear" w:color="auto" w:fill="auto"/>
            <w:vAlign w:val="bottom"/>
          </w:tcPr>
          <w:p w:rsidR="00000000" w:rsidRDefault="00C03175">
            <w:pPr>
              <w:jc w:val="center"/>
            </w:pPr>
            <w:r>
              <w:t>6.00</w:t>
            </w:r>
          </w:p>
        </w:tc>
      </w:tr>
      <w:tr w:rsidR="00000000">
        <w:trPr>
          <w:trHeight w:val="298"/>
        </w:trPr>
        <w:tc>
          <w:tcPr>
            <w:tcW w:w="1700" w:type="dxa"/>
            <w:shd w:val="clear" w:color="auto" w:fill="auto"/>
            <w:vAlign w:val="bottom"/>
          </w:tcPr>
          <w:p w:rsidR="00000000" w:rsidRDefault="00C03175">
            <w:r>
              <w:t>R. Lawrence</w:t>
            </w:r>
          </w:p>
        </w:tc>
        <w:tc>
          <w:tcPr>
            <w:tcW w:w="1020" w:type="dxa"/>
            <w:shd w:val="clear" w:color="auto" w:fill="auto"/>
            <w:vAlign w:val="bottom"/>
          </w:tcPr>
          <w:p w:rsidR="00000000" w:rsidRDefault="00C03175">
            <w:pPr>
              <w:jc w:val="center"/>
            </w:pPr>
            <w:r>
              <w:t>10</w:t>
            </w:r>
          </w:p>
        </w:tc>
        <w:tc>
          <w:tcPr>
            <w:tcW w:w="1140" w:type="dxa"/>
            <w:shd w:val="clear" w:color="auto" w:fill="auto"/>
            <w:vAlign w:val="bottom"/>
          </w:tcPr>
          <w:p w:rsidR="00000000" w:rsidRDefault="00C03175">
            <w:pPr>
              <w:jc w:val="center"/>
            </w:pPr>
            <w:r>
              <w:t>1</w:t>
            </w:r>
          </w:p>
        </w:tc>
        <w:tc>
          <w:tcPr>
            <w:tcW w:w="1180" w:type="dxa"/>
            <w:shd w:val="clear" w:color="auto" w:fill="auto"/>
            <w:vAlign w:val="bottom"/>
          </w:tcPr>
          <w:p w:rsidR="00000000" w:rsidRDefault="00C03175">
            <w:pPr>
              <w:jc w:val="center"/>
            </w:pPr>
            <w:r>
              <w:t>49</w:t>
            </w:r>
          </w:p>
        </w:tc>
        <w:tc>
          <w:tcPr>
            <w:tcW w:w="1020" w:type="dxa"/>
            <w:shd w:val="clear" w:color="auto" w:fill="auto"/>
            <w:vAlign w:val="bottom"/>
          </w:tcPr>
          <w:p w:rsidR="00000000" w:rsidRDefault="00C03175">
            <w:pPr>
              <w:jc w:val="center"/>
            </w:pPr>
            <w:r>
              <w:t>2</w:t>
            </w:r>
          </w:p>
        </w:tc>
        <w:tc>
          <w:tcPr>
            <w:tcW w:w="1080" w:type="dxa"/>
            <w:shd w:val="clear" w:color="auto" w:fill="auto"/>
            <w:vAlign w:val="bottom"/>
          </w:tcPr>
          <w:p w:rsidR="00000000" w:rsidRDefault="00C03175">
            <w:pPr>
              <w:jc w:val="center"/>
            </w:pPr>
            <w:r>
              <w:t>2--49</w:t>
            </w:r>
          </w:p>
        </w:tc>
        <w:tc>
          <w:tcPr>
            <w:tcW w:w="1080" w:type="dxa"/>
            <w:shd w:val="clear" w:color="auto" w:fill="auto"/>
            <w:vAlign w:val="bottom"/>
          </w:tcPr>
          <w:p w:rsidR="00000000" w:rsidRDefault="00C03175">
            <w:pPr>
              <w:jc w:val="center"/>
            </w:pPr>
            <w:r>
              <w:t>24.50</w:t>
            </w:r>
          </w:p>
        </w:tc>
        <w:tc>
          <w:tcPr>
            <w:tcW w:w="1020" w:type="dxa"/>
            <w:shd w:val="clear" w:color="auto" w:fill="auto"/>
            <w:vAlign w:val="bottom"/>
          </w:tcPr>
          <w:p w:rsidR="00000000" w:rsidRDefault="00C03175">
            <w:pPr>
              <w:jc w:val="center"/>
            </w:pPr>
            <w:r>
              <w:t>4.90</w:t>
            </w:r>
          </w:p>
        </w:tc>
        <w:tc>
          <w:tcPr>
            <w:tcW w:w="1240" w:type="dxa"/>
            <w:shd w:val="clear" w:color="auto" w:fill="auto"/>
            <w:vAlign w:val="bottom"/>
          </w:tcPr>
          <w:p w:rsidR="00000000" w:rsidRDefault="00C03175">
            <w:pPr>
              <w:jc w:val="center"/>
            </w:pPr>
            <w:r>
              <w:t>30.00</w:t>
            </w:r>
          </w:p>
        </w:tc>
      </w:tr>
      <w:tr w:rsidR="00000000">
        <w:trPr>
          <w:trHeight w:val="298"/>
        </w:trPr>
        <w:tc>
          <w:tcPr>
            <w:tcW w:w="1700" w:type="dxa"/>
            <w:shd w:val="clear" w:color="auto" w:fill="auto"/>
            <w:vAlign w:val="bottom"/>
          </w:tcPr>
          <w:p w:rsidR="00000000" w:rsidRDefault="00C03175">
            <w:r>
              <w:t>R. McManus</w:t>
            </w:r>
          </w:p>
        </w:tc>
        <w:tc>
          <w:tcPr>
            <w:tcW w:w="1020" w:type="dxa"/>
            <w:shd w:val="clear" w:color="auto" w:fill="auto"/>
            <w:vAlign w:val="bottom"/>
          </w:tcPr>
          <w:p w:rsidR="00000000" w:rsidRDefault="00C03175">
            <w:pPr>
              <w:jc w:val="center"/>
            </w:pPr>
            <w:r>
              <w:t>82</w:t>
            </w:r>
          </w:p>
        </w:tc>
        <w:tc>
          <w:tcPr>
            <w:tcW w:w="1140" w:type="dxa"/>
            <w:shd w:val="clear" w:color="auto" w:fill="auto"/>
            <w:vAlign w:val="bottom"/>
          </w:tcPr>
          <w:p w:rsidR="00000000" w:rsidRDefault="00C03175">
            <w:pPr>
              <w:jc w:val="center"/>
            </w:pPr>
            <w:r>
              <w:t>10</w:t>
            </w:r>
          </w:p>
        </w:tc>
        <w:tc>
          <w:tcPr>
            <w:tcW w:w="1180" w:type="dxa"/>
            <w:shd w:val="clear" w:color="auto" w:fill="auto"/>
            <w:vAlign w:val="bottom"/>
          </w:tcPr>
          <w:p w:rsidR="00000000" w:rsidRDefault="00C03175">
            <w:pPr>
              <w:jc w:val="center"/>
            </w:pPr>
            <w:r>
              <w:t>261</w:t>
            </w:r>
          </w:p>
        </w:tc>
        <w:tc>
          <w:tcPr>
            <w:tcW w:w="1020" w:type="dxa"/>
            <w:shd w:val="clear" w:color="auto" w:fill="auto"/>
            <w:vAlign w:val="bottom"/>
          </w:tcPr>
          <w:p w:rsidR="00000000" w:rsidRDefault="00C03175">
            <w:pPr>
              <w:jc w:val="center"/>
            </w:pPr>
            <w:r>
              <w:t>15</w:t>
            </w:r>
          </w:p>
        </w:tc>
        <w:tc>
          <w:tcPr>
            <w:tcW w:w="1080" w:type="dxa"/>
            <w:shd w:val="clear" w:color="auto" w:fill="auto"/>
            <w:vAlign w:val="bottom"/>
          </w:tcPr>
          <w:p w:rsidR="00000000" w:rsidRDefault="00C03175">
            <w:pPr>
              <w:jc w:val="center"/>
            </w:pPr>
            <w:r>
              <w:t>4--11</w:t>
            </w:r>
          </w:p>
        </w:tc>
        <w:tc>
          <w:tcPr>
            <w:tcW w:w="1080" w:type="dxa"/>
            <w:shd w:val="clear" w:color="auto" w:fill="auto"/>
            <w:vAlign w:val="bottom"/>
          </w:tcPr>
          <w:p w:rsidR="00000000" w:rsidRDefault="00C03175">
            <w:pPr>
              <w:jc w:val="center"/>
            </w:pPr>
            <w:r>
              <w:t>17.40</w:t>
            </w:r>
          </w:p>
        </w:tc>
        <w:tc>
          <w:tcPr>
            <w:tcW w:w="1020" w:type="dxa"/>
            <w:shd w:val="clear" w:color="auto" w:fill="auto"/>
            <w:vAlign w:val="bottom"/>
          </w:tcPr>
          <w:p w:rsidR="00000000" w:rsidRDefault="00C03175">
            <w:pPr>
              <w:jc w:val="center"/>
            </w:pPr>
            <w:r>
              <w:t>3.18</w:t>
            </w:r>
          </w:p>
        </w:tc>
        <w:tc>
          <w:tcPr>
            <w:tcW w:w="1240" w:type="dxa"/>
            <w:shd w:val="clear" w:color="auto" w:fill="auto"/>
            <w:vAlign w:val="bottom"/>
          </w:tcPr>
          <w:p w:rsidR="00000000" w:rsidRDefault="00C03175">
            <w:pPr>
              <w:jc w:val="center"/>
            </w:pPr>
            <w:r>
              <w:t>32.80</w:t>
            </w:r>
          </w:p>
        </w:tc>
      </w:tr>
      <w:tr w:rsidR="00000000">
        <w:trPr>
          <w:trHeight w:val="298"/>
        </w:trPr>
        <w:tc>
          <w:tcPr>
            <w:tcW w:w="1700" w:type="dxa"/>
            <w:shd w:val="clear" w:color="auto" w:fill="auto"/>
            <w:vAlign w:val="bottom"/>
          </w:tcPr>
          <w:p w:rsidR="00000000" w:rsidRDefault="00C03175">
            <w:r>
              <w:lastRenderedPageBreak/>
              <w:t>R. Mowat</w:t>
            </w:r>
          </w:p>
        </w:tc>
        <w:tc>
          <w:tcPr>
            <w:tcW w:w="1020" w:type="dxa"/>
            <w:shd w:val="clear" w:color="auto" w:fill="auto"/>
            <w:vAlign w:val="bottom"/>
          </w:tcPr>
          <w:p w:rsidR="00000000" w:rsidRDefault="00C03175">
            <w:pPr>
              <w:jc w:val="center"/>
            </w:pPr>
            <w:r>
              <w:t>3971.4</w:t>
            </w:r>
          </w:p>
        </w:tc>
        <w:tc>
          <w:tcPr>
            <w:tcW w:w="1140" w:type="dxa"/>
            <w:shd w:val="clear" w:color="auto" w:fill="auto"/>
            <w:vAlign w:val="bottom"/>
          </w:tcPr>
          <w:p w:rsidR="00000000" w:rsidRDefault="00C03175">
            <w:pPr>
              <w:jc w:val="center"/>
            </w:pPr>
            <w:r>
              <w:t>819</w:t>
            </w:r>
          </w:p>
        </w:tc>
        <w:tc>
          <w:tcPr>
            <w:tcW w:w="1180" w:type="dxa"/>
            <w:shd w:val="clear" w:color="auto" w:fill="auto"/>
            <w:vAlign w:val="bottom"/>
          </w:tcPr>
          <w:p w:rsidR="00000000" w:rsidRDefault="00C03175">
            <w:pPr>
              <w:jc w:val="center"/>
            </w:pPr>
            <w:r>
              <w:t>12203</w:t>
            </w:r>
          </w:p>
        </w:tc>
        <w:tc>
          <w:tcPr>
            <w:tcW w:w="1020" w:type="dxa"/>
            <w:shd w:val="clear" w:color="auto" w:fill="auto"/>
            <w:vAlign w:val="bottom"/>
          </w:tcPr>
          <w:p w:rsidR="00000000" w:rsidRDefault="00C03175">
            <w:pPr>
              <w:jc w:val="center"/>
            </w:pPr>
            <w:r>
              <w:t>691</w:t>
            </w:r>
          </w:p>
        </w:tc>
        <w:tc>
          <w:tcPr>
            <w:tcW w:w="1080" w:type="dxa"/>
            <w:shd w:val="clear" w:color="auto" w:fill="auto"/>
            <w:vAlign w:val="bottom"/>
          </w:tcPr>
          <w:p w:rsidR="00000000" w:rsidRDefault="00C03175">
            <w:pPr>
              <w:jc w:val="center"/>
            </w:pPr>
            <w:r>
              <w:t>8-56</w:t>
            </w:r>
          </w:p>
        </w:tc>
        <w:tc>
          <w:tcPr>
            <w:tcW w:w="1080" w:type="dxa"/>
            <w:shd w:val="clear" w:color="auto" w:fill="auto"/>
            <w:vAlign w:val="bottom"/>
          </w:tcPr>
          <w:p w:rsidR="00000000" w:rsidRDefault="00C03175">
            <w:pPr>
              <w:jc w:val="center"/>
            </w:pPr>
            <w:r>
              <w:t>17.66</w:t>
            </w:r>
          </w:p>
        </w:tc>
        <w:tc>
          <w:tcPr>
            <w:tcW w:w="1020" w:type="dxa"/>
            <w:shd w:val="clear" w:color="auto" w:fill="auto"/>
            <w:vAlign w:val="bottom"/>
          </w:tcPr>
          <w:p w:rsidR="00000000" w:rsidRDefault="00C03175">
            <w:pPr>
              <w:jc w:val="center"/>
            </w:pPr>
            <w:r>
              <w:t>3.07</w:t>
            </w:r>
          </w:p>
        </w:tc>
        <w:tc>
          <w:tcPr>
            <w:tcW w:w="1240" w:type="dxa"/>
            <w:shd w:val="clear" w:color="auto" w:fill="auto"/>
            <w:vAlign w:val="bottom"/>
          </w:tcPr>
          <w:p w:rsidR="00000000" w:rsidRDefault="00C03175">
            <w:pPr>
              <w:jc w:val="center"/>
            </w:pPr>
            <w:r>
              <w:t>34.49</w:t>
            </w:r>
          </w:p>
        </w:tc>
      </w:tr>
      <w:tr w:rsidR="00000000">
        <w:trPr>
          <w:trHeight w:val="298"/>
        </w:trPr>
        <w:tc>
          <w:tcPr>
            <w:tcW w:w="1700" w:type="dxa"/>
            <w:shd w:val="clear" w:color="auto" w:fill="auto"/>
            <w:vAlign w:val="bottom"/>
          </w:tcPr>
          <w:p w:rsidR="00000000" w:rsidRDefault="00C03175">
            <w:r>
              <w:t>R. Stott</w:t>
            </w:r>
          </w:p>
        </w:tc>
        <w:tc>
          <w:tcPr>
            <w:tcW w:w="1020" w:type="dxa"/>
            <w:shd w:val="clear" w:color="auto" w:fill="auto"/>
            <w:vAlign w:val="bottom"/>
          </w:tcPr>
          <w:p w:rsidR="00000000" w:rsidRDefault="00C03175">
            <w:pPr>
              <w:jc w:val="center"/>
            </w:pPr>
            <w:r>
              <w:t>19</w:t>
            </w:r>
          </w:p>
        </w:tc>
        <w:tc>
          <w:tcPr>
            <w:tcW w:w="1140" w:type="dxa"/>
            <w:shd w:val="clear" w:color="auto" w:fill="auto"/>
            <w:vAlign w:val="bottom"/>
          </w:tcPr>
          <w:p w:rsidR="00000000" w:rsidRDefault="00C03175">
            <w:pPr>
              <w:jc w:val="center"/>
            </w:pPr>
            <w:r>
              <w:t>0</w:t>
            </w:r>
          </w:p>
        </w:tc>
        <w:tc>
          <w:tcPr>
            <w:tcW w:w="1180" w:type="dxa"/>
            <w:shd w:val="clear" w:color="auto" w:fill="auto"/>
            <w:vAlign w:val="bottom"/>
          </w:tcPr>
          <w:p w:rsidR="00000000" w:rsidRDefault="00C03175">
            <w:pPr>
              <w:jc w:val="center"/>
            </w:pPr>
            <w:r>
              <w:t>77</w:t>
            </w:r>
          </w:p>
        </w:tc>
        <w:tc>
          <w:tcPr>
            <w:tcW w:w="1020" w:type="dxa"/>
            <w:shd w:val="clear" w:color="auto" w:fill="auto"/>
            <w:vAlign w:val="bottom"/>
          </w:tcPr>
          <w:p w:rsidR="00000000" w:rsidRDefault="00C03175">
            <w:pPr>
              <w:jc w:val="center"/>
            </w:pPr>
            <w:r>
              <w:t>1</w:t>
            </w:r>
          </w:p>
        </w:tc>
        <w:tc>
          <w:tcPr>
            <w:tcW w:w="1080" w:type="dxa"/>
            <w:shd w:val="clear" w:color="auto" w:fill="auto"/>
            <w:vAlign w:val="bottom"/>
          </w:tcPr>
          <w:p w:rsidR="00000000" w:rsidRDefault="00C03175">
            <w:pPr>
              <w:jc w:val="center"/>
            </w:pPr>
            <w:r>
              <w:t>--</w:t>
            </w:r>
          </w:p>
        </w:tc>
        <w:tc>
          <w:tcPr>
            <w:tcW w:w="1080" w:type="dxa"/>
            <w:shd w:val="clear" w:color="auto" w:fill="auto"/>
            <w:vAlign w:val="bottom"/>
          </w:tcPr>
          <w:p w:rsidR="00000000" w:rsidRDefault="00C03175">
            <w:pPr>
              <w:jc w:val="center"/>
            </w:pPr>
            <w:r>
              <w:t>77.00</w:t>
            </w:r>
          </w:p>
        </w:tc>
        <w:tc>
          <w:tcPr>
            <w:tcW w:w="1020" w:type="dxa"/>
            <w:shd w:val="clear" w:color="auto" w:fill="auto"/>
            <w:vAlign w:val="bottom"/>
          </w:tcPr>
          <w:p w:rsidR="00000000" w:rsidRDefault="00C03175">
            <w:pPr>
              <w:jc w:val="center"/>
            </w:pPr>
            <w:r>
              <w:t>4.05</w:t>
            </w:r>
          </w:p>
        </w:tc>
        <w:tc>
          <w:tcPr>
            <w:tcW w:w="1240" w:type="dxa"/>
            <w:shd w:val="clear" w:color="auto" w:fill="auto"/>
            <w:vAlign w:val="bottom"/>
          </w:tcPr>
          <w:p w:rsidR="00000000" w:rsidRDefault="00C03175">
            <w:pPr>
              <w:jc w:val="center"/>
            </w:pPr>
            <w:r>
              <w:t>114.00</w:t>
            </w:r>
          </w:p>
        </w:tc>
      </w:tr>
      <w:tr w:rsidR="00000000">
        <w:trPr>
          <w:trHeight w:val="298"/>
        </w:trPr>
        <w:tc>
          <w:tcPr>
            <w:tcW w:w="1700" w:type="dxa"/>
            <w:shd w:val="clear" w:color="auto" w:fill="auto"/>
            <w:vAlign w:val="bottom"/>
          </w:tcPr>
          <w:p w:rsidR="00000000" w:rsidRDefault="00C03175">
            <w:r>
              <w:t>R. Tooze  </w:t>
            </w:r>
          </w:p>
        </w:tc>
        <w:tc>
          <w:tcPr>
            <w:tcW w:w="1020" w:type="dxa"/>
            <w:shd w:val="clear" w:color="auto" w:fill="auto"/>
            <w:vAlign w:val="bottom"/>
          </w:tcPr>
          <w:p w:rsidR="00000000" w:rsidRDefault="00C03175">
            <w:pPr>
              <w:jc w:val="center"/>
            </w:pPr>
            <w:r>
              <w:t>74.2</w:t>
            </w:r>
          </w:p>
        </w:tc>
        <w:tc>
          <w:tcPr>
            <w:tcW w:w="1140" w:type="dxa"/>
            <w:shd w:val="clear" w:color="auto" w:fill="auto"/>
            <w:vAlign w:val="bottom"/>
          </w:tcPr>
          <w:p w:rsidR="00000000" w:rsidRDefault="00C03175">
            <w:pPr>
              <w:jc w:val="center"/>
            </w:pPr>
            <w:r>
              <w:t>5</w:t>
            </w:r>
          </w:p>
        </w:tc>
        <w:tc>
          <w:tcPr>
            <w:tcW w:w="1180" w:type="dxa"/>
            <w:shd w:val="clear" w:color="auto" w:fill="auto"/>
            <w:vAlign w:val="bottom"/>
          </w:tcPr>
          <w:p w:rsidR="00000000" w:rsidRDefault="00C03175">
            <w:pPr>
              <w:jc w:val="center"/>
            </w:pPr>
            <w:r>
              <w:t>321</w:t>
            </w:r>
          </w:p>
        </w:tc>
        <w:tc>
          <w:tcPr>
            <w:tcW w:w="1020" w:type="dxa"/>
            <w:shd w:val="clear" w:color="auto" w:fill="auto"/>
            <w:vAlign w:val="bottom"/>
          </w:tcPr>
          <w:p w:rsidR="00000000" w:rsidRDefault="00C03175">
            <w:pPr>
              <w:jc w:val="center"/>
            </w:pPr>
            <w:r>
              <w:t>17</w:t>
            </w:r>
          </w:p>
        </w:tc>
        <w:tc>
          <w:tcPr>
            <w:tcW w:w="1080" w:type="dxa"/>
            <w:shd w:val="clear" w:color="auto" w:fill="auto"/>
            <w:vAlign w:val="bottom"/>
          </w:tcPr>
          <w:p w:rsidR="00000000" w:rsidRDefault="00C03175">
            <w:pPr>
              <w:jc w:val="center"/>
            </w:pPr>
            <w:r>
              <w:t>1-7</w:t>
            </w:r>
          </w:p>
        </w:tc>
        <w:tc>
          <w:tcPr>
            <w:tcW w:w="1080" w:type="dxa"/>
            <w:shd w:val="clear" w:color="auto" w:fill="auto"/>
            <w:vAlign w:val="bottom"/>
          </w:tcPr>
          <w:p w:rsidR="00000000" w:rsidRDefault="00C03175">
            <w:pPr>
              <w:jc w:val="center"/>
            </w:pPr>
            <w:r>
              <w:t>18</w:t>
            </w:r>
            <w:r>
              <w:t>.88</w:t>
            </w:r>
          </w:p>
        </w:tc>
        <w:tc>
          <w:tcPr>
            <w:tcW w:w="1020" w:type="dxa"/>
            <w:shd w:val="clear" w:color="auto" w:fill="auto"/>
            <w:vAlign w:val="bottom"/>
          </w:tcPr>
          <w:p w:rsidR="00000000" w:rsidRDefault="00C03175">
            <w:pPr>
              <w:jc w:val="center"/>
            </w:pPr>
            <w:r>
              <w:t>4.33</w:t>
            </w:r>
          </w:p>
        </w:tc>
        <w:tc>
          <w:tcPr>
            <w:tcW w:w="1240" w:type="dxa"/>
            <w:shd w:val="clear" w:color="auto" w:fill="auto"/>
            <w:vAlign w:val="bottom"/>
          </w:tcPr>
          <w:p w:rsidR="00000000" w:rsidRDefault="00C03175">
            <w:pPr>
              <w:jc w:val="center"/>
            </w:pPr>
            <w:r>
              <w:t>26.24</w:t>
            </w:r>
          </w:p>
        </w:tc>
      </w:tr>
      <w:tr w:rsidR="00000000">
        <w:trPr>
          <w:trHeight w:val="298"/>
        </w:trPr>
        <w:tc>
          <w:tcPr>
            <w:tcW w:w="1700" w:type="dxa"/>
            <w:shd w:val="clear" w:color="auto" w:fill="auto"/>
            <w:vAlign w:val="bottom"/>
          </w:tcPr>
          <w:p w:rsidR="00000000" w:rsidRDefault="00C03175">
            <w:r>
              <w:t>R. Walden</w:t>
            </w:r>
          </w:p>
        </w:tc>
        <w:tc>
          <w:tcPr>
            <w:tcW w:w="1020" w:type="dxa"/>
            <w:shd w:val="clear" w:color="auto" w:fill="auto"/>
            <w:vAlign w:val="bottom"/>
          </w:tcPr>
          <w:p w:rsidR="00000000" w:rsidRDefault="00C03175">
            <w:pPr>
              <w:jc w:val="center"/>
            </w:pPr>
            <w:r>
              <w:t>6</w:t>
            </w:r>
          </w:p>
        </w:tc>
        <w:tc>
          <w:tcPr>
            <w:tcW w:w="1140" w:type="dxa"/>
            <w:shd w:val="clear" w:color="auto" w:fill="auto"/>
            <w:vAlign w:val="bottom"/>
          </w:tcPr>
          <w:p w:rsidR="00000000" w:rsidRDefault="00C03175">
            <w:pPr>
              <w:jc w:val="center"/>
            </w:pPr>
            <w:r>
              <w:t>0</w:t>
            </w:r>
          </w:p>
        </w:tc>
        <w:tc>
          <w:tcPr>
            <w:tcW w:w="1180" w:type="dxa"/>
            <w:shd w:val="clear" w:color="auto" w:fill="auto"/>
            <w:vAlign w:val="bottom"/>
          </w:tcPr>
          <w:p w:rsidR="00000000" w:rsidRDefault="00C03175">
            <w:pPr>
              <w:jc w:val="center"/>
            </w:pPr>
            <w:r>
              <w:t>22</w:t>
            </w:r>
          </w:p>
        </w:tc>
        <w:tc>
          <w:tcPr>
            <w:tcW w:w="1020" w:type="dxa"/>
            <w:shd w:val="clear" w:color="auto" w:fill="auto"/>
            <w:vAlign w:val="bottom"/>
          </w:tcPr>
          <w:p w:rsidR="00000000" w:rsidRDefault="00C03175">
            <w:pPr>
              <w:jc w:val="center"/>
            </w:pPr>
            <w:r>
              <w:t>2</w:t>
            </w:r>
          </w:p>
        </w:tc>
        <w:tc>
          <w:tcPr>
            <w:tcW w:w="1080" w:type="dxa"/>
            <w:shd w:val="clear" w:color="auto" w:fill="auto"/>
            <w:vAlign w:val="bottom"/>
          </w:tcPr>
          <w:p w:rsidR="00000000" w:rsidRDefault="00C03175">
            <w:pPr>
              <w:jc w:val="center"/>
            </w:pPr>
            <w:r>
              <w:t>--</w:t>
            </w:r>
          </w:p>
        </w:tc>
        <w:tc>
          <w:tcPr>
            <w:tcW w:w="1080" w:type="dxa"/>
            <w:shd w:val="clear" w:color="auto" w:fill="auto"/>
            <w:vAlign w:val="bottom"/>
          </w:tcPr>
          <w:p w:rsidR="00000000" w:rsidRDefault="00C03175">
            <w:pPr>
              <w:jc w:val="center"/>
            </w:pPr>
            <w:r>
              <w:t>11.00</w:t>
            </w:r>
          </w:p>
        </w:tc>
        <w:tc>
          <w:tcPr>
            <w:tcW w:w="1020" w:type="dxa"/>
            <w:shd w:val="clear" w:color="auto" w:fill="auto"/>
            <w:vAlign w:val="bottom"/>
          </w:tcPr>
          <w:p w:rsidR="00000000" w:rsidRDefault="00C03175">
            <w:pPr>
              <w:jc w:val="center"/>
            </w:pPr>
            <w:r>
              <w:t>3.67</w:t>
            </w:r>
          </w:p>
        </w:tc>
        <w:tc>
          <w:tcPr>
            <w:tcW w:w="1240" w:type="dxa"/>
            <w:shd w:val="clear" w:color="auto" w:fill="auto"/>
            <w:vAlign w:val="bottom"/>
          </w:tcPr>
          <w:p w:rsidR="00000000" w:rsidRDefault="00C03175">
            <w:pPr>
              <w:jc w:val="center"/>
            </w:pPr>
            <w:r>
              <w:t>18.00</w:t>
            </w:r>
          </w:p>
        </w:tc>
      </w:tr>
      <w:tr w:rsidR="00000000">
        <w:trPr>
          <w:trHeight w:val="298"/>
        </w:trPr>
        <w:tc>
          <w:tcPr>
            <w:tcW w:w="1700" w:type="dxa"/>
            <w:shd w:val="clear" w:color="auto" w:fill="auto"/>
            <w:vAlign w:val="bottom"/>
          </w:tcPr>
          <w:p w:rsidR="00000000" w:rsidRDefault="00C03175">
            <w:r>
              <w:t>R. Walker</w:t>
            </w:r>
          </w:p>
        </w:tc>
        <w:tc>
          <w:tcPr>
            <w:tcW w:w="1020" w:type="dxa"/>
            <w:shd w:val="clear" w:color="auto" w:fill="auto"/>
            <w:vAlign w:val="bottom"/>
          </w:tcPr>
          <w:p w:rsidR="00000000" w:rsidRDefault="00C03175">
            <w:pPr>
              <w:jc w:val="center"/>
            </w:pPr>
            <w:r>
              <w:t>66.4</w:t>
            </w:r>
          </w:p>
        </w:tc>
        <w:tc>
          <w:tcPr>
            <w:tcW w:w="1140" w:type="dxa"/>
            <w:shd w:val="clear" w:color="auto" w:fill="auto"/>
            <w:vAlign w:val="bottom"/>
          </w:tcPr>
          <w:p w:rsidR="00000000" w:rsidRDefault="00C03175">
            <w:pPr>
              <w:jc w:val="center"/>
            </w:pPr>
            <w:r>
              <w:t>7</w:t>
            </w:r>
          </w:p>
        </w:tc>
        <w:tc>
          <w:tcPr>
            <w:tcW w:w="1180" w:type="dxa"/>
            <w:shd w:val="clear" w:color="auto" w:fill="auto"/>
            <w:vAlign w:val="bottom"/>
          </w:tcPr>
          <w:p w:rsidR="00000000" w:rsidRDefault="00C03175">
            <w:pPr>
              <w:jc w:val="center"/>
            </w:pPr>
            <w:r>
              <w:t>297</w:t>
            </w:r>
          </w:p>
        </w:tc>
        <w:tc>
          <w:tcPr>
            <w:tcW w:w="1020" w:type="dxa"/>
            <w:shd w:val="clear" w:color="auto" w:fill="auto"/>
            <w:vAlign w:val="bottom"/>
          </w:tcPr>
          <w:p w:rsidR="00000000" w:rsidRDefault="00C03175">
            <w:pPr>
              <w:jc w:val="center"/>
            </w:pPr>
            <w:r>
              <w:t>16</w:t>
            </w:r>
          </w:p>
        </w:tc>
        <w:tc>
          <w:tcPr>
            <w:tcW w:w="1080" w:type="dxa"/>
            <w:shd w:val="clear" w:color="auto" w:fill="auto"/>
            <w:vAlign w:val="bottom"/>
          </w:tcPr>
          <w:p w:rsidR="00000000" w:rsidRDefault="00C03175">
            <w:pPr>
              <w:jc w:val="center"/>
            </w:pPr>
            <w:r>
              <w:t>4-45</w:t>
            </w:r>
          </w:p>
        </w:tc>
        <w:tc>
          <w:tcPr>
            <w:tcW w:w="1080" w:type="dxa"/>
            <w:shd w:val="clear" w:color="auto" w:fill="auto"/>
            <w:vAlign w:val="bottom"/>
          </w:tcPr>
          <w:p w:rsidR="00000000" w:rsidRDefault="00C03175">
            <w:pPr>
              <w:jc w:val="center"/>
            </w:pPr>
            <w:r>
              <w:t>18.56</w:t>
            </w:r>
          </w:p>
        </w:tc>
        <w:tc>
          <w:tcPr>
            <w:tcW w:w="1020" w:type="dxa"/>
            <w:shd w:val="clear" w:color="auto" w:fill="auto"/>
            <w:vAlign w:val="bottom"/>
          </w:tcPr>
          <w:p w:rsidR="00000000" w:rsidRDefault="00C03175">
            <w:pPr>
              <w:jc w:val="center"/>
            </w:pPr>
            <w:r>
              <w:t>4.47</w:t>
            </w:r>
          </w:p>
        </w:tc>
        <w:tc>
          <w:tcPr>
            <w:tcW w:w="1240" w:type="dxa"/>
            <w:shd w:val="clear" w:color="auto" w:fill="auto"/>
            <w:vAlign w:val="bottom"/>
          </w:tcPr>
          <w:p w:rsidR="00000000" w:rsidRDefault="00C03175">
            <w:pPr>
              <w:jc w:val="center"/>
            </w:pPr>
            <w:r>
              <w:t>25.00</w:t>
            </w:r>
          </w:p>
        </w:tc>
      </w:tr>
      <w:tr w:rsidR="00000000">
        <w:trPr>
          <w:trHeight w:val="298"/>
        </w:trPr>
        <w:tc>
          <w:tcPr>
            <w:tcW w:w="1700" w:type="dxa"/>
            <w:shd w:val="clear" w:color="auto" w:fill="auto"/>
            <w:vAlign w:val="bottom"/>
          </w:tcPr>
          <w:p w:rsidR="00000000" w:rsidRDefault="00C03175">
            <w:r>
              <w:t>R. Wilson</w:t>
            </w:r>
          </w:p>
        </w:tc>
        <w:tc>
          <w:tcPr>
            <w:tcW w:w="1020" w:type="dxa"/>
            <w:shd w:val="clear" w:color="auto" w:fill="auto"/>
            <w:vAlign w:val="bottom"/>
          </w:tcPr>
          <w:p w:rsidR="00000000" w:rsidRDefault="00C03175">
            <w:pPr>
              <w:jc w:val="center"/>
            </w:pPr>
            <w:r>
              <w:t>18</w:t>
            </w:r>
          </w:p>
        </w:tc>
        <w:tc>
          <w:tcPr>
            <w:tcW w:w="1140" w:type="dxa"/>
            <w:shd w:val="clear" w:color="auto" w:fill="auto"/>
            <w:vAlign w:val="bottom"/>
          </w:tcPr>
          <w:p w:rsidR="00000000" w:rsidRDefault="00C03175">
            <w:pPr>
              <w:jc w:val="center"/>
            </w:pPr>
            <w:r>
              <w:t>0</w:t>
            </w:r>
          </w:p>
        </w:tc>
        <w:tc>
          <w:tcPr>
            <w:tcW w:w="1180" w:type="dxa"/>
            <w:shd w:val="clear" w:color="auto" w:fill="auto"/>
            <w:vAlign w:val="bottom"/>
          </w:tcPr>
          <w:p w:rsidR="00000000" w:rsidRDefault="00C03175">
            <w:pPr>
              <w:jc w:val="center"/>
            </w:pPr>
            <w:r>
              <w:t>99</w:t>
            </w:r>
          </w:p>
        </w:tc>
        <w:tc>
          <w:tcPr>
            <w:tcW w:w="1020" w:type="dxa"/>
            <w:shd w:val="clear" w:color="auto" w:fill="auto"/>
            <w:vAlign w:val="bottom"/>
          </w:tcPr>
          <w:p w:rsidR="00000000" w:rsidRDefault="00C03175">
            <w:pPr>
              <w:jc w:val="center"/>
            </w:pPr>
            <w:r>
              <w:t>13</w:t>
            </w:r>
          </w:p>
        </w:tc>
        <w:tc>
          <w:tcPr>
            <w:tcW w:w="1080" w:type="dxa"/>
            <w:shd w:val="clear" w:color="auto" w:fill="auto"/>
            <w:vAlign w:val="bottom"/>
          </w:tcPr>
          <w:p w:rsidR="00000000" w:rsidRDefault="00C03175">
            <w:pPr>
              <w:jc w:val="center"/>
            </w:pPr>
            <w:r>
              <w:t>2-20</w:t>
            </w:r>
          </w:p>
        </w:tc>
        <w:tc>
          <w:tcPr>
            <w:tcW w:w="1080" w:type="dxa"/>
            <w:shd w:val="clear" w:color="auto" w:fill="auto"/>
            <w:vAlign w:val="bottom"/>
          </w:tcPr>
          <w:p w:rsidR="00000000" w:rsidRDefault="00C03175">
            <w:pPr>
              <w:jc w:val="center"/>
            </w:pPr>
            <w:r>
              <w:t>7.62</w:t>
            </w:r>
          </w:p>
        </w:tc>
        <w:tc>
          <w:tcPr>
            <w:tcW w:w="1020" w:type="dxa"/>
            <w:shd w:val="clear" w:color="auto" w:fill="auto"/>
            <w:vAlign w:val="bottom"/>
          </w:tcPr>
          <w:p w:rsidR="00000000" w:rsidRDefault="00C03175">
            <w:pPr>
              <w:jc w:val="center"/>
            </w:pPr>
            <w:r>
              <w:t>5.50</w:t>
            </w:r>
          </w:p>
        </w:tc>
        <w:tc>
          <w:tcPr>
            <w:tcW w:w="1240" w:type="dxa"/>
            <w:shd w:val="clear" w:color="auto" w:fill="auto"/>
            <w:vAlign w:val="bottom"/>
          </w:tcPr>
          <w:p w:rsidR="00000000" w:rsidRDefault="00C03175">
            <w:pPr>
              <w:jc w:val="center"/>
            </w:pPr>
            <w:r>
              <w:t>8.31</w:t>
            </w:r>
          </w:p>
        </w:tc>
      </w:tr>
      <w:tr w:rsidR="00000000">
        <w:trPr>
          <w:trHeight w:val="298"/>
        </w:trPr>
        <w:tc>
          <w:tcPr>
            <w:tcW w:w="1700" w:type="dxa"/>
            <w:shd w:val="clear" w:color="auto" w:fill="auto"/>
            <w:vAlign w:val="bottom"/>
          </w:tcPr>
          <w:p w:rsidR="00000000" w:rsidRDefault="00C03175">
            <w:r>
              <w:t>S.  Smith</w:t>
            </w:r>
          </w:p>
        </w:tc>
        <w:tc>
          <w:tcPr>
            <w:tcW w:w="1020" w:type="dxa"/>
            <w:shd w:val="clear" w:color="auto" w:fill="auto"/>
            <w:vAlign w:val="bottom"/>
          </w:tcPr>
          <w:p w:rsidR="00000000" w:rsidRDefault="00C03175">
            <w:pPr>
              <w:jc w:val="center"/>
            </w:pPr>
            <w:r>
              <w:t>75.4</w:t>
            </w:r>
          </w:p>
        </w:tc>
        <w:tc>
          <w:tcPr>
            <w:tcW w:w="1140" w:type="dxa"/>
            <w:shd w:val="clear" w:color="auto" w:fill="auto"/>
            <w:vAlign w:val="bottom"/>
          </w:tcPr>
          <w:p w:rsidR="00000000" w:rsidRDefault="00C03175">
            <w:pPr>
              <w:jc w:val="center"/>
            </w:pPr>
            <w:r>
              <w:t>9</w:t>
            </w:r>
          </w:p>
        </w:tc>
        <w:tc>
          <w:tcPr>
            <w:tcW w:w="1180" w:type="dxa"/>
            <w:shd w:val="clear" w:color="auto" w:fill="auto"/>
            <w:vAlign w:val="bottom"/>
          </w:tcPr>
          <w:p w:rsidR="00000000" w:rsidRDefault="00C03175">
            <w:pPr>
              <w:jc w:val="center"/>
            </w:pPr>
            <w:r>
              <w:t>295</w:t>
            </w:r>
          </w:p>
        </w:tc>
        <w:tc>
          <w:tcPr>
            <w:tcW w:w="1020" w:type="dxa"/>
            <w:shd w:val="clear" w:color="auto" w:fill="auto"/>
            <w:vAlign w:val="bottom"/>
          </w:tcPr>
          <w:p w:rsidR="00000000" w:rsidRDefault="00C03175">
            <w:pPr>
              <w:jc w:val="center"/>
            </w:pPr>
            <w:r>
              <w:t>24</w:t>
            </w:r>
          </w:p>
        </w:tc>
        <w:tc>
          <w:tcPr>
            <w:tcW w:w="1080" w:type="dxa"/>
            <w:shd w:val="clear" w:color="auto" w:fill="auto"/>
            <w:vAlign w:val="bottom"/>
          </w:tcPr>
          <w:p w:rsidR="00000000" w:rsidRDefault="00C03175">
            <w:pPr>
              <w:jc w:val="center"/>
            </w:pPr>
            <w:r>
              <w:t>9-6</w:t>
            </w:r>
          </w:p>
        </w:tc>
        <w:tc>
          <w:tcPr>
            <w:tcW w:w="1080" w:type="dxa"/>
            <w:shd w:val="clear" w:color="auto" w:fill="auto"/>
            <w:vAlign w:val="bottom"/>
          </w:tcPr>
          <w:p w:rsidR="00000000" w:rsidRDefault="00C03175">
            <w:pPr>
              <w:jc w:val="center"/>
            </w:pPr>
            <w:r>
              <w:t>12.29</w:t>
            </w:r>
          </w:p>
        </w:tc>
        <w:tc>
          <w:tcPr>
            <w:tcW w:w="1020" w:type="dxa"/>
            <w:shd w:val="clear" w:color="auto" w:fill="auto"/>
            <w:vAlign w:val="bottom"/>
          </w:tcPr>
          <w:p w:rsidR="00000000" w:rsidRDefault="00C03175">
            <w:pPr>
              <w:jc w:val="center"/>
            </w:pPr>
            <w:r>
              <w:t>3.91</w:t>
            </w:r>
          </w:p>
        </w:tc>
        <w:tc>
          <w:tcPr>
            <w:tcW w:w="1240" w:type="dxa"/>
            <w:shd w:val="clear" w:color="auto" w:fill="auto"/>
            <w:vAlign w:val="bottom"/>
          </w:tcPr>
          <w:p w:rsidR="00000000" w:rsidRDefault="00C03175">
            <w:pPr>
              <w:jc w:val="center"/>
            </w:pPr>
            <w:r>
              <w:t>18.92</w:t>
            </w:r>
          </w:p>
        </w:tc>
      </w:tr>
      <w:tr w:rsidR="00000000">
        <w:trPr>
          <w:trHeight w:val="298"/>
        </w:trPr>
        <w:tc>
          <w:tcPr>
            <w:tcW w:w="1700" w:type="dxa"/>
            <w:shd w:val="clear" w:color="auto" w:fill="auto"/>
            <w:vAlign w:val="bottom"/>
          </w:tcPr>
          <w:p w:rsidR="00000000" w:rsidRDefault="00C03175">
            <w:r>
              <w:t>S.  Wood</w:t>
            </w:r>
          </w:p>
        </w:tc>
        <w:tc>
          <w:tcPr>
            <w:tcW w:w="1020" w:type="dxa"/>
            <w:shd w:val="clear" w:color="auto" w:fill="auto"/>
            <w:vAlign w:val="bottom"/>
          </w:tcPr>
          <w:p w:rsidR="00000000" w:rsidRDefault="00C03175">
            <w:pPr>
              <w:jc w:val="center"/>
            </w:pPr>
            <w:r>
              <w:t>40</w:t>
            </w:r>
          </w:p>
        </w:tc>
        <w:tc>
          <w:tcPr>
            <w:tcW w:w="1140" w:type="dxa"/>
            <w:shd w:val="clear" w:color="auto" w:fill="auto"/>
            <w:vAlign w:val="bottom"/>
          </w:tcPr>
          <w:p w:rsidR="00000000" w:rsidRDefault="00C03175">
            <w:pPr>
              <w:jc w:val="center"/>
            </w:pPr>
            <w:r>
              <w:t>3</w:t>
            </w:r>
          </w:p>
        </w:tc>
        <w:tc>
          <w:tcPr>
            <w:tcW w:w="1180" w:type="dxa"/>
            <w:shd w:val="clear" w:color="auto" w:fill="auto"/>
            <w:vAlign w:val="bottom"/>
          </w:tcPr>
          <w:p w:rsidR="00000000" w:rsidRDefault="00C03175">
            <w:pPr>
              <w:jc w:val="center"/>
            </w:pPr>
            <w:r>
              <w:t>158</w:t>
            </w:r>
          </w:p>
        </w:tc>
        <w:tc>
          <w:tcPr>
            <w:tcW w:w="1020" w:type="dxa"/>
            <w:shd w:val="clear" w:color="auto" w:fill="auto"/>
            <w:vAlign w:val="bottom"/>
          </w:tcPr>
          <w:p w:rsidR="00000000" w:rsidRDefault="00C03175">
            <w:pPr>
              <w:jc w:val="center"/>
            </w:pPr>
            <w:r>
              <w:t>13</w:t>
            </w:r>
          </w:p>
        </w:tc>
        <w:tc>
          <w:tcPr>
            <w:tcW w:w="1080" w:type="dxa"/>
            <w:shd w:val="clear" w:color="auto" w:fill="auto"/>
            <w:vAlign w:val="bottom"/>
          </w:tcPr>
          <w:p w:rsidR="00000000" w:rsidRDefault="00C03175">
            <w:pPr>
              <w:jc w:val="center"/>
            </w:pPr>
            <w:r>
              <w:t>--</w:t>
            </w:r>
          </w:p>
        </w:tc>
        <w:tc>
          <w:tcPr>
            <w:tcW w:w="1080" w:type="dxa"/>
            <w:shd w:val="clear" w:color="auto" w:fill="auto"/>
            <w:vAlign w:val="bottom"/>
          </w:tcPr>
          <w:p w:rsidR="00000000" w:rsidRDefault="00C03175">
            <w:pPr>
              <w:jc w:val="center"/>
            </w:pPr>
            <w:r>
              <w:t>12.15</w:t>
            </w:r>
          </w:p>
        </w:tc>
        <w:tc>
          <w:tcPr>
            <w:tcW w:w="1020" w:type="dxa"/>
            <w:shd w:val="clear" w:color="auto" w:fill="auto"/>
            <w:vAlign w:val="bottom"/>
          </w:tcPr>
          <w:p w:rsidR="00000000" w:rsidRDefault="00C03175">
            <w:pPr>
              <w:jc w:val="center"/>
            </w:pPr>
            <w:r>
              <w:t>3.95</w:t>
            </w:r>
          </w:p>
        </w:tc>
        <w:tc>
          <w:tcPr>
            <w:tcW w:w="1240" w:type="dxa"/>
            <w:shd w:val="clear" w:color="auto" w:fill="auto"/>
            <w:vAlign w:val="bottom"/>
          </w:tcPr>
          <w:p w:rsidR="00000000" w:rsidRDefault="00C03175">
            <w:pPr>
              <w:jc w:val="center"/>
            </w:pPr>
            <w:r>
              <w:t>18.46</w:t>
            </w:r>
          </w:p>
        </w:tc>
      </w:tr>
      <w:tr w:rsidR="00000000">
        <w:trPr>
          <w:trHeight w:val="298"/>
        </w:trPr>
        <w:tc>
          <w:tcPr>
            <w:tcW w:w="1700" w:type="dxa"/>
            <w:shd w:val="clear" w:color="auto" w:fill="auto"/>
            <w:vAlign w:val="bottom"/>
          </w:tcPr>
          <w:p w:rsidR="00000000" w:rsidRDefault="00C03175">
            <w:r>
              <w:t>S. Bentley</w:t>
            </w:r>
          </w:p>
        </w:tc>
        <w:tc>
          <w:tcPr>
            <w:tcW w:w="1020" w:type="dxa"/>
            <w:shd w:val="clear" w:color="auto" w:fill="auto"/>
            <w:vAlign w:val="bottom"/>
          </w:tcPr>
          <w:p w:rsidR="00000000" w:rsidRDefault="00C03175">
            <w:pPr>
              <w:jc w:val="center"/>
            </w:pPr>
            <w:r>
              <w:t>1183.5</w:t>
            </w:r>
          </w:p>
        </w:tc>
        <w:tc>
          <w:tcPr>
            <w:tcW w:w="1140" w:type="dxa"/>
            <w:shd w:val="clear" w:color="auto" w:fill="auto"/>
            <w:vAlign w:val="bottom"/>
          </w:tcPr>
          <w:p w:rsidR="00000000" w:rsidRDefault="00C03175">
            <w:pPr>
              <w:jc w:val="center"/>
            </w:pPr>
            <w:r>
              <w:t>279</w:t>
            </w:r>
          </w:p>
        </w:tc>
        <w:tc>
          <w:tcPr>
            <w:tcW w:w="1180" w:type="dxa"/>
            <w:shd w:val="clear" w:color="auto" w:fill="auto"/>
            <w:vAlign w:val="bottom"/>
          </w:tcPr>
          <w:p w:rsidR="00000000" w:rsidRDefault="00C03175">
            <w:pPr>
              <w:jc w:val="center"/>
            </w:pPr>
            <w:r>
              <w:t>3</w:t>
            </w:r>
            <w:r>
              <w:t>308</w:t>
            </w:r>
          </w:p>
        </w:tc>
        <w:tc>
          <w:tcPr>
            <w:tcW w:w="1020" w:type="dxa"/>
            <w:shd w:val="clear" w:color="auto" w:fill="auto"/>
            <w:vAlign w:val="bottom"/>
          </w:tcPr>
          <w:p w:rsidR="00000000" w:rsidRDefault="00C03175">
            <w:pPr>
              <w:jc w:val="center"/>
            </w:pPr>
            <w:r>
              <w:t>201</w:t>
            </w:r>
          </w:p>
        </w:tc>
        <w:tc>
          <w:tcPr>
            <w:tcW w:w="1080" w:type="dxa"/>
            <w:shd w:val="clear" w:color="auto" w:fill="auto"/>
            <w:vAlign w:val="bottom"/>
          </w:tcPr>
          <w:p w:rsidR="00000000" w:rsidRDefault="00C03175">
            <w:pPr>
              <w:jc w:val="center"/>
            </w:pPr>
            <w:r>
              <w:t>8-6</w:t>
            </w:r>
          </w:p>
        </w:tc>
        <w:tc>
          <w:tcPr>
            <w:tcW w:w="1080" w:type="dxa"/>
            <w:shd w:val="clear" w:color="auto" w:fill="auto"/>
            <w:vAlign w:val="bottom"/>
          </w:tcPr>
          <w:p w:rsidR="00000000" w:rsidRDefault="00C03175">
            <w:pPr>
              <w:jc w:val="center"/>
            </w:pPr>
            <w:r>
              <w:t>16.46</w:t>
            </w:r>
          </w:p>
        </w:tc>
        <w:tc>
          <w:tcPr>
            <w:tcW w:w="1020" w:type="dxa"/>
            <w:shd w:val="clear" w:color="auto" w:fill="auto"/>
            <w:vAlign w:val="bottom"/>
          </w:tcPr>
          <w:p w:rsidR="00000000" w:rsidRDefault="00C03175">
            <w:pPr>
              <w:jc w:val="center"/>
            </w:pPr>
            <w:r>
              <w:t>2.80</w:t>
            </w:r>
          </w:p>
        </w:tc>
        <w:tc>
          <w:tcPr>
            <w:tcW w:w="1240" w:type="dxa"/>
            <w:shd w:val="clear" w:color="auto" w:fill="auto"/>
            <w:vAlign w:val="bottom"/>
          </w:tcPr>
          <w:p w:rsidR="00000000" w:rsidRDefault="00C03175">
            <w:pPr>
              <w:jc w:val="center"/>
            </w:pPr>
            <w:r>
              <w:t>35.34</w:t>
            </w:r>
          </w:p>
        </w:tc>
      </w:tr>
      <w:tr w:rsidR="00000000">
        <w:trPr>
          <w:trHeight w:val="298"/>
        </w:trPr>
        <w:tc>
          <w:tcPr>
            <w:tcW w:w="1700" w:type="dxa"/>
            <w:shd w:val="clear" w:color="auto" w:fill="auto"/>
            <w:vAlign w:val="bottom"/>
          </w:tcPr>
          <w:p w:rsidR="00000000" w:rsidRDefault="00C03175">
            <w:r>
              <w:t>S. Bhular</w:t>
            </w:r>
          </w:p>
        </w:tc>
        <w:tc>
          <w:tcPr>
            <w:tcW w:w="1020" w:type="dxa"/>
            <w:shd w:val="clear" w:color="auto" w:fill="auto"/>
            <w:vAlign w:val="bottom"/>
          </w:tcPr>
          <w:p w:rsidR="00000000" w:rsidRDefault="00C03175">
            <w:pPr>
              <w:jc w:val="center"/>
            </w:pPr>
            <w:r>
              <w:t>4</w:t>
            </w:r>
          </w:p>
        </w:tc>
        <w:tc>
          <w:tcPr>
            <w:tcW w:w="1140" w:type="dxa"/>
            <w:shd w:val="clear" w:color="auto" w:fill="auto"/>
            <w:vAlign w:val="bottom"/>
          </w:tcPr>
          <w:p w:rsidR="00000000" w:rsidRDefault="00C03175">
            <w:pPr>
              <w:jc w:val="center"/>
            </w:pPr>
            <w:r>
              <w:t>0</w:t>
            </w:r>
          </w:p>
        </w:tc>
        <w:tc>
          <w:tcPr>
            <w:tcW w:w="1180" w:type="dxa"/>
            <w:shd w:val="clear" w:color="auto" w:fill="auto"/>
            <w:vAlign w:val="bottom"/>
          </w:tcPr>
          <w:p w:rsidR="00000000" w:rsidRDefault="00C03175">
            <w:pPr>
              <w:jc w:val="center"/>
            </w:pPr>
            <w:r>
              <w:t>24</w:t>
            </w:r>
          </w:p>
        </w:tc>
        <w:tc>
          <w:tcPr>
            <w:tcW w:w="1020" w:type="dxa"/>
            <w:shd w:val="clear" w:color="auto" w:fill="auto"/>
            <w:vAlign w:val="bottom"/>
          </w:tcPr>
          <w:p w:rsidR="00000000" w:rsidRDefault="00C03175">
            <w:pPr>
              <w:jc w:val="center"/>
            </w:pPr>
            <w:r>
              <w:t>0</w:t>
            </w:r>
          </w:p>
        </w:tc>
        <w:tc>
          <w:tcPr>
            <w:tcW w:w="1080" w:type="dxa"/>
            <w:shd w:val="clear" w:color="auto" w:fill="auto"/>
            <w:vAlign w:val="bottom"/>
          </w:tcPr>
          <w:p w:rsidR="00000000" w:rsidRDefault="00C03175">
            <w:pPr>
              <w:jc w:val="center"/>
            </w:pPr>
            <w:r>
              <w:t>--</w:t>
            </w:r>
          </w:p>
        </w:tc>
        <w:tc>
          <w:tcPr>
            <w:tcW w:w="1080" w:type="dxa"/>
            <w:shd w:val="clear" w:color="auto" w:fill="auto"/>
            <w:vAlign w:val="bottom"/>
          </w:tcPr>
          <w:p w:rsidR="00000000" w:rsidRDefault="00C03175">
            <w:pPr>
              <w:jc w:val="center"/>
            </w:pPr>
            <w:r>
              <w:t>--</w:t>
            </w:r>
          </w:p>
        </w:tc>
        <w:tc>
          <w:tcPr>
            <w:tcW w:w="1020" w:type="dxa"/>
            <w:shd w:val="clear" w:color="auto" w:fill="auto"/>
            <w:vAlign w:val="bottom"/>
          </w:tcPr>
          <w:p w:rsidR="00000000" w:rsidRDefault="00C03175">
            <w:pPr>
              <w:jc w:val="center"/>
            </w:pPr>
            <w:r>
              <w:t>6.00</w:t>
            </w:r>
          </w:p>
        </w:tc>
        <w:tc>
          <w:tcPr>
            <w:tcW w:w="1240" w:type="dxa"/>
            <w:shd w:val="clear" w:color="auto" w:fill="auto"/>
            <w:vAlign w:val="bottom"/>
          </w:tcPr>
          <w:p w:rsidR="00000000" w:rsidRDefault="00C03175">
            <w:pPr>
              <w:jc w:val="center"/>
            </w:pPr>
            <w:r>
              <w:t>--</w:t>
            </w:r>
          </w:p>
        </w:tc>
      </w:tr>
      <w:tr w:rsidR="00000000">
        <w:trPr>
          <w:trHeight w:val="298"/>
        </w:trPr>
        <w:tc>
          <w:tcPr>
            <w:tcW w:w="1700" w:type="dxa"/>
            <w:shd w:val="clear" w:color="auto" w:fill="auto"/>
            <w:vAlign w:val="bottom"/>
          </w:tcPr>
          <w:p w:rsidR="00000000" w:rsidRDefault="00C03175">
            <w:r>
              <w:t>S. Black</w:t>
            </w:r>
          </w:p>
        </w:tc>
        <w:tc>
          <w:tcPr>
            <w:tcW w:w="1020" w:type="dxa"/>
            <w:shd w:val="clear" w:color="auto" w:fill="auto"/>
            <w:vAlign w:val="bottom"/>
          </w:tcPr>
          <w:p w:rsidR="00000000" w:rsidRDefault="00C03175">
            <w:pPr>
              <w:jc w:val="center"/>
            </w:pPr>
            <w:r>
              <w:t>66</w:t>
            </w:r>
          </w:p>
        </w:tc>
        <w:tc>
          <w:tcPr>
            <w:tcW w:w="1140" w:type="dxa"/>
            <w:shd w:val="clear" w:color="auto" w:fill="auto"/>
            <w:vAlign w:val="bottom"/>
          </w:tcPr>
          <w:p w:rsidR="00000000" w:rsidRDefault="00C03175">
            <w:pPr>
              <w:jc w:val="center"/>
            </w:pPr>
            <w:r>
              <w:t>6</w:t>
            </w:r>
          </w:p>
        </w:tc>
        <w:tc>
          <w:tcPr>
            <w:tcW w:w="1180" w:type="dxa"/>
            <w:shd w:val="clear" w:color="auto" w:fill="auto"/>
            <w:vAlign w:val="bottom"/>
          </w:tcPr>
          <w:p w:rsidR="00000000" w:rsidRDefault="00C03175">
            <w:pPr>
              <w:jc w:val="center"/>
            </w:pPr>
            <w:r>
              <w:t>303</w:t>
            </w:r>
          </w:p>
        </w:tc>
        <w:tc>
          <w:tcPr>
            <w:tcW w:w="1020" w:type="dxa"/>
            <w:shd w:val="clear" w:color="auto" w:fill="auto"/>
            <w:vAlign w:val="bottom"/>
          </w:tcPr>
          <w:p w:rsidR="00000000" w:rsidRDefault="00C03175">
            <w:pPr>
              <w:jc w:val="center"/>
            </w:pPr>
            <w:r>
              <w:t>14</w:t>
            </w:r>
          </w:p>
        </w:tc>
        <w:tc>
          <w:tcPr>
            <w:tcW w:w="1080" w:type="dxa"/>
            <w:shd w:val="clear" w:color="auto" w:fill="auto"/>
            <w:vAlign w:val="bottom"/>
          </w:tcPr>
          <w:p w:rsidR="00000000" w:rsidRDefault="00C03175">
            <w:pPr>
              <w:jc w:val="center"/>
            </w:pPr>
            <w:r>
              <w:t>4-17</w:t>
            </w:r>
          </w:p>
        </w:tc>
        <w:tc>
          <w:tcPr>
            <w:tcW w:w="1080" w:type="dxa"/>
            <w:shd w:val="clear" w:color="auto" w:fill="auto"/>
            <w:vAlign w:val="bottom"/>
          </w:tcPr>
          <w:p w:rsidR="00000000" w:rsidRDefault="00C03175">
            <w:pPr>
              <w:jc w:val="center"/>
            </w:pPr>
            <w:r>
              <w:t>21.64</w:t>
            </w:r>
          </w:p>
        </w:tc>
        <w:tc>
          <w:tcPr>
            <w:tcW w:w="1020" w:type="dxa"/>
            <w:shd w:val="clear" w:color="auto" w:fill="auto"/>
            <w:vAlign w:val="bottom"/>
          </w:tcPr>
          <w:p w:rsidR="00000000" w:rsidRDefault="00C03175">
            <w:pPr>
              <w:jc w:val="center"/>
            </w:pPr>
            <w:r>
              <w:t>4.59</w:t>
            </w:r>
          </w:p>
        </w:tc>
        <w:tc>
          <w:tcPr>
            <w:tcW w:w="1240" w:type="dxa"/>
            <w:shd w:val="clear" w:color="auto" w:fill="auto"/>
            <w:vAlign w:val="bottom"/>
          </w:tcPr>
          <w:p w:rsidR="00000000" w:rsidRDefault="00C03175">
            <w:pPr>
              <w:jc w:val="center"/>
            </w:pPr>
            <w:r>
              <w:t>28.29</w:t>
            </w:r>
          </w:p>
        </w:tc>
      </w:tr>
      <w:tr w:rsidR="00000000">
        <w:trPr>
          <w:trHeight w:val="298"/>
        </w:trPr>
        <w:tc>
          <w:tcPr>
            <w:tcW w:w="1700" w:type="dxa"/>
            <w:shd w:val="clear" w:color="auto" w:fill="auto"/>
            <w:vAlign w:val="bottom"/>
          </w:tcPr>
          <w:p w:rsidR="00000000" w:rsidRDefault="00C03175">
            <w:r>
              <w:t>S. Blair</w:t>
            </w:r>
          </w:p>
        </w:tc>
        <w:tc>
          <w:tcPr>
            <w:tcW w:w="1020" w:type="dxa"/>
            <w:shd w:val="clear" w:color="auto" w:fill="auto"/>
            <w:vAlign w:val="bottom"/>
          </w:tcPr>
          <w:p w:rsidR="00000000" w:rsidRDefault="00C03175">
            <w:pPr>
              <w:jc w:val="center"/>
            </w:pPr>
            <w:r>
              <w:t>9</w:t>
            </w:r>
          </w:p>
        </w:tc>
        <w:tc>
          <w:tcPr>
            <w:tcW w:w="1140" w:type="dxa"/>
            <w:shd w:val="clear" w:color="auto" w:fill="auto"/>
            <w:vAlign w:val="bottom"/>
          </w:tcPr>
          <w:p w:rsidR="00000000" w:rsidRDefault="00C03175">
            <w:pPr>
              <w:jc w:val="center"/>
            </w:pPr>
            <w:r>
              <w:t>0</w:t>
            </w:r>
          </w:p>
        </w:tc>
        <w:tc>
          <w:tcPr>
            <w:tcW w:w="1180" w:type="dxa"/>
            <w:shd w:val="clear" w:color="auto" w:fill="auto"/>
            <w:vAlign w:val="bottom"/>
          </w:tcPr>
          <w:p w:rsidR="00000000" w:rsidRDefault="00C03175">
            <w:pPr>
              <w:jc w:val="center"/>
            </w:pPr>
            <w:r>
              <w:t>58</w:t>
            </w:r>
          </w:p>
        </w:tc>
        <w:tc>
          <w:tcPr>
            <w:tcW w:w="1020" w:type="dxa"/>
            <w:shd w:val="clear" w:color="auto" w:fill="auto"/>
            <w:vAlign w:val="bottom"/>
          </w:tcPr>
          <w:p w:rsidR="00000000" w:rsidRDefault="00C03175">
            <w:pPr>
              <w:jc w:val="center"/>
            </w:pPr>
            <w:r>
              <w:t>2</w:t>
            </w:r>
          </w:p>
        </w:tc>
        <w:tc>
          <w:tcPr>
            <w:tcW w:w="1080" w:type="dxa"/>
            <w:shd w:val="clear" w:color="auto" w:fill="auto"/>
            <w:vAlign w:val="bottom"/>
          </w:tcPr>
          <w:p w:rsidR="00000000" w:rsidRDefault="00C03175">
            <w:pPr>
              <w:jc w:val="center"/>
            </w:pPr>
            <w:r>
              <w:t>1--3</w:t>
            </w:r>
          </w:p>
        </w:tc>
        <w:tc>
          <w:tcPr>
            <w:tcW w:w="1080" w:type="dxa"/>
            <w:shd w:val="clear" w:color="auto" w:fill="auto"/>
            <w:vAlign w:val="bottom"/>
          </w:tcPr>
          <w:p w:rsidR="00000000" w:rsidRDefault="00C03175">
            <w:pPr>
              <w:jc w:val="center"/>
            </w:pPr>
            <w:r>
              <w:t>29.00</w:t>
            </w:r>
          </w:p>
        </w:tc>
        <w:tc>
          <w:tcPr>
            <w:tcW w:w="1020" w:type="dxa"/>
            <w:shd w:val="clear" w:color="auto" w:fill="auto"/>
            <w:vAlign w:val="bottom"/>
          </w:tcPr>
          <w:p w:rsidR="00000000" w:rsidRDefault="00C03175">
            <w:pPr>
              <w:jc w:val="center"/>
            </w:pPr>
            <w:r>
              <w:t>6.44</w:t>
            </w:r>
          </w:p>
        </w:tc>
        <w:tc>
          <w:tcPr>
            <w:tcW w:w="1240" w:type="dxa"/>
            <w:shd w:val="clear" w:color="auto" w:fill="auto"/>
            <w:vAlign w:val="bottom"/>
          </w:tcPr>
          <w:p w:rsidR="00000000" w:rsidRDefault="00C03175">
            <w:pPr>
              <w:jc w:val="center"/>
            </w:pPr>
            <w:r>
              <w:t>27.00</w:t>
            </w:r>
          </w:p>
        </w:tc>
      </w:tr>
      <w:tr w:rsidR="00000000">
        <w:trPr>
          <w:trHeight w:val="298"/>
        </w:trPr>
        <w:tc>
          <w:tcPr>
            <w:tcW w:w="1700" w:type="dxa"/>
            <w:shd w:val="clear" w:color="auto" w:fill="auto"/>
            <w:vAlign w:val="bottom"/>
          </w:tcPr>
          <w:p w:rsidR="00000000" w:rsidRDefault="00C03175">
            <w:r>
              <w:t>S. Bryne</w:t>
            </w:r>
          </w:p>
        </w:tc>
        <w:tc>
          <w:tcPr>
            <w:tcW w:w="1020" w:type="dxa"/>
            <w:shd w:val="clear" w:color="auto" w:fill="auto"/>
            <w:vAlign w:val="bottom"/>
          </w:tcPr>
          <w:p w:rsidR="00000000" w:rsidRDefault="00C03175">
            <w:pPr>
              <w:jc w:val="center"/>
            </w:pPr>
            <w:r>
              <w:t>5</w:t>
            </w:r>
          </w:p>
        </w:tc>
        <w:tc>
          <w:tcPr>
            <w:tcW w:w="1140" w:type="dxa"/>
            <w:shd w:val="clear" w:color="auto" w:fill="auto"/>
            <w:vAlign w:val="bottom"/>
          </w:tcPr>
          <w:p w:rsidR="00000000" w:rsidRDefault="00C03175">
            <w:pPr>
              <w:jc w:val="center"/>
            </w:pPr>
            <w:r>
              <w:t>1</w:t>
            </w:r>
          </w:p>
        </w:tc>
        <w:tc>
          <w:tcPr>
            <w:tcW w:w="1180" w:type="dxa"/>
            <w:shd w:val="clear" w:color="auto" w:fill="auto"/>
            <w:vAlign w:val="bottom"/>
          </w:tcPr>
          <w:p w:rsidR="00000000" w:rsidRDefault="00C03175">
            <w:pPr>
              <w:jc w:val="center"/>
            </w:pPr>
            <w:r>
              <w:t>10</w:t>
            </w:r>
          </w:p>
        </w:tc>
        <w:tc>
          <w:tcPr>
            <w:tcW w:w="1020" w:type="dxa"/>
            <w:shd w:val="clear" w:color="auto" w:fill="auto"/>
            <w:vAlign w:val="bottom"/>
          </w:tcPr>
          <w:p w:rsidR="00000000" w:rsidRDefault="00C03175">
            <w:pPr>
              <w:jc w:val="center"/>
            </w:pPr>
            <w:r>
              <w:t>1</w:t>
            </w:r>
          </w:p>
        </w:tc>
        <w:tc>
          <w:tcPr>
            <w:tcW w:w="1080" w:type="dxa"/>
            <w:shd w:val="clear" w:color="auto" w:fill="auto"/>
            <w:vAlign w:val="bottom"/>
          </w:tcPr>
          <w:p w:rsidR="00000000" w:rsidRDefault="00C03175">
            <w:pPr>
              <w:jc w:val="center"/>
            </w:pPr>
            <w:r>
              <w:t>1-10</w:t>
            </w:r>
          </w:p>
        </w:tc>
        <w:tc>
          <w:tcPr>
            <w:tcW w:w="1080" w:type="dxa"/>
            <w:shd w:val="clear" w:color="auto" w:fill="auto"/>
            <w:vAlign w:val="bottom"/>
          </w:tcPr>
          <w:p w:rsidR="00000000" w:rsidRDefault="00C03175">
            <w:pPr>
              <w:jc w:val="center"/>
            </w:pPr>
            <w:r>
              <w:t>10.00</w:t>
            </w:r>
          </w:p>
        </w:tc>
        <w:tc>
          <w:tcPr>
            <w:tcW w:w="1020" w:type="dxa"/>
            <w:shd w:val="clear" w:color="auto" w:fill="auto"/>
            <w:vAlign w:val="bottom"/>
          </w:tcPr>
          <w:p w:rsidR="00000000" w:rsidRDefault="00C03175">
            <w:pPr>
              <w:jc w:val="center"/>
            </w:pPr>
            <w:r>
              <w:t>2.00</w:t>
            </w:r>
          </w:p>
        </w:tc>
        <w:tc>
          <w:tcPr>
            <w:tcW w:w="1240" w:type="dxa"/>
            <w:shd w:val="clear" w:color="auto" w:fill="auto"/>
            <w:vAlign w:val="bottom"/>
          </w:tcPr>
          <w:p w:rsidR="00000000" w:rsidRDefault="00C03175">
            <w:pPr>
              <w:jc w:val="center"/>
            </w:pPr>
            <w:r>
              <w:t>30.00</w:t>
            </w:r>
          </w:p>
        </w:tc>
      </w:tr>
      <w:tr w:rsidR="00000000">
        <w:trPr>
          <w:trHeight w:val="298"/>
        </w:trPr>
        <w:tc>
          <w:tcPr>
            <w:tcW w:w="1700" w:type="dxa"/>
            <w:shd w:val="clear" w:color="auto" w:fill="auto"/>
            <w:vAlign w:val="bottom"/>
          </w:tcPr>
          <w:p w:rsidR="00000000" w:rsidRDefault="00C03175">
            <w:r>
              <w:t>S. Bux</w:t>
            </w:r>
          </w:p>
        </w:tc>
        <w:tc>
          <w:tcPr>
            <w:tcW w:w="1020" w:type="dxa"/>
            <w:shd w:val="clear" w:color="auto" w:fill="auto"/>
            <w:vAlign w:val="bottom"/>
          </w:tcPr>
          <w:p w:rsidR="00000000" w:rsidRDefault="00C03175">
            <w:pPr>
              <w:jc w:val="center"/>
            </w:pPr>
            <w:r>
              <w:t>199.1</w:t>
            </w:r>
          </w:p>
        </w:tc>
        <w:tc>
          <w:tcPr>
            <w:tcW w:w="1140" w:type="dxa"/>
            <w:shd w:val="clear" w:color="auto" w:fill="auto"/>
            <w:vAlign w:val="bottom"/>
          </w:tcPr>
          <w:p w:rsidR="00000000" w:rsidRDefault="00C03175">
            <w:pPr>
              <w:jc w:val="center"/>
            </w:pPr>
            <w:r>
              <w:t>31</w:t>
            </w:r>
          </w:p>
        </w:tc>
        <w:tc>
          <w:tcPr>
            <w:tcW w:w="1180" w:type="dxa"/>
            <w:shd w:val="clear" w:color="auto" w:fill="auto"/>
            <w:vAlign w:val="bottom"/>
          </w:tcPr>
          <w:p w:rsidR="00000000" w:rsidRDefault="00C03175">
            <w:pPr>
              <w:jc w:val="center"/>
            </w:pPr>
            <w:r>
              <w:t>664</w:t>
            </w:r>
          </w:p>
        </w:tc>
        <w:tc>
          <w:tcPr>
            <w:tcW w:w="1020" w:type="dxa"/>
            <w:shd w:val="clear" w:color="auto" w:fill="auto"/>
            <w:vAlign w:val="bottom"/>
          </w:tcPr>
          <w:p w:rsidR="00000000" w:rsidRDefault="00C03175">
            <w:pPr>
              <w:jc w:val="center"/>
            </w:pPr>
            <w:r>
              <w:t>28</w:t>
            </w:r>
          </w:p>
        </w:tc>
        <w:tc>
          <w:tcPr>
            <w:tcW w:w="1080" w:type="dxa"/>
            <w:shd w:val="clear" w:color="auto" w:fill="auto"/>
            <w:vAlign w:val="bottom"/>
          </w:tcPr>
          <w:p w:rsidR="00000000" w:rsidRDefault="00C03175">
            <w:pPr>
              <w:jc w:val="center"/>
            </w:pPr>
            <w:r>
              <w:t>2-12</w:t>
            </w:r>
          </w:p>
        </w:tc>
        <w:tc>
          <w:tcPr>
            <w:tcW w:w="1080" w:type="dxa"/>
            <w:shd w:val="clear" w:color="auto" w:fill="auto"/>
            <w:vAlign w:val="bottom"/>
          </w:tcPr>
          <w:p w:rsidR="00000000" w:rsidRDefault="00C03175">
            <w:pPr>
              <w:jc w:val="center"/>
            </w:pPr>
            <w:r>
              <w:t>23.71</w:t>
            </w:r>
          </w:p>
        </w:tc>
        <w:tc>
          <w:tcPr>
            <w:tcW w:w="1020" w:type="dxa"/>
            <w:shd w:val="clear" w:color="auto" w:fill="auto"/>
            <w:vAlign w:val="bottom"/>
          </w:tcPr>
          <w:p w:rsidR="00000000" w:rsidRDefault="00C03175">
            <w:pPr>
              <w:jc w:val="center"/>
            </w:pPr>
            <w:r>
              <w:t>3.34</w:t>
            </w:r>
          </w:p>
        </w:tc>
        <w:tc>
          <w:tcPr>
            <w:tcW w:w="1240" w:type="dxa"/>
            <w:shd w:val="clear" w:color="auto" w:fill="auto"/>
            <w:vAlign w:val="bottom"/>
          </w:tcPr>
          <w:p w:rsidR="00000000" w:rsidRDefault="00C03175">
            <w:pPr>
              <w:jc w:val="center"/>
            </w:pPr>
            <w:r>
              <w:t>42.68</w:t>
            </w:r>
          </w:p>
        </w:tc>
      </w:tr>
      <w:tr w:rsidR="00000000">
        <w:trPr>
          <w:trHeight w:val="298"/>
        </w:trPr>
        <w:tc>
          <w:tcPr>
            <w:tcW w:w="1700" w:type="dxa"/>
            <w:shd w:val="clear" w:color="auto" w:fill="auto"/>
            <w:vAlign w:val="bottom"/>
          </w:tcPr>
          <w:p w:rsidR="00000000" w:rsidRDefault="00C03175">
            <w:r>
              <w:t>S. Crosby</w:t>
            </w:r>
          </w:p>
        </w:tc>
        <w:tc>
          <w:tcPr>
            <w:tcW w:w="1020" w:type="dxa"/>
            <w:shd w:val="clear" w:color="auto" w:fill="auto"/>
            <w:vAlign w:val="bottom"/>
          </w:tcPr>
          <w:p w:rsidR="00000000" w:rsidRDefault="00C03175">
            <w:pPr>
              <w:jc w:val="center"/>
            </w:pPr>
            <w:r>
              <w:t>22</w:t>
            </w:r>
          </w:p>
        </w:tc>
        <w:tc>
          <w:tcPr>
            <w:tcW w:w="1140" w:type="dxa"/>
            <w:shd w:val="clear" w:color="auto" w:fill="auto"/>
            <w:vAlign w:val="bottom"/>
          </w:tcPr>
          <w:p w:rsidR="00000000" w:rsidRDefault="00C03175">
            <w:pPr>
              <w:jc w:val="center"/>
            </w:pPr>
            <w:r>
              <w:t>0</w:t>
            </w:r>
          </w:p>
        </w:tc>
        <w:tc>
          <w:tcPr>
            <w:tcW w:w="1180" w:type="dxa"/>
            <w:shd w:val="clear" w:color="auto" w:fill="auto"/>
            <w:vAlign w:val="bottom"/>
          </w:tcPr>
          <w:p w:rsidR="00000000" w:rsidRDefault="00C03175">
            <w:pPr>
              <w:jc w:val="center"/>
            </w:pPr>
            <w:r>
              <w:t>131</w:t>
            </w:r>
          </w:p>
        </w:tc>
        <w:tc>
          <w:tcPr>
            <w:tcW w:w="1020" w:type="dxa"/>
            <w:shd w:val="clear" w:color="auto" w:fill="auto"/>
            <w:vAlign w:val="bottom"/>
          </w:tcPr>
          <w:p w:rsidR="00000000" w:rsidRDefault="00C03175">
            <w:pPr>
              <w:jc w:val="center"/>
            </w:pPr>
            <w:r>
              <w:t>1</w:t>
            </w:r>
          </w:p>
        </w:tc>
        <w:tc>
          <w:tcPr>
            <w:tcW w:w="1080" w:type="dxa"/>
            <w:shd w:val="clear" w:color="auto" w:fill="auto"/>
            <w:vAlign w:val="bottom"/>
          </w:tcPr>
          <w:p w:rsidR="00000000" w:rsidRDefault="00C03175">
            <w:pPr>
              <w:jc w:val="center"/>
            </w:pPr>
            <w:r>
              <w:t>1--26</w:t>
            </w:r>
          </w:p>
        </w:tc>
        <w:tc>
          <w:tcPr>
            <w:tcW w:w="1080" w:type="dxa"/>
            <w:shd w:val="clear" w:color="auto" w:fill="auto"/>
            <w:vAlign w:val="bottom"/>
          </w:tcPr>
          <w:p w:rsidR="00000000" w:rsidRDefault="00C03175">
            <w:pPr>
              <w:jc w:val="center"/>
            </w:pPr>
            <w:r>
              <w:t>131.00</w:t>
            </w:r>
          </w:p>
        </w:tc>
        <w:tc>
          <w:tcPr>
            <w:tcW w:w="1020" w:type="dxa"/>
            <w:shd w:val="clear" w:color="auto" w:fill="auto"/>
            <w:vAlign w:val="bottom"/>
          </w:tcPr>
          <w:p w:rsidR="00000000" w:rsidRDefault="00C03175">
            <w:pPr>
              <w:jc w:val="center"/>
            </w:pPr>
            <w:r>
              <w:t>5.95</w:t>
            </w:r>
          </w:p>
        </w:tc>
        <w:tc>
          <w:tcPr>
            <w:tcW w:w="1240" w:type="dxa"/>
            <w:shd w:val="clear" w:color="auto" w:fill="auto"/>
            <w:vAlign w:val="bottom"/>
          </w:tcPr>
          <w:p w:rsidR="00000000" w:rsidRDefault="00C03175">
            <w:pPr>
              <w:jc w:val="center"/>
            </w:pPr>
            <w:r>
              <w:t>132.00</w:t>
            </w:r>
          </w:p>
        </w:tc>
      </w:tr>
      <w:tr w:rsidR="00000000">
        <w:trPr>
          <w:trHeight w:val="298"/>
        </w:trPr>
        <w:tc>
          <w:tcPr>
            <w:tcW w:w="1700" w:type="dxa"/>
            <w:shd w:val="clear" w:color="auto" w:fill="auto"/>
            <w:vAlign w:val="bottom"/>
          </w:tcPr>
          <w:p w:rsidR="00000000" w:rsidRDefault="00C03175">
            <w:r>
              <w:t>S. Dathorne</w:t>
            </w:r>
          </w:p>
        </w:tc>
        <w:tc>
          <w:tcPr>
            <w:tcW w:w="1020" w:type="dxa"/>
            <w:shd w:val="clear" w:color="auto" w:fill="auto"/>
            <w:vAlign w:val="bottom"/>
          </w:tcPr>
          <w:p w:rsidR="00000000" w:rsidRDefault="00C03175">
            <w:pPr>
              <w:jc w:val="center"/>
            </w:pPr>
            <w:r>
              <w:t>59</w:t>
            </w:r>
          </w:p>
        </w:tc>
        <w:tc>
          <w:tcPr>
            <w:tcW w:w="1140" w:type="dxa"/>
            <w:shd w:val="clear" w:color="auto" w:fill="auto"/>
            <w:vAlign w:val="bottom"/>
          </w:tcPr>
          <w:p w:rsidR="00000000" w:rsidRDefault="00C03175">
            <w:pPr>
              <w:jc w:val="center"/>
            </w:pPr>
            <w:r>
              <w:t>3</w:t>
            </w:r>
          </w:p>
        </w:tc>
        <w:tc>
          <w:tcPr>
            <w:tcW w:w="1180" w:type="dxa"/>
            <w:shd w:val="clear" w:color="auto" w:fill="auto"/>
            <w:vAlign w:val="bottom"/>
          </w:tcPr>
          <w:p w:rsidR="00000000" w:rsidRDefault="00C03175">
            <w:pPr>
              <w:jc w:val="center"/>
            </w:pPr>
            <w:r>
              <w:t>303</w:t>
            </w:r>
          </w:p>
        </w:tc>
        <w:tc>
          <w:tcPr>
            <w:tcW w:w="1020" w:type="dxa"/>
            <w:shd w:val="clear" w:color="auto" w:fill="auto"/>
            <w:vAlign w:val="bottom"/>
          </w:tcPr>
          <w:p w:rsidR="00000000" w:rsidRDefault="00C03175">
            <w:pPr>
              <w:jc w:val="center"/>
            </w:pPr>
            <w:r>
              <w:t>8</w:t>
            </w:r>
          </w:p>
        </w:tc>
        <w:tc>
          <w:tcPr>
            <w:tcW w:w="1080" w:type="dxa"/>
            <w:shd w:val="clear" w:color="auto" w:fill="auto"/>
            <w:vAlign w:val="bottom"/>
          </w:tcPr>
          <w:p w:rsidR="00000000" w:rsidRDefault="00C03175">
            <w:pPr>
              <w:jc w:val="center"/>
            </w:pPr>
            <w:r>
              <w:t>1--41</w:t>
            </w:r>
          </w:p>
        </w:tc>
        <w:tc>
          <w:tcPr>
            <w:tcW w:w="1080" w:type="dxa"/>
            <w:shd w:val="clear" w:color="auto" w:fill="auto"/>
            <w:vAlign w:val="bottom"/>
          </w:tcPr>
          <w:p w:rsidR="00000000" w:rsidRDefault="00C03175">
            <w:pPr>
              <w:jc w:val="center"/>
            </w:pPr>
            <w:r>
              <w:t>37.88</w:t>
            </w:r>
          </w:p>
        </w:tc>
        <w:tc>
          <w:tcPr>
            <w:tcW w:w="1020" w:type="dxa"/>
            <w:shd w:val="clear" w:color="auto" w:fill="auto"/>
            <w:vAlign w:val="bottom"/>
          </w:tcPr>
          <w:p w:rsidR="00000000" w:rsidRDefault="00C03175">
            <w:pPr>
              <w:jc w:val="center"/>
            </w:pPr>
            <w:r>
              <w:t>5.14</w:t>
            </w:r>
          </w:p>
        </w:tc>
        <w:tc>
          <w:tcPr>
            <w:tcW w:w="1240" w:type="dxa"/>
            <w:shd w:val="clear" w:color="auto" w:fill="auto"/>
            <w:vAlign w:val="bottom"/>
          </w:tcPr>
          <w:p w:rsidR="00000000" w:rsidRDefault="00C03175">
            <w:pPr>
              <w:jc w:val="center"/>
            </w:pPr>
            <w:r>
              <w:t>44.25</w:t>
            </w:r>
          </w:p>
        </w:tc>
      </w:tr>
      <w:tr w:rsidR="00000000">
        <w:trPr>
          <w:trHeight w:val="298"/>
        </w:trPr>
        <w:tc>
          <w:tcPr>
            <w:tcW w:w="1700" w:type="dxa"/>
            <w:shd w:val="clear" w:color="auto" w:fill="auto"/>
            <w:vAlign w:val="bottom"/>
          </w:tcPr>
          <w:p w:rsidR="00000000" w:rsidRDefault="00C03175">
            <w:r>
              <w:t>S. Dorans</w:t>
            </w:r>
          </w:p>
        </w:tc>
        <w:tc>
          <w:tcPr>
            <w:tcW w:w="1020" w:type="dxa"/>
            <w:shd w:val="clear" w:color="auto" w:fill="auto"/>
            <w:vAlign w:val="bottom"/>
          </w:tcPr>
          <w:p w:rsidR="00000000" w:rsidRDefault="00C03175">
            <w:pPr>
              <w:jc w:val="center"/>
            </w:pPr>
            <w:r>
              <w:t>20</w:t>
            </w:r>
          </w:p>
        </w:tc>
        <w:tc>
          <w:tcPr>
            <w:tcW w:w="1140" w:type="dxa"/>
            <w:shd w:val="clear" w:color="auto" w:fill="auto"/>
            <w:vAlign w:val="bottom"/>
          </w:tcPr>
          <w:p w:rsidR="00000000" w:rsidRDefault="00C03175">
            <w:pPr>
              <w:jc w:val="center"/>
            </w:pPr>
            <w:r>
              <w:t>2</w:t>
            </w:r>
          </w:p>
        </w:tc>
        <w:tc>
          <w:tcPr>
            <w:tcW w:w="1180" w:type="dxa"/>
            <w:shd w:val="clear" w:color="auto" w:fill="auto"/>
            <w:vAlign w:val="bottom"/>
          </w:tcPr>
          <w:p w:rsidR="00000000" w:rsidRDefault="00C03175">
            <w:pPr>
              <w:jc w:val="center"/>
            </w:pPr>
            <w:r>
              <w:t>96</w:t>
            </w:r>
          </w:p>
        </w:tc>
        <w:tc>
          <w:tcPr>
            <w:tcW w:w="1020" w:type="dxa"/>
            <w:shd w:val="clear" w:color="auto" w:fill="auto"/>
            <w:vAlign w:val="bottom"/>
          </w:tcPr>
          <w:p w:rsidR="00000000" w:rsidRDefault="00C03175">
            <w:pPr>
              <w:jc w:val="center"/>
            </w:pPr>
            <w:r>
              <w:t>4</w:t>
            </w:r>
          </w:p>
        </w:tc>
        <w:tc>
          <w:tcPr>
            <w:tcW w:w="1080" w:type="dxa"/>
            <w:shd w:val="clear" w:color="auto" w:fill="auto"/>
            <w:vAlign w:val="bottom"/>
          </w:tcPr>
          <w:p w:rsidR="00000000" w:rsidRDefault="00C03175">
            <w:pPr>
              <w:jc w:val="center"/>
            </w:pPr>
            <w:r>
              <w:t>4--29</w:t>
            </w:r>
          </w:p>
        </w:tc>
        <w:tc>
          <w:tcPr>
            <w:tcW w:w="1080" w:type="dxa"/>
            <w:shd w:val="clear" w:color="auto" w:fill="auto"/>
            <w:vAlign w:val="bottom"/>
          </w:tcPr>
          <w:p w:rsidR="00000000" w:rsidRDefault="00C03175">
            <w:pPr>
              <w:jc w:val="center"/>
            </w:pPr>
            <w:r>
              <w:t>24.00</w:t>
            </w:r>
          </w:p>
        </w:tc>
        <w:tc>
          <w:tcPr>
            <w:tcW w:w="1020" w:type="dxa"/>
            <w:shd w:val="clear" w:color="auto" w:fill="auto"/>
            <w:vAlign w:val="bottom"/>
          </w:tcPr>
          <w:p w:rsidR="00000000" w:rsidRDefault="00C03175">
            <w:pPr>
              <w:jc w:val="center"/>
            </w:pPr>
            <w:r>
              <w:t>4.80</w:t>
            </w:r>
          </w:p>
        </w:tc>
        <w:tc>
          <w:tcPr>
            <w:tcW w:w="1240" w:type="dxa"/>
            <w:shd w:val="clear" w:color="auto" w:fill="auto"/>
            <w:vAlign w:val="bottom"/>
          </w:tcPr>
          <w:p w:rsidR="00000000" w:rsidRDefault="00C03175">
            <w:pPr>
              <w:jc w:val="center"/>
            </w:pPr>
            <w:r>
              <w:t>30.00</w:t>
            </w:r>
          </w:p>
        </w:tc>
      </w:tr>
      <w:tr w:rsidR="00000000">
        <w:trPr>
          <w:trHeight w:val="298"/>
        </w:trPr>
        <w:tc>
          <w:tcPr>
            <w:tcW w:w="1700" w:type="dxa"/>
            <w:shd w:val="clear" w:color="auto" w:fill="auto"/>
            <w:vAlign w:val="bottom"/>
          </w:tcPr>
          <w:p w:rsidR="00000000" w:rsidRDefault="00C03175">
            <w:r>
              <w:t>S. Durairaj</w:t>
            </w:r>
          </w:p>
        </w:tc>
        <w:tc>
          <w:tcPr>
            <w:tcW w:w="1020" w:type="dxa"/>
            <w:shd w:val="clear" w:color="auto" w:fill="auto"/>
            <w:vAlign w:val="bottom"/>
          </w:tcPr>
          <w:p w:rsidR="00000000" w:rsidRDefault="00C03175">
            <w:pPr>
              <w:jc w:val="center"/>
            </w:pPr>
            <w:r>
              <w:t>36.3</w:t>
            </w:r>
          </w:p>
        </w:tc>
        <w:tc>
          <w:tcPr>
            <w:tcW w:w="1140" w:type="dxa"/>
            <w:shd w:val="clear" w:color="auto" w:fill="auto"/>
            <w:vAlign w:val="bottom"/>
          </w:tcPr>
          <w:p w:rsidR="00000000" w:rsidRDefault="00C03175">
            <w:pPr>
              <w:jc w:val="center"/>
            </w:pPr>
            <w:r>
              <w:t>2</w:t>
            </w:r>
          </w:p>
        </w:tc>
        <w:tc>
          <w:tcPr>
            <w:tcW w:w="1180" w:type="dxa"/>
            <w:shd w:val="clear" w:color="auto" w:fill="auto"/>
            <w:vAlign w:val="bottom"/>
          </w:tcPr>
          <w:p w:rsidR="00000000" w:rsidRDefault="00C03175">
            <w:pPr>
              <w:jc w:val="center"/>
            </w:pPr>
            <w:r>
              <w:t>160</w:t>
            </w:r>
          </w:p>
        </w:tc>
        <w:tc>
          <w:tcPr>
            <w:tcW w:w="1020" w:type="dxa"/>
            <w:shd w:val="clear" w:color="auto" w:fill="auto"/>
            <w:vAlign w:val="bottom"/>
          </w:tcPr>
          <w:p w:rsidR="00000000" w:rsidRDefault="00C03175">
            <w:pPr>
              <w:jc w:val="center"/>
            </w:pPr>
            <w:r>
              <w:t>9</w:t>
            </w:r>
          </w:p>
        </w:tc>
        <w:tc>
          <w:tcPr>
            <w:tcW w:w="1080" w:type="dxa"/>
            <w:shd w:val="clear" w:color="auto" w:fill="auto"/>
            <w:vAlign w:val="bottom"/>
          </w:tcPr>
          <w:p w:rsidR="00000000" w:rsidRDefault="00C03175">
            <w:pPr>
              <w:jc w:val="center"/>
            </w:pPr>
            <w:r>
              <w:t>2--18</w:t>
            </w:r>
          </w:p>
        </w:tc>
        <w:tc>
          <w:tcPr>
            <w:tcW w:w="1080" w:type="dxa"/>
            <w:shd w:val="clear" w:color="auto" w:fill="auto"/>
            <w:vAlign w:val="bottom"/>
          </w:tcPr>
          <w:p w:rsidR="00000000" w:rsidRDefault="00C03175">
            <w:pPr>
              <w:jc w:val="center"/>
            </w:pPr>
            <w:r>
              <w:t>17.78</w:t>
            </w:r>
          </w:p>
        </w:tc>
        <w:tc>
          <w:tcPr>
            <w:tcW w:w="1020" w:type="dxa"/>
            <w:shd w:val="clear" w:color="auto" w:fill="auto"/>
            <w:vAlign w:val="bottom"/>
          </w:tcPr>
          <w:p w:rsidR="00000000" w:rsidRDefault="00C03175">
            <w:pPr>
              <w:jc w:val="center"/>
            </w:pPr>
            <w:r>
              <w:t>4.41</w:t>
            </w:r>
          </w:p>
        </w:tc>
        <w:tc>
          <w:tcPr>
            <w:tcW w:w="1240" w:type="dxa"/>
            <w:shd w:val="clear" w:color="auto" w:fill="auto"/>
            <w:vAlign w:val="bottom"/>
          </w:tcPr>
          <w:p w:rsidR="00000000" w:rsidRDefault="00C03175">
            <w:pPr>
              <w:jc w:val="center"/>
            </w:pPr>
            <w:r>
              <w:t>24.33</w:t>
            </w:r>
          </w:p>
        </w:tc>
      </w:tr>
      <w:tr w:rsidR="00000000">
        <w:trPr>
          <w:trHeight w:val="298"/>
        </w:trPr>
        <w:tc>
          <w:tcPr>
            <w:tcW w:w="1700" w:type="dxa"/>
            <w:shd w:val="clear" w:color="auto" w:fill="auto"/>
            <w:vAlign w:val="bottom"/>
          </w:tcPr>
          <w:p w:rsidR="00000000" w:rsidRDefault="00C03175">
            <w:r>
              <w:t>S. Fleming</w:t>
            </w:r>
          </w:p>
        </w:tc>
        <w:tc>
          <w:tcPr>
            <w:tcW w:w="1020" w:type="dxa"/>
            <w:shd w:val="clear" w:color="auto" w:fill="auto"/>
            <w:vAlign w:val="bottom"/>
          </w:tcPr>
          <w:p w:rsidR="00000000" w:rsidRDefault="00C03175">
            <w:pPr>
              <w:jc w:val="center"/>
            </w:pPr>
            <w:r>
              <w:t>8</w:t>
            </w:r>
          </w:p>
        </w:tc>
        <w:tc>
          <w:tcPr>
            <w:tcW w:w="1140" w:type="dxa"/>
            <w:shd w:val="clear" w:color="auto" w:fill="auto"/>
            <w:vAlign w:val="bottom"/>
          </w:tcPr>
          <w:p w:rsidR="00000000" w:rsidRDefault="00C03175">
            <w:pPr>
              <w:jc w:val="center"/>
            </w:pPr>
            <w:r>
              <w:t>0</w:t>
            </w:r>
          </w:p>
        </w:tc>
        <w:tc>
          <w:tcPr>
            <w:tcW w:w="1180" w:type="dxa"/>
            <w:shd w:val="clear" w:color="auto" w:fill="auto"/>
            <w:vAlign w:val="bottom"/>
          </w:tcPr>
          <w:p w:rsidR="00000000" w:rsidRDefault="00C03175">
            <w:pPr>
              <w:jc w:val="center"/>
            </w:pPr>
            <w:r>
              <w:t>67</w:t>
            </w:r>
          </w:p>
        </w:tc>
        <w:tc>
          <w:tcPr>
            <w:tcW w:w="1020" w:type="dxa"/>
            <w:shd w:val="clear" w:color="auto" w:fill="auto"/>
            <w:vAlign w:val="bottom"/>
          </w:tcPr>
          <w:p w:rsidR="00000000" w:rsidRDefault="00C03175">
            <w:pPr>
              <w:jc w:val="center"/>
            </w:pPr>
            <w:r>
              <w:t>1</w:t>
            </w:r>
          </w:p>
        </w:tc>
        <w:tc>
          <w:tcPr>
            <w:tcW w:w="1080" w:type="dxa"/>
            <w:shd w:val="clear" w:color="auto" w:fill="auto"/>
            <w:vAlign w:val="bottom"/>
          </w:tcPr>
          <w:p w:rsidR="00000000" w:rsidRDefault="00C03175">
            <w:pPr>
              <w:jc w:val="center"/>
            </w:pPr>
            <w:r>
              <w:t>1-25</w:t>
            </w:r>
          </w:p>
        </w:tc>
        <w:tc>
          <w:tcPr>
            <w:tcW w:w="1080" w:type="dxa"/>
            <w:shd w:val="clear" w:color="auto" w:fill="auto"/>
            <w:vAlign w:val="bottom"/>
          </w:tcPr>
          <w:p w:rsidR="00000000" w:rsidRDefault="00C03175">
            <w:pPr>
              <w:jc w:val="center"/>
            </w:pPr>
            <w:r>
              <w:t>67.00</w:t>
            </w:r>
          </w:p>
        </w:tc>
        <w:tc>
          <w:tcPr>
            <w:tcW w:w="1020" w:type="dxa"/>
            <w:shd w:val="clear" w:color="auto" w:fill="auto"/>
            <w:vAlign w:val="bottom"/>
          </w:tcPr>
          <w:p w:rsidR="00000000" w:rsidRDefault="00C03175">
            <w:pPr>
              <w:jc w:val="center"/>
            </w:pPr>
            <w:r>
              <w:t>8.38</w:t>
            </w:r>
          </w:p>
        </w:tc>
        <w:tc>
          <w:tcPr>
            <w:tcW w:w="1240" w:type="dxa"/>
            <w:shd w:val="clear" w:color="auto" w:fill="auto"/>
            <w:vAlign w:val="bottom"/>
          </w:tcPr>
          <w:p w:rsidR="00000000" w:rsidRDefault="00C03175">
            <w:pPr>
              <w:jc w:val="center"/>
            </w:pPr>
            <w:r>
              <w:t>48.00</w:t>
            </w:r>
          </w:p>
        </w:tc>
      </w:tr>
      <w:tr w:rsidR="00000000">
        <w:trPr>
          <w:trHeight w:val="298"/>
        </w:trPr>
        <w:tc>
          <w:tcPr>
            <w:tcW w:w="1700" w:type="dxa"/>
            <w:shd w:val="clear" w:color="auto" w:fill="auto"/>
            <w:vAlign w:val="bottom"/>
          </w:tcPr>
          <w:p w:rsidR="00000000" w:rsidRDefault="00C03175">
            <w:r>
              <w:t>S. Francis</w:t>
            </w:r>
          </w:p>
        </w:tc>
        <w:tc>
          <w:tcPr>
            <w:tcW w:w="1020" w:type="dxa"/>
            <w:shd w:val="clear" w:color="auto" w:fill="auto"/>
            <w:vAlign w:val="bottom"/>
          </w:tcPr>
          <w:p w:rsidR="00000000" w:rsidRDefault="00C03175">
            <w:pPr>
              <w:jc w:val="center"/>
            </w:pPr>
            <w:r>
              <w:t>10</w:t>
            </w:r>
          </w:p>
        </w:tc>
        <w:tc>
          <w:tcPr>
            <w:tcW w:w="1140" w:type="dxa"/>
            <w:shd w:val="clear" w:color="auto" w:fill="auto"/>
            <w:vAlign w:val="bottom"/>
          </w:tcPr>
          <w:p w:rsidR="00000000" w:rsidRDefault="00C03175">
            <w:pPr>
              <w:jc w:val="center"/>
            </w:pPr>
            <w:r>
              <w:t>1</w:t>
            </w:r>
          </w:p>
        </w:tc>
        <w:tc>
          <w:tcPr>
            <w:tcW w:w="1180" w:type="dxa"/>
            <w:shd w:val="clear" w:color="auto" w:fill="auto"/>
            <w:vAlign w:val="bottom"/>
          </w:tcPr>
          <w:p w:rsidR="00000000" w:rsidRDefault="00C03175">
            <w:pPr>
              <w:jc w:val="center"/>
            </w:pPr>
            <w:r>
              <w:t>64</w:t>
            </w:r>
          </w:p>
        </w:tc>
        <w:tc>
          <w:tcPr>
            <w:tcW w:w="1020" w:type="dxa"/>
            <w:shd w:val="clear" w:color="auto" w:fill="auto"/>
            <w:vAlign w:val="bottom"/>
          </w:tcPr>
          <w:p w:rsidR="00000000" w:rsidRDefault="00C03175">
            <w:pPr>
              <w:jc w:val="center"/>
            </w:pPr>
            <w:r>
              <w:t>5</w:t>
            </w:r>
          </w:p>
        </w:tc>
        <w:tc>
          <w:tcPr>
            <w:tcW w:w="1080" w:type="dxa"/>
            <w:shd w:val="clear" w:color="auto" w:fill="auto"/>
            <w:vAlign w:val="bottom"/>
          </w:tcPr>
          <w:p w:rsidR="00000000" w:rsidRDefault="00C03175">
            <w:pPr>
              <w:jc w:val="center"/>
            </w:pPr>
            <w:r>
              <w:t>4-36</w:t>
            </w:r>
          </w:p>
        </w:tc>
        <w:tc>
          <w:tcPr>
            <w:tcW w:w="1080" w:type="dxa"/>
            <w:shd w:val="clear" w:color="auto" w:fill="auto"/>
            <w:vAlign w:val="bottom"/>
          </w:tcPr>
          <w:p w:rsidR="00000000" w:rsidRDefault="00C03175">
            <w:pPr>
              <w:jc w:val="center"/>
            </w:pPr>
            <w:r>
              <w:t>12.80</w:t>
            </w:r>
          </w:p>
        </w:tc>
        <w:tc>
          <w:tcPr>
            <w:tcW w:w="1020" w:type="dxa"/>
            <w:shd w:val="clear" w:color="auto" w:fill="auto"/>
            <w:vAlign w:val="bottom"/>
          </w:tcPr>
          <w:p w:rsidR="00000000" w:rsidRDefault="00C03175">
            <w:pPr>
              <w:jc w:val="center"/>
            </w:pPr>
            <w:r>
              <w:t>6.40</w:t>
            </w:r>
          </w:p>
        </w:tc>
        <w:tc>
          <w:tcPr>
            <w:tcW w:w="1240" w:type="dxa"/>
            <w:shd w:val="clear" w:color="auto" w:fill="auto"/>
            <w:vAlign w:val="bottom"/>
          </w:tcPr>
          <w:p w:rsidR="00000000" w:rsidRDefault="00C03175">
            <w:pPr>
              <w:jc w:val="center"/>
            </w:pPr>
            <w:r>
              <w:t>12.00</w:t>
            </w:r>
          </w:p>
        </w:tc>
      </w:tr>
      <w:tr w:rsidR="00000000">
        <w:trPr>
          <w:trHeight w:val="298"/>
        </w:trPr>
        <w:tc>
          <w:tcPr>
            <w:tcW w:w="1700" w:type="dxa"/>
            <w:shd w:val="clear" w:color="auto" w:fill="auto"/>
            <w:vAlign w:val="bottom"/>
          </w:tcPr>
          <w:p w:rsidR="00000000" w:rsidRDefault="00C03175">
            <w:r>
              <w:t>S.</w:t>
            </w:r>
            <w:r>
              <w:t xml:space="preserve"> Francis</w:t>
            </w:r>
          </w:p>
        </w:tc>
        <w:tc>
          <w:tcPr>
            <w:tcW w:w="1020" w:type="dxa"/>
            <w:shd w:val="clear" w:color="auto" w:fill="auto"/>
            <w:vAlign w:val="bottom"/>
          </w:tcPr>
          <w:p w:rsidR="00000000" w:rsidRDefault="00C03175">
            <w:pPr>
              <w:jc w:val="center"/>
            </w:pPr>
            <w:r>
              <w:t>6</w:t>
            </w:r>
          </w:p>
        </w:tc>
        <w:tc>
          <w:tcPr>
            <w:tcW w:w="1140" w:type="dxa"/>
            <w:shd w:val="clear" w:color="auto" w:fill="auto"/>
            <w:vAlign w:val="bottom"/>
          </w:tcPr>
          <w:p w:rsidR="00000000" w:rsidRDefault="00C03175">
            <w:pPr>
              <w:jc w:val="center"/>
            </w:pPr>
            <w:r>
              <w:t>1</w:t>
            </w:r>
          </w:p>
        </w:tc>
        <w:tc>
          <w:tcPr>
            <w:tcW w:w="1180" w:type="dxa"/>
            <w:shd w:val="clear" w:color="auto" w:fill="auto"/>
            <w:vAlign w:val="bottom"/>
          </w:tcPr>
          <w:p w:rsidR="00000000" w:rsidRDefault="00C03175">
            <w:pPr>
              <w:jc w:val="center"/>
            </w:pPr>
            <w:r>
              <w:t>26</w:t>
            </w:r>
          </w:p>
        </w:tc>
        <w:tc>
          <w:tcPr>
            <w:tcW w:w="1020" w:type="dxa"/>
            <w:shd w:val="clear" w:color="auto" w:fill="auto"/>
            <w:vAlign w:val="bottom"/>
          </w:tcPr>
          <w:p w:rsidR="00000000" w:rsidRDefault="00C03175">
            <w:pPr>
              <w:jc w:val="center"/>
            </w:pPr>
            <w:r>
              <w:t>0</w:t>
            </w:r>
          </w:p>
        </w:tc>
        <w:tc>
          <w:tcPr>
            <w:tcW w:w="1080" w:type="dxa"/>
            <w:shd w:val="clear" w:color="auto" w:fill="auto"/>
            <w:vAlign w:val="bottom"/>
          </w:tcPr>
          <w:p w:rsidR="00000000" w:rsidRDefault="00C03175">
            <w:pPr>
              <w:jc w:val="center"/>
            </w:pPr>
            <w:r>
              <w:t>--</w:t>
            </w:r>
          </w:p>
        </w:tc>
        <w:tc>
          <w:tcPr>
            <w:tcW w:w="1080" w:type="dxa"/>
            <w:shd w:val="clear" w:color="auto" w:fill="auto"/>
            <w:vAlign w:val="bottom"/>
          </w:tcPr>
          <w:p w:rsidR="00000000" w:rsidRDefault="00C03175">
            <w:pPr>
              <w:jc w:val="center"/>
            </w:pPr>
            <w:r>
              <w:t>--</w:t>
            </w:r>
          </w:p>
        </w:tc>
        <w:tc>
          <w:tcPr>
            <w:tcW w:w="1020" w:type="dxa"/>
            <w:shd w:val="clear" w:color="auto" w:fill="auto"/>
            <w:vAlign w:val="bottom"/>
          </w:tcPr>
          <w:p w:rsidR="00000000" w:rsidRDefault="00C03175">
            <w:pPr>
              <w:jc w:val="center"/>
            </w:pPr>
            <w:r>
              <w:t>4.33</w:t>
            </w:r>
          </w:p>
        </w:tc>
        <w:tc>
          <w:tcPr>
            <w:tcW w:w="1240" w:type="dxa"/>
            <w:shd w:val="clear" w:color="auto" w:fill="auto"/>
            <w:vAlign w:val="bottom"/>
          </w:tcPr>
          <w:p w:rsidR="00000000" w:rsidRDefault="00C03175">
            <w:pPr>
              <w:jc w:val="center"/>
            </w:pPr>
            <w:r>
              <w:t>--</w:t>
            </w:r>
          </w:p>
        </w:tc>
      </w:tr>
      <w:tr w:rsidR="00000000">
        <w:trPr>
          <w:trHeight w:val="298"/>
        </w:trPr>
        <w:tc>
          <w:tcPr>
            <w:tcW w:w="1700" w:type="dxa"/>
            <w:shd w:val="clear" w:color="auto" w:fill="auto"/>
            <w:vAlign w:val="bottom"/>
          </w:tcPr>
          <w:p w:rsidR="00000000" w:rsidRDefault="00C03175">
            <w:r>
              <w:t>S. Frankland</w:t>
            </w:r>
          </w:p>
        </w:tc>
        <w:tc>
          <w:tcPr>
            <w:tcW w:w="1020" w:type="dxa"/>
            <w:shd w:val="clear" w:color="auto" w:fill="auto"/>
            <w:vAlign w:val="bottom"/>
          </w:tcPr>
          <w:p w:rsidR="00000000" w:rsidRDefault="00C03175">
            <w:pPr>
              <w:jc w:val="center"/>
            </w:pPr>
            <w:r>
              <w:t>137.4</w:t>
            </w:r>
          </w:p>
        </w:tc>
        <w:tc>
          <w:tcPr>
            <w:tcW w:w="1140" w:type="dxa"/>
            <w:shd w:val="clear" w:color="auto" w:fill="auto"/>
            <w:vAlign w:val="bottom"/>
          </w:tcPr>
          <w:p w:rsidR="00000000" w:rsidRDefault="00C03175">
            <w:pPr>
              <w:jc w:val="center"/>
            </w:pPr>
            <w:r>
              <w:t>18</w:t>
            </w:r>
          </w:p>
        </w:tc>
        <w:tc>
          <w:tcPr>
            <w:tcW w:w="1180" w:type="dxa"/>
            <w:shd w:val="clear" w:color="auto" w:fill="auto"/>
            <w:vAlign w:val="bottom"/>
          </w:tcPr>
          <w:p w:rsidR="00000000" w:rsidRDefault="00C03175">
            <w:pPr>
              <w:jc w:val="center"/>
            </w:pPr>
            <w:r>
              <w:t>418</w:t>
            </w:r>
          </w:p>
        </w:tc>
        <w:tc>
          <w:tcPr>
            <w:tcW w:w="1020" w:type="dxa"/>
            <w:shd w:val="clear" w:color="auto" w:fill="auto"/>
            <w:vAlign w:val="bottom"/>
          </w:tcPr>
          <w:p w:rsidR="00000000" w:rsidRDefault="00C03175">
            <w:pPr>
              <w:jc w:val="center"/>
            </w:pPr>
            <w:r>
              <w:t>31</w:t>
            </w:r>
          </w:p>
        </w:tc>
        <w:tc>
          <w:tcPr>
            <w:tcW w:w="1080" w:type="dxa"/>
            <w:shd w:val="clear" w:color="auto" w:fill="auto"/>
            <w:vAlign w:val="bottom"/>
          </w:tcPr>
          <w:p w:rsidR="00000000" w:rsidRDefault="00C03175">
            <w:pPr>
              <w:jc w:val="center"/>
            </w:pPr>
            <w:r>
              <w:t>2--11</w:t>
            </w:r>
          </w:p>
        </w:tc>
        <w:tc>
          <w:tcPr>
            <w:tcW w:w="1080" w:type="dxa"/>
            <w:shd w:val="clear" w:color="auto" w:fill="auto"/>
            <w:vAlign w:val="bottom"/>
          </w:tcPr>
          <w:p w:rsidR="00000000" w:rsidRDefault="00C03175">
            <w:pPr>
              <w:jc w:val="center"/>
            </w:pPr>
            <w:r>
              <w:t>13.48</w:t>
            </w:r>
          </w:p>
        </w:tc>
        <w:tc>
          <w:tcPr>
            <w:tcW w:w="1020" w:type="dxa"/>
            <w:shd w:val="clear" w:color="auto" w:fill="auto"/>
            <w:vAlign w:val="bottom"/>
          </w:tcPr>
          <w:p w:rsidR="00000000" w:rsidRDefault="00C03175">
            <w:pPr>
              <w:jc w:val="center"/>
            </w:pPr>
            <w:r>
              <w:t>3.04</w:t>
            </w:r>
          </w:p>
        </w:tc>
        <w:tc>
          <w:tcPr>
            <w:tcW w:w="1240" w:type="dxa"/>
            <w:shd w:val="clear" w:color="auto" w:fill="auto"/>
            <w:vAlign w:val="bottom"/>
          </w:tcPr>
          <w:p w:rsidR="00000000" w:rsidRDefault="00C03175">
            <w:pPr>
              <w:jc w:val="center"/>
            </w:pPr>
            <w:r>
              <w:t>26.65</w:t>
            </w:r>
          </w:p>
        </w:tc>
      </w:tr>
      <w:tr w:rsidR="00000000">
        <w:trPr>
          <w:trHeight w:val="298"/>
        </w:trPr>
        <w:tc>
          <w:tcPr>
            <w:tcW w:w="1700" w:type="dxa"/>
            <w:shd w:val="clear" w:color="auto" w:fill="auto"/>
            <w:vAlign w:val="bottom"/>
          </w:tcPr>
          <w:p w:rsidR="00000000" w:rsidRDefault="00C03175">
            <w:r>
              <w:t>S. Fyfe</w:t>
            </w:r>
          </w:p>
        </w:tc>
        <w:tc>
          <w:tcPr>
            <w:tcW w:w="1020" w:type="dxa"/>
            <w:shd w:val="clear" w:color="auto" w:fill="auto"/>
            <w:vAlign w:val="bottom"/>
          </w:tcPr>
          <w:p w:rsidR="00000000" w:rsidRDefault="00C03175">
            <w:pPr>
              <w:jc w:val="center"/>
            </w:pPr>
            <w:r>
              <w:t>4</w:t>
            </w:r>
          </w:p>
        </w:tc>
        <w:tc>
          <w:tcPr>
            <w:tcW w:w="1140" w:type="dxa"/>
            <w:shd w:val="clear" w:color="auto" w:fill="auto"/>
            <w:vAlign w:val="bottom"/>
          </w:tcPr>
          <w:p w:rsidR="00000000" w:rsidRDefault="00C03175">
            <w:pPr>
              <w:jc w:val="center"/>
            </w:pPr>
            <w:r>
              <w:t>0</w:t>
            </w:r>
          </w:p>
        </w:tc>
        <w:tc>
          <w:tcPr>
            <w:tcW w:w="1180" w:type="dxa"/>
            <w:shd w:val="clear" w:color="auto" w:fill="auto"/>
            <w:vAlign w:val="bottom"/>
          </w:tcPr>
          <w:p w:rsidR="00000000" w:rsidRDefault="00C03175">
            <w:pPr>
              <w:jc w:val="center"/>
            </w:pPr>
            <w:r>
              <w:t>21</w:t>
            </w:r>
          </w:p>
        </w:tc>
        <w:tc>
          <w:tcPr>
            <w:tcW w:w="1020" w:type="dxa"/>
            <w:shd w:val="clear" w:color="auto" w:fill="auto"/>
            <w:vAlign w:val="bottom"/>
          </w:tcPr>
          <w:p w:rsidR="00000000" w:rsidRDefault="00C03175">
            <w:pPr>
              <w:jc w:val="center"/>
            </w:pPr>
            <w:r>
              <w:t>2</w:t>
            </w:r>
          </w:p>
        </w:tc>
        <w:tc>
          <w:tcPr>
            <w:tcW w:w="1080" w:type="dxa"/>
            <w:shd w:val="clear" w:color="auto" w:fill="auto"/>
            <w:vAlign w:val="bottom"/>
          </w:tcPr>
          <w:p w:rsidR="00000000" w:rsidRDefault="00C03175">
            <w:pPr>
              <w:jc w:val="center"/>
            </w:pPr>
            <w:r>
              <w:t>--</w:t>
            </w:r>
          </w:p>
        </w:tc>
        <w:tc>
          <w:tcPr>
            <w:tcW w:w="1080" w:type="dxa"/>
            <w:shd w:val="clear" w:color="auto" w:fill="auto"/>
            <w:vAlign w:val="bottom"/>
          </w:tcPr>
          <w:p w:rsidR="00000000" w:rsidRDefault="00C03175">
            <w:pPr>
              <w:jc w:val="center"/>
            </w:pPr>
            <w:r>
              <w:t>10.50</w:t>
            </w:r>
          </w:p>
        </w:tc>
        <w:tc>
          <w:tcPr>
            <w:tcW w:w="1020" w:type="dxa"/>
            <w:shd w:val="clear" w:color="auto" w:fill="auto"/>
            <w:vAlign w:val="bottom"/>
          </w:tcPr>
          <w:p w:rsidR="00000000" w:rsidRDefault="00C03175">
            <w:pPr>
              <w:jc w:val="center"/>
            </w:pPr>
            <w:r>
              <w:t>5.25</w:t>
            </w:r>
          </w:p>
        </w:tc>
        <w:tc>
          <w:tcPr>
            <w:tcW w:w="1240" w:type="dxa"/>
            <w:shd w:val="clear" w:color="auto" w:fill="auto"/>
            <w:vAlign w:val="bottom"/>
          </w:tcPr>
          <w:p w:rsidR="00000000" w:rsidRDefault="00C03175">
            <w:pPr>
              <w:jc w:val="center"/>
            </w:pPr>
            <w:r>
              <w:t>12.00</w:t>
            </w:r>
          </w:p>
        </w:tc>
      </w:tr>
      <w:tr w:rsidR="00000000">
        <w:trPr>
          <w:trHeight w:val="298"/>
        </w:trPr>
        <w:tc>
          <w:tcPr>
            <w:tcW w:w="1700" w:type="dxa"/>
            <w:shd w:val="clear" w:color="auto" w:fill="auto"/>
            <w:vAlign w:val="bottom"/>
          </w:tcPr>
          <w:p w:rsidR="00000000" w:rsidRDefault="00C03175">
            <w:r>
              <w:t>S. Gillespie</w:t>
            </w:r>
          </w:p>
        </w:tc>
        <w:tc>
          <w:tcPr>
            <w:tcW w:w="1020" w:type="dxa"/>
            <w:shd w:val="clear" w:color="auto" w:fill="auto"/>
            <w:vAlign w:val="bottom"/>
          </w:tcPr>
          <w:p w:rsidR="00000000" w:rsidRDefault="00C03175">
            <w:pPr>
              <w:jc w:val="center"/>
            </w:pPr>
            <w:r>
              <w:t>30.4</w:t>
            </w:r>
          </w:p>
        </w:tc>
        <w:tc>
          <w:tcPr>
            <w:tcW w:w="1140" w:type="dxa"/>
            <w:shd w:val="clear" w:color="auto" w:fill="auto"/>
            <w:vAlign w:val="bottom"/>
          </w:tcPr>
          <w:p w:rsidR="00000000" w:rsidRDefault="00C03175">
            <w:pPr>
              <w:jc w:val="center"/>
            </w:pPr>
            <w:r>
              <w:t>0</w:t>
            </w:r>
          </w:p>
        </w:tc>
        <w:tc>
          <w:tcPr>
            <w:tcW w:w="1180" w:type="dxa"/>
            <w:shd w:val="clear" w:color="auto" w:fill="auto"/>
            <w:vAlign w:val="bottom"/>
          </w:tcPr>
          <w:p w:rsidR="00000000" w:rsidRDefault="00C03175">
            <w:pPr>
              <w:jc w:val="center"/>
            </w:pPr>
            <w:r>
              <w:t>161</w:t>
            </w:r>
          </w:p>
        </w:tc>
        <w:tc>
          <w:tcPr>
            <w:tcW w:w="1020" w:type="dxa"/>
            <w:shd w:val="clear" w:color="auto" w:fill="auto"/>
            <w:vAlign w:val="bottom"/>
          </w:tcPr>
          <w:p w:rsidR="00000000" w:rsidRDefault="00C03175">
            <w:pPr>
              <w:jc w:val="center"/>
            </w:pPr>
            <w:r>
              <w:t>5</w:t>
            </w:r>
          </w:p>
        </w:tc>
        <w:tc>
          <w:tcPr>
            <w:tcW w:w="1080" w:type="dxa"/>
            <w:shd w:val="clear" w:color="auto" w:fill="auto"/>
            <w:vAlign w:val="bottom"/>
          </w:tcPr>
          <w:p w:rsidR="00000000" w:rsidRDefault="00C03175">
            <w:pPr>
              <w:jc w:val="center"/>
            </w:pPr>
            <w:r>
              <w:t>3--40</w:t>
            </w:r>
          </w:p>
        </w:tc>
        <w:tc>
          <w:tcPr>
            <w:tcW w:w="1080" w:type="dxa"/>
            <w:shd w:val="clear" w:color="auto" w:fill="auto"/>
            <w:vAlign w:val="bottom"/>
          </w:tcPr>
          <w:p w:rsidR="00000000" w:rsidRDefault="00C03175">
            <w:pPr>
              <w:jc w:val="center"/>
            </w:pPr>
            <w:r>
              <w:t>32.20</w:t>
            </w:r>
          </w:p>
        </w:tc>
        <w:tc>
          <w:tcPr>
            <w:tcW w:w="1020" w:type="dxa"/>
            <w:shd w:val="clear" w:color="auto" w:fill="auto"/>
            <w:vAlign w:val="bottom"/>
          </w:tcPr>
          <w:p w:rsidR="00000000" w:rsidRDefault="00C03175">
            <w:pPr>
              <w:jc w:val="center"/>
            </w:pPr>
            <w:r>
              <w:t>5.30</w:t>
            </w:r>
          </w:p>
        </w:tc>
        <w:tc>
          <w:tcPr>
            <w:tcW w:w="1240" w:type="dxa"/>
            <w:shd w:val="clear" w:color="auto" w:fill="auto"/>
            <w:vAlign w:val="bottom"/>
          </w:tcPr>
          <w:p w:rsidR="00000000" w:rsidRDefault="00C03175">
            <w:pPr>
              <w:jc w:val="center"/>
            </w:pPr>
            <w:r>
              <w:t>36.80</w:t>
            </w:r>
          </w:p>
        </w:tc>
      </w:tr>
      <w:tr w:rsidR="00000000">
        <w:trPr>
          <w:trHeight w:val="298"/>
        </w:trPr>
        <w:tc>
          <w:tcPr>
            <w:tcW w:w="1700" w:type="dxa"/>
            <w:shd w:val="clear" w:color="auto" w:fill="auto"/>
            <w:vAlign w:val="bottom"/>
          </w:tcPr>
          <w:p w:rsidR="00000000" w:rsidRDefault="00C03175">
            <w:r>
              <w:t>S. Gillespie</w:t>
            </w:r>
          </w:p>
        </w:tc>
        <w:tc>
          <w:tcPr>
            <w:tcW w:w="1020" w:type="dxa"/>
            <w:shd w:val="clear" w:color="auto" w:fill="auto"/>
            <w:vAlign w:val="bottom"/>
          </w:tcPr>
          <w:p w:rsidR="00000000" w:rsidRDefault="00C03175">
            <w:pPr>
              <w:jc w:val="center"/>
            </w:pPr>
            <w:r>
              <w:t>20.3</w:t>
            </w:r>
          </w:p>
        </w:tc>
        <w:tc>
          <w:tcPr>
            <w:tcW w:w="1140" w:type="dxa"/>
            <w:shd w:val="clear" w:color="auto" w:fill="auto"/>
            <w:vAlign w:val="bottom"/>
          </w:tcPr>
          <w:p w:rsidR="00000000" w:rsidRDefault="00C03175">
            <w:pPr>
              <w:jc w:val="center"/>
            </w:pPr>
            <w:r>
              <w:t>0</w:t>
            </w:r>
          </w:p>
        </w:tc>
        <w:tc>
          <w:tcPr>
            <w:tcW w:w="1180" w:type="dxa"/>
            <w:shd w:val="clear" w:color="auto" w:fill="auto"/>
            <w:vAlign w:val="bottom"/>
          </w:tcPr>
          <w:p w:rsidR="00000000" w:rsidRDefault="00C03175">
            <w:pPr>
              <w:jc w:val="center"/>
            </w:pPr>
            <w:r>
              <w:t>130</w:t>
            </w:r>
          </w:p>
        </w:tc>
        <w:tc>
          <w:tcPr>
            <w:tcW w:w="1020" w:type="dxa"/>
            <w:shd w:val="clear" w:color="auto" w:fill="auto"/>
            <w:vAlign w:val="bottom"/>
          </w:tcPr>
          <w:p w:rsidR="00000000" w:rsidRDefault="00C03175">
            <w:pPr>
              <w:jc w:val="center"/>
            </w:pPr>
            <w:r>
              <w:t>5</w:t>
            </w:r>
          </w:p>
        </w:tc>
        <w:tc>
          <w:tcPr>
            <w:tcW w:w="1080" w:type="dxa"/>
            <w:shd w:val="clear" w:color="auto" w:fill="auto"/>
            <w:vAlign w:val="bottom"/>
          </w:tcPr>
          <w:p w:rsidR="00000000" w:rsidRDefault="00C03175">
            <w:pPr>
              <w:jc w:val="center"/>
            </w:pPr>
            <w:r>
              <w:t>2--18</w:t>
            </w:r>
          </w:p>
        </w:tc>
        <w:tc>
          <w:tcPr>
            <w:tcW w:w="1080" w:type="dxa"/>
            <w:shd w:val="clear" w:color="auto" w:fill="auto"/>
            <w:vAlign w:val="bottom"/>
          </w:tcPr>
          <w:p w:rsidR="00000000" w:rsidRDefault="00C03175">
            <w:pPr>
              <w:jc w:val="center"/>
            </w:pPr>
            <w:r>
              <w:t>26.00</w:t>
            </w:r>
          </w:p>
        </w:tc>
        <w:tc>
          <w:tcPr>
            <w:tcW w:w="1020" w:type="dxa"/>
            <w:shd w:val="clear" w:color="auto" w:fill="auto"/>
            <w:vAlign w:val="bottom"/>
          </w:tcPr>
          <w:p w:rsidR="00000000" w:rsidRDefault="00C03175">
            <w:pPr>
              <w:jc w:val="center"/>
            </w:pPr>
            <w:r>
              <w:t>6.40</w:t>
            </w:r>
          </w:p>
        </w:tc>
        <w:tc>
          <w:tcPr>
            <w:tcW w:w="1240" w:type="dxa"/>
            <w:shd w:val="clear" w:color="auto" w:fill="auto"/>
            <w:vAlign w:val="bottom"/>
          </w:tcPr>
          <w:p w:rsidR="00000000" w:rsidRDefault="00C03175">
            <w:pPr>
              <w:jc w:val="center"/>
            </w:pPr>
            <w:r>
              <w:t>24.60</w:t>
            </w:r>
          </w:p>
        </w:tc>
      </w:tr>
      <w:tr w:rsidR="00000000">
        <w:trPr>
          <w:trHeight w:val="298"/>
        </w:trPr>
        <w:tc>
          <w:tcPr>
            <w:tcW w:w="1700" w:type="dxa"/>
            <w:shd w:val="clear" w:color="auto" w:fill="auto"/>
            <w:vAlign w:val="bottom"/>
          </w:tcPr>
          <w:p w:rsidR="00000000" w:rsidRDefault="00C03175">
            <w:r>
              <w:t>S. Hunter</w:t>
            </w:r>
          </w:p>
        </w:tc>
        <w:tc>
          <w:tcPr>
            <w:tcW w:w="1020" w:type="dxa"/>
            <w:shd w:val="clear" w:color="auto" w:fill="auto"/>
            <w:vAlign w:val="bottom"/>
          </w:tcPr>
          <w:p w:rsidR="00000000" w:rsidRDefault="00C03175">
            <w:pPr>
              <w:jc w:val="center"/>
            </w:pPr>
            <w:r>
              <w:t>47</w:t>
            </w:r>
          </w:p>
        </w:tc>
        <w:tc>
          <w:tcPr>
            <w:tcW w:w="1140" w:type="dxa"/>
            <w:shd w:val="clear" w:color="auto" w:fill="auto"/>
            <w:vAlign w:val="bottom"/>
          </w:tcPr>
          <w:p w:rsidR="00000000" w:rsidRDefault="00C03175">
            <w:pPr>
              <w:jc w:val="center"/>
            </w:pPr>
            <w:r>
              <w:t>10</w:t>
            </w:r>
          </w:p>
        </w:tc>
        <w:tc>
          <w:tcPr>
            <w:tcW w:w="1180" w:type="dxa"/>
            <w:shd w:val="clear" w:color="auto" w:fill="auto"/>
            <w:vAlign w:val="bottom"/>
          </w:tcPr>
          <w:p w:rsidR="00000000" w:rsidRDefault="00C03175">
            <w:pPr>
              <w:jc w:val="center"/>
            </w:pPr>
            <w:r>
              <w:t>106</w:t>
            </w:r>
          </w:p>
        </w:tc>
        <w:tc>
          <w:tcPr>
            <w:tcW w:w="1020" w:type="dxa"/>
            <w:shd w:val="clear" w:color="auto" w:fill="auto"/>
            <w:vAlign w:val="bottom"/>
          </w:tcPr>
          <w:p w:rsidR="00000000" w:rsidRDefault="00C03175">
            <w:pPr>
              <w:jc w:val="center"/>
            </w:pPr>
            <w:r>
              <w:t>10</w:t>
            </w:r>
          </w:p>
        </w:tc>
        <w:tc>
          <w:tcPr>
            <w:tcW w:w="1080" w:type="dxa"/>
            <w:shd w:val="clear" w:color="auto" w:fill="auto"/>
            <w:vAlign w:val="bottom"/>
          </w:tcPr>
          <w:p w:rsidR="00000000" w:rsidRDefault="00C03175">
            <w:pPr>
              <w:jc w:val="center"/>
            </w:pPr>
            <w:r>
              <w:t>3--11</w:t>
            </w:r>
          </w:p>
        </w:tc>
        <w:tc>
          <w:tcPr>
            <w:tcW w:w="1080" w:type="dxa"/>
            <w:shd w:val="clear" w:color="auto" w:fill="auto"/>
            <w:vAlign w:val="bottom"/>
          </w:tcPr>
          <w:p w:rsidR="00000000" w:rsidRDefault="00C03175">
            <w:pPr>
              <w:jc w:val="center"/>
            </w:pPr>
            <w:r>
              <w:t>10.</w:t>
            </w:r>
            <w:r>
              <w:t>60</w:t>
            </w:r>
          </w:p>
        </w:tc>
        <w:tc>
          <w:tcPr>
            <w:tcW w:w="1020" w:type="dxa"/>
            <w:shd w:val="clear" w:color="auto" w:fill="auto"/>
            <w:vAlign w:val="bottom"/>
          </w:tcPr>
          <w:p w:rsidR="00000000" w:rsidRDefault="00C03175">
            <w:pPr>
              <w:jc w:val="center"/>
            </w:pPr>
            <w:r>
              <w:t>2.26</w:t>
            </w:r>
          </w:p>
        </w:tc>
        <w:tc>
          <w:tcPr>
            <w:tcW w:w="1240" w:type="dxa"/>
            <w:shd w:val="clear" w:color="auto" w:fill="auto"/>
            <w:vAlign w:val="bottom"/>
          </w:tcPr>
          <w:p w:rsidR="00000000" w:rsidRDefault="00C03175">
            <w:pPr>
              <w:jc w:val="center"/>
            </w:pPr>
            <w:r>
              <w:t>28.20</w:t>
            </w:r>
          </w:p>
        </w:tc>
      </w:tr>
      <w:tr w:rsidR="00000000">
        <w:trPr>
          <w:trHeight w:val="298"/>
        </w:trPr>
        <w:tc>
          <w:tcPr>
            <w:tcW w:w="1700" w:type="dxa"/>
            <w:shd w:val="clear" w:color="auto" w:fill="auto"/>
            <w:vAlign w:val="bottom"/>
          </w:tcPr>
          <w:p w:rsidR="00000000" w:rsidRDefault="00C03175">
            <w:r>
              <w:t>S. Hunter</w:t>
            </w:r>
          </w:p>
        </w:tc>
        <w:tc>
          <w:tcPr>
            <w:tcW w:w="1020" w:type="dxa"/>
            <w:shd w:val="clear" w:color="auto" w:fill="auto"/>
            <w:vAlign w:val="bottom"/>
          </w:tcPr>
          <w:p w:rsidR="00000000" w:rsidRDefault="00C03175">
            <w:pPr>
              <w:jc w:val="center"/>
            </w:pPr>
            <w:r>
              <w:t>40</w:t>
            </w:r>
          </w:p>
        </w:tc>
        <w:tc>
          <w:tcPr>
            <w:tcW w:w="1140" w:type="dxa"/>
            <w:shd w:val="clear" w:color="auto" w:fill="auto"/>
            <w:vAlign w:val="bottom"/>
          </w:tcPr>
          <w:p w:rsidR="00000000" w:rsidRDefault="00C03175">
            <w:pPr>
              <w:jc w:val="center"/>
            </w:pPr>
            <w:r>
              <w:t>7</w:t>
            </w:r>
          </w:p>
        </w:tc>
        <w:tc>
          <w:tcPr>
            <w:tcW w:w="1180" w:type="dxa"/>
            <w:shd w:val="clear" w:color="auto" w:fill="auto"/>
            <w:vAlign w:val="bottom"/>
          </w:tcPr>
          <w:p w:rsidR="00000000" w:rsidRDefault="00C03175">
            <w:pPr>
              <w:jc w:val="center"/>
            </w:pPr>
            <w:r>
              <w:t>87</w:t>
            </w:r>
          </w:p>
        </w:tc>
        <w:tc>
          <w:tcPr>
            <w:tcW w:w="1020" w:type="dxa"/>
            <w:shd w:val="clear" w:color="auto" w:fill="auto"/>
            <w:vAlign w:val="bottom"/>
          </w:tcPr>
          <w:p w:rsidR="00000000" w:rsidRDefault="00C03175">
            <w:pPr>
              <w:jc w:val="center"/>
            </w:pPr>
            <w:r>
              <w:t>7</w:t>
            </w:r>
          </w:p>
        </w:tc>
        <w:tc>
          <w:tcPr>
            <w:tcW w:w="1080" w:type="dxa"/>
            <w:shd w:val="clear" w:color="auto" w:fill="auto"/>
            <w:vAlign w:val="bottom"/>
          </w:tcPr>
          <w:p w:rsidR="00000000" w:rsidRDefault="00C03175">
            <w:pPr>
              <w:jc w:val="center"/>
            </w:pPr>
            <w:r>
              <w:t>5--14</w:t>
            </w:r>
          </w:p>
        </w:tc>
        <w:tc>
          <w:tcPr>
            <w:tcW w:w="1080" w:type="dxa"/>
            <w:shd w:val="clear" w:color="auto" w:fill="auto"/>
            <w:vAlign w:val="bottom"/>
          </w:tcPr>
          <w:p w:rsidR="00000000" w:rsidRDefault="00C03175">
            <w:pPr>
              <w:jc w:val="center"/>
            </w:pPr>
            <w:r>
              <w:t>12.43</w:t>
            </w:r>
          </w:p>
        </w:tc>
        <w:tc>
          <w:tcPr>
            <w:tcW w:w="1020" w:type="dxa"/>
            <w:shd w:val="clear" w:color="auto" w:fill="auto"/>
            <w:vAlign w:val="bottom"/>
          </w:tcPr>
          <w:p w:rsidR="00000000" w:rsidRDefault="00C03175">
            <w:pPr>
              <w:jc w:val="center"/>
            </w:pPr>
            <w:r>
              <w:t>2.18</w:t>
            </w:r>
          </w:p>
        </w:tc>
        <w:tc>
          <w:tcPr>
            <w:tcW w:w="1240" w:type="dxa"/>
            <w:shd w:val="clear" w:color="auto" w:fill="auto"/>
            <w:vAlign w:val="bottom"/>
          </w:tcPr>
          <w:p w:rsidR="00000000" w:rsidRDefault="00C03175">
            <w:pPr>
              <w:jc w:val="center"/>
            </w:pPr>
            <w:r>
              <w:t>34.29</w:t>
            </w:r>
          </w:p>
        </w:tc>
      </w:tr>
      <w:tr w:rsidR="00000000">
        <w:trPr>
          <w:trHeight w:val="298"/>
        </w:trPr>
        <w:tc>
          <w:tcPr>
            <w:tcW w:w="1700" w:type="dxa"/>
            <w:shd w:val="clear" w:color="auto" w:fill="auto"/>
            <w:vAlign w:val="bottom"/>
          </w:tcPr>
          <w:p w:rsidR="00000000" w:rsidRDefault="00C03175">
            <w:r>
              <w:t>S. King</w:t>
            </w:r>
          </w:p>
        </w:tc>
        <w:tc>
          <w:tcPr>
            <w:tcW w:w="1020" w:type="dxa"/>
            <w:shd w:val="clear" w:color="auto" w:fill="auto"/>
            <w:vAlign w:val="bottom"/>
          </w:tcPr>
          <w:p w:rsidR="00000000" w:rsidRDefault="00C03175">
            <w:pPr>
              <w:jc w:val="center"/>
            </w:pPr>
            <w:r>
              <w:t>82</w:t>
            </w:r>
          </w:p>
        </w:tc>
        <w:tc>
          <w:tcPr>
            <w:tcW w:w="1140" w:type="dxa"/>
            <w:shd w:val="clear" w:color="auto" w:fill="auto"/>
            <w:vAlign w:val="bottom"/>
          </w:tcPr>
          <w:p w:rsidR="00000000" w:rsidRDefault="00C03175">
            <w:pPr>
              <w:jc w:val="center"/>
            </w:pPr>
            <w:r>
              <w:t>5</w:t>
            </w:r>
          </w:p>
        </w:tc>
        <w:tc>
          <w:tcPr>
            <w:tcW w:w="1180" w:type="dxa"/>
            <w:shd w:val="clear" w:color="auto" w:fill="auto"/>
            <w:vAlign w:val="bottom"/>
          </w:tcPr>
          <w:p w:rsidR="00000000" w:rsidRDefault="00C03175">
            <w:pPr>
              <w:jc w:val="center"/>
            </w:pPr>
            <w:r>
              <w:t>363</w:t>
            </w:r>
          </w:p>
        </w:tc>
        <w:tc>
          <w:tcPr>
            <w:tcW w:w="1020" w:type="dxa"/>
            <w:shd w:val="clear" w:color="auto" w:fill="auto"/>
            <w:vAlign w:val="bottom"/>
          </w:tcPr>
          <w:p w:rsidR="00000000" w:rsidRDefault="00C03175">
            <w:pPr>
              <w:jc w:val="center"/>
            </w:pPr>
            <w:r>
              <w:t>17</w:t>
            </w:r>
          </w:p>
        </w:tc>
        <w:tc>
          <w:tcPr>
            <w:tcW w:w="1080" w:type="dxa"/>
            <w:shd w:val="clear" w:color="auto" w:fill="auto"/>
            <w:vAlign w:val="bottom"/>
          </w:tcPr>
          <w:p w:rsidR="00000000" w:rsidRDefault="00C03175">
            <w:pPr>
              <w:jc w:val="center"/>
            </w:pPr>
            <w:r>
              <w:t>3--26</w:t>
            </w:r>
          </w:p>
        </w:tc>
        <w:tc>
          <w:tcPr>
            <w:tcW w:w="1080" w:type="dxa"/>
            <w:shd w:val="clear" w:color="auto" w:fill="auto"/>
            <w:vAlign w:val="bottom"/>
          </w:tcPr>
          <w:p w:rsidR="00000000" w:rsidRDefault="00C03175">
            <w:pPr>
              <w:jc w:val="center"/>
            </w:pPr>
            <w:r>
              <w:t>21.35</w:t>
            </w:r>
          </w:p>
        </w:tc>
        <w:tc>
          <w:tcPr>
            <w:tcW w:w="1020" w:type="dxa"/>
            <w:shd w:val="clear" w:color="auto" w:fill="auto"/>
            <w:vAlign w:val="bottom"/>
          </w:tcPr>
          <w:p w:rsidR="00000000" w:rsidRDefault="00C03175">
            <w:pPr>
              <w:jc w:val="center"/>
            </w:pPr>
            <w:r>
              <w:t>4.43</w:t>
            </w:r>
          </w:p>
        </w:tc>
        <w:tc>
          <w:tcPr>
            <w:tcW w:w="1240" w:type="dxa"/>
            <w:shd w:val="clear" w:color="auto" w:fill="auto"/>
            <w:vAlign w:val="bottom"/>
          </w:tcPr>
          <w:p w:rsidR="00000000" w:rsidRDefault="00C03175">
            <w:pPr>
              <w:jc w:val="center"/>
            </w:pPr>
            <w:r>
              <w:t>28.94</w:t>
            </w:r>
          </w:p>
        </w:tc>
      </w:tr>
      <w:tr w:rsidR="00000000">
        <w:trPr>
          <w:trHeight w:val="298"/>
        </w:trPr>
        <w:tc>
          <w:tcPr>
            <w:tcW w:w="1700" w:type="dxa"/>
            <w:shd w:val="clear" w:color="auto" w:fill="auto"/>
            <w:vAlign w:val="bottom"/>
          </w:tcPr>
          <w:p w:rsidR="00000000" w:rsidRDefault="00C03175">
            <w:r>
              <w:t>S. Mjeldheim</w:t>
            </w:r>
          </w:p>
        </w:tc>
        <w:tc>
          <w:tcPr>
            <w:tcW w:w="1020" w:type="dxa"/>
            <w:shd w:val="clear" w:color="auto" w:fill="auto"/>
            <w:vAlign w:val="bottom"/>
          </w:tcPr>
          <w:p w:rsidR="00000000" w:rsidRDefault="00C03175">
            <w:pPr>
              <w:jc w:val="center"/>
            </w:pPr>
            <w:r>
              <w:t>5</w:t>
            </w:r>
          </w:p>
        </w:tc>
        <w:tc>
          <w:tcPr>
            <w:tcW w:w="1140" w:type="dxa"/>
            <w:shd w:val="clear" w:color="auto" w:fill="auto"/>
            <w:vAlign w:val="bottom"/>
          </w:tcPr>
          <w:p w:rsidR="00000000" w:rsidRDefault="00C03175">
            <w:pPr>
              <w:jc w:val="center"/>
            </w:pPr>
            <w:r>
              <w:t>1</w:t>
            </w:r>
          </w:p>
        </w:tc>
        <w:tc>
          <w:tcPr>
            <w:tcW w:w="1180" w:type="dxa"/>
            <w:shd w:val="clear" w:color="auto" w:fill="auto"/>
            <w:vAlign w:val="bottom"/>
          </w:tcPr>
          <w:p w:rsidR="00000000" w:rsidRDefault="00C03175">
            <w:pPr>
              <w:jc w:val="center"/>
            </w:pPr>
            <w:r>
              <w:t>18</w:t>
            </w:r>
          </w:p>
        </w:tc>
        <w:tc>
          <w:tcPr>
            <w:tcW w:w="1020" w:type="dxa"/>
            <w:shd w:val="clear" w:color="auto" w:fill="auto"/>
            <w:vAlign w:val="bottom"/>
          </w:tcPr>
          <w:p w:rsidR="00000000" w:rsidRDefault="00C03175">
            <w:pPr>
              <w:jc w:val="center"/>
            </w:pPr>
            <w:r>
              <w:t>1</w:t>
            </w:r>
          </w:p>
        </w:tc>
        <w:tc>
          <w:tcPr>
            <w:tcW w:w="1080" w:type="dxa"/>
            <w:shd w:val="clear" w:color="auto" w:fill="auto"/>
            <w:vAlign w:val="bottom"/>
          </w:tcPr>
          <w:p w:rsidR="00000000" w:rsidRDefault="00C03175">
            <w:pPr>
              <w:jc w:val="center"/>
            </w:pPr>
            <w:r>
              <w:t>--</w:t>
            </w:r>
          </w:p>
        </w:tc>
        <w:tc>
          <w:tcPr>
            <w:tcW w:w="1080" w:type="dxa"/>
            <w:shd w:val="clear" w:color="auto" w:fill="auto"/>
            <w:vAlign w:val="bottom"/>
          </w:tcPr>
          <w:p w:rsidR="00000000" w:rsidRDefault="00C03175">
            <w:pPr>
              <w:jc w:val="center"/>
            </w:pPr>
            <w:r>
              <w:t>18.00</w:t>
            </w:r>
          </w:p>
        </w:tc>
        <w:tc>
          <w:tcPr>
            <w:tcW w:w="1020" w:type="dxa"/>
            <w:shd w:val="clear" w:color="auto" w:fill="auto"/>
            <w:vAlign w:val="bottom"/>
          </w:tcPr>
          <w:p w:rsidR="00000000" w:rsidRDefault="00C03175">
            <w:pPr>
              <w:jc w:val="center"/>
            </w:pPr>
            <w:r>
              <w:t>3.60</w:t>
            </w:r>
          </w:p>
        </w:tc>
        <w:tc>
          <w:tcPr>
            <w:tcW w:w="1240" w:type="dxa"/>
            <w:shd w:val="clear" w:color="auto" w:fill="auto"/>
            <w:vAlign w:val="bottom"/>
          </w:tcPr>
          <w:p w:rsidR="00000000" w:rsidRDefault="00C03175">
            <w:pPr>
              <w:jc w:val="center"/>
            </w:pPr>
            <w:r>
              <w:t>30.00</w:t>
            </w:r>
          </w:p>
        </w:tc>
      </w:tr>
      <w:tr w:rsidR="00000000">
        <w:trPr>
          <w:trHeight w:val="298"/>
        </w:trPr>
        <w:tc>
          <w:tcPr>
            <w:tcW w:w="1700" w:type="dxa"/>
            <w:shd w:val="clear" w:color="auto" w:fill="auto"/>
            <w:vAlign w:val="bottom"/>
          </w:tcPr>
          <w:p w:rsidR="00000000" w:rsidRDefault="00C03175">
            <w:r>
              <w:t>S. Pettifer</w:t>
            </w:r>
          </w:p>
        </w:tc>
        <w:tc>
          <w:tcPr>
            <w:tcW w:w="1020" w:type="dxa"/>
            <w:shd w:val="clear" w:color="auto" w:fill="auto"/>
            <w:vAlign w:val="bottom"/>
          </w:tcPr>
          <w:p w:rsidR="00000000" w:rsidRDefault="00C03175">
            <w:pPr>
              <w:jc w:val="center"/>
            </w:pPr>
            <w:r>
              <w:t>46.2</w:t>
            </w:r>
          </w:p>
        </w:tc>
        <w:tc>
          <w:tcPr>
            <w:tcW w:w="1140" w:type="dxa"/>
            <w:shd w:val="clear" w:color="auto" w:fill="auto"/>
            <w:vAlign w:val="bottom"/>
          </w:tcPr>
          <w:p w:rsidR="00000000" w:rsidRDefault="00C03175">
            <w:pPr>
              <w:jc w:val="center"/>
            </w:pPr>
            <w:r>
              <w:t>3</w:t>
            </w:r>
          </w:p>
        </w:tc>
        <w:tc>
          <w:tcPr>
            <w:tcW w:w="1180" w:type="dxa"/>
            <w:shd w:val="clear" w:color="auto" w:fill="auto"/>
            <w:vAlign w:val="bottom"/>
          </w:tcPr>
          <w:p w:rsidR="00000000" w:rsidRDefault="00C03175">
            <w:pPr>
              <w:jc w:val="center"/>
            </w:pPr>
            <w:r>
              <w:t>123</w:t>
            </w:r>
          </w:p>
        </w:tc>
        <w:tc>
          <w:tcPr>
            <w:tcW w:w="1020" w:type="dxa"/>
            <w:shd w:val="clear" w:color="auto" w:fill="auto"/>
            <w:vAlign w:val="bottom"/>
          </w:tcPr>
          <w:p w:rsidR="00000000" w:rsidRDefault="00C03175">
            <w:pPr>
              <w:jc w:val="center"/>
            </w:pPr>
            <w:r>
              <w:t>9</w:t>
            </w:r>
          </w:p>
        </w:tc>
        <w:tc>
          <w:tcPr>
            <w:tcW w:w="1080" w:type="dxa"/>
            <w:shd w:val="clear" w:color="auto" w:fill="auto"/>
            <w:vAlign w:val="bottom"/>
          </w:tcPr>
          <w:p w:rsidR="00000000" w:rsidRDefault="00C03175">
            <w:pPr>
              <w:jc w:val="center"/>
            </w:pPr>
            <w:r>
              <w:t>--</w:t>
            </w:r>
          </w:p>
        </w:tc>
        <w:tc>
          <w:tcPr>
            <w:tcW w:w="1080" w:type="dxa"/>
            <w:shd w:val="clear" w:color="auto" w:fill="auto"/>
            <w:vAlign w:val="bottom"/>
          </w:tcPr>
          <w:p w:rsidR="00000000" w:rsidRDefault="00C03175">
            <w:pPr>
              <w:jc w:val="center"/>
            </w:pPr>
            <w:r>
              <w:t>13.67</w:t>
            </w:r>
          </w:p>
        </w:tc>
        <w:tc>
          <w:tcPr>
            <w:tcW w:w="1020" w:type="dxa"/>
            <w:shd w:val="clear" w:color="auto" w:fill="auto"/>
            <w:vAlign w:val="bottom"/>
          </w:tcPr>
          <w:p w:rsidR="00000000" w:rsidRDefault="00C03175">
            <w:pPr>
              <w:jc w:val="center"/>
            </w:pPr>
            <w:r>
              <w:t>2.66</w:t>
            </w:r>
          </w:p>
        </w:tc>
        <w:tc>
          <w:tcPr>
            <w:tcW w:w="1240" w:type="dxa"/>
            <w:shd w:val="clear" w:color="auto" w:fill="auto"/>
            <w:vAlign w:val="bottom"/>
          </w:tcPr>
          <w:p w:rsidR="00000000" w:rsidRDefault="00C03175">
            <w:pPr>
              <w:jc w:val="center"/>
            </w:pPr>
            <w:r>
              <w:t>30.89</w:t>
            </w:r>
          </w:p>
        </w:tc>
      </w:tr>
      <w:tr w:rsidR="00000000">
        <w:trPr>
          <w:trHeight w:val="298"/>
        </w:trPr>
        <w:tc>
          <w:tcPr>
            <w:tcW w:w="1700" w:type="dxa"/>
            <w:shd w:val="clear" w:color="auto" w:fill="auto"/>
            <w:vAlign w:val="bottom"/>
          </w:tcPr>
          <w:p w:rsidR="00000000" w:rsidRDefault="00C03175">
            <w:r>
              <w:t>S. Phillips</w:t>
            </w:r>
          </w:p>
        </w:tc>
        <w:tc>
          <w:tcPr>
            <w:tcW w:w="1020" w:type="dxa"/>
            <w:shd w:val="clear" w:color="auto" w:fill="auto"/>
            <w:vAlign w:val="bottom"/>
          </w:tcPr>
          <w:p w:rsidR="00000000" w:rsidRDefault="00C03175">
            <w:pPr>
              <w:jc w:val="center"/>
            </w:pPr>
            <w:r>
              <w:t>5</w:t>
            </w:r>
          </w:p>
        </w:tc>
        <w:tc>
          <w:tcPr>
            <w:tcW w:w="1140" w:type="dxa"/>
            <w:shd w:val="clear" w:color="auto" w:fill="auto"/>
            <w:vAlign w:val="bottom"/>
          </w:tcPr>
          <w:p w:rsidR="00000000" w:rsidRDefault="00C03175">
            <w:pPr>
              <w:jc w:val="center"/>
            </w:pPr>
            <w:r>
              <w:t>0</w:t>
            </w:r>
          </w:p>
        </w:tc>
        <w:tc>
          <w:tcPr>
            <w:tcW w:w="1180" w:type="dxa"/>
            <w:shd w:val="clear" w:color="auto" w:fill="auto"/>
            <w:vAlign w:val="bottom"/>
          </w:tcPr>
          <w:p w:rsidR="00000000" w:rsidRDefault="00C03175">
            <w:pPr>
              <w:jc w:val="center"/>
            </w:pPr>
            <w:r>
              <w:t>44</w:t>
            </w:r>
          </w:p>
        </w:tc>
        <w:tc>
          <w:tcPr>
            <w:tcW w:w="1020" w:type="dxa"/>
            <w:shd w:val="clear" w:color="auto" w:fill="auto"/>
            <w:vAlign w:val="bottom"/>
          </w:tcPr>
          <w:p w:rsidR="00000000" w:rsidRDefault="00C03175">
            <w:pPr>
              <w:jc w:val="center"/>
            </w:pPr>
            <w:r>
              <w:t>0</w:t>
            </w:r>
          </w:p>
        </w:tc>
        <w:tc>
          <w:tcPr>
            <w:tcW w:w="1080" w:type="dxa"/>
            <w:shd w:val="clear" w:color="auto" w:fill="auto"/>
            <w:vAlign w:val="bottom"/>
          </w:tcPr>
          <w:p w:rsidR="00000000" w:rsidRDefault="00C03175">
            <w:pPr>
              <w:jc w:val="center"/>
            </w:pPr>
            <w:r>
              <w:t>--</w:t>
            </w:r>
          </w:p>
        </w:tc>
        <w:tc>
          <w:tcPr>
            <w:tcW w:w="1080" w:type="dxa"/>
            <w:shd w:val="clear" w:color="auto" w:fill="auto"/>
            <w:vAlign w:val="bottom"/>
          </w:tcPr>
          <w:p w:rsidR="00000000" w:rsidRDefault="00C03175">
            <w:pPr>
              <w:jc w:val="center"/>
            </w:pPr>
            <w:r>
              <w:t>--</w:t>
            </w:r>
          </w:p>
        </w:tc>
        <w:tc>
          <w:tcPr>
            <w:tcW w:w="1020" w:type="dxa"/>
            <w:shd w:val="clear" w:color="auto" w:fill="auto"/>
            <w:vAlign w:val="bottom"/>
          </w:tcPr>
          <w:p w:rsidR="00000000" w:rsidRDefault="00C03175">
            <w:pPr>
              <w:jc w:val="center"/>
            </w:pPr>
            <w:r>
              <w:t>8.80</w:t>
            </w:r>
          </w:p>
        </w:tc>
        <w:tc>
          <w:tcPr>
            <w:tcW w:w="1240" w:type="dxa"/>
            <w:shd w:val="clear" w:color="auto" w:fill="auto"/>
            <w:vAlign w:val="bottom"/>
          </w:tcPr>
          <w:p w:rsidR="00000000" w:rsidRDefault="00C03175">
            <w:pPr>
              <w:jc w:val="center"/>
            </w:pPr>
            <w:r>
              <w:t>--</w:t>
            </w:r>
          </w:p>
        </w:tc>
      </w:tr>
      <w:tr w:rsidR="00000000">
        <w:trPr>
          <w:trHeight w:val="298"/>
        </w:trPr>
        <w:tc>
          <w:tcPr>
            <w:tcW w:w="1700" w:type="dxa"/>
            <w:shd w:val="clear" w:color="auto" w:fill="auto"/>
            <w:vAlign w:val="bottom"/>
          </w:tcPr>
          <w:p w:rsidR="00000000" w:rsidRDefault="00C03175">
            <w:r>
              <w:t>S. Ritchie</w:t>
            </w:r>
          </w:p>
        </w:tc>
        <w:tc>
          <w:tcPr>
            <w:tcW w:w="1020" w:type="dxa"/>
            <w:shd w:val="clear" w:color="auto" w:fill="auto"/>
            <w:vAlign w:val="bottom"/>
          </w:tcPr>
          <w:p w:rsidR="00000000" w:rsidRDefault="00C03175">
            <w:pPr>
              <w:jc w:val="center"/>
            </w:pPr>
            <w:r>
              <w:t>1179.6</w:t>
            </w:r>
          </w:p>
        </w:tc>
        <w:tc>
          <w:tcPr>
            <w:tcW w:w="1140" w:type="dxa"/>
            <w:shd w:val="clear" w:color="auto" w:fill="auto"/>
            <w:vAlign w:val="bottom"/>
          </w:tcPr>
          <w:p w:rsidR="00000000" w:rsidRDefault="00C03175">
            <w:pPr>
              <w:jc w:val="center"/>
            </w:pPr>
            <w:r>
              <w:t>195</w:t>
            </w:r>
          </w:p>
        </w:tc>
        <w:tc>
          <w:tcPr>
            <w:tcW w:w="1180" w:type="dxa"/>
            <w:shd w:val="clear" w:color="auto" w:fill="auto"/>
            <w:vAlign w:val="bottom"/>
          </w:tcPr>
          <w:p w:rsidR="00000000" w:rsidRDefault="00C03175">
            <w:pPr>
              <w:jc w:val="center"/>
            </w:pPr>
            <w:r>
              <w:t>3808</w:t>
            </w:r>
          </w:p>
        </w:tc>
        <w:tc>
          <w:tcPr>
            <w:tcW w:w="1020" w:type="dxa"/>
            <w:shd w:val="clear" w:color="auto" w:fill="auto"/>
            <w:vAlign w:val="bottom"/>
          </w:tcPr>
          <w:p w:rsidR="00000000" w:rsidRDefault="00C03175">
            <w:pPr>
              <w:jc w:val="center"/>
            </w:pPr>
            <w:r>
              <w:t>2</w:t>
            </w:r>
            <w:r>
              <w:t>30</w:t>
            </w:r>
          </w:p>
        </w:tc>
        <w:tc>
          <w:tcPr>
            <w:tcW w:w="1080" w:type="dxa"/>
            <w:shd w:val="clear" w:color="auto" w:fill="auto"/>
            <w:vAlign w:val="bottom"/>
          </w:tcPr>
          <w:p w:rsidR="00000000" w:rsidRDefault="00C03175">
            <w:pPr>
              <w:jc w:val="center"/>
            </w:pPr>
            <w:r>
              <w:t>6-35</w:t>
            </w:r>
          </w:p>
        </w:tc>
        <w:tc>
          <w:tcPr>
            <w:tcW w:w="1080" w:type="dxa"/>
            <w:shd w:val="clear" w:color="auto" w:fill="auto"/>
            <w:vAlign w:val="bottom"/>
          </w:tcPr>
          <w:p w:rsidR="00000000" w:rsidRDefault="00C03175">
            <w:pPr>
              <w:jc w:val="center"/>
            </w:pPr>
            <w:r>
              <w:t>16.56</w:t>
            </w:r>
          </w:p>
        </w:tc>
        <w:tc>
          <w:tcPr>
            <w:tcW w:w="1020" w:type="dxa"/>
            <w:shd w:val="clear" w:color="auto" w:fill="auto"/>
            <w:vAlign w:val="bottom"/>
          </w:tcPr>
          <w:p w:rsidR="00000000" w:rsidRDefault="00C03175">
            <w:pPr>
              <w:jc w:val="center"/>
            </w:pPr>
            <w:r>
              <w:t>3.23</w:t>
            </w:r>
          </w:p>
        </w:tc>
        <w:tc>
          <w:tcPr>
            <w:tcW w:w="1240" w:type="dxa"/>
            <w:shd w:val="clear" w:color="auto" w:fill="auto"/>
            <w:vAlign w:val="bottom"/>
          </w:tcPr>
          <w:p w:rsidR="00000000" w:rsidRDefault="00C03175">
            <w:pPr>
              <w:jc w:val="center"/>
            </w:pPr>
            <w:r>
              <w:t>30.78</w:t>
            </w:r>
          </w:p>
        </w:tc>
      </w:tr>
      <w:tr w:rsidR="00000000">
        <w:trPr>
          <w:trHeight w:val="298"/>
        </w:trPr>
        <w:tc>
          <w:tcPr>
            <w:tcW w:w="1700" w:type="dxa"/>
            <w:shd w:val="clear" w:color="auto" w:fill="auto"/>
            <w:vAlign w:val="bottom"/>
          </w:tcPr>
          <w:p w:rsidR="00000000" w:rsidRDefault="00C03175">
            <w:r>
              <w:t>S. Singh</w:t>
            </w:r>
          </w:p>
        </w:tc>
        <w:tc>
          <w:tcPr>
            <w:tcW w:w="1020" w:type="dxa"/>
            <w:shd w:val="clear" w:color="auto" w:fill="auto"/>
            <w:vAlign w:val="bottom"/>
          </w:tcPr>
          <w:p w:rsidR="00000000" w:rsidRDefault="00C03175">
            <w:pPr>
              <w:jc w:val="center"/>
            </w:pPr>
            <w:r>
              <w:t>148.1</w:t>
            </w:r>
          </w:p>
        </w:tc>
        <w:tc>
          <w:tcPr>
            <w:tcW w:w="1140" w:type="dxa"/>
            <w:shd w:val="clear" w:color="auto" w:fill="auto"/>
            <w:vAlign w:val="bottom"/>
          </w:tcPr>
          <w:p w:rsidR="00000000" w:rsidRDefault="00C03175">
            <w:pPr>
              <w:jc w:val="center"/>
            </w:pPr>
            <w:r>
              <w:t>10</w:t>
            </w:r>
          </w:p>
        </w:tc>
        <w:tc>
          <w:tcPr>
            <w:tcW w:w="1180" w:type="dxa"/>
            <w:shd w:val="clear" w:color="auto" w:fill="auto"/>
            <w:vAlign w:val="bottom"/>
          </w:tcPr>
          <w:p w:rsidR="00000000" w:rsidRDefault="00C03175">
            <w:pPr>
              <w:jc w:val="center"/>
            </w:pPr>
            <w:r>
              <w:t>565</w:t>
            </w:r>
          </w:p>
        </w:tc>
        <w:tc>
          <w:tcPr>
            <w:tcW w:w="1020" w:type="dxa"/>
            <w:shd w:val="clear" w:color="auto" w:fill="auto"/>
            <w:vAlign w:val="bottom"/>
          </w:tcPr>
          <w:p w:rsidR="00000000" w:rsidRDefault="00C03175">
            <w:pPr>
              <w:jc w:val="center"/>
            </w:pPr>
            <w:r>
              <w:t>23</w:t>
            </w:r>
          </w:p>
        </w:tc>
        <w:tc>
          <w:tcPr>
            <w:tcW w:w="1080" w:type="dxa"/>
            <w:shd w:val="clear" w:color="auto" w:fill="auto"/>
            <w:vAlign w:val="bottom"/>
          </w:tcPr>
          <w:p w:rsidR="00000000" w:rsidRDefault="00C03175">
            <w:pPr>
              <w:jc w:val="center"/>
            </w:pPr>
            <w:r>
              <w:t>2--11</w:t>
            </w:r>
          </w:p>
        </w:tc>
        <w:tc>
          <w:tcPr>
            <w:tcW w:w="1080" w:type="dxa"/>
            <w:shd w:val="clear" w:color="auto" w:fill="auto"/>
            <w:vAlign w:val="bottom"/>
          </w:tcPr>
          <w:p w:rsidR="00000000" w:rsidRDefault="00C03175">
            <w:pPr>
              <w:jc w:val="center"/>
            </w:pPr>
            <w:r>
              <w:t>24.57</w:t>
            </w:r>
          </w:p>
        </w:tc>
        <w:tc>
          <w:tcPr>
            <w:tcW w:w="1020" w:type="dxa"/>
            <w:shd w:val="clear" w:color="auto" w:fill="auto"/>
            <w:vAlign w:val="bottom"/>
          </w:tcPr>
          <w:p w:rsidR="00000000" w:rsidRDefault="00C03175">
            <w:pPr>
              <w:jc w:val="center"/>
            </w:pPr>
            <w:r>
              <w:t>3.81</w:t>
            </w:r>
          </w:p>
        </w:tc>
        <w:tc>
          <w:tcPr>
            <w:tcW w:w="1240" w:type="dxa"/>
            <w:shd w:val="clear" w:color="auto" w:fill="auto"/>
            <w:vAlign w:val="bottom"/>
          </w:tcPr>
          <w:p w:rsidR="00000000" w:rsidRDefault="00C03175">
            <w:pPr>
              <w:jc w:val="center"/>
            </w:pPr>
            <w:r>
              <w:t>38.65</w:t>
            </w:r>
          </w:p>
        </w:tc>
      </w:tr>
      <w:tr w:rsidR="00000000">
        <w:trPr>
          <w:trHeight w:val="298"/>
        </w:trPr>
        <w:tc>
          <w:tcPr>
            <w:tcW w:w="1700" w:type="dxa"/>
            <w:shd w:val="clear" w:color="auto" w:fill="auto"/>
            <w:vAlign w:val="bottom"/>
          </w:tcPr>
          <w:p w:rsidR="00000000" w:rsidRDefault="00C03175">
            <w:r>
              <w:t>S. Stewart</w:t>
            </w:r>
          </w:p>
        </w:tc>
        <w:tc>
          <w:tcPr>
            <w:tcW w:w="1020" w:type="dxa"/>
            <w:shd w:val="clear" w:color="auto" w:fill="auto"/>
            <w:vAlign w:val="bottom"/>
          </w:tcPr>
          <w:p w:rsidR="00000000" w:rsidRDefault="00C03175">
            <w:pPr>
              <w:jc w:val="center"/>
            </w:pPr>
            <w:r>
              <w:t>401</w:t>
            </w:r>
          </w:p>
        </w:tc>
        <w:tc>
          <w:tcPr>
            <w:tcW w:w="1140" w:type="dxa"/>
            <w:shd w:val="clear" w:color="auto" w:fill="auto"/>
            <w:vAlign w:val="bottom"/>
          </w:tcPr>
          <w:p w:rsidR="00000000" w:rsidRDefault="00C03175">
            <w:pPr>
              <w:jc w:val="center"/>
            </w:pPr>
            <w:r>
              <w:t>53</w:t>
            </w:r>
          </w:p>
        </w:tc>
        <w:tc>
          <w:tcPr>
            <w:tcW w:w="1180" w:type="dxa"/>
            <w:shd w:val="clear" w:color="auto" w:fill="auto"/>
            <w:vAlign w:val="bottom"/>
          </w:tcPr>
          <w:p w:rsidR="00000000" w:rsidRDefault="00C03175">
            <w:pPr>
              <w:jc w:val="center"/>
            </w:pPr>
            <w:r>
              <w:t>1496</w:t>
            </w:r>
          </w:p>
        </w:tc>
        <w:tc>
          <w:tcPr>
            <w:tcW w:w="1020" w:type="dxa"/>
            <w:shd w:val="clear" w:color="auto" w:fill="auto"/>
            <w:vAlign w:val="bottom"/>
          </w:tcPr>
          <w:p w:rsidR="00000000" w:rsidRDefault="00C03175">
            <w:pPr>
              <w:jc w:val="center"/>
            </w:pPr>
            <w:r>
              <w:t>64</w:t>
            </w:r>
          </w:p>
        </w:tc>
        <w:tc>
          <w:tcPr>
            <w:tcW w:w="1080" w:type="dxa"/>
            <w:shd w:val="clear" w:color="auto" w:fill="auto"/>
            <w:vAlign w:val="bottom"/>
          </w:tcPr>
          <w:p w:rsidR="00000000" w:rsidRDefault="00C03175">
            <w:pPr>
              <w:jc w:val="center"/>
            </w:pPr>
            <w:r>
              <w:t>5-20</w:t>
            </w:r>
          </w:p>
        </w:tc>
        <w:tc>
          <w:tcPr>
            <w:tcW w:w="1080" w:type="dxa"/>
            <w:shd w:val="clear" w:color="auto" w:fill="auto"/>
            <w:vAlign w:val="bottom"/>
          </w:tcPr>
          <w:p w:rsidR="00000000" w:rsidRDefault="00C03175">
            <w:pPr>
              <w:jc w:val="center"/>
            </w:pPr>
            <w:r>
              <w:t>23.38</w:t>
            </w:r>
          </w:p>
        </w:tc>
        <w:tc>
          <w:tcPr>
            <w:tcW w:w="1020" w:type="dxa"/>
            <w:shd w:val="clear" w:color="auto" w:fill="auto"/>
            <w:vAlign w:val="bottom"/>
          </w:tcPr>
          <w:p w:rsidR="00000000" w:rsidRDefault="00C03175">
            <w:pPr>
              <w:jc w:val="center"/>
            </w:pPr>
            <w:r>
              <w:t>3.73</w:t>
            </w:r>
          </w:p>
        </w:tc>
        <w:tc>
          <w:tcPr>
            <w:tcW w:w="1240" w:type="dxa"/>
            <w:shd w:val="clear" w:color="auto" w:fill="auto"/>
            <w:vAlign w:val="bottom"/>
          </w:tcPr>
          <w:p w:rsidR="00000000" w:rsidRDefault="00C03175">
            <w:pPr>
              <w:jc w:val="center"/>
            </w:pPr>
            <w:r>
              <w:t>37.59</w:t>
            </w:r>
          </w:p>
        </w:tc>
      </w:tr>
      <w:tr w:rsidR="00000000">
        <w:trPr>
          <w:trHeight w:val="298"/>
        </w:trPr>
        <w:tc>
          <w:tcPr>
            <w:tcW w:w="1700" w:type="dxa"/>
            <w:shd w:val="clear" w:color="auto" w:fill="auto"/>
            <w:vAlign w:val="bottom"/>
          </w:tcPr>
          <w:p w:rsidR="00000000" w:rsidRDefault="00C03175">
            <w:r>
              <w:t>S. Venkataraman</w:t>
            </w:r>
          </w:p>
        </w:tc>
        <w:tc>
          <w:tcPr>
            <w:tcW w:w="1020" w:type="dxa"/>
            <w:shd w:val="clear" w:color="auto" w:fill="auto"/>
            <w:vAlign w:val="bottom"/>
          </w:tcPr>
          <w:p w:rsidR="00000000" w:rsidRDefault="00C03175">
            <w:pPr>
              <w:jc w:val="center"/>
            </w:pPr>
            <w:r>
              <w:t>6</w:t>
            </w:r>
          </w:p>
        </w:tc>
        <w:tc>
          <w:tcPr>
            <w:tcW w:w="1140" w:type="dxa"/>
            <w:shd w:val="clear" w:color="auto" w:fill="auto"/>
            <w:vAlign w:val="bottom"/>
          </w:tcPr>
          <w:p w:rsidR="00000000" w:rsidRDefault="00C03175">
            <w:pPr>
              <w:jc w:val="center"/>
            </w:pPr>
            <w:r>
              <w:t>0</w:t>
            </w:r>
          </w:p>
        </w:tc>
        <w:tc>
          <w:tcPr>
            <w:tcW w:w="1180" w:type="dxa"/>
            <w:shd w:val="clear" w:color="auto" w:fill="auto"/>
            <w:vAlign w:val="bottom"/>
          </w:tcPr>
          <w:p w:rsidR="00000000" w:rsidRDefault="00C03175">
            <w:pPr>
              <w:jc w:val="center"/>
            </w:pPr>
            <w:r>
              <w:t>54</w:t>
            </w:r>
          </w:p>
        </w:tc>
        <w:tc>
          <w:tcPr>
            <w:tcW w:w="1020" w:type="dxa"/>
            <w:shd w:val="clear" w:color="auto" w:fill="auto"/>
            <w:vAlign w:val="bottom"/>
          </w:tcPr>
          <w:p w:rsidR="00000000" w:rsidRDefault="00C03175">
            <w:pPr>
              <w:jc w:val="center"/>
            </w:pPr>
            <w:r>
              <w:t>0</w:t>
            </w:r>
          </w:p>
        </w:tc>
        <w:tc>
          <w:tcPr>
            <w:tcW w:w="1080" w:type="dxa"/>
            <w:shd w:val="clear" w:color="auto" w:fill="auto"/>
            <w:vAlign w:val="bottom"/>
          </w:tcPr>
          <w:p w:rsidR="00000000" w:rsidRDefault="00C03175">
            <w:pPr>
              <w:jc w:val="center"/>
            </w:pPr>
            <w:r>
              <w:t>0--54</w:t>
            </w:r>
          </w:p>
        </w:tc>
        <w:tc>
          <w:tcPr>
            <w:tcW w:w="1080" w:type="dxa"/>
            <w:shd w:val="clear" w:color="auto" w:fill="auto"/>
            <w:vAlign w:val="bottom"/>
          </w:tcPr>
          <w:p w:rsidR="00000000" w:rsidRDefault="00C03175">
            <w:pPr>
              <w:jc w:val="center"/>
            </w:pPr>
            <w:r>
              <w:t>--</w:t>
            </w:r>
          </w:p>
        </w:tc>
        <w:tc>
          <w:tcPr>
            <w:tcW w:w="1020" w:type="dxa"/>
            <w:shd w:val="clear" w:color="auto" w:fill="auto"/>
            <w:vAlign w:val="bottom"/>
          </w:tcPr>
          <w:p w:rsidR="00000000" w:rsidRDefault="00C03175">
            <w:pPr>
              <w:jc w:val="center"/>
            </w:pPr>
            <w:r>
              <w:t>9.00</w:t>
            </w:r>
          </w:p>
        </w:tc>
        <w:tc>
          <w:tcPr>
            <w:tcW w:w="1240" w:type="dxa"/>
            <w:shd w:val="clear" w:color="auto" w:fill="auto"/>
            <w:vAlign w:val="bottom"/>
          </w:tcPr>
          <w:p w:rsidR="00000000" w:rsidRDefault="00C03175">
            <w:pPr>
              <w:jc w:val="center"/>
            </w:pPr>
            <w:r>
              <w:t>--</w:t>
            </w:r>
          </w:p>
        </w:tc>
      </w:tr>
      <w:tr w:rsidR="00000000">
        <w:trPr>
          <w:trHeight w:val="298"/>
        </w:trPr>
        <w:tc>
          <w:tcPr>
            <w:tcW w:w="1700" w:type="dxa"/>
            <w:shd w:val="clear" w:color="auto" w:fill="auto"/>
            <w:vAlign w:val="bottom"/>
          </w:tcPr>
          <w:p w:rsidR="00000000" w:rsidRDefault="00C03175">
            <w:r>
              <w:t>S. Warrender</w:t>
            </w:r>
          </w:p>
        </w:tc>
        <w:tc>
          <w:tcPr>
            <w:tcW w:w="1020" w:type="dxa"/>
            <w:shd w:val="clear" w:color="auto" w:fill="auto"/>
            <w:vAlign w:val="bottom"/>
          </w:tcPr>
          <w:p w:rsidR="00000000" w:rsidRDefault="00C03175">
            <w:pPr>
              <w:jc w:val="center"/>
            </w:pPr>
            <w:r>
              <w:t>482.4</w:t>
            </w:r>
          </w:p>
        </w:tc>
        <w:tc>
          <w:tcPr>
            <w:tcW w:w="1140" w:type="dxa"/>
            <w:shd w:val="clear" w:color="auto" w:fill="auto"/>
            <w:vAlign w:val="bottom"/>
          </w:tcPr>
          <w:p w:rsidR="00000000" w:rsidRDefault="00C03175">
            <w:pPr>
              <w:jc w:val="center"/>
            </w:pPr>
            <w:r>
              <w:t>50</w:t>
            </w:r>
          </w:p>
        </w:tc>
        <w:tc>
          <w:tcPr>
            <w:tcW w:w="1180" w:type="dxa"/>
            <w:shd w:val="clear" w:color="auto" w:fill="auto"/>
            <w:vAlign w:val="bottom"/>
          </w:tcPr>
          <w:p w:rsidR="00000000" w:rsidRDefault="00C03175">
            <w:pPr>
              <w:jc w:val="center"/>
            </w:pPr>
            <w:r>
              <w:t>2073</w:t>
            </w:r>
          </w:p>
        </w:tc>
        <w:tc>
          <w:tcPr>
            <w:tcW w:w="1020" w:type="dxa"/>
            <w:shd w:val="clear" w:color="auto" w:fill="auto"/>
            <w:vAlign w:val="bottom"/>
          </w:tcPr>
          <w:p w:rsidR="00000000" w:rsidRDefault="00C03175">
            <w:pPr>
              <w:jc w:val="center"/>
            </w:pPr>
            <w:r>
              <w:t>88</w:t>
            </w:r>
          </w:p>
        </w:tc>
        <w:tc>
          <w:tcPr>
            <w:tcW w:w="1080" w:type="dxa"/>
            <w:shd w:val="clear" w:color="auto" w:fill="auto"/>
            <w:vAlign w:val="bottom"/>
          </w:tcPr>
          <w:p w:rsidR="00000000" w:rsidRDefault="00C03175">
            <w:pPr>
              <w:jc w:val="center"/>
            </w:pPr>
            <w:r>
              <w:t>4-17</w:t>
            </w:r>
          </w:p>
        </w:tc>
        <w:tc>
          <w:tcPr>
            <w:tcW w:w="1080" w:type="dxa"/>
            <w:shd w:val="clear" w:color="auto" w:fill="auto"/>
            <w:vAlign w:val="bottom"/>
          </w:tcPr>
          <w:p w:rsidR="00000000" w:rsidRDefault="00C03175">
            <w:pPr>
              <w:jc w:val="center"/>
            </w:pPr>
            <w:r>
              <w:t>23.56</w:t>
            </w:r>
          </w:p>
        </w:tc>
        <w:tc>
          <w:tcPr>
            <w:tcW w:w="1020" w:type="dxa"/>
            <w:shd w:val="clear" w:color="auto" w:fill="auto"/>
            <w:vAlign w:val="bottom"/>
          </w:tcPr>
          <w:p w:rsidR="00000000" w:rsidRDefault="00C03175">
            <w:pPr>
              <w:jc w:val="center"/>
            </w:pPr>
            <w:r>
              <w:t>4.30</w:t>
            </w:r>
          </w:p>
        </w:tc>
        <w:tc>
          <w:tcPr>
            <w:tcW w:w="1240" w:type="dxa"/>
            <w:shd w:val="clear" w:color="auto" w:fill="auto"/>
            <w:vAlign w:val="bottom"/>
          </w:tcPr>
          <w:p w:rsidR="00000000" w:rsidRDefault="00C03175">
            <w:pPr>
              <w:jc w:val="center"/>
            </w:pPr>
            <w:r>
              <w:t>32.91</w:t>
            </w:r>
          </w:p>
        </w:tc>
      </w:tr>
      <w:tr w:rsidR="00000000">
        <w:trPr>
          <w:trHeight w:val="298"/>
        </w:trPr>
        <w:tc>
          <w:tcPr>
            <w:tcW w:w="1700" w:type="dxa"/>
            <w:shd w:val="clear" w:color="auto" w:fill="auto"/>
            <w:vAlign w:val="bottom"/>
          </w:tcPr>
          <w:p w:rsidR="00000000" w:rsidRDefault="00C03175">
            <w:r>
              <w:t>SA. Sharif</w:t>
            </w:r>
          </w:p>
        </w:tc>
        <w:tc>
          <w:tcPr>
            <w:tcW w:w="1020" w:type="dxa"/>
            <w:shd w:val="clear" w:color="auto" w:fill="auto"/>
            <w:vAlign w:val="bottom"/>
          </w:tcPr>
          <w:p w:rsidR="00000000" w:rsidRDefault="00C03175">
            <w:pPr>
              <w:jc w:val="center"/>
            </w:pPr>
            <w:r>
              <w:t>282.1</w:t>
            </w:r>
          </w:p>
        </w:tc>
        <w:tc>
          <w:tcPr>
            <w:tcW w:w="1140" w:type="dxa"/>
            <w:shd w:val="clear" w:color="auto" w:fill="auto"/>
            <w:vAlign w:val="bottom"/>
          </w:tcPr>
          <w:p w:rsidR="00000000" w:rsidRDefault="00C03175">
            <w:pPr>
              <w:jc w:val="center"/>
            </w:pPr>
            <w:r>
              <w:t>53</w:t>
            </w:r>
          </w:p>
        </w:tc>
        <w:tc>
          <w:tcPr>
            <w:tcW w:w="1180" w:type="dxa"/>
            <w:shd w:val="clear" w:color="auto" w:fill="auto"/>
            <w:vAlign w:val="bottom"/>
          </w:tcPr>
          <w:p w:rsidR="00000000" w:rsidRDefault="00C03175">
            <w:pPr>
              <w:jc w:val="center"/>
            </w:pPr>
            <w:r>
              <w:t>920</w:t>
            </w:r>
          </w:p>
        </w:tc>
        <w:tc>
          <w:tcPr>
            <w:tcW w:w="1020" w:type="dxa"/>
            <w:shd w:val="clear" w:color="auto" w:fill="auto"/>
            <w:vAlign w:val="bottom"/>
          </w:tcPr>
          <w:p w:rsidR="00000000" w:rsidRDefault="00C03175">
            <w:pPr>
              <w:jc w:val="center"/>
            </w:pPr>
            <w:r>
              <w:t>47</w:t>
            </w:r>
          </w:p>
        </w:tc>
        <w:tc>
          <w:tcPr>
            <w:tcW w:w="1080" w:type="dxa"/>
            <w:shd w:val="clear" w:color="auto" w:fill="auto"/>
            <w:vAlign w:val="bottom"/>
          </w:tcPr>
          <w:p w:rsidR="00000000" w:rsidRDefault="00C03175">
            <w:pPr>
              <w:jc w:val="center"/>
            </w:pPr>
            <w:r>
              <w:t>4-10</w:t>
            </w:r>
          </w:p>
        </w:tc>
        <w:tc>
          <w:tcPr>
            <w:tcW w:w="1080" w:type="dxa"/>
            <w:shd w:val="clear" w:color="auto" w:fill="auto"/>
            <w:vAlign w:val="bottom"/>
          </w:tcPr>
          <w:p w:rsidR="00000000" w:rsidRDefault="00C03175">
            <w:pPr>
              <w:jc w:val="center"/>
            </w:pPr>
            <w:r>
              <w:t>19.5</w:t>
            </w:r>
            <w:r>
              <w:t>7</w:t>
            </w:r>
          </w:p>
        </w:tc>
        <w:tc>
          <w:tcPr>
            <w:tcW w:w="1020" w:type="dxa"/>
            <w:shd w:val="clear" w:color="auto" w:fill="auto"/>
            <w:vAlign w:val="bottom"/>
          </w:tcPr>
          <w:p w:rsidR="00000000" w:rsidRDefault="00C03175">
            <w:pPr>
              <w:jc w:val="center"/>
            </w:pPr>
            <w:r>
              <w:t>3.26</w:t>
            </w:r>
          </w:p>
        </w:tc>
        <w:tc>
          <w:tcPr>
            <w:tcW w:w="1240" w:type="dxa"/>
            <w:shd w:val="clear" w:color="auto" w:fill="auto"/>
            <w:vAlign w:val="bottom"/>
          </w:tcPr>
          <w:p w:rsidR="00000000" w:rsidRDefault="00C03175">
            <w:pPr>
              <w:jc w:val="center"/>
            </w:pPr>
            <w:r>
              <w:t>36.02</w:t>
            </w:r>
          </w:p>
        </w:tc>
      </w:tr>
      <w:tr w:rsidR="00000000">
        <w:trPr>
          <w:trHeight w:val="298"/>
        </w:trPr>
        <w:tc>
          <w:tcPr>
            <w:tcW w:w="1700" w:type="dxa"/>
            <w:shd w:val="clear" w:color="auto" w:fill="auto"/>
            <w:vAlign w:val="bottom"/>
          </w:tcPr>
          <w:p w:rsidR="00000000" w:rsidRDefault="00C03175">
            <w:r>
              <w:t>SC. Fleming</w:t>
            </w:r>
          </w:p>
        </w:tc>
        <w:tc>
          <w:tcPr>
            <w:tcW w:w="1020" w:type="dxa"/>
            <w:shd w:val="clear" w:color="auto" w:fill="auto"/>
            <w:vAlign w:val="bottom"/>
          </w:tcPr>
          <w:p w:rsidR="00000000" w:rsidRDefault="00C03175">
            <w:pPr>
              <w:jc w:val="center"/>
            </w:pPr>
            <w:r>
              <w:t>87.1</w:t>
            </w:r>
          </w:p>
        </w:tc>
        <w:tc>
          <w:tcPr>
            <w:tcW w:w="1140" w:type="dxa"/>
            <w:shd w:val="clear" w:color="auto" w:fill="auto"/>
            <w:vAlign w:val="bottom"/>
          </w:tcPr>
          <w:p w:rsidR="00000000" w:rsidRDefault="00C03175">
            <w:pPr>
              <w:jc w:val="center"/>
            </w:pPr>
            <w:r>
              <w:t>11</w:t>
            </w:r>
          </w:p>
        </w:tc>
        <w:tc>
          <w:tcPr>
            <w:tcW w:w="1180" w:type="dxa"/>
            <w:shd w:val="clear" w:color="auto" w:fill="auto"/>
            <w:vAlign w:val="bottom"/>
          </w:tcPr>
          <w:p w:rsidR="00000000" w:rsidRDefault="00C03175">
            <w:pPr>
              <w:jc w:val="center"/>
            </w:pPr>
            <w:r>
              <w:t>322</w:t>
            </w:r>
          </w:p>
        </w:tc>
        <w:tc>
          <w:tcPr>
            <w:tcW w:w="1020" w:type="dxa"/>
            <w:shd w:val="clear" w:color="auto" w:fill="auto"/>
            <w:vAlign w:val="bottom"/>
          </w:tcPr>
          <w:p w:rsidR="00000000" w:rsidRDefault="00C03175">
            <w:pPr>
              <w:jc w:val="center"/>
            </w:pPr>
            <w:r>
              <w:t>23</w:t>
            </w:r>
          </w:p>
        </w:tc>
        <w:tc>
          <w:tcPr>
            <w:tcW w:w="1080" w:type="dxa"/>
            <w:shd w:val="clear" w:color="auto" w:fill="auto"/>
            <w:vAlign w:val="bottom"/>
          </w:tcPr>
          <w:p w:rsidR="00000000" w:rsidRDefault="00C03175">
            <w:pPr>
              <w:jc w:val="center"/>
            </w:pPr>
            <w:r>
              <w:t>4--17</w:t>
            </w:r>
          </w:p>
        </w:tc>
        <w:tc>
          <w:tcPr>
            <w:tcW w:w="1080" w:type="dxa"/>
            <w:shd w:val="clear" w:color="auto" w:fill="auto"/>
            <w:vAlign w:val="bottom"/>
          </w:tcPr>
          <w:p w:rsidR="00000000" w:rsidRDefault="00C03175">
            <w:pPr>
              <w:jc w:val="center"/>
            </w:pPr>
            <w:r>
              <w:t>14.00</w:t>
            </w:r>
          </w:p>
        </w:tc>
        <w:tc>
          <w:tcPr>
            <w:tcW w:w="1020" w:type="dxa"/>
            <w:shd w:val="clear" w:color="auto" w:fill="auto"/>
            <w:vAlign w:val="bottom"/>
          </w:tcPr>
          <w:p w:rsidR="00000000" w:rsidRDefault="00C03175">
            <w:pPr>
              <w:jc w:val="center"/>
            </w:pPr>
            <w:r>
              <w:t>3.70</w:t>
            </w:r>
          </w:p>
        </w:tc>
        <w:tc>
          <w:tcPr>
            <w:tcW w:w="1240" w:type="dxa"/>
            <w:shd w:val="clear" w:color="auto" w:fill="auto"/>
            <w:vAlign w:val="bottom"/>
          </w:tcPr>
          <w:p w:rsidR="00000000" w:rsidRDefault="00C03175">
            <w:pPr>
              <w:jc w:val="center"/>
            </w:pPr>
            <w:r>
              <w:t>22.74</w:t>
            </w:r>
          </w:p>
        </w:tc>
      </w:tr>
      <w:tr w:rsidR="00000000">
        <w:trPr>
          <w:trHeight w:val="298"/>
        </w:trPr>
        <w:tc>
          <w:tcPr>
            <w:tcW w:w="1700" w:type="dxa"/>
            <w:shd w:val="clear" w:color="auto" w:fill="auto"/>
            <w:vAlign w:val="bottom"/>
          </w:tcPr>
          <w:p w:rsidR="00000000" w:rsidRDefault="00C03175">
            <w:r>
              <w:t>SU. Sharif</w:t>
            </w:r>
          </w:p>
        </w:tc>
        <w:tc>
          <w:tcPr>
            <w:tcW w:w="1020" w:type="dxa"/>
            <w:shd w:val="clear" w:color="auto" w:fill="auto"/>
            <w:vAlign w:val="bottom"/>
          </w:tcPr>
          <w:p w:rsidR="00000000" w:rsidRDefault="00C03175">
            <w:pPr>
              <w:jc w:val="center"/>
            </w:pPr>
            <w:r>
              <w:t>47</w:t>
            </w:r>
          </w:p>
        </w:tc>
        <w:tc>
          <w:tcPr>
            <w:tcW w:w="1140" w:type="dxa"/>
            <w:shd w:val="clear" w:color="auto" w:fill="auto"/>
            <w:vAlign w:val="bottom"/>
          </w:tcPr>
          <w:p w:rsidR="00000000" w:rsidRDefault="00C03175">
            <w:pPr>
              <w:jc w:val="center"/>
            </w:pPr>
            <w:r>
              <w:t>0</w:t>
            </w:r>
          </w:p>
        </w:tc>
        <w:tc>
          <w:tcPr>
            <w:tcW w:w="1180" w:type="dxa"/>
            <w:shd w:val="clear" w:color="auto" w:fill="auto"/>
            <w:vAlign w:val="bottom"/>
          </w:tcPr>
          <w:p w:rsidR="00000000" w:rsidRDefault="00C03175">
            <w:pPr>
              <w:jc w:val="center"/>
            </w:pPr>
            <w:r>
              <w:t>286</w:t>
            </w:r>
          </w:p>
        </w:tc>
        <w:tc>
          <w:tcPr>
            <w:tcW w:w="1020" w:type="dxa"/>
            <w:shd w:val="clear" w:color="auto" w:fill="auto"/>
            <w:vAlign w:val="bottom"/>
          </w:tcPr>
          <w:p w:rsidR="00000000" w:rsidRDefault="00C03175">
            <w:pPr>
              <w:jc w:val="center"/>
            </w:pPr>
            <w:r>
              <w:t>5</w:t>
            </w:r>
          </w:p>
        </w:tc>
        <w:tc>
          <w:tcPr>
            <w:tcW w:w="1080" w:type="dxa"/>
            <w:shd w:val="clear" w:color="auto" w:fill="auto"/>
            <w:vAlign w:val="bottom"/>
          </w:tcPr>
          <w:p w:rsidR="00000000" w:rsidRDefault="00C03175">
            <w:pPr>
              <w:jc w:val="center"/>
            </w:pPr>
            <w:r>
              <w:t>1-16</w:t>
            </w:r>
          </w:p>
        </w:tc>
        <w:tc>
          <w:tcPr>
            <w:tcW w:w="1080" w:type="dxa"/>
            <w:shd w:val="clear" w:color="auto" w:fill="auto"/>
            <w:vAlign w:val="bottom"/>
          </w:tcPr>
          <w:p w:rsidR="00000000" w:rsidRDefault="00C03175">
            <w:pPr>
              <w:jc w:val="center"/>
            </w:pPr>
            <w:r>
              <w:t>57.20</w:t>
            </w:r>
          </w:p>
        </w:tc>
        <w:tc>
          <w:tcPr>
            <w:tcW w:w="1020" w:type="dxa"/>
            <w:shd w:val="clear" w:color="auto" w:fill="auto"/>
            <w:vAlign w:val="bottom"/>
          </w:tcPr>
          <w:p w:rsidR="00000000" w:rsidRDefault="00C03175">
            <w:pPr>
              <w:jc w:val="center"/>
            </w:pPr>
            <w:r>
              <w:t>6.09</w:t>
            </w:r>
          </w:p>
        </w:tc>
        <w:tc>
          <w:tcPr>
            <w:tcW w:w="1240" w:type="dxa"/>
            <w:shd w:val="clear" w:color="auto" w:fill="auto"/>
            <w:vAlign w:val="bottom"/>
          </w:tcPr>
          <w:p w:rsidR="00000000" w:rsidRDefault="00C03175">
            <w:pPr>
              <w:jc w:val="center"/>
            </w:pPr>
            <w:r>
              <w:t>56.40</w:t>
            </w:r>
          </w:p>
        </w:tc>
      </w:tr>
      <w:tr w:rsidR="00000000">
        <w:trPr>
          <w:trHeight w:val="298"/>
        </w:trPr>
        <w:tc>
          <w:tcPr>
            <w:tcW w:w="1700" w:type="dxa"/>
            <w:shd w:val="clear" w:color="auto" w:fill="auto"/>
            <w:vAlign w:val="bottom"/>
          </w:tcPr>
          <w:p w:rsidR="00000000" w:rsidRDefault="00C03175">
            <w:r>
              <w:t>T. Bleak</w:t>
            </w:r>
          </w:p>
        </w:tc>
        <w:tc>
          <w:tcPr>
            <w:tcW w:w="1020" w:type="dxa"/>
            <w:shd w:val="clear" w:color="auto" w:fill="auto"/>
            <w:vAlign w:val="bottom"/>
          </w:tcPr>
          <w:p w:rsidR="00000000" w:rsidRDefault="00C03175">
            <w:pPr>
              <w:jc w:val="center"/>
            </w:pPr>
            <w:r>
              <w:t>0.2</w:t>
            </w:r>
          </w:p>
        </w:tc>
        <w:tc>
          <w:tcPr>
            <w:tcW w:w="1140" w:type="dxa"/>
            <w:shd w:val="clear" w:color="auto" w:fill="auto"/>
            <w:vAlign w:val="bottom"/>
          </w:tcPr>
          <w:p w:rsidR="00000000" w:rsidRDefault="00C03175">
            <w:pPr>
              <w:jc w:val="center"/>
            </w:pPr>
            <w:r>
              <w:t>0</w:t>
            </w:r>
          </w:p>
        </w:tc>
        <w:tc>
          <w:tcPr>
            <w:tcW w:w="1180" w:type="dxa"/>
            <w:shd w:val="clear" w:color="auto" w:fill="auto"/>
            <w:vAlign w:val="bottom"/>
          </w:tcPr>
          <w:p w:rsidR="00000000" w:rsidRDefault="00C03175">
            <w:pPr>
              <w:jc w:val="center"/>
            </w:pPr>
            <w:r>
              <w:t>4</w:t>
            </w:r>
          </w:p>
        </w:tc>
        <w:tc>
          <w:tcPr>
            <w:tcW w:w="1020" w:type="dxa"/>
            <w:shd w:val="clear" w:color="auto" w:fill="auto"/>
            <w:vAlign w:val="bottom"/>
          </w:tcPr>
          <w:p w:rsidR="00000000" w:rsidRDefault="00C03175">
            <w:pPr>
              <w:jc w:val="center"/>
            </w:pPr>
            <w:r>
              <w:t>0</w:t>
            </w:r>
          </w:p>
        </w:tc>
        <w:tc>
          <w:tcPr>
            <w:tcW w:w="1080" w:type="dxa"/>
            <w:shd w:val="clear" w:color="auto" w:fill="auto"/>
            <w:vAlign w:val="bottom"/>
          </w:tcPr>
          <w:p w:rsidR="00000000" w:rsidRDefault="00C03175">
            <w:pPr>
              <w:jc w:val="center"/>
            </w:pPr>
            <w:r>
              <w:t>0--4</w:t>
            </w:r>
          </w:p>
        </w:tc>
        <w:tc>
          <w:tcPr>
            <w:tcW w:w="1080" w:type="dxa"/>
            <w:shd w:val="clear" w:color="auto" w:fill="auto"/>
            <w:vAlign w:val="bottom"/>
          </w:tcPr>
          <w:p w:rsidR="00000000" w:rsidRDefault="00C03175">
            <w:pPr>
              <w:jc w:val="center"/>
            </w:pPr>
            <w:r>
              <w:t>--</w:t>
            </w:r>
          </w:p>
        </w:tc>
        <w:tc>
          <w:tcPr>
            <w:tcW w:w="1020" w:type="dxa"/>
            <w:shd w:val="clear" w:color="auto" w:fill="auto"/>
            <w:vAlign w:val="bottom"/>
          </w:tcPr>
          <w:p w:rsidR="00000000" w:rsidRDefault="00C03175">
            <w:pPr>
              <w:jc w:val="center"/>
            </w:pPr>
            <w:r>
              <w:t>20.00</w:t>
            </w:r>
          </w:p>
        </w:tc>
        <w:tc>
          <w:tcPr>
            <w:tcW w:w="1240" w:type="dxa"/>
            <w:shd w:val="clear" w:color="auto" w:fill="auto"/>
            <w:vAlign w:val="bottom"/>
          </w:tcPr>
          <w:p w:rsidR="00000000" w:rsidRDefault="00C03175">
            <w:pPr>
              <w:jc w:val="center"/>
            </w:pPr>
            <w:r>
              <w:t>--</w:t>
            </w:r>
          </w:p>
        </w:tc>
      </w:tr>
      <w:tr w:rsidR="00000000">
        <w:trPr>
          <w:trHeight w:val="298"/>
        </w:trPr>
        <w:tc>
          <w:tcPr>
            <w:tcW w:w="1700" w:type="dxa"/>
            <w:shd w:val="clear" w:color="auto" w:fill="auto"/>
            <w:vAlign w:val="bottom"/>
          </w:tcPr>
          <w:p w:rsidR="00000000" w:rsidRDefault="00C03175">
            <w:r>
              <w:t>T. Clemens</w:t>
            </w:r>
          </w:p>
        </w:tc>
        <w:tc>
          <w:tcPr>
            <w:tcW w:w="1020" w:type="dxa"/>
            <w:shd w:val="clear" w:color="auto" w:fill="auto"/>
            <w:vAlign w:val="bottom"/>
          </w:tcPr>
          <w:p w:rsidR="00000000" w:rsidRDefault="00C03175">
            <w:pPr>
              <w:jc w:val="center"/>
            </w:pPr>
            <w:r>
              <w:t>2</w:t>
            </w:r>
          </w:p>
        </w:tc>
        <w:tc>
          <w:tcPr>
            <w:tcW w:w="1140" w:type="dxa"/>
            <w:shd w:val="clear" w:color="auto" w:fill="auto"/>
            <w:vAlign w:val="bottom"/>
          </w:tcPr>
          <w:p w:rsidR="00000000" w:rsidRDefault="00C03175">
            <w:pPr>
              <w:jc w:val="center"/>
            </w:pPr>
            <w:r>
              <w:t>0</w:t>
            </w:r>
          </w:p>
        </w:tc>
        <w:tc>
          <w:tcPr>
            <w:tcW w:w="1180" w:type="dxa"/>
            <w:shd w:val="clear" w:color="auto" w:fill="auto"/>
            <w:vAlign w:val="bottom"/>
          </w:tcPr>
          <w:p w:rsidR="00000000" w:rsidRDefault="00C03175">
            <w:pPr>
              <w:jc w:val="center"/>
            </w:pPr>
            <w:r>
              <w:t>12</w:t>
            </w:r>
          </w:p>
        </w:tc>
        <w:tc>
          <w:tcPr>
            <w:tcW w:w="1020" w:type="dxa"/>
            <w:shd w:val="clear" w:color="auto" w:fill="auto"/>
            <w:vAlign w:val="bottom"/>
          </w:tcPr>
          <w:p w:rsidR="00000000" w:rsidRDefault="00C03175">
            <w:pPr>
              <w:jc w:val="center"/>
            </w:pPr>
            <w:r>
              <w:t>0</w:t>
            </w:r>
          </w:p>
        </w:tc>
        <w:tc>
          <w:tcPr>
            <w:tcW w:w="1080" w:type="dxa"/>
            <w:shd w:val="clear" w:color="auto" w:fill="auto"/>
            <w:vAlign w:val="bottom"/>
          </w:tcPr>
          <w:p w:rsidR="00000000" w:rsidRDefault="00C03175">
            <w:pPr>
              <w:jc w:val="center"/>
            </w:pPr>
            <w:r>
              <w:t>0--12</w:t>
            </w:r>
          </w:p>
        </w:tc>
        <w:tc>
          <w:tcPr>
            <w:tcW w:w="1080" w:type="dxa"/>
            <w:shd w:val="clear" w:color="auto" w:fill="auto"/>
            <w:vAlign w:val="bottom"/>
          </w:tcPr>
          <w:p w:rsidR="00000000" w:rsidRDefault="00C03175">
            <w:pPr>
              <w:jc w:val="center"/>
            </w:pPr>
            <w:r>
              <w:t>--</w:t>
            </w:r>
          </w:p>
        </w:tc>
        <w:tc>
          <w:tcPr>
            <w:tcW w:w="1020" w:type="dxa"/>
            <w:shd w:val="clear" w:color="auto" w:fill="auto"/>
            <w:vAlign w:val="bottom"/>
          </w:tcPr>
          <w:p w:rsidR="00000000" w:rsidRDefault="00C03175">
            <w:pPr>
              <w:jc w:val="center"/>
            </w:pPr>
            <w:r>
              <w:t>6.00</w:t>
            </w:r>
          </w:p>
        </w:tc>
        <w:tc>
          <w:tcPr>
            <w:tcW w:w="1240" w:type="dxa"/>
            <w:shd w:val="clear" w:color="auto" w:fill="auto"/>
            <w:vAlign w:val="bottom"/>
          </w:tcPr>
          <w:p w:rsidR="00000000" w:rsidRDefault="00C03175">
            <w:pPr>
              <w:jc w:val="center"/>
            </w:pPr>
            <w:r>
              <w:t>--</w:t>
            </w:r>
          </w:p>
        </w:tc>
      </w:tr>
      <w:tr w:rsidR="00000000">
        <w:trPr>
          <w:trHeight w:val="298"/>
        </w:trPr>
        <w:tc>
          <w:tcPr>
            <w:tcW w:w="1700" w:type="dxa"/>
            <w:shd w:val="clear" w:color="auto" w:fill="auto"/>
            <w:vAlign w:val="bottom"/>
          </w:tcPr>
          <w:p w:rsidR="00000000" w:rsidRDefault="00C03175">
            <w:r>
              <w:t>T. Clements</w:t>
            </w:r>
          </w:p>
        </w:tc>
        <w:tc>
          <w:tcPr>
            <w:tcW w:w="1020" w:type="dxa"/>
            <w:shd w:val="clear" w:color="auto" w:fill="auto"/>
            <w:vAlign w:val="bottom"/>
          </w:tcPr>
          <w:p w:rsidR="00000000" w:rsidRDefault="00C03175">
            <w:pPr>
              <w:jc w:val="center"/>
            </w:pPr>
            <w:r>
              <w:t>0</w:t>
            </w:r>
          </w:p>
        </w:tc>
        <w:tc>
          <w:tcPr>
            <w:tcW w:w="1140" w:type="dxa"/>
            <w:shd w:val="clear" w:color="auto" w:fill="auto"/>
            <w:vAlign w:val="bottom"/>
          </w:tcPr>
          <w:p w:rsidR="00000000" w:rsidRDefault="00C03175">
            <w:pPr>
              <w:jc w:val="center"/>
            </w:pPr>
            <w:r>
              <w:t>0</w:t>
            </w:r>
          </w:p>
        </w:tc>
        <w:tc>
          <w:tcPr>
            <w:tcW w:w="1180" w:type="dxa"/>
            <w:shd w:val="clear" w:color="auto" w:fill="auto"/>
            <w:vAlign w:val="bottom"/>
          </w:tcPr>
          <w:p w:rsidR="00000000" w:rsidRDefault="00C03175">
            <w:pPr>
              <w:jc w:val="center"/>
            </w:pPr>
            <w:r>
              <w:t>0</w:t>
            </w:r>
          </w:p>
        </w:tc>
        <w:tc>
          <w:tcPr>
            <w:tcW w:w="1020" w:type="dxa"/>
            <w:shd w:val="clear" w:color="auto" w:fill="auto"/>
            <w:vAlign w:val="bottom"/>
          </w:tcPr>
          <w:p w:rsidR="00000000" w:rsidRDefault="00C03175">
            <w:pPr>
              <w:jc w:val="center"/>
            </w:pPr>
            <w:r>
              <w:t>0</w:t>
            </w:r>
          </w:p>
        </w:tc>
        <w:tc>
          <w:tcPr>
            <w:tcW w:w="1080" w:type="dxa"/>
            <w:shd w:val="clear" w:color="auto" w:fill="auto"/>
            <w:vAlign w:val="bottom"/>
          </w:tcPr>
          <w:p w:rsidR="00000000" w:rsidRDefault="00C03175">
            <w:pPr>
              <w:jc w:val="center"/>
            </w:pPr>
            <w:r>
              <w:t>--</w:t>
            </w:r>
          </w:p>
        </w:tc>
        <w:tc>
          <w:tcPr>
            <w:tcW w:w="1080" w:type="dxa"/>
            <w:shd w:val="clear" w:color="auto" w:fill="auto"/>
            <w:vAlign w:val="bottom"/>
          </w:tcPr>
          <w:p w:rsidR="00000000" w:rsidRDefault="00C03175">
            <w:pPr>
              <w:jc w:val="center"/>
            </w:pPr>
            <w:r>
              <w:t>--</w:t>
            </w:r>
          </w:p>
        </w:tc>
        <w:tc>
          <w:tcPr>
            <w:tcW w:w="1020" w:type="dxa"/>
            <w:shd w:val="clear" w:color="auto" w:fill="auto"/>
            <w:vAlign w:val="bottom"/>
          </w:tcPr>
          <w:p w:rsidR="00000000" w:rsidRDefault="00C03175">
            <w:pPr>
              <w:jc w:val="center"/>
            </w:pPr>
            <w:r>
              <w:t>--</w:t>
            </w:r>
          </w:p>
        </w:tc>
        <w:tc>
          <w:tcPr>
            <w:tcW w:w="1240" w:type="dxa"/>
            <w:shd w:val="clear" w:color="auto" w:fill="auto"/>
            <w:vAlign w:val="bottom"/>
          </w:tcPr>
          <w:p w:rsidR="00000000" w:rsidRDefault="00C03175">
            <w:pPr>
              <w:jc w:val="center"/>
            </w:pPr>
            <w:r>
              <w:t>--</w:t>
            </w:r>
          </w:p>
        </w:tc>
      </w:tr>
      <w:tr w:rsidR="00000000">
        <w:trPr>
          <w:trHeight w:val="298"/>
        </w:trPr>
        <w:tc>
          <w:tcPr>
            <w:tcW w:w="1700" w:type="dxa"/>
            <w:shd w:val="clear" w:color="auto" w:fill="auto"/>
            <w:vAlign w:val="bottom"/>
          </w:tcPr>
          <w:p w:rsidR="00000000" w:rsidRDefault="00C03175">
            <w:r>
              <w:t>T. Francis</w:t>
            </w:r>
          </w:p>
        </w:tc>
        <w:tc>
          <w:tcPr>
            <w:tcW w:w="1020" w:type="dxa"/>
            <w:shd w:val="clear" w:color="auto" w:fill="auto"/>
            <w:vAlign w:val="bottom"/>
          </w:tcPr>
          <w:p w:rsidR="00000000" w:rsidRDefault="00C03175">
            <w:pPr>
              <w:jc w:val="center"/>
            </w:pPr>
            <w:r>
              <w:t>15</w:t>
            </w:r>
          </w:p>
        </w:tc>
        <w:tc>
          <w:tcPr>
            <w:tcW w:w="1140" w:type="dxa"/>
            <w:shd w:val="clear" w:color="auto" w:fill="auto"/>
            <w:vAlign w:val="bottom"/>
          </w:tcPr>
          <w:p w:rsidR="00000000" w:rsidRDefault="00C03175">
            <w:pPr>
              <w:jc w:val="center"/>
            </w:pPr>
            <w:r>
              <w:t>0</w:t>
            </w:r>
          </w:p>
        </w:tc>
        <w:tc>
          <w:tcPr>
            <w:tcW w:w="1180" w:type="dxa"/>
            <w:shd w:val="clear" w:color="auto" w:fill="auto"/>
            <w:vAlign w:val="bottom"/>
          </w:tcPr>
          <w:p w:rsidR="00000000" w:rsidRDefault="00C03175">
            <w:pPr>
              <w:jc w:val="center"/>
            </w:pPr>
            <w:r>
              <w:t>71</w:t>
            </w:r>
          </w:p>
        </w:tc>
        <w:tc>
          <w:tcPr>
            <w:tcW w:w="1020" w:type="dxa"/>
            <w:shd w:val="clear" w:color="auto" w:fill="auto"/>
            <w:vAlign w:val="bottom"/>
          </w:tcPr>
          <w:p w:rsidR="00000000" w:rsidRDefault="00C03175">
            <w:pPr>
              <w:jc w:val="center"/>
            </w:pPr>
            <w:r>
              <w:t>2</w:t>
            </w:r>
          </w:p>
        </w:tc>
        <w:tc>
          <w:tcPr>
            <w:tcW w:w="1080" w:type="dxa"/>
            <w:shd w:val="clear" w:color="auto" w:fill="auto"/>
            <w:vAlign w:val="bottom"/>
          </w:tcPr>
          <w:p w:rsidR="00000000" w:rsidRDefault="00C03175">
            <w:pPr>
              <w:jc w:val="center"/>
            </w:pPr>
            <w:r>
              <w:t>1-8</w:t>
            </w:r>
          </w:p>
        </w:tc>
        <w:tc>
          <w:tcPr>
            <w:tcW w:w="1080" w:type="dxa"/>
            <w:shd w:val="clear" w:color="auto" w:fill="auto"/>
            <w:vAlign w:val="bottom"/>
          </w:tcPr>
          <w:p w:rsidR="00000000" w:rsidRDefault="00C03175">
            <w:pPr>
              <w:jc w:val="center"/>
            </w:pPr>
            <w:r>
              <w:t>35.50</w:t>
            </w:r>
          </w:p>
        </w:tc>
        <w:tc>
          <w:tcPr>
            <w:tcW w:w="1020" w:type="dxa"/>
            <w:shd w:val="clear" w:color="auto" w:fill="auto"/>
            <w:vAlign w:val="bottom"/>
          </w:tcPr>
          <w:p w:rsidR="00000000" w:rsidRDefault="00C03175">
            <w:pPr>
              <w:jc w:val="center"/>
            </w:pPr>
            <w:r>
              <w:t>4.73</w:t>
            </w:r>
          </w:p>
        </w:tc>
        <w:tc>
          <w:tcPr>
            <w:tcW w:w="1240" w:type="dxa"/>
            <w:shd w:val="clear" w:color="auto" w:fill="auto"/>
            <w:vAlign w:val="bottom"/>
          </w:tcPr>
          <w:p w:rsidR="00000000" w:rsidRDefault="00C03175">
            <w:pPr>
              <w:jc w:val="center"/>
            </w:pPr>
            <w:r>
              <w:t>45</w:t>
            </w:r>
            <w:r>
              <w:t>.00</w:t>
            </w:r>
          </w:p>
        </w:tc>
      </w:tr>
      <w:tr w:rsidR="00000000">
        <w:trPr>
          <w:trHeight w:val="298"/>
        </w:trPr>
        <w:tc>
          <w:tcPr>
            <w:tcW w:w="1700" w:type="dxa"/>
            <w:shd w:val="clear" w:color="auto" w:fill="auto"/>
            <w:vAlign w:val="bottom"/>
          </w:tcPr>
          <w:p w:rsidR="00000000" w:rsidRDefault="00C03175">
            <w:r>
              <w:t>T. Haresign</w:t>
            </w:r>
          </w:p>
        </w:tc>
        <w:tc>
          <w:tcPr>
            <w:tcW w:w="1020" w:type="dxa"/>
            <w:shd w:val="clear" w:color="auto" w:fill="auto"/>
            <w:vAlign w:val="bottom"/>
          </w:tcPr>
          <w:p w:rsidR="00000000" w:rsidRDefault="00C03175">
            <w:pPr>
              <w:jc w:val="center"/>
            </w:pPr>
            <w:r>
              <w:t>192.4</w:t>
            </w:r>
          </w:p>
        </w:tc>
        <w:tc>
          <w:tcPr>
            <w:tcW w:w="1140" w:type="dxa"/>
            <w:shd w:val="clear" w:color="auto" w:fill="auto"/>
            <w:vAlign w:val="bottom"/>
          </w:tcPr>
          <w:p w:rsidR="00000000" w:rsidRDefault="00C03175">
            <w:pPr>
              <w:jc w:val="center"/>
            </w:pPr>
            <w:r>
              <w:t>18</w:t>
            </w:r>
          </w:p>
        </w:tc>
        <w:tc>
          <w:tcPr>
            <w:tcW w:w="1180" w:type="dxa"/>
            <w:shd w:val="clear" w:color="auto" w:fill="auto"/>
            <w:vAlign w:val="bottom"/>
          </w:tcPr>
          <w:p w:rsidR="00000000" w:rsidRDefault="00C03175">
            <w:pPr>
              <w:jc w:val="center"/>
            </w:pPr>
            <w:r>
              <w:t>797</w:t>
            </w:r>
          </w:p>
        </w:tc>
        <w:tc>
          <w:tcPr>
            <w:tcW w:w="1020" w:type="dxa"/>
            <w:shd w:val="clear" w:color="auto" w:fill="auto"/>
            <w:vAlign w:val="bottom"/>
          </w:tcPr>
          <w:p w:rsidR="00000000" w:rsidRDefault="00C03175">
            <w:pPr>
              <w:jc w:val="center"/>
            </w:pPr>
            <w:r>
              <w:t>44</w:t>
            </w:r>
          </w:p>
        </w:tc>
        <w:tc>
          <w:tcPr>
            <w:tcW w:w="1080" w:type="dxa"/>
            <w:shd w:val="clear" w:color="auto" w:fill="auto"/>
            <w:vAlign w:val="bottom"/>
          </w:tcPr>
          <w:p w:rsidR="00000000" w:rsidRDefault="00C03175">
            <w:pPr>
              <w:jc w:val="center"/>
            </w:pPr>
            <w:r>
              <w:t>3--26</w:t>
            </w:r>
          </w:p>
        </w:tc>
        <w:tc>
          <w:tcPr>
            <w:tcW w:w="1080" w:type="dxa"/>
            <w:shd w:val="clear" w:color="auto" w:fill="auto"/>
            <w:vAlign w:val="bottom"/>
          </w:tcPr>
          <w:p w:rsidR="00000000" w:rsidRDefault="00C03175">
            <w:pPr>
              <w:jc w:val="center"/>
            </w:pPr>
            <w:r>
              <w:t>18.11</w:t>
            </w:r>
          </w:p>
        </w:tc>
        <w:tc>
          <w:tcPr>
            <w:tcW w:w="1020" w:type="dxa"/>
            <w:shd w:val="clear" w:color="auto" w:fill="auto"/>
            <w:vAlign w:val="bottom"/>
          </w:tcPr>
          <w:p w:rsidR="00000000" w:rsidRDefault="00C03175">
            <w:pPr>
              <w:jc w:val="center"/>
            </w:pPr>
            <w:r>
              <w:t>4.14</w:t>
            </w:r>
          </w:p>
        </w:tc>
        <w:tc>
          <w:tcPr>
            <w:tcW w:w="1240" w:type="dxa"/>
            <w:shd w:val="clear" w:color="auto" w:fill="auto"/>
            <w:vAlign w:val="bottom"/>
          </w:tcPr>
          <w:p w:rsidR="00000000" w:rsidRDefault="00C03175">
            <w:pPr>
              <w:jc w:val="center"/>
            </w:pPr>
            <w:r>
              <w:t>23.05</w:t>
            </w:r>
          </w:p>
        </w:tc>
      </w:tr>
      <w:tr w:rsidR="00000000">
        <w:trPr>
          <w:trHeight w:val="298"/>
        </w:trPr>
        <w:tc>
          <w:tcPr>
            <w:tcW w:w="1700" w:type="dxa"/>
            <w:shd w:val="clear" w:color="auto" w:fill="auto"/>
            <w:vAlign w:val="bottom"/>
          </w:tcPr>
          <w:p w:rsidR="00000000" w:rsidRDefault="00C03175">
            <w:r>
              <w:t>T. Hustler</w:t>
            </w:r>
          </w:p>
        </w:tc>
        <w:tc>
          <w:tcPr>
            <w:tcW w:w="1020" w:type="dxa"/>
            <w:shd w:val="clear" w:color="auto" w:fill="auto"/>
            <w:vAlign w:val="bottom"/>
          </w:tcPr>
          <w:p w:rsidR="00000000" w:rsidRDefault="00C03175">
            <w:pPr>
              <w:jc w:val="center"/>
            </w:pPr>
            <w:r>
              <w:t>4</w:t>
            </w:r>
          </w:p>
        </w:tc>
        <w:tc>
          <w:tcPr>
            <w:tcW w:w="1140" w:type="dxa"/>
            <w:shd w:val="clear" w:color="auto" w:fill="auto"/>
            <w:vAlign w:val="bottom"/>
          </w:tcPr>
          <w:p w:rsidR="00000000" w:rsidRDefault="00C03175">
            <w:pPr>
              <w:jc w:val="center"/>
            </w:pPr>
            <w:r>
              <w:t>1</w:t>
            </w:r>
          </w:p>
        </w:tc>
        <w:tc>
          <w:tcPr>
            <w:tcW w:w="1180" w:type="dxa"/>
            <w:shd w:val="clear" w:color="auto" w:fill="auto"/>
            <w:vAlign w:val="bottom"/>
          </w:tcPr>
          <w:p w:rsidR="00000000" w:rsidRDefault="00C03175">
            <w:pPr>
              <w:jc w:val="center"/>
            </w:pPr>
            <w:r>
              <w:t>10</w:t>
            </w:r>
          </w:p>
        </w:tc>
        <w:tc>
          <w:tcPr>
            <w:tcW w:w="1020" w:type="dxa"/>
            <w:shd w:val="clear" w:color="auto" w:fill="auto"/>
            <w:vAlign w:val="bottom"/>
          </w:tcPr>
          <w:p w:rsidR="00000000" w:rsidRDefault="00C03175">
            <w:pPr>
              <w:jc w:val="center"/>
            </w:pPr>
            <w:r>
              <w:t>0</w:t>
            </w:r>
          </w:p>
        </w:tc>
        <w:tc>
          <w:tcPr>
            <w:tcW w:w="1080" w:type="dxa"/>
            <w:shd w:val="clear" w:color="auto" w:fill="auto"/>
            <w:vAlign w:val="bottom"/>
          </w:tcPr>
          <w:p w:rsidR="00000000" w:rsidRDefault="00C03175">
            <w:pPr>
              <w:jc w:val="center"/>
            </w:pPr>
            <w:r>
              <w:t>0--10</w:t>
            </w:r>
          </w:p>
        </w:tc>
        <w:tc>
          <w:tcPr>
            <w:tcW w:w="1080" w:type="dxa"/>
            <w:shd w:val="clear" w:color="auto" w:fill="auto"/>
            <w:vAlign w:val="bottom"/>
          </w:tcPr>
          <w:p w:rsidR="00000000" w:rsidRDefault="00C03175">
            <w:pPr>
              <w:jc w:val="center"/>
            </w:pPr>
            <w:r>
              <w:t>--</w:t>
            </w:r>
          </w:p>
        </w:tc>
        <w:tc>
          <w:tcPr>
            <w:tcW w:w="1020" w:type="dxa"/>
            <w:shd w:val="clear" w:color="auto" w:fill="auto"/>
            <w:vAlign w:val="bottom"/>
          </w:tcPr>
          <w:p w:rsidR="00000000" w:rsidRDefault="00C03175">
            <w:pPr>
              <w:jc w:val="center"/>
            </w:pPr>
            <w:r>
              <w:t>2.50</w:t>
            </w:r>
          </w:p>
        </w:tc>
        <w:tc>
          <w:tcPr>
            <w:tcW w:w="1240" w:type="dxa"/>
            <w:shd w:val="clear" w:color="auto" w:fill="auto"/>
            <w:vAlign w:val="bottom"/>
          </w:tcPr>
          <w:p w:rsidR="00000000" w:rsidRDefault="00C03175">
            <w:pPr>
              <w:jc w:val="center"/>
            </w:pPr>
            <w:r>
              <w:t>--</w:t>
            </w:r>
          </w:p>
        </w:tc>
      </w:tr>
      <w:tr w:rsidR="00000000">
        <w:trPr>
          <w:trHeight w:val="298"/>
        </w:trPr>
        <w:tc>
          <w:tcPr>
            <w:tcW w:w="1700" w:type="dxa"/>
            <w:shd w:val="clear" w:color="auto" w:fill="auto"/>
            <w:vAlign w:val="bottom"/>
          </w:tcPr>
          <w:p w:rsidR="00000000" w:rsidRDefault="00C03175">
            <w:r>
              <w:t>T. Laidlaw</w:t>
            </w:r>
          </w:p>
        </w:tc>
        <w:tc>
          <w:tcPr>
            <w:tcW w:w="1020" w:type="dxa"/>
            <w:shd w:val="clear" w:color="auto" w:fill="auto"/>
            <w:vAlign w:val="bottom"/>
          </w:tcPr>
          <w:p w:rsidR="00000000" w:rsidRDefault="00C03175">
            <w:pPr>
              <w:jc w:val="center"/>
            </w:pPr>
            <w:r>
              <w:t>5</w:t>
            </w:r>
          </w:p>
        </w:tc>
        <w:tc>
          <w:tcPr>
            <w:tcW w:w="1140" w:type="dxa"/>
            <w:shd w:val="clear" w:color="auto" w:fill="auto"/>
            <w:vAlign w:val="bottom"/>
          </w:tcPr>
          <w:p w:rsidR="00000000" w:rsidRDefault="00C03175">
            <w:pPr>
              <w:jc w:val="center"/>
            </w:pPr>
            <w:r>
              <w:t>1</w:t>
            </w:r>
          </w:p>
        </w:tc>
        <w:tc>
          <w:tcPr>
            <w:tcW w:w="1180" w:type="dxa"/>
            <w:shd w:val="clear" w:color="auto" w:fill="auto"/>
            <w:vAlign w:val="bottom"/>
          </w:tcPr>
          <w:p w:rsidR="00000000" w:rsidRDefault="00C03175">
            <w:pPr>
              <w:jc w:val="center"/>
            </w:pPr>
            <w:r>
              <w:t>24</w:t>
            </w:r>
          </w:p>
        </w:tc>
        <w:tc>
          <w:tcPr>
            <w:tcW w:w="1020" w:type="dxa"/>
            <w:shd w:val="clear" w:color="auto" w:fill="auto"/>
            <w:vAlign w:val="bottom"/>
          </w:tcPr>
          <w:p w:rsidR="00000000" w:rsidRDefault="00C03175">
            <w:pPr>
              <w:jc w:val="center"/>
            </w:pPr>
            <w:r>
              <w:t>1</w:t>
            </w:r>
          </w:p>
        </w:tc>
        <w:tc>
          <w:tcPr>
            <w:tcW w:w="1080" w:type="dxa"/>
            <w:shd w:val="clear" w:color="auto" w:fill="auto"/>
            <w:vAlign w:val="bottom"/>
          </w:tcPr>
          <w:p w:rsidR="00000000" w:rsidRDefault="00C03175">
            <w:pPr>
              <w:jc w:val="center"/>
            </w:pPr>
            <w:r>
              <w:t>1-24</w:t>
            </w:r>
          </w:p>
        </w:tc>
        <w:tc>
          <w:tcPr>
            <w:tcW w:w="1080" w:type="dxa"/>
            <w:shd w:val="clear" w:color="auto" w:fill="auto"/>
            <w:vAlign w:val="bottom"/>
          </w:tcPr>
          <w:p w:rsidR="00000000" w:rsidRDefault="00C03175">
            <w:pPr>
              <w:jc w:val="center"/>
            </w:pPr>
            <w:r>
              <w:t>24.00</w:t>
            </w:r>
          </w:p>
        </w:tc>
        <w:tc>
          <w:tcPr>
            <w:tcW w:w="1020" w:type="dxa"/>
            <w:shd w:val="clear" w:color="auto" w:fill="auto"/>
            <w:vAlign w:val="bottom"/>
          </w:tcPr>
          <w:p w:rsidR="00000000" w:rsidRDefault="00C03175">
            <w:pPr>
              <w:jc w:val="center"/>
            </w:pPr>
            <w:r>
              <w:t>4.80</w:t>
            </w:r>
          </w:p>
        </w:tc>
        <w:tc>
          <w:tcPr>
            <w:tcW w:w="1240" w:type="dxa"/>
            <w:shd w:val="clear" w:color="auto" w:fill="auto"/>
            <w:vAlign w:val="bottom"/>
          </w:tcPr>
          <w:p w:rsidR="00000000" w:rsidRDefault="00C03175">
            <w:pPr>
              <w:jc w:val="center"/>
            </w:pPr>
            <w:r>
              <w:t>30.00</w:t>
            </w:r>
          </w:p>
        </w:tc>
      </w:tr>
      <w:tr w:rsidR="00000000">
        <w:trPr>
          <w:trHeight w:val="298"/>
        </w:trPr>
        <w:tc>
          <w:tcPr>
            <w:tcW w:w="1700" w:type="dxa"/>
            <w:shd w:val="clear" w:color="auto" w:fill="auto"/>
            <w:vAlign w:val="bottom"/>
          </w:tcPr>
          <w:p w:rsidR="00000000" w:rsidRDefault="00C03175">
            <w:r>
              <w:t>T. Leicester</w:t>
            </w:r>
          </w:p>
        </w:tc>
        <w:tc>
          <w:tcPr>
            <w:tcW w:w="1020" w:type="dxa"/>
            <w:shd w:val="clear" w:color="auto" w:fill="auto"/>
            <w:vAlign w:val="bottom"/>
          </w:tcPr>
          <w:p w:rsidR="00000000" w:rsidRDefault="00C03175">
            <w:pPr>
              <w:jc w:val="center"/>
            </w:pPr>
            <w:r>
              <w:t>30</w:t>
            </w:r>
          </w:p>
        </w:tc>
        <w:tc>
          <w:tcPr>
            <w:tcW w:w="1140" w:type="dxa"/>
            <w:shd w:val="clear" w:color="auto" w:fill="auto"/>
            <w:vAlign w:val="bottom"/>
          </w:tcPr>
          <w:p w:rsidR="00000000" w:rsidRDefault="00C03175">
            <w:pPr>
              <w:jc w:val="center"/>
            </w:pPr>
            <w:r>
              <w:t>1</w:t>
            </w:r>
          </w:p>
        </w:tc>
        <w:tc>
          <w:tcPr>
            <w:tcW w:w="1180" w:type="dxa"/>
            <w:shd w:val="clear" w:color="auto" w:fill="auto"/>
            <w:vAlign w:val="bottom"/>
          </w:tcPr>
          <w:p w:rsidR="00000000" w:rsidRDefault="00C03175">
            <w:pPr>
              <w:jc w:val="center"/>
            </w:pPr>
            <w:r>
              <w:t>132</w:t>
            </w:r>
          </w:p>
        </w:tc>
        <w:tc>
          <w:tcPr>
            <w:tcW w:w="1020" w:type="dxa"/>
            <w:shd w:val="clear" w:color="auto" w:fill="auto"/>
            <w:vAlign w:val="bottom"/>
          </w:tcPr>
          <w:p w:rsidR="00000000" w:rsidRDefault="00C03175">
            <w:pPr>
              <w:jc w:val="center"/>
            </w:pPr>
            <w:r>
              <w:t>6</w:t>
            </w:r>
          </w:p>
        </w:tc>
        <w:tc>
          <w:tcPr>
            <w:tcW w:w="1080" w:type="dxa"/>
            <w:shd w:val="clear" w:color="auto" w:fill="auto"/>
            <w:vAlign w:val="bottom"/>
          </w:tcPr>
          <w:p w:rsidR="00000000" w:rsidRDefault="00C03175">
            <w:pPr>
              <w:jc w:val="center"/>
            </w:pPr>
            <w:r>
              <w:t>1--11</w:t>
            </w:r>
          </w:p>
        </w:tc>
        <w:tc>
          <w:tcPr>
            <w:tcW w:w="1080" w:type="dxa"/>
            <w:shd w:val="clear" w:color="auto" w:fill="auto"/>
            <w:vAlign w:val="bottom"/>
          </w:tcPr>
          <w:p w:rsidR="00000000" w:rsidRDefault="00C03175">
            <w:pPr>
              <w:jc w:val="center"/>
            </w:pPr>
            <w:r>
              <w:t>22.00</w:t>
            </w:r>
          </w:p>
        </w:tc>
        <w:tc>
          <w:tcPr>
            <w:tcW w:w="1020" w:type="dxa"/>
            <w:shd w:val="clear" w:color="auto" w:fill="auto"/>
            <w:vAlign w:val="bottom"/>
          </w:tcPr>
          <w:p w:rsidR="00000000" w:rsidRDefault="00C03175">
            <w:pPr>
              <w:jc w:val="center"/>
            </w:pPr>
            <w:r>
              <w:t>4.40</w:t>
            </w:r>
          </w:p>
        </w:tc>
        <w:tc>
          <w:tcPr>
            <w:tcW w:w="1240" w:type="dxa"/>
            <w:shd w:val="clear" w:color="auto" w:fill="auto"/>
            <w:vAlign w:val="bottom"/>
          </w:tcPr>
          <w:p w:rsidR="00000000" w:rsidRDefault="00C03175">
            <w:pPr>
              <w:jc w:val="center"/>
            </w:pPr>
            <w:r>
              <w:t>30.00</w:t>
            </w:r>
          </w:p>
        </w:tc>
      </w:tr>
      <w:tr w:rsidR="00000000">
        <w:trPr>
          <w:trHeight w:val="298"/>
        </w:trPr>
        <w:tc>
          <w:tcPr>
            <w:tcW w:w="1700" w:type="dxa"/>
            <w:shd w:val="clear" w:color="auto" w:fill="auto"/>
            <w:vAlign w:val="bottom"/>
          </w:tcPr>
          <w:p w:rsidR="00000000" w:rsidRDefault="00C03175">
            <w:r>
              <w:t>T. Marshall</w:t>
            </w:r>
          </w:p>
        </w:tc>
        <w:tc>
          <w:tcPr>
            <w:tcW w:w="1020" w:type="dxa"/>
            <w:shd w:val="clear" w:color="auto" w:fill="auto"/>
            <w:vAlign w:val="bottom"/>
          </w:tcPr>
          <w:p w:rsidR="00000000" w:rsidRDefault="00C03175">
            <w:pPr>
              <w:jc w:val="center"/>
            </w:pPr>
            <w:r>
              <w:t>422.5</w:t>
            </w:r>
          </w:p>
        </w:tc>
        <w:tc>
          <w:tcPr>
            <w:tcW w:w="1140" w:type="dxa"/>
            <w:shd w:val="clear" w:color="auto" w:fill="auto"/>
            <w:vAlign w:val="bottom"/>
          </w:tcPr>
          <w:p w:rsidR="00000000" w:rsidRDefault="00C03175">
            <w:pPr>
              <w:jc w:val="center"/>
            </w:pPr>
            <w:r>
              <w:t>49</w:t>
            </w:r>
          </w:p>
        </w:tc>
        <w:tc>
          <w:tcPr>
            <w:tcW w:w="1180" w:type="dxa"/>
            <w:shd w:val="clear" w:color="auto" w:fill="auto"/>
            <w:vAlign w:val="bottom"/>
          </w:tcPr>
          <w:p w:rsidR="00000000" w:rsidRDefault="00C03175">
            <w:pPr>
              <w:jc w:val="center"/>
            </w:pPr>
            <w:r>
              <w:t>1693</w:t>
            </w:r>
          </w:p>
        </w:tc>
        <w:tc>
          <w:tcPr>
            <w:tcW w:w="1020" w:type="dxa"/>
            <w:shd w:val="clear" w:color="auto" w:fill="auto"/>
            <w:vAlign w:val="bottom"/>
          </w:tcPr>
          <w:p w:rsidR="00000000" w:rsidRDefault="00C03175">
            <w:pPr>
              <w:jc w:val="center"/>
            </w:pPr>
            <w:r>
              <w:t>76</w:t>
            </w:r>
          </w:p>
        </w:tc>
        <w:tc>
          <w:tcPr>
            <w:tcW w:w="1080" w:type="dxa"/>
            <w:shd w:val="clear" w:color="auto" w:fill="auto"/>
            <w:vAlign w:val="bottom"/>
          </w:tcPr>
          <w:p w:rsidR="00000000" w:rsidRDefault="00C03175">
            <w:pPr>
              <w:jc w:val="center"/>
            </w:pPr>
            <w:r>
              <w:t>5-16</w:t>
            </w:r>
          </w:p>
        </w:tc>
        <w:tc>
          <w:tcPr>
            <w:tcW w:w="1080" w:type="dxa"/>
            <w:shd w:val="clear" w:color="auto" w:fill="auto"/>
            <w:vAlign w:val="bottom"/>
          </w:tcPr>
          <w:p w:rsidR="00000000" w:rsidRDefault="00C03175">
            <w:pPr>
              <w:jc w:val="center"/>
            </w:pPr>
            <w:r>
              <w:t>22.28</w:t>
            </w:r>
          </w:p>
        </w:tc>
        <w:tc>
          <w:tcPr>
            <w:tcW w:w="1020" w:type="dxa"/>
            <w:shd w:val="clear" w:color="auto" w:fill="auto"/>
            <w:vAlign w:val="bottom"/>
          </w:tcPr>
          <w:p w:rsidR="00000000" w:rsidRDefault="00C03175">
            <w:pPr>
              <w:jc w:val="center"/>
            </w:pPr>
            <w:r>
              <w:t>4.01</w:t>
            </w:r>
          </w:p>
        </w:tc>
        <w:tc>
          <w:tcPr>
            <w:tcW w:w="1240" w:type="dxa"/>
            <w:shd w:val="clear" w:color="auto" w:fill="auto"/>
            <w:vAlign w:val="bottom"/>
          </w:tcPr>
          <w:p w:rsidR="00000000" w:rsidRDefault="00C03175">
            <w:pPr>
              <w:jc w:val="center"/>
            </w:pPr>
            <w:r>
              <w:t>33.38</w:t>
            </w:r>
          </w:p>
        </w:tc>
      </w:tr>
      <w:tr w:rsidR="00000000">
        <w:trPr>
          <w:trHeight w:val="298"/>
        </w:trPr>
        <w:tc>
          <w:tcPr>
            <w:tcW w:w="1700" w:type="dxa"/>
            <w:shd w:val="clear" w:color="auto" w:fill="auto"/>
            <w:vAlign w:val="bottom"/>
          </w:tcPr>
          <w:p w:rsidR="00000000" w:rsidRDefault="00C03175">
            <w:r>
              <w:t>T. Murdoch</w:t>
            </w:r>
          </w:p>
        </w:tc>
        <w:tc>
          <w:tcPr>
            <w:tcW w:w="1020" w:type="dxa"/>
            <w:shd w:val="clear" w:color="auto" w:fill="auto"/>
            <w:vAlign w:val="bottom"/>
          </w:tcPr>
          <w:p w:rsidR="00000000" w:rsidRDefault="00C03175">
            <w:pPr>
              <w:jc w:val="center"/>
            </w:pPr>
            <w:r>
              <w:t>41</w:t>
            </w:r>
          </w:p>
        </w:tc>
        <w:tc>
          <w:tcPr>
            <w:tcW w:w="1140" w:type="dxa"/>
            <w:shd w:val="clear" w:color="auto" w:fill="auto"/>
            <w:vAlign w:val="bottom"/>
          </w:tcPr>
          <w:p w:rsidR="00000000" w:rsidRDefault="00C03175">
            <w:pPr>
              <w:jc w:val="center"/>
            </w:pPr>
            <w:r>
              <w:t>1</w:t>
            </w:r>
          </w:p>
        </w:tc>
        <w:tc>
          <w:tcPr>
            <w:tcW w:w="1180" w:type="dxa"/>
            <w:shd w:val="clear" w:color="auto" w:fill="auto"/>
            <w:vAlign w:val="bottom"/>
          </w:tcPr>
          <w:p w:rsidR="00000000" w:rsidRDefault="00C03175">
            <w:pPr>
              <w:jc w:val="center"/>
            </w:pPr>
            <w:r>
              <w:t>24</w:t>
            </w:r>
            <w:r>
              <w:t>5</w:t>
            </w:r>
          </w:p>
        </w:tc>
        <w:tc>
          <w:tcPr>
            <w:tcW w:w="1020" w:type="dxa"/>
            <w:shd w:val="clear" w:color="auto" w:fill="auto"/>
            <w:vAlign w:val="bottom"/>
          </w:tcPr>
          <w:p w:rsidR="00000000" w:rsidRDefault="00C03175">
            <w:pPr>
              <w:jc w:val="center"/>
            </w:pPr>
            <w:r>
              <w:t>6</w:t>
            </w:r>
          </w:p>
        </w:tc>
        <w:tc>
          <w:tcPr>
            <w:tcW w:w="1080" w:type="dxa"/>
            <w:shd w:val="clear" w:color="auto" w:fill="auto"/>
            <w:vAlign w:val="bottom"/>
          </w:tcPr>
          <w:p w:rsidR="00000000" w:rsidRDefault="00C03175">
            <w:pPr>
              <w:jc w:val="center"/>
            </w:pPr>
            <w:r>
              <w:t>2-23</w:t>
            </w:r>
          </w:p>
        </w:tc>
        <w:tc>
          <w:tcPr>
            <w:tcW w:w="1080" w:type="dxa"/>
            <w:shd w:val="clear" w:color="auto" w:fill="auto"/>
            <w:vAlign w:val="bottom"/>
          </w:tcPr>
          <w:p w:rsidR="00000000" w:rsidRDefault="00C03175">
            <w:pPr>
              <w:jc w:val="center"/>
            </w:pPr>
            <w:r>
              <w:t>40.83</w:t>
            </w:r>
          </w:p>
        </w:tc>
        <w:tc>
          <w:tcPr>
            <w:tcW w:w="1020" w:type="dxa"/>
            <w:shd w:val="clear" w:color="auto" w:fill="auto"/>
            <w:vAlign w:val="bottom"/>
          </w:tcPr>
          <w:p w:rsidR="00000000" w:rsidRDefault="00C03175">
            <w:pPr>
              <w:jc w:val="center"/>
            </w:pPr>
            <w:r>
              <w:t>5.98</w:t>
            </w:r>
          </w:p>
        </w:tc>
        <w:tc>
          <w:tcPr>
            <w:tcW w:w="1240" w:type="dxa"/>
            <w:shd w:val="clear" w:color="auto" w:fill="auto"/>
            <w:vAlign w:val="bottom"/>
          </w:tcPr>
          <w:p w:rsidR="00000000" w:rsidRDefault="00C03175">
            <w:pPr>
              <w:jc w:val="center"/>
            </w:pPr>
            <w:r>
              <w:t>41.00</w:t>
            </w:r>
          </w:p>
        </w:tc>
      </w:tr>
      <w:tr w:rsidR="00000000">
        <w:trPr>
          <w:trHeight w:val="298"/>
        </w:trPr>
        <w:tc>
          <w:tcPr>
            <w:tcW w:w="1700" w:type="dxa"/>
            <w:shd w:val="clear" w:color="auto" w:fill="auto"/>
            <w:vAlign w:val="bottom"/>
          </w:tcPr>
          <w:p w:rsidR="00000000" w:rsidRDefault="00C03175">
            <w:r>
              <w:t>T. Nash</w:t>
            </w:r>
          </w:p>
        </w:tc>
        <w:tc>
          <w:tcPr>
            <w:tcW w:w="1020" w:type="dxa"/>
            <w:shd w:val="clear" w:color="auto" w:fill="auto"/>
            <w:vAlign w:val="bottom"/>
          </w:tcPr>
          <w:p w:rsidR="00000000" w:rsidRDefault="00C03175">
            <w:pPr>
              <w:jc w:val="center"/>
            </w:pPr>
            <w:r>
              <w:t>11</w:t>
            </w:r>
          </w:p>
        </w:tc>
        <w:tc>
          <w:tcPr>
            <w:tcW w:w="1140" w:type="dxa"/>
            <w:shd w:val="clear" w:color="auto" w:fill="auto"/>
            <w:vAlign w:val="bottom"/>
          </w:tcPr>
          <w:p w:rsidR="00000000" w:rsidRDefault="00C03175">
            <w:pPr>
              <w:jc w:val="center"/>
            </w:pPr>
            <w:r>
              <w:t>0</w:t>
            </w:r>
          </w:p>
        </w:tc>
        <w:tc>
          <w:tcPr>
            <w:tcW w:w="1180" w:type="dxa"/>
            <w:shd w:val="clear" w:color="auto" w:fill="auto"/>
            <w:vAlign w:val="bottom"/>
          </w:tcPr>
          <w:p w:rsidR="00000000" w:rsidRDefault="00C03175">
            <w:pPr>
              <w:jc w:val="center"/>
            </w:pPr>
            <w:r>
              <w:t>80</w:t>
            </w:r>
          </w:p>
        </w:tc>
        <w:tc>
          <w:tcPr>
            <w:tcW w:w="1020" w:type="dxa"/>
            <w:shd w:val="clear" w:color="auto" w:fill="auto"/>
            <w:vAlign w:val="bottom"/>
          </w:tcPr>
          <w:p w:rsidR="00000000" w:rsidRDefault="00C03175">
            <w:pPr>
              <w:jc w:val="center"/>
            </w:pPr>
            <w:r>
              <w:t>4</w:t>
            </w:r>
          </w:p>
        </w:tc>
        <w:tc>
          <w:tcPr>
            <w:tcW w:w="1080" w:type="dxa"/>
            <w:shd w:val="clear" w:color="auto" w:fill="auto"/>
            <w:vAlign w:val="bottom"/>
          </w:tcPr>
          <w:p w:rsidR="00000000" w:rsidRDefault="00C03175">
            <w:pPr>
              <w:jc w:val="center"/>
            </w:pPr>
            <w:r>
              <w:t>3--12</w:t>
            </w:r>
          </w:p>
        </w:tc>
        <w:tc>
          <w:tcPr>
            <w:tcW w:w="1080" w:type="dxa"/>
            <w:shd w:val="clear" w:color="auto" w:fill="auto"/>
            <w:vAlign w:val="bottom"/>
          </w:tcPr>
          <w:p w:rsidR="00000000" w:rsidRDefault="00C03175">
            <w:pPr>
              <w:jc w:val="center"/>
            </w:pPr>
            <w:r>
              <w:t>20.00</w:t>
            </w:r>
          </w:p>
        </w:tc>
        <w:tc>
          <w:tcPr>
            <w:tcW w:w="1020" w:type="dxa"/>
            <w:shd w:val="clear" w:color="auto" w:fill="auto"/>
            <w:vAlign w:val="bottom"/>
          </w:tcPr>
          <w:p w:rsidR="00000000" w:rsidRDefault="00C03175">
            <w:pPr>
              <w:jc w:val="center"/>
            </w:pPr>
            <w:r>
              <w:t>7.27</w:t>
            </w:r>
          </w:p>
        </w:tc>
        <w:tc>
          <w:tcPr>
            <w:tcW w:w="1240" w:type="dxa"/>
            <w:shd w:val="clear" w:color="auto" w:fill="auto"/>
            <w:vAlign w:val="bottom"/>
          </w:tcPr>
          <w:p w:rsidR="00000000" w:rsidRDefault="00C03175">
            <w:pPr>
              <w:jc w:val="center"/>
            </w:pPr>
            <w:r>
              <w:t>16.50</w:t>
            </w:r>
          </w:p>
        </w:tc>
      </w:tr>
      <w:tr w:rsidR="00000000">
        <w:trPr>
          <w:trHeight w:val="298"/>
        </w:trPr>
        <w:tc>
          <w:tcPr>
            <w:tcW w:w="1700" w:type="dxa"/>
            <w:shd w:val="clear" w:color="auto" w:fill="auto"/>
            <w:vAlign w:val="bottom"/>
          </w:tcPr>
          <w:p w:rsidR="00000000" w:rsidRDefault="00C03175">
            <w:r>
              <w:t>T. Nash</w:t>
            </w:r>
          </w:p>
        </w:tc>
        <w:tc>
          <w:tcPr>
            <w:tcW w:w="1020" w:type="dxa"/>
            <w:shd w:val="clear" w:color="auto" w:fill="auto"/>
            <w:vAlign w:val="bottom"/>
          </w:tcPr>
          <w:p w:rsidR="00000000" w:rsidRDefault="00C03175">
            <w:pPr>
              <w:jc w:val="center"/>
            </w:pPr>
            <w:r>
              <w:t>2</w:t>
            </w:r>
          </w:p>
        </w:tc>
        <w:tc>
          <w:tcPr>
            <w:tcW w:w="1140" w:type="dxa"/>
            <w:shd w:val="clear" w:color="auto" w:fill="auto"/>
            <w:vAlign w:val="bottom"/>
          </w:tcPr>
          <w:p w:rsidR="00000000" w:rsidRDefault="00C03175">
            <w:pPr>
              <w:jc w:val="center"/>
            </w:pPr>
            <w:r>
              <w:t>0</w:t>
            </w:r>
          </w:p>
        </w:tc>
        <w:tc>
          <w:tcPr>
            <w:tcW w:w="1180" w:type="dxa"/>
            <w:shd w:val="clear" w:color="auto" w:fill="auto"/>
            <w:vAlign w:val="bottom"/>
          </w:tcPr>
          <w:p w:rsidR="00000000" w:rsidRDefault="00C03175">
            <w:pPr>
              <w:jc w:val="center"/>
            </w:pPr>
            <w:r>
              <w:t>18</w:t>
            </w:r>
          </w:p>
        </w:tc>
        <w:tc>
          <w:tcPr>
            <w:tcW w:w="1020" w:type="dxa"/>
            <w:shd w:val="clear" w:color="auto" w:fill="auto"/>
            <w:vAlign w:val="bottom"/>
          </w:tcPr>
          <w:p w:rsidR="00000000" w:rsidRDefault="00C03175">
            <w:pPr>
              <w:jc w:val="center"/>
            </w:pPr>
            <w:r>
              <w:t>0</w:t>
            </w:r>
          </w:p>
        </w:tc>
        <w:tc>
          <w:tcPr>
            <w:tcW w:w="1080" w:type="dxa"/>
            <w:shd w:val="clear" w:color="auto" w:fill="auto"/>
            <w:vAlign w:val="bottom"/>
          </w:tcPr>
          <w:p w:rsidR="00000000" w:rsidRDefault="00C03175">
            <w:pPr>
              <w:jc w:val="center"/>
            </w:pPr>
            <w:r>
              <w:t>0-18</w:t>
            </w:r>
          </w:p>
        </w:tc>
        <w:tc>
          <w:tcPr>
            <w:tcW w:w="1080" w:type="dxa"/>
            <w:shd w:val="clear" w:color="auto" w:fill="auto"/>
            <w:vAlign w:val="bottom"/>
          </w:tcPr>
          <w:p w:rsidR="00000000" w:rsidRDefault="00C03175">
            <w:pPr>
              <w:jc w:val="center"/>
            </w:pPr>
            <w:r>
              <w:t>--</w:t>
            </w:r>
          </w:p>
        </w:tc>
        <w:tc>
          <w:tcPr>
            <w:tcW w:w="1020" w:type="dxa"/>
            <w:shd w:val="clear" w:color="auto" w:fill="auto"/>
            <w:vAlign w:val="bottom"/>
          </w:tcPr>
          <w:p w:rsidR="00000000" w:rsidRDefault="00C03175">
            <w:pPr>
              <w:jc w:val="center"/>
            </w:pPr>
            <w:r>
              <w:t>9.00</w:t>
            </w:r>
          </w:p>
        </w:tc>
        <w:tc>
          <w:tcPr>
            <w:tcW w:w="1240" w:type="dxa"/>
            <w:shd w:val="clear" w:color="auto" w:fill="auto"/>
            <w:vAlign w:val="bottom"/>
          </w:tcPr>
          <w:p w:rsidR="00000000" w:rsidRDefault="00C03175">
            <w:pPr>
              <w:jc w:val="center"/>
            </w:pPr>
            <w:r>
              <w:t>--</w:t>
            </w:r>
          </w:p>
        </w:tc>
      </w:tr>
      <w:tr w:rsidR="00000000">
        <w:trPr>
          <w:trHeight w:val="298"/>
        </w:trPr>
        <w:tc>
          <w:tcPr>
            <w:tcW w:w="1700" w:type="dxa"/>
            <w:shd w:val="clear" w:color="auto" w:fill="auto"/>
            <w:vAlign w:val="bottom"/>
          </w:tcPr>
          <w:p w:rsidR="00000000" w:rsidRDefault="00C03175">
            <w:r>
              <w:lastRenderedPageBreak/>
              <w:t>V.  Sharma</w:t>
            </w:r>
          </w:p>
        </w:tc>
        <w:tc>
          <w:tcPr>
            <w:tcW w:w="1020" w:type="dxa"/>
            <w:shd w:val="clear" w:color="auto" w:fill="auto"/>
            <w:vAlign w:val="bottom"/>
          </w:tcPr>
          <w:p w:rsidR="00000000" w:rsidRDefault="00C03175">
            <w:pPr>
              <w:jc w:val="center"/>
            </w:pPr>
            <w:r>
              <w:t>80</w:t>
            </w:r>
          </w:p>
        </w:tc>
        <w:tc>
          <w:tcPr>
            <w:tcW w:w="1140" w:type="dxa"/>
            <w:shd w:val="clear" w:color="auto" w:fill="auto"/>
            <w:vAlign w:val="bottom"/>
          </w:tcPr>
          <w:p w:rsidR="00000000" w:rsidRDefault="00C03175">
            <w:pPr>
              <w:jc w:val="center"/>
            </w:pPr>
            <w:r>
              <w:t>7</w:t>
            </w:r>
          </w:p>
        </w:tc>
        <w:tc>
          <w:tcPr>
            <w:tcW w:w="1180" w:type="dxa"/>
            <w:shd w:val="clear" w:color="auto" w:fill="auto"/>
            <w:vAlign w:val="bottom"/>
          </w:tcPr>
          <w:p w:rsidR="00000000" w:rsidRDefault="00C03175">
            <w:pPr>
              <w:jc w:val="center"/>
            </w:pPr>
            <w:r>
              <w:t>266</w:t>
            </w:r>
          </w:p>
        </w:tc>
        <w:tc>
          <w:tcPr>
            <w:tcW w:w="1020" w:type="dxa"/>
            <w:shd w:val="clear" w:color="auto" w:fill="auto"/>
            <w:vAlign w:val="bottom"/>
          </w:tcPr>
          <w:p w:rsidR="00000000" w:rsidRDefault="00C03175">
            <w:pPr>
              <w:jc w:val="center"/>
            </w:pPr>
            <w:r>
              <w:t>15</w:t>
            </w:r>
          </w:p>
        </w:tc>
        <w:tc>
          <w:tcPr>
            <w:tcW w:w="1080" w:type="dxa"/>
            <w:shd w:val="clear" w:color="auto" w:fill="auto"/>
            <w:vAlign w:val="bottom"/>
          </w:tcPr>
          <w:p w:rsidR="00000000" w:rsidRDefault="00C03175">
            <w:pPr>
              <w:jc w:val="center"/>
            </w:pPr>
            <w:r>
              <w:t>--</w:t>
            </w:r>
          </w:p>
        </w:tc>
        <w:tc>
          <w:tcPr>
            <w:tcW w:w="1080" w:type="dxa"/>
            <w:shd w:val="clear" w:color="auto" w:fill="auto"/>
            <w:vAlign w:val="bottom"/>
          </w:tcPr>
          <w:p w:rsidR="00000000" w:rsidRDefault="00C03175">
            <w:pPr>
              <w:jc w:val="center"/>
            </w:pPr>
            <w:r>
              <w:t>17.73</w:t>
            </w:r>
          </w:p>
        </w:tc>
        <w:tc>
          <w:tcPr>
            <w:tcW w:w="1020" w:type="dxa"/>
            <w:shd w:val="clear" w:color="auto" w:fill="auto"/>
            <w:vAlign w:val="bottom"/>
          </w:tcPr>
          <w:p w:rsidR="00000000" w:rsidRDefault="00C03175">
            <w:pPr>
              <w:jc w:val="center"/>
            </w:pPr>
            <w:r>
              <w:t>3.33</w:t>
            </w:r>
          </w:p>
        </w:tc>
        <w:tc>
          <w:tcPr>
            <w:tcW w:w="1240" w:type="dxa"/>
            <w:shd w:val="clear" w:color="auto" w:fill="auto"/>
            <w:vAlign w:val="bottom"/>
          </w:tcPr>
          <w:p w:rsidR="00000000" w:rsidRDefault="00C03175">
            <w:pPr>
              <w:jc w:val="center"/>
            </w:pPr>
            <w:r>
              <w:t>32.00</w:t>
            </w:r>
          </w:p>
        </w:tc>
      </w:tr>
      <w:tr w:rsidR="00000000">
        <w:trPr>
          <w:trHeight w:val="298"/>
        </w:trPr>
        <w:tc>
          <w:tcPr>
            <w:tcW w:w="1700" w:type="dxa"/>
            <w:shd w:val="clear" w:color="auto" w:fill="auto"/>
            <w:vAlign w:val="bottom"/>
          </w:tcPr>
          <w:p w:rsidR="00000000" w:rsidRDefault="00C03175">
            <w:r>
              <w:t>V. Hill</w:t>
            </w:r>
          </w:p>
        </w:tc>
        <w:tc>
          <w:tcPr>
            <w:tcW w:w="1020" w:type="dxa"/>
            <w:shd w:val="clear" w:color="auto" w:fill="auto"/>
            <w:vAlign w:val="bottom"/>
          </w:tcPr>
          <w:p w:rsidR="00000000" w:rsidRDefault="00C03175">
            <w:pPr>
              <w:jc w:val="center"/>
            </w:pPr>
            <w:r>
              <w:t>4</w:t>
            </w:r>
          </w:p>
        </w:tc>
        <w:tc>
          <w:tcPr>
            <w:tcW w:w="1140" w:type="dxa"/>
            <w:shd w:val="clear" w:color="auto" w:fill="auto"/>
            <w:vAlign w:val="bottom"/>
          </w:tcPr>
          <w:p w:rsidR="00000000" w:rsidRDefault="00C03175">
            <w:pPr>
              <w:jc w:val="center"/>
            </w:pPr>
            <w:r>
              <w:t>0</w:t>
            </w:r>
          </w:p>
        </w:tc>
        <w:tc>
          <w:tcPr>
            <w:tcW w:w="1180" w:type="dxa"/>
            <w:shd w:val="clear" w:color="auto" w:fill="auto"/>
            <w:vAlign w:val="bottom"/>
          </w:tcPr>
          <w:p w:rsidR="00000000" w:rsidRDefault="00C03175">
            <w:pPr>
              <w:jc w:val="center"/>
            </w:pPr>
            <w:r>
              <w:t>24</w:t>
            </w:r>
          </w:p>
        </w:tc>
        <w:tc>
          <w:tcPr>
            <w:tcW w:w="1020" w:type="dxa"/>
            <w:shd w:val="clear" w:color="auto" w:fill="auto"/>
            <w:vAlign w:val="bottom"/>
          </w:tcPr>
          <w:p w:rsidR="00000000" w:rsidRDefault="00C03175">
            <w:pPr>
              <w:jc w:val="center"/>
            </w:pPr>
            <w:r>
              <w:t>0</w:t>
            </w:r>
          </w:p>
        </w:tc>
        <w:tc>
          <w:tcPr>
            <w:tcW w:w="1080" w:type="dxa"/>
            <w:shd w:val="clear" w:color="auto" w:fill="auto"/>
            <w:vAlign w:val="bottom"/>
          </w:tcPr>
          <w:p w:rsidR="00000000" w:rsidRDefault="00C03175">
            <w:pPr>
              <w:jc w:val="center"/>
            </w:pPr>
            <w:r>
              <w:t>--</w:t>
            </w:r>
          </w:p>
        </w:tc>
        <w:tc>
          <w:tcPr>
            <w:tcW w:w="1080" w:type="dxa"/>
            <w:shd w:val="clear" w:color="auto" w:fill="auto"/>
            <w:vAlign w:val="bottom"/>
          </w:tcPr>
          <w:p w:rsidR="00000000" w:rsidRDefault="00C03175">
            <w:pPr>
              <w:jc w:val="center"/>
            </w:pPr>
            <w:r>
              <w:t>--</w:t>
            </w:r>
          </w:p>
        </w:tc>
        <w:tc>
          <w:tcPr>
            <w:tcW w:w="1020" w:type="dxa"/>
            <w:shd w:val="clear" w:color="auto" w:fill="auto"/>
            <w:vAlign w:val="bottom"/>
          </w:tcPr>
          <w:p w:rsidR="00000000" w:rsidRDefault="00C03175">
            <w:pPr>
              <w:jc w:val="center"/>
            </w:pPr>
            <w:r>
              <w:t>6.00</w:t>
            </w:r>
          </w:p>
        </w:tc>
        <w:tc>
          <w:tcPr>
            <w:tcW w:w="1240" w:type="dxa"/>
            <w:shd w:val="clear" w:color="auto" w:fill="auto"/>
            <w:vAlign w:val="bottom"/>
          </w:tcPr>
          <w:p w:rsidR="00000000" w:rsidRDefault="00C03175">
            <w:pPr>
              <w:jc w:val="center"/>
            </w:pPr>
            <w:r>
              <w:t>--</w:t>
            </w:r>
          </w:p>
        </w:tc>
      </w:tr>
      <w:tr w:rsidR="00000000">
        <w:trPr>
          <w:trHeight w:val="298"/>
        </w:trPr>
        <w:tc>
          <w:tcPr>
            <w:tcW w:w="1700" w:type="dxa"/>
            <w:shd w:val="clear" w:color="auto" w:fill="auto"/>
            <w:vAlign w:val="bottom"/>
          </w:tcPr>
          <w:p w:rsidR="00000000" w:rsidRDefault="00C03175">
            <w:r>
              <w:t>W.  Thomson</w:t>
            </w:r>
          </w:p>
        </w:tc>
        <w:tc>
          <w:tcPr>
            <w:tcW w:w="1020" w:type="dxa"/>
            <w:shd w:val="clear" w:color="auto" w:fill="auto"/>
            <w:vAlign w:val="bottom"/>
          </w:tcPr>
          <w:p w:rsidR="00000000" w:rsidRDefault="00C03175">
            <w:pPr>
              <w:jc w:val="center"/>
            </w:pPr>
            <w:r>
              <w:t>165</w:t>
            </w:r>
          </w:p>
        </w:tc>
        <w:tc>
          <w:tcPr>
            <w:tcW w:w="1140" w:type="dxa"/>
            <w:shd w:val="clear" w:color="auto" w:fill="auto"/>
            <w:vAlign w:val="bottom"/>
          </w:tcPr>
          <w:p w:rsidR="00000000" w:rsidRDefault="00C03175">
            <w:pPr>
              <w:jc w:val="center"/>
            </w:pPr>
            <w:r>
              <w:t>38</w:t>
            </w:r>
          </w:p>
        </w:tc>
        <w:tc>
          <w:tcPr>
            <w:tcW w:w="1180" w:type="dxa"/>
            <w:shd w:val="clear" w:color="auto" w:fill="auto"/>
            <w:vAlign w:val="bottom"/>
          </w:tcPr>
          <w:p w:rsidR="00000000" w:rsidRDefault="00C03175">
            <w:pPr>
              <w:jc w:val="center"/>
            </w:pPr>
            <w:r>
              <w:t>557</w:t>
            </w:r>
          </w:p>
        </w:tc>
        <w:tc>
          <w:tcPr>
            <w:tcW w:w="1020" w:type="dxa"/>
            <w:shd w:val="clear" w:color="auto" w:fill="auto"/>
            <w:vAlign w:val="bottom"/>
          </w:tcPr>
          <w:p w:rsidR="00000000" w:rsidRDefault="00C03175">
            <w:pPr>
              <w:jc w:val="center"/>
            </w:pPr>
            <w:r>
              <w:t>30</w:t>
            </w:r>
          </w:p>
        </w:tc>
        <w:tc>
          <w:tcPr>
            <w:tcW w:w="1080" w:type="dxa"/>
            <w:shd w:val="clear" w:color="auto" w:fill="auto"/>
            <w:vAlign w:val="bottom"/>
          </w:tcPr>
          <w:p w:rsidR="00000000" w:rsidRDefault="00C03175">
            <w:pPr>
              <w:jc w:val="center"/>
            </w:pPr>
            <w:r>
              <w:t>4-7</w:t>
            </w:r>
          </w:p>
        </w:tc>
        <w:tc>
          <w:tcPr>
            <w:tcW w:w="1080" w:type="dxa"/>
            <w:shd w:val="clear" w:color="auto" w:fill="auto"/>
            <w:vAlign w:val="bottom"/>
          </w:tcPr>
          <w:p w:rsidR="00000000" w:rsidRDefault="00C03175">
            <w:pPr>
              <w:jc w:val="center"/>
            </w:pPr>
            <w:r>
              <w:t>18.57</w:t>
            </w:r>
          </w:p>
        </w:tc>
        <w:tc>
          <w:tcPr>
            <w:tcW w:w="1020" w:type="dxa"/>
            <w:shd w:val="clear" w:color="auto" w:fill="auto"/>
            <w:vAlign w:val="bottom"/>
          </w:tcPr>
          <w:p w:rsidR="00000000" w:rsidRDefault="00C03175">
            <w:pPr>
              <w:jc w:val="center"/>
            </w:pPr>
            <w:r>
              <w:t>3.38</w:t>
            </w:r>
          </w:p>
        </w:tc>
        <w:tc>
          <w:tcPr>
            <w:tcW w:w="1240" w:type="dxa"/>
            <w:shd w:val="clear" w:color="auto" w:fill="auto"/>
            <w:vAlign w:val="bottom"/>
          </w:tcPr>
          <w:p w:rsidR="00000000" w:rsidRDefault="00C03175">
            <w:pPr>
              <w:jc w:val="center"/>
            </w:pPr>
            <w:r>
              <w:t>33.00</w:t>
            </w:r>
          </w:p>
        </w:tc>
      </w:tr>
      <w:tr w:rsidR="00000000">
        <w:trPr>
          <w:trHeight w:val="298"/>
        </w:trPr>
        <w:tc>
          <w:tcPr>
            <w:tcW w:w="1700" w:type="dxa"/>
            <w:shd w:val="clear" w:color="auto" w:fill="auto"/>
            <w:vAlign w:val="bottom"/>
          </w:tcPr>
          <w:p w:rsidR="00000000" w:rsidRDefault="00C03175">
            <w:r>
              <w:t>W. Anderson</w:t>
            </w:r>
          </w:p>
        </w:tc>
        <w:tc>
          <w:tcPr>
            <w:tcW w:w="1020" w:type="dxa"/>
            <w:shd w:val="clear" w:color="auto" w:fill="auto"/>
            <w:vAlign w:val="bottom"/>
          </w:tcPr>
          <w:p w:rsidR="00000000" w:rsidRDefault="00C03175">
            <w:pPr>
              <w:jc w:val="center"/>
            </w:pPr>
            <w:r>
              <w:t>541.3</w:t>
            </w:r>
          </w:p>
        </w:tc>
        <w:tc>
          <w:tcPr>
            <w:tcW w:w="1140" w:type="dxa"/>
            <w:shd w:val="clear" w:color="auto" w:fill="auto"/>
            <w:vAlign w:val="bottom"/>
          </w:tcPr>
          <w:p w:rsidR="00000000" w:rsidRDefault="00C03175">
            <w:pPr>
              <w:jc w:val="center"/>
            </w:pPr>
            <w:r>
              <w:t>36</w:t>
            </w:r>
          </w:p>
        </w:tc>
        <w:tc>
          <w:tcPr>
            <w:tcW w:w="1180" w:type="dxa"/>
            <w:shd w:val="clear" w:color="auto" w:fill="auto"/>
            <w:vAlign w:val="bottom"/>
          </w:tcPr>
          <w:p w:rsidR="00000000" w:rsidRDefault="00C03175">
            <w:pPr>
              <w:jc w:val="center"/>
            </w:pPr>
            <w:r>
              <w:t>2396</w:t>
            </w:r>
          </w:p>
        </w:tc>
        <w:tc>
          <w:tcPr>
            <w:tcW w:w="1020" w:type="dxa"/>
            <w:shd w:val="clear" w:color="auto" w:fill="auto"/>
            <w:vAlign w:val="bottom"/>
          </w:tcPr>
          <w:p w:rsidR="00000000" w:rsidRDefault="00C03175">
            <w:pPr>
              <w:jc w:val="center"/>
            </w:pPr>
            <w:r>
              <w:t>112</w:t>
            </w:r>
          </w:p>
        </w:tc>
        <w:tc>
          <w:tcPr>
            <w:tcW w:w="1080" w:type="dxa"/>
            <w:shd w:val="clear" w:color="auto" w:fill="auto"/>
            <w:vAlign w:val="bottom"/>
          </w:tcPr>
          <w:p w:rsidR="00000000" w:rsidRDefault="00C03175">
            <w:pPr>
              <w:jc w:val="center"/>
            </w:pPr>
            <w:r>
              <w:t>3-27</w:t>
            </w:r>
          </w:p>
        </w:tc>
        <w:tc>
          <w:tcPr>
            <w:tcW w:w="1080" w:type="dxa"/>
            <w:shd w:val="clear" w:color="auto" w:fill="auto"/>
            <w:vAlign w:val="bottom"/>
          </w:tcPr>
          <w:p w:rsidR="00000000" w:rsidRDefault="00C03175">
            <w:pPr>
              <w:jc w:val="center"/>
            </w:pPr>
            <w:r>
              <w:t>21.39</w:t>
            </w:r>
          </w:p>
        </w:tc>
        <w:tc>
          <w:tcPr>
            <w:tcW w:w="1020" w:type="dxa"/>
            <w:shd w:val="clear" w:color="auto" w:fill="auto"/>
            <w:vAlign w:val="bottom"/>
          </w:tcPr>
          <w:p w:rsidR="00000000" w:rsidRDefault="00C03175">
            <w:pPr>
              <w:jc w:val="center"/>
            </w:pPr>
            <w:r>
              <w:t>4.43</w:t>
            </w:r>
          </w:p>
        </w:tc>
        <w:tc>
          <w:tcPr>
            <w:tcW w:w="1240" w:type="dxa"/>
            <w:shd w:val="clear" w:color="auto" w:fill="auto"/>
            <w:vAlign w:val="bottom"/>
          </w:tcPr>
          <w:p w:rsidR="00000000" w:rsidRDefault="00C03175">
            <w:pPr>
              <w:jc w:val="center"/>
            </w:pPr>
            <w:r>
              <w:t>29.01</w:t>
            </w:r>
          </w:p>
        </w:tc>
      </w:tr>
      <w:tr w:rsidR="00000000">
        <w:trPr>
          <w:trHeight w:val="298"/>
        </w:trPr>
        <w:tc>
          <w:tcPr>
            <w:tcW w:w="1700" w:type="dxa"/>
            <w:shd w:val="clear" w:color="auto" w:fill="auto"/>
            <w:vAlign w:val="bottom"/>
          </w:tcPr>
          <w:p w:rsidR="00000000" w:rsidRDefault="00C03175">
            <w:r>
              <w:t>W. Naismith</w:t>
            </w:r>
          </w:p>
        </w:tc>
        <w:tc>
          <w:tcPr>
            <w:tcW w:w="1020" w:type="dxa"/>
            <w:shd w:val="clear" w:color="auto" w:fill="auto"/>
            <w:vAlign w:val="bottom"/>
          </w:tcPr>
          <w:p w:rsidR="00000000" w:rsidRDefault="00C03175">
            <w:pPr>
              <w:jc w:val="center"/>
            </w:pPr>
            <w:r>
              <w:t>10</w:t>
            </w:r>
          </w:p>
        </w:tc>
        <w:tc>
          <w:tcPr>
            <w:tcW w:w="1140" w:type="dxa"/>
            <w:shd w:val="clear" w:color="auto" w:fill="auto"/>
            <w:vAlign w:val="bottom"/>
          </w:tcPr>
          <w:p w:rsidR="00000000" w:rsidRDefault="00C03175">
            <w:pPr>
              <w:jc w:val="center"/>
            </w:pPr>
            <w:r>
              <w:t>0</w:t>
            </w:r>
          </w:p>
        </w:tc>
        <w:tc>
          <w:tcPr>
            <w:tcW w:w="1180" w:type="dxa"/>
            <w:shd w:val="clear" w:color="auto" w:fill="auto"/>
            <w:vAlign w:val="bottom"/>
          </w:tcPr>
          <w:p w:rsidR="00000000" w:rsidRDefault="00C03175">
            <w:pPr>
              <w:jc w:val="center"/>
            </w:pPr>
            <w:r>
              <w:t>55</w:t>
            </w:r>
          </w:p>
        </w:tc>
        <w:tc>
          <w:tcPr>
            <w:tcW w:w="1020" w:type="dxa"/>
            <w:shd w:val="clear" w:color="auto" w:fill="auto"/>
            <w:vAlign w:val="bottom"/>
          </w:tcPr>
          <w:p w:rsidR="00000000" w:rsidRDefault="00C03175">
            <w:pPr>
              <w:jc w:val="center"/>
            </w:pPr>
            <w:r>
              <w:t>2</w:t>
            </w:r>
          </w:p>
        </w:tc>
        <w:tc>
          <w:tcPr>
            <w:tcW w:w="1080" w:type="dxa"/>
            <w:shd w:val="clear" w:color="auto" w:fill="auto"/>
            <w:vAlign w:val="bottom"/>
          </w:tcPr>
          <w:p w:rsidR="00000000" w:rsidRDefault="00C03175">
            <w:pPr>
              <w:jc w:val="center"/>
            </w:pPr>
            <w:r>
              <w:t>0--17</w:t>
            </w:r>
          </w:p>
        </w:tc>
        <w:tc>
          <w:tcPr>
            <w:tcW w:w="1080" w:type="dxa"/>
            <w:shd w:val="clear" w:color="auto" w:fill="auto"/>
            <w:vAlign w:val="bottom"/>
          </w:tcPr>
          <w:p w:rsidR="00000000" w:rsidRDefault="00C03175">
            <w:pPr>
              <w:jc w:val="center"/>
            </w:pPr>
            <w:r>
              <w:t>27.50</w:t>
            </w:r>
          </w:p>
        </w:tc>
        <w:tc>
          <w:tcPr>
            <w:tcW w:w="1020" w:type="dxa"/>
            <w:shd w:val="clear" w:color="auto" w:fill="auto"/>
            <w:vAlign w:val="bottom"/>
          </w:tcPr>
          <w:p w:rsidR="00000000" w:rsidRDefault="00C03175">
            <w:pPr>
              <w:jc w:val="center"/>
            </w:pPr>
            <w:r>
              <w:t>5.50</w:t>
            </w:r>
          </w:p>
        </w:tc>
        <w:tc>
          <w:tcPr>
            <w:tcW w:w="1240" w:type="dxa"/>
            <w:shd w:val="clear" w:color="auto" w:fill="auto"/>
            <w:vAlign w:val="bottom"/>
          </w:tcPr>
          <w:p w:rsidR="00000000" w:rsidRDefault="00C03175">
            <w:pPr>
              <w:jc w:val="center"/>
            </w:pPr>
            <w:r>
              <w:t>30.00</w:t>
            </w:r>
          </w:p>
        </w:tc>
      </w:tr>
      <w:tr w:rsidR="00000000">
        <w:trPr>
          <w:trHeight w:val="298"/>
        </w:trPr>
        <w:tc>
          <w:tcPr>
            <w:tcW w:w="1700" w:type="dxa"/>
            <w:shd w:val="clear" w:color="auto" w:fill="auto"/>
            <w:vAlign w:val="bottom"/>
          </w:tcPr>
          <w:p w:rsidR="00000000" w:rsidRDefault="00C03175">
            <w:r>
              <w:t>W. Tooze</w:t>
            </w:r>
          </w:p>
        </w:tc>
        <w:tc>
          <w:tcPr>
            <w:tcW w:w="1020" w:type="dxa"/>
            <w:shd w:val="clear" w:color="auto" w:fill="auto"/>
            <w:vAlign w:val="bottom"/>
          </w:tcPr>
          <w:p w:rsidR="00000000" w:rsidRDefault="00C03175">
            <w:pPr>
              <w:jc w:val="center"/>
            </w:pPr>
            <w:r>
              <w:t>206.2</w:t>
            </w:r>
          </w:p>
        </w:tc>
        <w:tc>
          <w:tcPr>
            <w:tcW w:w="1140" w:type="dxa"/>
            <w:shd w:val="clear" w:color="auto" w:fill="auto"/>
            <w:vAlign w:val="bottom"/>
          </w:tcPr>
          <w:p w:rsidR="00000000" w:rsidRDefault="00C03175">
            <w:pPr>
              <w:jc w:val="center"/>
            </w:pPr>
            <w:r>
              <w:t>13</w:t>
            </w:r>
          </w:p>
        </w:tc>
        <w:tc>
          <w:tcPr>
            <w:tcW w:w="1180" w:type="dxa"/>
            <w:shd w:val="clear" w:color="auto" w:fill="auto"/>
            <w:vAlign w:val="bottom"/>
          </w:tcPr>
          <w:p w:rsidR="00000000" w:rsidRDefault="00C03175">
            <w:pPr>
              <w:jc w:val="center"/>
            </w:pPr>
            <w:r>
              <w:t>857</w:t>
            </w:r>
          </w:p>
        </w:tc>
        <w:tc>
          <w:tcPr>
            <w:tcW w:w="1020" w:type="dxa"/>
            <w:shd w:val="clear" w:color="auto" w:fill="auto"/>
            <w:vAlign w:val="bottom"/>
          </w:tcPr>
          <w:p w:rsidR="00000000" w:rsidRDefault="00C03175">
            <w:pPr>
              <w:jc w:val="center"/>
            </w:pPr>
            <w:r>
              <w:t>34</w:t>
            </w:r>
          </w:p>
        </w:tc>
        <w:tc>
          <w:tcPr>
            <w:tcW w:w="1080" w:type="dxa"/>
            <w:shd w:val="clear" w:color="auto" w:fill="auto"/>
            <w:vAlign w:val="bottom"/>
          </w:tcPr>
          <w:p w:rsidR="00000000" w:rsidRDefault="00C03175">
            <w:pPr>
              <w:jc w:val="center"/>
            </w:pPr>
            <w:r>
              <w:t>3--46</w:t>
            </w:r>
          </w:p>
        </w:tc>
        <w:tc>
          <w:tcPr>
            <w:tcW w:w="1080" w:type="dxa"/>
            <w:shd w:val="clear" w:color="auto" w:fill="auto"/>
            <w:vAlign w:val="bottom"/>
          </w:tcPr>
          <w:p w:rsidR="00000000" w:rsidRDefault="00C03175">
            <w:pPr>
              <w:jc w:val="center"/>
            </w:pPr>
            <w:r>
              <w:t>25.21</w:t>
            </w:r>
          </w:p>
        </w:tc>
        <w:tc>
          <w:tcPr>
            <w:tcW w:w="1020" w:type="dxa"/>
            <w:shd w:val="clear" w:color="auto" w:fill="auto"/>
            <w:vAlign w:val="bottom"/>
          </w:tcPr>
          <w:p w:rsidR="00000000" w:rsidRDefault="00C03175">
            <w:pPr>
              <w:jc w:val="center"/>
            </w:pPr>
            <w:r>
              <w:t>4.16</w:t>
            </w:r>
          </w:p>
        </w:tc>
        <w:tc>
          <w:tcPr>
            <w:tcW w:w="1240" w:type="dxa"/>
            <w:shd w:val="clear" w:color="auto" w:fill="auto"/>
            <w:vAlign w:val="bottom"/>
          </w:tcPr>
          <w:p w:rsidR="00000000" w:rsidRDefault="00C03175">
            <w:pPr>
              <w:jc w:val="center"/>
            </w:pPr>
            <w:r>
              <w:t>36.41</w:t>
            </w:r>
          </w:p>
        </w:tc>
      </w:tr>
      <w:tr w:rsidR="00000000">
        <w:trPr>
          <w:trHeight w:val="298"/>
        </w:trPr>
        <w:tc>
          <w:tcPr>
            <w:tcW w:w="1700" w:type="dxa"/>
            <w:shd w:val="clear" w:color="auto" w:fill="auto"/>
            <w:vAlign w:val="bottom"/>
          </w:tcPr>
          <w:p w:rsidR="00000000" w:rsidRDefault="00C03175">
            <w:r>
              <w:t>Z.  Saeed</w:t>
            </w:r>
          </w:p>
        </w:tc>
        <w:tc>
          <w:tcPr>
            <w:tcW w:w="1020" w:type="dxa"/>
            <w:shd w:val="clear" w:color="auto" w:fill="auto"/>
            <w:vAlign w:val="bottom"/>
          </w:tcPr>
          <w:p w:rsidR="00000000" w:rsidRDefault="00C03175">
            <w:pPr>
              <w:jc w:val="center"/>
            </w:pPr>
            <w:r>
              <w:t>29</w:t>
            </w:r>
          </w:p>
        </w:tc>
        <w:tc>
          <w:tcPr>
            <w:tcW w:w="1140" w:type="dxa"/>
            <w:shd w:val="clear" w:color="auto" w:fill="auto"/>
            <w:vAlign w:val="bottom"/>
          </w:tcPr>
          <w:p w:rsidR="00000000" w:rsidRDefault="00C03175">
            <w:pPr>
              <w:jc w:val="center"/>
            </w:pPr>
            <w:r>
              <w:t>1</w:t>
            </w:r>
          </w:p>
        </w:tc>
        <w:tc>
          <w:tcPr>
            <w:tcW w:w="1180" w:type="dxa"/>
            <w:shd w:val="clear" w:color="auto" w:fill="auto"/>
            <w:vAlign w:val="bottom"/>
          </w:tcPr>
          <w:p w:rsidR="00000000" w:rsidRDefault="00C03175">
            <w:pPr>
              <w:jc w:val="center"/>
            </w:pPr>
            <w:r>
              <w:t>170</w:t>
            </w:r>
          </w:p>
        </w:tc>
        <w:tc>
          <w:tcPr>
            <w:tcW w:w="1020" w:type="dxa"/>
            <w:shd w:val="clear" w:color="auto" w:fill="auto"/>
            <w:vAlign w:val="bottom"/>
          </w:tcPr>
          <w:p w:rsidR="00000000" w:rsidRDefault="00C03175">
            <w:pPr>
              <w:jc w:val="center"/>
            </w:pPr>
            <w:r>
              <w:t>2</w:t>
            </w:r>
          </w:p>
        </w:tc>
        <w:tc>
          <w:tcPr>
            <w:tcW w:w="1080" w:type="dxa"/>
            <w:shd w:val="clear" w:color="auto" w:fill="auto"/>
            <w:vAlign w:val="bottom"/>
          </w:tcPr>
          <w:p w:rsidR="00000000" w:rsidRDefault="00C03175">
            <w:pPr>
              <w:jc w:val="center"/>
            </w:pPr>
            <w:r>
              <w:t>2-10</w:t>
            </w:r>
          </w:p>
        </w:tc>
        <w:tc>
          <w:tcPr>
            <w:tcW w:w="1080" w:type="dxa"/>
            <w:shd w:val="clear" w:color="auto" w:fill="auto"/>
            <w:vAlign w:val="bottom"/>
          </w:tcPr>
          <w:p w:rsidR="00000000" w:rsidRDefault="00C03175">
            <w:pPr>
              <w:jc w:val="center"/>
            </w:pPr>
            <w:r>
              <w:t>85.00</w:t>
            </w:r>
          </w:p>
        </w:tc>
        <w:tc>
          <w:tcPr>
            <w:tcW w:w="1020" w:type="dxa"/>
            <w:shd w:val="clear" w:color="auto" w:fill="auto"/>
            <w:vAlign w:val="bottom"/>
          </w:tcPr>
          <w:p w:rsidR="00000000" w:rsidRDefault="00C03175">
            <w:pPr>
              <w:jc w:val="center"/>
            </w:pPr>
            <w:r>
              <w:t>5.86</w:t>
            </w:r>
          </w:p>
        </w:tc>
        <w:tc>
          <w:tcPr>
            <w:tcW w:w="1240" w:type="dxa"/>
            <w:shd w:val="clear" w:color="auto" w:fill="auto"/>
            <w:vAlign w:val="bottom"/>
          </w:tcPr>
          <w:p w:rsidR="00000000" w:rsidRDefault="00C03175">
            <w:pPr>
              <w:jc w:val="center"/>
            </w:pPr>
            <w:r>
              <w:t>87.00</w:t>
            </w:r>
          </w:p>
        </w:tc>
      </w:tr>
      <w:tr w:rsidR="00000000">
        <w:trPr>
          <w:trHeight w:val="293"/>
        </w:trPr>
        <w:tc>
          <w:tcPr>
            <w:tcW w:w="1700" w:type="dxa"/>
            <w:shd w:val="clear" w:color="auto" w:fill="auto"/>
            <w:vAlign w:val="bottom"/>
          </w:tcPr>
          <w:p w:rsidR="00000000" w:rsidRDefault="00C03175">
            <w:r>
              <w:t>Z. Shafique</w:t>
            </w:r>
          </w:p>
        </w:tc>
        <w:tc>
          <w:tcPr>
            <w:tcW w:w="1020" w:type="dxa"/>
            <w:shd w:val="clear" w:color="auto" w:fill="auto"/>
            <w:vAlign w:val="bottom"/>
          </w:tcPr>
          <w:p w:rsidR="00000000" w:rsidRDefault="00C03175">
            <w:pPr>
              <w:jc w:val="center"/>
            </w:pPr>
            <w:r>
              <w:t>49</w:t>
            </w:r>
          </w:p>
        </w:tc>
        <w:tc>
          <w:tcPr>
            <w:tcW w:w="1140" w:type="dxa"/>
            <w:shd w:val="clear" w:color="auto" w:fill="auto"/>
            <w:vAlign w:val="bottom"/>
          </w:tcPr>
          <w:p w:rsidR="00000000" w:rsidRDefault="00C03175">
            <w:pPr>
              <w:jc w:val="center"/>
            </w:pPr>
            <w:r>
              <w:t>1</w:t>
            </w:r>
          </w:p>
        </w:tc>
        <w:tc>
          <w:tcPr>
            <w:tcW w:w="1180" w:type="dxa"/>
            <w:shd w:val="clear" w:color="auto" w:fill="auto"/>
            <w:vAlign w:val="bottom"/>
          </w:tcPr>
          <w:p w:rsidR="00000000" w:rsidRDefault="00C03175">
            <w:pPr>
              <w:jc w:val="center"/>
            </w:pPr>
            <w:r>
              <w:t>258</w:t>
            </w:r>
          </w:p>
        </w:tc>
        <w:tc>
          <w:tcPr>
            <w:tcW w:w="1020" w:type="dxa"/>
            <w:shd w:val="clear" w:color="auto" w:fill="auto"/>
            <w:vAlign w:val="bottom"/>
          </w:tcPr>
          <w:p w:rsidR="00000000" w:rsidRDefault="00C03175">
            <w:pPr>
              <w:jc w:val="center"/>
            </w:pPr>
            <w:r>
              <w:t>4</w:t>
            </w:r>
          </w:p>
        </w:tc>
        <w:tc>
          <w:tcPr>
            <w:tcW w:w="1080" w:type="dxa"/>
            <w:shd w:val="clear" w:color="auto" w:fill="auto"/>
            <w:vAlign w:val="bottom"/>
          </w:tcPr>
          <w:p w:rsidR="00000000" w:rsidRDefault="00C03175">
            <w:pPr>
              <w:jc w:val="center"/>
            </w:pPr>
            <w:r>
              <w:t>0-36</w:t>
            </w:r>
          </w:p>
        </w:tc>
        <w:tc>
          <w:tcPr>
            <w:tcW w:w="1080" w:type="dxa"/>
            <w:shd w:val="clear" w:color="auto" w:fill="auto"/>
            <w:vAlign w:val="bottom"/>
          </w:tcPr>
          <w:p w:rsidR="00000000" w:rsidRDefault="00C03175">
            <w:pPr>
              <w:jc w:val="center"/>
            </w:pPr>
            <w:r>
              <w:t>64.50</w:t>
            </w:r>
          </w:p>
        </w:tc>
        <w:tc>
          <w:tcPr>
            <w:tcW w:w="1020" w:type="dxa"/>
            <w:shd w:val="clear" w:color="auto" w:fill="auto"/>
            <w:vAlign w:val="bottom"/>
          </w:tcPr>
          <w:p w:rsidR="00000000" w:rsidRDefault="00C03175">
            <w:pPr>
              <w:jc w:val="center"/>
            </w:pPr>
            <w:r>
              <w:t>5.27</w:t>
            </w:r>
          </w:p>
        </w:tc>
        <w:tc>
          <w:tcPr>
            <w:tcW w:w="1240" w:type="dxa"/>
            <w:shd w:val="clear" w:color="auto" w:fill="auto"/>
            <w:vAlign w:val="bottom"/>
          </w:tcPr>
          <w:p w:rsidR="00000000" w:rsidRDefault="00C03175">
            <w:pPr>
              <w:jc w:val="center"/>
            </w:pPr>
            <w:r>
              <w:t>73.50</w:t>
            </w:r>
          </w:p>
        </w:tc>
      </w:tr>
    </w:tbl>
    <w:p w:rsidR="00000000" w:rsidRDefault="00C03175"/>
    <w:p w:rsidR="00000000" w:rsidRDefault="00C03175">
      <w:pPr>
        <w:jc w:val="center"/>
        <w:rPr>
          <w:b/>
          <w:color w:val="000000"/>
          <w:sz w:val="28"/>
          <w:szCs w:val="28"/>
          <w:u w:val="single"/>
          <w:lang w:val="en-US"/>
        </w:rPr>
      </w:pPr>
    </w:p>
    <w:p w:rsidR="00000000" w:rsidRDefault="00C03175">
      <w:pPr>
        <w:jc w:val="center"/>
        <w:rPr>
          <w:b/>
          <w:color w:val="000000"/>
          <w:sz w:val="28"/>
          <w:szCs w:val="28"/>
          <w:u w:val="single"/>
          <w:lang w:val="en-US"/>
        </w:rPr>
      </w:pPr>
    </w:p>
    <w:p w:rsidR="00000000" w:rsidRDefault="00C03175">
      <w:pPr>
        <w:jc w:val="center"/>
        <w:rPr>
          <w:b/>
          <w:color w:val="000000"/>
          <w:szCs w:val="20"/>
          <w:lang w:val="en-US"/>
        </w:rPr>
      </w:pPr>
      <w:r>
        <w:rPr>
          <w:b/>
          <w:color w:val="000000"/>
          <w:sz w:val="28"/>
          <w:szCs w:val="28"/>
          <w:u w:val="single"/>
          <w:lang w:val="en-US"/>
        </w:rPr>
        <w:t>Top Wicket takers – Top 50</w:t>
      </w:r>
    </w:p>
    <w:p w:rsidR="00000000" w:rsidRDefault="00C03175">
      <w:pPr>
        <w:jc w:val="center"/>
        <w:rPr>
          <w:b/>
          <w:color w:val="000000"/>
          <w:szCs w:val="20"/>
          <w:lang w:val="en-US"/>
        </w:rPr>
      </w:pPr>
    </w:p>
    <w:p w:rsidR="00000000" w:rsidRDefault="00C03175">
      <w:pPr>
        <w:jc w:val="center"/>
        <w:rPr>
          <w:b/>
          <w:color w:val="000000"/>
          <w:szCs w:val="20"/>
          <w:lang w:val="en-US"/>
        </w:rPr>
      </w:pPr>
    </w:p>
    <w:tbl>
      <w:tblPr>
        <w:tblW w:w="0" w:type="auto"/>
        <w:tblInd w:w="-30" w:type="dxa"/>
        <w:tblLayout w:type="fixed"/>
        <w:tblCellMar>
          <w:left w:w="0" w:type="dxa"/>
          <w:right w:w="0" w:type="dxa"/>
        </w:tblCellMar>
        <w:tblLook w:val="0000" w:firstRow="0" w:lastRow="0" w:firstColumn="0" w:lastColumn="0" w:noHBand="0" w:noVBand="0"/>
      </w:tblPr>
      <w:tblGrid>
        <w:gridCol w:w="900"/>
        <w:gridCol w:w="2000"/>
        <w:gridCol w:w="1120"/>
        <w:gridCol w:w="920"/>
        <w:gridCol w:w="900"/>
        <w:gridCol w:w="1180"/>
        <w:gridCol w:w="980"/>
        <w:gridCol w:w="900"/>
        <w:gridCol w:w="680"/>
        <w:gridCol w:w="1180"/>
      </w:tblGrid>
      <w:tr w:rsidR="00000000">
        <w:trPr>
          <w:trHeight w:val="293"/>
        </w:trPr>
        <w:tc>
          <w:tcPr>
            <w:tcW w:w="900" w:type="dxa"/>
            <w:shd w:val="clear" w:color="auto" w:fill="auto"/>
            <w:vAlign w:val="bottom"/>
          </w:tcPr>
          <w:p w:rsidR="00000000" w:rsidRDefault="00C03175">
            <w:pPr>
              <w:jc w:val="center"/>
            </w:pPr>
            <w:r>
              <w:t>Rank</w:t>
            </w:r>
          </w:p>
        </w:tc>
        <w:tc>
          <w:tcPr>
            <w:tcW w:w="2000" w:type="dxa"/>
            <w:shd w:val="clear" w:color="auto" w:fill="auto"/>
            <w:vAlign w:val="bottom"/>
          </w:tcPr>
          <w:p w:rsidR="00000000" w:rsidRDefault="00C03175">
            <w:pPr>
              <w:jc w:val="center"/>
            </w:pPr>
            <w:r>
              <w:t>Name</w:t>
            </w:r>
          </w:p>
        </w:tc>
        <w:tc>
          <w:tcPr>
            <w:tcW w:w="1120" w:type="dxa"/>
            <w:shd w:val="clear" w:color="auto" w:fill="auto"/>
            <w:vAlign w:val="bottom"/>
          </w:tcPr>
          <w:p w:rsidR="00000000" w:rsidRDefault="00C03175">
            <w:pPr>
              <w:jc w:val="center"/>
            </w:pPr>
            <w:r>
              <w:t>Overs</w:t>
            </w:r>
          </w:p>
        </w:tc>
        <w:tc>
          <w:tcPr>
            <w:tcW w:w="920" w:type="dxa"/>
            <w:shd w:val="clear" w:color="auto" w:fill="auto"/>
            <w:vAlign w:val="bottom"/>
          </w:tcPr>
          <w:p w:rsidR="00000000" w:rsidRDefault="00C03175">
            <w:pPr>
              <w:jc w:val="center"/>
            </w:pPr>
            <w:r>
              <w:t>Maidens</w:t>
            </w:r>
          </w:p>
        </w:tc>
        <w:tc>
          <w:tcPr>
            <w:tcW w:w="900" w:type="dxa"/>
            <w:shd w:val="clear" w:color="auto" w:fill="auto"/>
            <w:vAlign w:val="bottom"/>
          </w:tcPr>
          <w:p w:rsidR="00000000" w:rsidRDefault="00C03175">
            <w:pPr>
              <w:jc w:val="center"/>
            </w:pPr>
            <w:r>
              <w:t>Runs</w:t>
            </w:r>
          </w:p>
        </w:tc>
        <w:tc>
          <w:tcPr>
            <w:tcW w:w="1180" w:type="dxa"/>
            <w:shd w:val="clear" w:color="auto" w:fill="auto"/>
            <w:vAlign w:val="bottom"/>
          </w:tcPr>
          <w:p w:rsidR="00000000" w:rsidRDefault="00C03175">
            <w:pPr>
              <w:jc w:val="center"/>
            </w:pPr>
            <w:r>
              <w:t>Wickets</w:t>
            </w:r>
          </w:p>
        </w:tc>
        <w:tc>
          <w:tcPr>
            <w:tcW w:w="980" w:type="dxa"/>
            <w:shd w:val="clear" w:color="auto" w:fill="auto"/>
            <w:vAlign w:val="bottom"/>
          </w:tcPr>
          <w:p w:rsidR="00000000" w:rsidRDefault="00C03175">
            <w:pPr>
              <w:jc w:val="center"/>
            </w:pPr>
            <w:r>
              <w:t>Best</w:t>
            </w:r>
          </w:p>
        </w:tc>
        <w:tc>
          <w:tcPr>
            <w:tcW w:w="900" w:type="dxa"/>
            <w:shd w:val="clear" w:color="auto" w:fill="auto"/>
            <w:vAlign w:val="bottom"/>
          </w:tcPr>
          <w:p w:rsidR="00000000" w:rsidRDefault="00C03175">
            <w:pPr>
              <w:jc w:val="center"/>
            </w:pPr>
            <w:r>
              <w:t>Average</w:t>
            </w:r>
          </w:p>
        </w:tc>
        <w:tc>
          <w:tcPr>
            <w:tcW w:w="680" w:type="dxa"/>
            <w:shd w:val="clear" w:color="auto" w:fill="auto"/>
            <w:vAlign w:val="bottom"/>
          </w:tcPr>
          <w:p w:rsidR="00000000" w:rsidRDefault="00C03175">
            <w:pPr>
              <w:jc w:val="center"/>
            </w:pPr>
            <w:r>
              <w:t>Econ</w:t>
            </w:r>
          </w:p>
        </w:tc>
        <w:tc>
          <w:tcPr>
            <w:tcW w:w="1180" w:type="dxa"/>
            <w:shd w:val="clear" w:color="auto" w:fill="auto"/>
            <w:vAlign w:val="bottom"/>
          </w:tcPr>
          <w:p w:rsidR="00000000" w:rsidRDefault="00C03175">
            <w:pPr>
              <w:jc w:val="center"/>
            </w:pPr>
            <w:r>
              <w:t>Strike Rate</w:t>
            </w:r>
          </w:p>
        </w:tc>
      </w:tr>
      <w:tr w:rsidR="00000000">
        <w:trPr>
          <w:trHeight w:val="298"/>
        </w:trPr>
        <w:tc>
          <w:tcPr>
            <w:tcW w:w="900" w:type="dxa"/>
            <w:shd w:val="clear" w:color="auto" w:fill="auto"/>
            <w:vAlign w:val="bottom"/>
          </w:tcPr>
          <w:p w:rsidR="00000000" w:rsidRDefault="00C03175">
            <w:pPr>
              <w:jc w:val="center"/>
            </w:pPr>
            <w:r>
              <w:t>1</w:t>
            </w:r>
          </w:p>
        </w:tc>
        <w:tc>
          <w:tcPr>
            <w:tcW w:w="2000" w:type="dxa"/>
            <w:shd w:val="clear" w:color="auto" w:fill="auto"/>
            <w:vAlign w:val="bottom"/>
          </w:tcPr>
          <w:p w:rsidR="00000000" w:rsidRDefault="00C03175">
            <w:pPr>
              <w:jc w:val="center"/>
            </w:pPr>
            <w:r>
              <w:t>R. Mowat</w:t>
            </w:r>
          </w:p>
        </w:tc>
        <w:tc>
          <w:tcPr>
            <w:tcW w:w="1120" w:type="dxa"/>
            <w:shd w:val="clear" w:color="auto" w:fill="auto"/>
            <w:vAlign w:val="bottom"/>
          </w:tcPr>
          <w:p w:rsidR="00000000" w:rsidRDefault="00C03175">
            <w:pPr>
              <w:jc w:val="center"/>
            </w:pPr>
            <w:r>
              <w:t>3971.4</w:t>
            </w:r>
          </w:p>
        </w:tc>
        <w:tc>
          <w:tcPr>
            <w:tcW w:w="920" w:type="dxa"/>
            <w:shd w:val="clear" w:color="auto" w:fill="auto"/>
            <w:vAlign w:val="bottom"/>
          </w:tcPr>
          <w:p w:rsidR="00000000" w:rsidRDefault="00C03175">
            <w:pPr>
              <w:jc w:val="center"/>
            </w:pPr>
            <w:r>
              <w:t>819</w:t>
            </w:r>
          </w:p>
        </w:tc>
        <w:tc>
          <w:tcPr>
            <w:tcW w:w="900" w:type="dxa"/>
            <w:shd w:val="clear" w:color="auto" w:fill="auto"/>
            <w:vAlign w:val="bottom"/>
          </w:tcPr>
          <w:p w:rsidR="00000000" w:rsidRDefault="00C03175">
            <w:pPr>
              <w:jc w:val="center"/>
            </w:pPr>
            <w:r>
              <w:t>12203</w:t>
            </w:r>
          </w:p>
        </w:tc>
        <w:tc>
          <w:tcPr>
            <w:tcW w:w="1180" w:type="dxa"/>
            <w:shd w:val="clear" w:color="auto" w:fill="auto"/>
            <w:vAlign w:val="bottom"/>
          </w:tcPr>
          <w:p w:rsidR="00000000" w:rsidRDefault="00C03175">
            <w:pPr>
              <w:jc w:val="center"/>
            </w:pPr>
            <w:r>
              <w:t>691</w:t>
            </w:r>
          </w:p>
        </w:tc>
        <w:tc>
          <w:tcPr>
            <w:tcW w:w="980" w:type="dxa"/>
            <w:shd w:val="clear" w:color="auto" w:fill="auto"/>
            <w:vAlign w:val="bottom"/>
          </w:tcPr>
          <w:p w:rsidR="00000000" w:rsidRDefault="00C03175">
            <w:pPr>
              <w:jc w:val="center"/>
            </w:pPr>
            <w:r>
              <w:t>8-56</w:t>
            </w:r>
          </w:p>
        </w:tc>
        <w:tc>
          <w:tcPr>
            <w:tcW w:w="900" w:type="dxa"/>
            <w:shd w:val="clear" w:color="auto" w:fill="auto"/>
            <w:vAlign w:val="bottom"/>
          </w:tcPr>
          <w:p w:rsidR="00000000" w:rsidRDefault="00C03175">
            <w:pPr>
              <w:jc w:val="center"/>
            </w:pPr>
            <w:r>
              <w:t>17.66</w:t>
            </w:r>
          </w:p>
        </w:tc>
        <w:tc>
          <w:tcPr>
            <w:tcW w:w="680" w:type="dxa"/>
            <w:shd w:val="clear" w:color="auto" w:fill="auto"/>
            <w:vAlign w:val="bottom"/>
          </w:tcPr>
          <w:p w:rsidR="00000000" w:rsidRDefault="00C03175">
            <w:pPr>
              <w:jc w:val="center"/>
            </w:pPr>
            <w:r>
              <w:t>3.07</w:t>
            </w:r>
          </w:p>
        </w:tc>
        <w:tc>
          <w:tcPr>
            <w:tcW w:w="1180" w:type="dxa"/>
            <w:shd w:val="clear" w:color="auto" w:fill="auto"/>
            <w:vAlign w:val="bottom"/>
          </w:tcPr>
          <w:p w:rsidR="00000000" w:rsidRDefault="00C03175">
            <w:pPr>
              <w:jc w:val="center"/>
            </w:pPr>
            <w:r>
              <w:t>34.49</w:t>
            </w:r>
          </w:p>
        </w:tc>
      </w:tr>
      <w:tr w:rsidR="00000000">
        <w:trPr>
          <w:trHeight w:val="298"/>
        </w:trPr>
        <w:tc>
          <w:tcPr>
            <w:tcW w:w="900" w:type="dxa"/>
            <w:shd w:val="clear" w:color="auto" w:fill="auto"/>
            <w:vAlign w:val="bottom"/>
          </w:tcPr>
          <w:p w:rsidR="00000000" w:rsidRDefault="00C03175">
            <w:pPr>
              <w:jc w:val="center"/>
            </w:pPr>
            <w:r>
              <w:t>2</w:t>
            </w:r>
          </w:p>
        </w:tc>
        <w:tc>
          <w:tcPr>
            <w:tcW w:w="2000" w:type="dxa"/>
            <w:shd w:val="clear" w:color="auto" w:fill="auto"/>
            <w:vAlign w:val="bottom"/>
          </w:tcPr>
          <w:p w:rsidR="00000000" w:rsidRDefault="00C03175">
            <w:pPr>
              <w:jc w:val="center"/>
            </w:pPr>
            <w:r>
              <w:t>C. Walker</w:t>
            </w:r>
          </w:p>
        </w:tc>
        <w:tc>
          <w:tcPr>
            <w:tcW w:w="1120" w:type="dxa"/>
            <w:shd w:val="clear" w:color="auto" w:fill="auto"/>
            <w:vAlign w:val="bottom"/>
          </w:tcPr>
          <w:p w:rsidR="00000000" w:rsidRDefault="00C03175">
            <w:pPr>
              <w:jc w:val="center"/>
            </w:pPr>
            <w:r>
              <w:t>2371.2</w:t>
            </w:r>
          </w:p>
        </w:tc>
        <w:tc>
          <w:tcPr>
            <w:tcW w:w="920" w:type="dxa"/>
            <w:shd w:val="clear" w:color="auto" w:fill="auto"/>
            <w:vAlign w:val="bottom"/>
          </w:tcPr>
          <w:p w:rsidR="00000000" w:rsidRDefault="00C03175">
            <w:pPr>
              <w:jc w:val="center"/>
            </w:pPr>
            <w:r>
              <w:t>433</w:t>
            </w:r>
          </w:p>
        </w:tc>
        <w:tc>
          <w:tcPr>
            <w:tcW w:w="900" w:type="dxa"/>
            <w:shd w:val="clear" w:color="auto" w:fill="auto"/>
            <w:vAlign w:val="bottom"/>
          </w:tcPr>
          <w:p w:rsidR="00000000" w:rsidRDefault="00C03175">
            <w:pPr>
              <w:jc w:val="center"/>
            </w:pPr>
            <w:r>
              <w:t>6801</w:t>
            </w:r>
          </w:p>
        </w:tc>
        <w:tc>
          <w:tcPr>
            <w:tcW w:w="1180" w:type="dxa"/>
            <w:shd w:val="clear" w:color="auto" w:fill="auto"/>
            <w:vAlign w:val="bottom"/>
          </w:tcPr>
          <w:p w:rsidR="00000000" w:rsidRDefault="00C03175">
            <w:pPr>
              <w:jc w:val="center"/>
            </w:pPr>
            <w:r>
              <w:t>495</w:t>
            </w:r>
          </w:p>
        </w:tc>
        <w:tc>
          <w:tcPr>
            <w:tcW w:w="980" w:type="dxa"/>
            <w:shd w:val="clear" w:color="auto" w:fill="auto"/>
            <w:vAlign w:val="bottom"/>
          </w:tcPr>
          <w:p w:rsidR="00000000" w:rsidRDefault="00C03175">
            <w:pPr>
              <w:jc w:val="center"/>
            </w:pPr>
            <w:r>
              <w:t>6-34</w:t>
            </w:r>
          </w:p>
        </w:tc>
        <w:tc>
          <w:tcPr>
            <w:tcW w:w="900" w:type="dxa"/>
            <w:shd w:val="clear" w:color="auto" w:fill="auto"/>
            <w:vAlign w:val="bottom"/>
          </w:tcPr>
          <w:p w:rsidR="00000000" w:rsidRDefault="00C03175">
            <w:pPr>
              <w:jc w:val="center"/>
            </w:pPr>
            <w:r>
              <w:t>13.74</w:t>
            </w:r>
          </w:p>
        </w:tc>
        <w:tc>
          <w:tcPr>
            <w:tcW w:w="680" w:type="dxa"/>
            <w:shd w:val="clear" w:color="auto" w:fill="auto"/>
            <w:vAlign w:val="bottom"/>
          </w:tcPr>
          <w:p w:rsidR="00000000" w:rsidRDefault="00C03175">
            <w:pPr>
              <w:jc w:val="center"/>
            </w:pPr>
            <w:r>
              <w:t>2.87</w:t>
            </w:r>
          </w:p>
        </w:tc>
        <w:tc>
          <w:tcPr>
            <w:tcW w:w="1180" w:type="dxa"/>
            <w:shd w:val="clear" w:color="auto" w:fill="auto"/>
            <w:vAlign w:val="bottom"/>
          </w:tcPr>
          <w:p w:rsidR="00000000" w:rsidRDefault="00C03175">
            <w:pPr>
              <w:jc w:val="center"/>
            </w:pPr>
            <w:r>
              <w:t>28.74</w:t>
            </w:r>
          </w:p>
        </w:tc>
      </w:tr>
      <w:tr w:rsidR="00000000">
        <w:trPr>
          <w:trHeight w:val="298"/>
        </w:trPr>
        <w:tc>
          <w:tcPr>
            <w:tcW w:w="900" w:type="dxa"/>
            <w:shd w:val="clear" w:color="auto" w:fill="auto"/>
            <w:vAlign w:val="bottom"/>
          </w:tcPr>
          <w:p w:rsidR="00000000" w:rsidRDefault="00C03175">
            <w:pPr>
              <w:jc w:val="center"/>
            </w:pPr>
            <w:r>
              <w:t>3</w:t>
            </w:r>
          </w:p>
        </w:tc>
        <w:tc>
          <w:tcPr>
            <w:tcW w:w="2000" w:type="dxa"/>
            <w:shd w:val="clear" w:color="auto" w:fill="auto"/>
            <w:vAlign w:val="bottom"/>
          </w:tcPr>
          <w:p w:rsidR="00000000" w:rsidRDefault="00C03175">
            <w:pPr>
              <w:jc w:val="center"/>
            </w:pPr>
            <w:r>
              <w:t>G. Nairne</w:t>
            </w:r>
          </w:p>
        </w:tc>
        <w:tc>
          <w:tcPr>
            <w:tcW w:w="1120" w:type="dxa"/>
            <w:shd w:val="clear" w:color="auto" w:fill="auto"/>
            <w:vAlign w:val="bottom"/>
          </w:tcPr>
          <w:p w:rsidR="00000000" w:rsidRDefault="00C03175">
            <w:pPr>
              <w:jc w:val="center"/>
            </w:pPr>
            <w:r>
              <w:t>1773.4</w:t>
            </w:r>
          </w:p>
        </w:tc>
        <w:tc>
          <w:tcPr>
            <w:tcW w:w="920" w:type="dxa"/>
            <w:shd w:val="clear" w:color="auto" w:fill="auto"/>
            <w:vAlign w:val="bottom"/>
          </w:tcPr>
          <w:p w:rsidR="00000000" w:rsidRDefault="00C03175">
            <w:pPr>
              <w:jc w:val="center"/>
            </w:pPr>
            <w:r>
              <w:t>280</w:t>
            </w:r>
          </w:p>
        </w:tc>
        <w:tc>
          <w:tcPr>
            <w:tcW w:w="900" w:type="dxa"/>
            <w:shd w:val="clear" w:color="auto" w:fill="auto"/>
            <w:vAlign w:val="bottom"/>
          </w:tcPr>
          <w:p w:rsidR="00000000" w:rsidRDefault="00C03175">
            <w:pPr>
              <w:jc w:val="center"/>
            </w:pPr>
            <w:r>
              <w:t>5606</w:t>
            </w:r>
          </w:p>
        </w:tc>
        <w:tc>
          <w:tcPr>
            <w:tcW w:w="1180" w:type="dxa"/>
            <w:shd w:val="clear" w:color="auto" w:fill="auto"/>
            <w:vAlign w:val="bottom"/>
          </w:tcPr>
          <w:p w:rsidR="00000000" w:rsidRDefault="00C03175">
            <w:pPr>
              <w:jc w:val="center"/>
            </w:pPr>
            <w:r>
              <w:t>383</w:t>
            </w:r>
          </w:p>
        </w:tc>
        <w:tc>
          <w:tcPr>
            <w:tcW w:w="980" w:type="dxa"/>
            <w:shd w:val="clear" w:color="auto" w:fill="auto"/>
            <w:vAlign w:val="bottom"/>
          </w:tcPr>
          <w:p w:rsidR="00000000" w:rsidRDefault="00C03175">
            <w:pPr>
              <w:jc w:val="center"/>
            </w:pPr>
            <w:r>
              <w:t>7-25</w:t>
            </w:r>
          </w:p>
        </w:tc>
        <w:tc>
          <w:tcPr>
            <w:tcW w:w="900" w:type="dxa"/>
            <w:shd w:val="clear" w:color="auto" w:fill="auto"/>
            <w:vAlign w:val="bottom"/>
          </w:tcPr>
          <w:p w:rsidR="00000000" w:rsidRDefault="00C03175">
            <w:pPr>
              <w:jc w:val="center"/>
            </w:pPr>
            <w:r>
              <w:t>14.64</w:t>
            </w:r>
          </w:p>
        </w:tc>
        <w:tc>
          <w:tcPr>
            <w:tcW w:w="680" w:type="dxa"/>
            <w:shd w:val="clear" w:color="auto" w:fill="auto"/>
            <w:vAlign w:val="bottom"/>
          </w:tcPr>
          <w:p w:rsidR="00000000" w:rsidRDefault="00C03175">
            <w:pPr>
              <w:jc w:val="center"/>
            </w:pPr>
            <w:r>
              <w:t>3.16</w:t>
            </w:r>
          </w:p>
        </w:tc>
        <w:tc>
          <w:tcPr>
            <w:tcW w:w="1180" w:type="dxa"/>
            <w:shd w:val="clear" w:color="auto" w:fill="auto"/>
            <w:vAlign w:val="bottom"/>
          </w:tcPr>
          <w:p w:rsidR="00000000" w:rsidRDefault="00C03175">
            <w:pPr>
              <w:jc w:val="center"/>
            </w:pPr>
            <w:r>
              <w:t>27.79</w:t>
            </w:r>
          </w:p>
        </w:tc>
      </w:tr>
      <w:tr w:rsidR="00000000">
        <w:trPr>
          <w:trHeight w:val="298"/>
        </w:trPr>
        <w:tc>
          <w:tcPr>
            <w:tcW w:w="900" w:type="dxa"/>
            <w:shd w:val="clear" w:color="auto" w:fill="auto"/>
            <w:vAlign w:val="bottom"/>
          </w:tcPr>
          <w:p w:rsidR="00000000" w:rsidRDefault="00C03175">
            <w:pPr>
              <w:jc w:val="center"/>
            </w:pPr>
            <w:r>
              <w:t>4</w:t>
            </w:r>
          </w:p>
        </w:tc>
        <w:tc>
          <w:tcPr>
            <w:tcW w:w="2000" w:type="dxa"/>
            <w:shd w:val="clear" w:color="auto" w:fill="auto"/>
            <w:vAlign w:val="bottom"/>
          </w:tcPr>
          <w:p w:rsidR="00000000" w:rsidRDefault="00C03175">
            <w:pPr>
              <w:jc w:val="center"/>
            </w:pPr>
            <w:r>
              <w:t>D. Lister</w:t>
            </w:r>
          </w:p>
        </w:tc>
        <w:tc>
          <w:tcPr>
            <w:tcW w:w="1120" w:type="dxa"/>
            <w:shd w:val="clear" w:color="auto" w:fill="auto"/>
            <w:vAlign w:val="bottom"/>
          </w:tcPr>
          <w:p w:rsidR="00000000" w:rsidRDefault="00C03175">
            <w:pPr>
              <w:jc w:val="center"/>
            </w:pPr>
            <w:r>
              <w:t>1938.5</w:t>
            </w:r>
          </w:p>
        </w:tc>
        <w:tc>
          <w:tcPr>
            <w:tcW w:w="920" w:type="dxa"/>
            <w:shd w:val="clear" w:color="auto" w:fill="auto"/>
            <w:vAlign w:val="bottom"/>
          </w:tcPr>
          <w:p w:rsidR="00000000" w:rsidRDefault="00C03175">
            <w:pPr>
              <w:jc w:val="center"/>
            </w:pPr>
            <w:r>
              <w:t>327</w:t>
            </w:r>
          </w:p>
        </w:tc>
        <w:tc>
          <w:tcPr>
            <w:tcW w:w="900" w:type="dxa"/>
            <w:shd w:val="clear" w:color="auto" w:fill="auto"/>
            <w:vAlign w:val="bottom"/>
          </w:tcPr>
          <w:p w:rsidR="00000000" w:rsidRDefault="00C03175">
            <w:pPr>
              <w:jc w:val="center"/>
            </w:pPr>
            <w:r>
              <w:t>6591</w:t>
            </w:r>
          </w:p>
        </w:tc>
        <w:tc>
          <w:tcPr>
            <w:tcW w:w="1180" w:type="dxa"/>
            <w:shd w:val="clear" w:color="auto" w:fill="auto"/>
            <w:vAlign w:val="bottom"/>
          </w:tcPr>
          <w:p w:rsidR="00000000" w:rsidRDefault="00C03175">
            <w:pPr>
              <w:jc w:val="center"/>
            </w:pPr>
            <w:r>
              <w:t>337</w:t>
            </w:r>
          </w:p>
        </w:tc>
        <w:tc>
          <w:tcPr>
            <w:tcW w:w="980" w:type="dxa"/>
            <w:shd w:val="clear" w:color="auto" w:fill="auto"/>
            <w:vAlign w:val="bottom"/>
          </w:tcPr>
          <w:p w:rsidR="00000000" w:rsidRDefault="00C03175">
            <w:pPr>
              <w:jc w:val="center"/>
            </w:pPr>
            <w:r>
              <w:t>5-40</w:t>
            </w:r>
          </w:p>
        </w:tc>
        <w:tc>
          <w:tcPr>
            <w:tcW w:w="900" w:type="dxa"/>
            <w:shd w:val="clear" w:color="auto" w:fill="auto"/>
            <w:vAlign w:val="bottom"/>
          </w:tcPr>
          <w:p w:rsidR="00000000" w:rsidRDefault="00C03175">
            <w:pPr>
              <w:jc w:val="center"/>
            </w:pPr>
            <w:r>
              <w:t>1</w:t>
            </w:r>
            <w:r>
              <w:t>9.56</w:t>
            </w:r>
          </w:p>
        </w:tc>
        <w:tc>
          <w:tcPr>
            <w:tcW w:w="680" w:type="dxa"/>
            <w:shd w:val="clear" w:color="auto" w:fill="auto"/>
            <w:vAlign w:val="bottom"/>
          </w:tcPr>
          <w:p w:rsidR="00000000" w:rsidRDefault="00C03175">
            <w:pPr>
              <w:jc w:val="center"/>
            </w:pPr>
            <w:r>
              <w:t>3.40</w:t>
            </w:r>
          </w:p>
        </w:tc>
        <w:tc>
          <w:tcPr>
            <w:tcW w:w="1180" w:type="dxa"/>
            <w:shd w:val="clear" w:color="auto" w:fill="auto"/>
            <w:vAlign w:val="bottom"/>
          </w:tcPr>
          <w:p w:rsidR="00000000" w:rsidRDefault="00C03175">
            <w:pPr>
              <w:jc w:val="center"/>
            </w:pPr>
            <w:r>
              <w:t>34.52</w:t>
            </w:r>
          </w:p>
        </w:tc>
      </w:tr>
      <w:tr w:rsidR="00000000">
        <w:trPr>
          <w:trHeight w:val="298"/>
        </w:trPr>
        <w:tc>
          <w:tcPr>
            <w:tcW w:w="900" w:type="dxa"/>
            <w:shd w:val="clear" w:color="auto" w:fill="auto"/>
            <w:vAlign w:val="bottom"/>
          </w:tcPr>
          <w:p w:rsidR="00000000" w:rsidRDefault="00C03175">
            <w:pPr>
              <w:jc w:val="center"/>
            </w:pPr>
            <w:r>
              <w:t>5</w:t>
            </w:r>
          </w:p>
        </w:tc>
        <w:tc>
          <w:tcPr>
            <w:tcW w:w="2000" w:type="dxa"/>
            <w:shd w:val="clear" w:color="auto" w:fill="auto"/>
            <w:vAlign w:val="bottom"/>
          </w:tcPr>
          <w:p w:rsidR="00000000" w:rsidRDefault="00C03175">
            <w:pPr>
              <w:jc w:val="center"/>
            </w:pPr>
            <w:r>
              <w:t>B. Bentley</w:t>
            </w:r>
          </w:p>
        </w:tc>
        <w:tc>
          <w:tcPr>
            <w:tcW w:w="1120" w:type="dxa"/>
            <w:shd w:val="clear" w:color="auto" w:fill="auto"/>
            <w:vAlign w:val="bottom"/>
          </w:tcPr>
          <w:p w:rsidR="00000000" w:rsidRDefault="00C03175">
            <w:pPr>
              <w:jc w:val="center"/>
            </w:pPr>
            <w:r>
              <w:t>1664.2</w:t>
            </w:r>
          </w:p>
        </w:tc>
        <w:tc>
          <w:tcPr>
            <w:tcW w:w="920" w:type="dxa"/>
            <w:shd w:val="clear" w:color="auto" w:fill="auto"/>
            <w:vAlign w:val="bottom"/>
          </w:tcPr>
          <w:p w:rsidR="00000000" w:rsidRDefault="00C03175">
            <w:pPr>
              <w:jc w:val="center"/>
            </w:pPr>
            <w:r>
              <w:t>300</w:t>
            </w:r>
          </w:p>
        </w:tc>
        <w:tc>
          <w:tcPr>
            <w:tcW w:w="900" w:type="dxa"/>
            <w:shd w:val="clear" w:color="auto" w:fill="auto"/>
            <w:vAlign w:val="bottom"/>
          </w:tcPr>
          <w:p w:rsidR="00000000" w:rsidRDefault="00C03175">
            <w:pPr>
              <w:jc w:val="center"/>
            </w:pPr>
            <w:r>
              <w:t>5904</w:t>
            </w:r>
          </w:p>
        </w:tc>
        <w:tc>
          <w:tcPr>
            <w:tcW w:w="1180" w:type="dxa"/>
            <w:shd w:val="clear" w:color="auto" w:fill="auto"/>
            <w:vAlign w:val="bottom"/>
          </w:tcPr>
          <w:p w:rsidR="00000000" w:rsidRDefault="00C03175">
            <w:pPr>
              <w:jc w:val="center"/>
            </w:pPr>
            <w:r>
              <w:t>303</w:t>
            </w:r>
          </w:p>
        </w:tc>
        <w:tc>
          <w:tcPr>
            <w:tcW w:w="980" w:type="dxa"/>
            <w:shd w:val="clear" w:color="auto" w:fill="auto"/>
            <w:vAlign w:val="bottom"/>
          </w:tcPr>
          <w:p w:rsidR="00000000" w:rsidRDefault="00C03175">
            <w:pPr>
              <w:jc w:val="center"/>
            </w:pPr>
            <w:r>
              <w:t>6-16</w:t>
            </w:r>
          </w:p>
        </w:tc>
        <w:tc>
          <w:tcPr>
            <w:tcW w:w="900" w:type="dxa"/>
            <w:shd w:val="clear" w:color="auto" w:fill="auto"/>
            <w:vAlign w:val="bottom"/>
          </w:tcPr>
          <w:p w:rsidR="00000000" w:rsidRDefault="00C03175">
            <w:pPr>
              <w:jc w:val="center"/>
            </w:pPr>
            <w:r>
              <w:t>19.49</w:t>
            </w:r>
          </w:p>
        </w:tc>
        <w:tc>
          <w:tcPr>
            <w:tcW w:w="680" w:type="dxa"/>
            <w:shd w:val="clear" w:color="auto" w:fill="auto"/>
            <w:vAlign w:val="bottom"/>
          </w:tcPr>
          <w:p w:rsidR="00000000" w:rsidRDefault="00C03175">
            <w:pPr>
              <w:jc w:val="center"/>
            </w:pPr>
            <w:r>
              <w:t>3.55</w:t>
            </w:r>
          </w:p>
        </w:tc>
        <w:tc>
          <w:tcPr>
            <w:tcW w:w="1180" w:type="dxa"/>
            <w:shd w:val="clear" w:color="auto" w:fill="auto"/>
            <w:vAlign w:val="bottom"/>
          </w:tcPr>
          <w:p w:rsidR="00000000" w:rsidRDefault="00C03175">
            <w:pPr>
              <w:jc w:val="center"/>
            </w:pPr>
            <w:r>
              <w:t>32.96</w:t>
            </w:r>
          </w:p>
        </w:tc>
      </w:tr>
      <w:tr w:rsidR="00000000">
        <w:trPr>
          <w:trHeight w:val="338"/>
        </w:trPr>
        <w:tc>
          <w:tcPr>
            <w:tcW w:w="900" w:type="dxa"/>
            <w:shd w:val="clear" w:color="auto" w:fill="auto"/>
            <w:vAlign w:val="bottom"/>
          </w:tcPr>
          <w:p w:rsidR="00000000" w:rsidRDefault="00C03175">
            <w:pPr>
              <w:jc w:val="center"/>
            </w:pPr>
            <w:r>
              <w:t>6</w:t>
            </w:r>
          </w:p>
        </w:tc>
        <w:tc>
          <w:tcPr>
            <w:tcW w:w="2000" w:type="dxa"/>
            <w:shd w:val="clear" w:color="auto" w:fill="auto"/>
            <w:vAlign w:val="bottom"/>
          </w:tcPr>
          <w:p w:rsidR="00000000" w:rsidRDefault="00C03175">
            <w:pPr>
              <w:jc w:val="center"/>
            </w:pPr>
            <w:r>
              <w:t>C. Barclay</w:t>
            </w:r>
          </w:p>
        </w:tc>
        <w:tc>
          <w:tcPr>
            <w:tcW w:w="1120" w:type="dxa"/>
            <w:shd w:val="clear" w:color="auto" w:fill="auto"/>
            <w:vAlign w:val="bottom"/>
          </w:tcPr>
          <w:p w:rsidR="00000000" w:rsidRDefault="00C03175">
            <w:pPr>
              <w:jc w:val="center"/>
            </w:pPr>
            <w:r>
              <w:t>1769.1</w:t>
            </w:r>
          </w:p>
        </w:tc>
        <w:tc>
          <w:tcPr>
            <w:tcW w:w="920" w:type="dxa"/>
            <w:shd w:val="clear" w:color="auto" w:fill="auto"/>
            <w:vAlign w:val="bottom"/>
          </w:tcPr>
          <w:p w:rsidR="00000000" w:rsidRDefault="00C03175">
            <w:pPr>
              <w:jc w:val="center"/>
            </w:pPr>
            <w:r>
              <w:t>237</w:t>
            </w:r>
          </w:p>
        </w:tc>
        <w:tc>
          <w:tcPr>
            <w:tcW w:w="900" w:type="dxa"/>
            <w:shd w:val="clear" w:color="auto" w:fill="auto"/>
            <w:vAlign w:val="bottom"/>
          </w:tcPr>
          <w:p w:rsidR="00000000" w:rsidRDefault="00C03175">
            <w:pPr>
              <w:jc w:val="center"/>
            </w:pPr>
            <w:r>
              <w:t>6607</w:t>
            </w:r>
          </w:p>
        </w:tc>
        <w:tc>
          <w:tcPr>
            <w:tcW w:w="1180" w:type="dxa"/>
            <w:shd w:val="clear" w:color="auto" w:fill="auto"/>
            <w:vAlign w:val="bottom"/>
          </w:tcPr>
          <w:p w:rsidR="00000000" w:rsidRDefault="00C03175">
            <w:pPr>
              <w:jc w:val="center"/>
            </w:pPr>
            <w:r>
              <w:t>278</w:t>
            </w:r>
          </w:p>
        </w:tc>
        <w:tc>
          <w:tcPr>
            <w:tcW w:w="980" w:type="dxa"/>
            <w:shd w:val="clear" w:color="auto" w:fill="auto"/>
            <w:vAlign w:val="bottom"/>
          </w:tcPr>
          <w:p w:rsidR="00000000" w:rsidRDefault="00C03175">
            <w:pPr>
              <w:jc w:val="center"/>
            </w:pPr>
            <w:r>
              <w:t>6-10</w:t>
            </w:r>
          </w:p>
        </w:tc>
        <w:tc>
          <w:tcPr>
            <w:tcW w:w="900" w:type="dxa"/>
            <w:shd w:val="clear" w:color="auto" w:fill="auto"/>
            <w:vAlign w:val="bottom"/>
          </w:tcPr>
          <w:p w:rsidR="00000000" w:rsidRDefault="00C03175">
            <w:pPr>
              <w:jc w:val="center"/>
            </w:pPr>
            <w:r>
              <w:t>23.77</w:t>
            </w:r>
          </w:p>
        </w:tc>
        <w:tc>
          <w:tcPr>
            <w:tcW w:w="680" w:type="dxa"/>
            <w:shd w:val="clear" w:color="auto" w:fill="auto"/>
            <w:vAlign w:val="bottom"/>
          </w:tcPr>
          <w:p w:rsidR="00000000" w:rsidRDefault="00C03175">
            <w:pPr>
              <w:jc w:val="center"/>
            </w:pPr>
            <w:r>
              <w:t>3.73</w:t>
            </w:r>
          </w:p>
        </w:tc>
        <w:tc>
          <w:tcPr>
            <w:tcW w:w="1180" w:type="dxa"/>
            <w:shd w:val="clear" w:color="auto" w:fill="auto"/>
            <w:vAlign w:val="bottom"/>
          </w:tcPr>
          <w:p w:rsidR="00000000" w:rsidRDefault="00C03175">
            <w:pPr>
              <w:jc w:val="center"/>
            </w:pPr>
            <w:r>
              <w:t>38.18</w:t>
            </w:r>
          </w:p>
        </w:tc>
      </w:tr>
      <w:tr w:rsidR="00000000">
        <w:trPr>
          <w:trHeight w:val="298"/>
        </w:trPr>
        <w:tc>
          <w:tcPr>
            <w:tcW w:w="900" w:type="dxa"/>
            <w:shd w:val="clear" w:color="auto" w:fill="auto"/>
            <w:vAlign w:val="bottom"/>
          </w:tcPr>
          <w:p w:rsidR="00000000" w:rsidRDefault="00C03175">
            <w:pPr>
              <w:jc w:val="center"/>
            </w:pPr>
            <w:r>
              <w:t>7</w:t>
            </w:r>
          </w:p>
        </w:tc>
        <w:tc>
          <w:tcPr>
            <w:tcW w:w="2000" w:type="dxa"/>
            <w:shd w:val="clear" w:color="auto" w:fill="auto"/>
            <w:vAlign w:val="bottom"/>
          </w:tcPr>
          <w:p w:rsidR="00000000" w:rsidRDefault="00C03175">
            <w:pPr>
              <w:jc w:val="center"/>
            </w:pPr>
            <w:r>
              <w:t>G Powell</w:t>
            </w:r>
          </w:p>
        </w:tc>
        <w:tc>
          <w:tcPr>
            <w:tcW w:w="1120" w:type="dxa"/>
            <w:shd w:val="clear" w:color="auto" w:fill="auto"/>
            <w:vAlign w:val="bottom"/>
          </w:tcPr>
          <w:p w:rsidR="00000000" w:rsidRDefault="00C03175">
            <w:pPr>
              <w:jc w:val="center"/>
            </w:pPr>
            <w:r>
              <w:t>1239.1</w:t>
            </w:r>
          </w:p>
        </w:tc>
        <w:tc>
          <w:tcPr>
            <w:tcW w:w="920" w:type="dxa"/>
            <w:shd w:val="clear" w:color="auto" w:fill="auto"/>
            <w:vAlign w:val="bottom"/>
          </w:tcPr>
          <w:p w:rsidR="00000000" w:rsidRDefault="00C03175">
            <w:pPr>
              <w:jc w:val="center"/>
            </w:pPr>
            <w:r>
              <w:t>290</w:t>
            </w:r>
          </w:p>
        </w:tc>
        <w:tc>
          <w:tcPr>
            <w:tcW w:w="900" w:type="dxa"/>
            <w:shd w:val="clear" w:color="auto" w:fill="auto"/>
            <w:vAlign w:val="bottom"/>
          </w:tcPr>
          <w:p w:rsidR="00000000" w:rsidRDefault="00C03175">
            <w:pPr>
              <w:jc w:val="center"/>
            </w:pPr>
            <w:r>
              <w:t>3486</w:t>
            </w:r>
          </w:p>
        </w:tc>
        <w:tc>
          <w:tcPr>
            <w:tcW w:w="1180" w:type="dxa"/>
            <w:shd w:val="clear" w:color="auto" w:fill="auto"/>
            <w:vAlign w:val="bottom"/>
          </w:tcPr>
          <w:p w:rsidR="00000000" w:rsidRDefault="00C03175">
            <w:pPr>
              <w:jc w:val="center"/>
            </w:pPr>
            <w:r>
              <w:t>243</w:t>
            </w:r>
          </w:p>
        </w:tc>
        <w:tc>
          <w:tcPr>
            <w:tcW w:w="980" w:type="dxa"/>
            <w:shd w:val="clear" w:color="auto" w:fill="auto"/>
            <w:vAlign w:val="bottom"/>
          </w:tcPr>
          <w:p w:rsidR="00000000" w:rsidRDefault="00C03175">
            <w:pPr>
              <w:jc w:val="center"/>
            </w:pPr>
            <w:r>
              <w:t>8-25</w:t>
            </w:r>
          </w:p>
        </w:tc>
        <w:tc>
          <w:tcPr>
            <w:tcW w:w="900" w:type="dxa"/>
            <w:shd w:val="clear" w:color="auto" w:fill="auto"/>
            <w:vAlign w:val="bottom"/>
          </w:tcPr>
          <w:p w:rsidR="00000000" w:rsidRDefault="00C03175">
            <w:pPr>
              <w:jc w:val="center"/>
            </w:pPr>
            <w:r>
              <w:t>14.35</w:t>
            </w:r>
          </w:p>
        </w:tc>
        <w:tc>
          <w:tcPr>
            <w:tcW w:w="680" w:type="dxa"/>
            <w:shd w:val="clear" w:color="auto" w:fill="auto"/>
            <w:vAlign w:val="bottom"/>
          </w:tcPr>
          <w:p w:rsidR="00000000" w:rsidRDefault="00C03175">
            <w:pPr>
              <w:jc w:val="center"/>
            </w:pPr>
            <w:r>
              <w:t>2.81</w:t>
            </w:r>
          </w:p>
        </w:tc>
        <w:tc>
          <w:tcPr>
            <w:tcW w:w="1180" w:type="dxa"/>
            <w:shd w:val="clear" w:color="auto" w:fill="auto"/>
            <w:vAlign w:val="bottom"/>
          </w:tcPr>
          <w:p w:rsidR="00000000" w:rsidRDefault="00C03175">
            <w:pPr>
              <w:jc w:val="center"/>
            </w:pPr>
            <w:r>
              <w:t>30.60</w:t>
            </w:r>
          </w:p>
        </w:tc>
      </w:tr>
      <w:tr w:rsidR="00000000">
        <w:trPr>
          <w:trHeight w:val="298"/>
        </w:trPr>
        <w:tc>
          <w:tcPr>
            <w:tcW w:w="900" w:type="dxa"/>
            <w:shd w:val="clear" w:color="auto" w:fill="auto"/>
            <w:vAlign w:val="bottom"/>
          </w:tcPr>
          <w:p w:rsidR="00000000" w:rsidRDefault="00C03175">
            <w:pPr>
              <w:jc w:val="center"/>
            </w:pPr>
            <w:r>
              <w:t>8</w:t>
            </w:r>
          </w:p>
        </w:tc>
        <w:tc>
          <w:tcPr>
            <w:tcW w:w="2000" w:type="dxa"/>
            <w:shd w:val="clear" w:color="auto" w:fill="auto"/>
            <w:vAlign w:val="bottom"/>
          </w:tcPr>
          <w:p w:rsidR="00000000" w:rsidRDefault="00C03175">
            <w:pPr>
              <w:jc w:val="center"/>
            </w:pPr>
            <w:r>
              <w:t>I. Barnes</w:t>
            </w:r>
          </w:p>
        </w:tc>
        <w:tc>
          <w:tcPr>
            <w:tcW w:w="1120" w:type="dxa"/>
            <w:shd w:val="clear" w:color="auto" w:fill="auto"/>
            <w:vAlign w:val="bottom"/>
          </w:tcPr>
          <w:p w:rsidR="00000000" w:rsidRDefault="00C03175">
            <w:pPr>
              <w:jc w:val="center"/>
            </w:pPr>
            <w:r>
              <w:t>1098.4</w:t>
            </w:r>
          </w:p>
        </w:tc>
        <w:tc>
          <w:tcPr>
            <w:tcW w:w="920" w:type="dxa"/>
            <w:shd w:val="clear" w:color="auto" w:fill="auto"/>
            <w:vAlign w:val="bottom"/>
          </w:tcPr>
          <w:p w:rsidR="00000000" w:rsidRDefault="00C03175">
            <w:pPr>
              <w:jc w:val="center"/>
            </w:pPr>
            <w:r>
              <w:t>141</w:t>
            </w:r>
          </w:p>
        </w:tc>
        <w:tc>
          <w:tcPr>
            <w:tcW w:w="900" w:type="dxa"/>
            <w:shd w:val="clear" w:color="auto" w:fill="auto"/>
            <w:vAlign w:val="bottom"/>
          </w:tcPr>
          <w:p w:rsidR="00000000" w:rsidRDefault="00C03175">
            <w:pPr>
              <w:jc w:val="center"/>
            </w:pPr>
            <w:r>
              <w:t>3964</w:t>
            </w:r>
          </w:p>
        </w:tc>
        <w:tc>
          <w:tcPr>
            <w:tcW w:w="1180" w:type="dxa"/>
            <w:shd w:val="clear" w:color="auto" w:fill="auto"/>
            <w:vAlign w:val="bottom"/>
          </w:tcPr>
          <w:p w:rsidR="00000000" w:rsidRDefault="00C03175">
            <w:pPr>
              <w:jc w:val="center"/>
            </w:pPr>
            <w:r>
              <w:t>238</w:t>
            </w:r>
          </w:p>
        </w:tc>
        <w:tc>
          <w:tcPr>
            <w:tcW w:w="980" w:type="dxa"/>
            <w:shd w:val="clear" w:color="auto" w:fill="auto"/>
            <w:vAlign w:val="bottom"/>
          </w:tcPr>
          <w:p w:rsidR="00000000" w:rsidRDefault="00C03175">
            <w:pPr>
              <w:jc w:val="center"/>
            </w:pPr>
            <w:r>
              <w:t>6-45</w:t>
            </w:r>
          </w:p>
        </w:tc>
        <w:tc>
          <w:tcPr>
            <w:tcW w:w="900" w:type="dxa"/>
            <w:shd w:val="clear" w:color="auto" w:fill="auto"/>
            <w:vAlign w:val="bottom"/>
          </w:tcPr>
          <w:p w:rsidR="00000000" w:rsidRDefault="00C03175">
            <w:pPr>
              <w:jc w:val="center"/>
            </w:pPr>
            <w:r>
              <w:t>16.66</w:t>
            </w:r>
          </w:p>
        </w:tc>
        <w:tc>
          <w:tcPr>
            <w:tcW w:w="680" w:type="dxa"/>
            <w:shd w:val="clear" w:color="auto" w:fill="auto"/>
            <w:vAlign w:val="bottom"/>
          </w:tcPr>
          <w:p w:rsidR="00000000" w:rsidRDefault="00C03175">
            <w:pPr>
              <w:jc w:val="center"/>
            </w:pPr>
            <w:r>
              <w:t>3.61</w:t>
            </w:r>
          </w:p>
        </w:tc>
        <w:tc>
          <w:tcPr>
            <w:tcW w:w="1180" w:type="dxa"/>
            <w:shd w:val="clear" w:color="auto" w:fill="auto"/>
            <w:vAlign w:val="bottom"/>
          </w:tcPr>
          <w:p w:rsidR="00000000" w:rsidRDefault="00C03175">
            <w:pPr>
              <w:jc w:val="center"/>
            </w:pPr>
            <w:r>
              <w:t>27.70</w:t>
            </w:r>
          </w:p>
        </w:tc>
      </w:tr>
      <w:tr w:rsidR="00000000">
        <w:trPr>
          <w:trHeight w:val="298"/>
        </w:trPr>
        <w:tc>
          <w:tcPr>
            <w:tcW w:w="900" w:type="dxa"/>
            <w:shd w:val="clear" w:color="auto" w:fill="auto"/>
            <w:vAlign w:val="bottom"/>
          </w:tcPr>
          <w:p w:rsidR="00000000" w:rsidRDefault="00C03175">
            <w:pPr>
              <w:jc w:val="center"/>
            </w:pPr>
            <w:r>
              <w:t>9</w:t>
            </w:r>
          </w:p>
        </w:tc>
        <w:tc>
          <w:tcPr>
            <w:tcW w:w="2000" w:type="dxa"/>
            <w:shd w:val="clear" w:color="auto" w:fill="auto"/>
            <w:vAlign w:val="bottom"/>
          </w:tcPr>
          <w:p w:rsidR="00000000" w:rsidRDefault="00C03175">
            <w:pPr>
              <w:jc w:val="center"/>
            </w:pPr>
            <w:r>
              <w:t>D. Seath</w:t>
            </w:r>
          </w:p>
        </w:tc>
        <w:tc>
          <w:tcPr>
            <w:tcW w:w="1120" w:type="dxa"/>
            <w:shd w:val="clear" w:color="auto" w:fill="auto"/>
            <w:vAlign w:val="bottom"/>
          </w:tcPr>
          <w:p w:rsidR="00000000" w:rsidRDefault="00C03175">
            <w:pPr>
              <w:jc w:val="center"/>
            </w:pPr>
            <w:r>
              <w:t>1327.1</w:t>
            </w:r>
          </w:p>
        </w:tc>
        <w:tc>
          <w:tcPr>
            <w:tcW w:w="920" w:type="dxa"/>
            <w:shd w:val="clear" w:color="auto" w:fill="auto"/>
            <w:vAlign w:val="bottom"/>
          </w:tcPr>
          <w:p w:rsidR="00000000" w:rsidRDefault="00C03175">
            <w:pPr>
              <w:jc w:val="center"/>
            </w:pPr>
            <w:r>
              <w:t>251</w:t>
            </w:r>
          </w:p>
        </w:tc>
        <w:tc>
          <w:tcPr>
            <w:tcW w:w="900" w:type="dxa"/>
            <w:shd w:val="clear" w:color="auto" w:fill="auto"/>
            <w:vAlign w:val="bottom"/>
          </w:tcPr>
          <w:p w:rsidR="00000000" w:rsidRDefault="00C03175">
            <w:pPr>
              <w:jc w:val="center"/>
            </w:pPr>
            <w:r>
              <w:t>4699</w:t>
            </w:r>
          </w:p>
        </w:tc>
        <w:tc>
          <w:tcPr>
            <w:tcW w:w="1180" w:type="dxa"/>
            <w:shd w:val="clear" w:color="auto" w:fill="auto"/>
            <w:vAlign w:val="bottom"/>
          </w:tcPr>
          <w:p w:rsidR="00000000" w:rsidRDefault="00C03175">
            <w:pPr>
              <w:jc w:val="center"/>
            </w:pPr>
            <w:r>
              <w:t>237</w:t>
            </w:r>
          </w:p>
        </w:tc>
        <w:tc>
          <w:tcPr>
            <w:tcW w:w="980" w:type="dxa"/>
            <w:shd w:val="clear" w:color="auto" w:fill="auto"/>
            <w:vAlign w:val="bottom"/>
          </w:tcPr>
          <w:p w:rsidR="00000000" w:rsidRDefault="00C03175">
            <w:pPr>
              <w:jc w:val="center"/>
            </w:pPr>
            <w:r>
              <w:t>7-17</w:t>
            </w:r>
          </w:p>
        </w:tc>
        <w:tc>
          <w:tcPr>
            <w:tcW w:w="900" w:type="dxa"/>
            <w:shd w:val="clear" w:color="auto" w:fill="auto"/>
            <w:vAlign w:val="bottom"/>
          </w:tcPr>
          <w:p w:rsidR="00000000" w:rsidRDefault="00C03175">
            <w:pPr>
              <w:jc w:val="center"/>
            </w:pPr>
            <w:r>
              <w:t>19.83</w:t>
            </w:r>
          </w:p>
        </w:tc>
        <w:tc>
          <w:tcPr>
            <w:tcW w:w="680" w:type="dxa"/>
            <w:shd w:val="clear" w:color="auto" w:fill="auto"/>
            <w:vAlign w:val="bottom"/>
          </w:tcPr>
          <w:p w:rsidR="00000000" w:rsidRDefault="00C03175">
            <w:pPr>
              <w:jc w:val="center"/>
            </w:pPr>
            <w:r>
              <w:t>3.54</w:t>
            </w:r>
          </w:p>
        </w:tc>
        <w:tc>
          <w:tcPr>
            <w:tcW w:w="1180" w:type="dxa"/>
            <w:shd w:val="clear" w:color="auto" w:fill="auto"/>
            <w:vAlign w:val="bottom"/>
          </w:tcPr>
          <w:p w:rsidR="00000000" w:rsidRDefault="00C03175">
            <w:pPr>
              <w:jc w:val="center"/>
            </w:pPr>
            <w:r>
              <w:t>33.60</w:t>
            </w:r>
          </w:p>
        </w:tc>
      </w:tr>
      <w:tr w:rsidR="00000000">
        <w:trPr>
          <w:trHeight w:val="298"/>
        </w:trPr>
        <w:tc>
          <w:tcPr>
            <w:tcW w:w="900" w:type="dxa"/>
            <w:shd w:val="clear" w:color="auto" w:fill="auto"/>
            <w:vAlign w:val="bottom"/>
          </w:tcPr>
          <w:p w:rsidR="00000000" w:rsidRDefault="00C03175">
            <w:pPr>
              <w:jc w:val="center"/>
            </w:pPr>
            <w:r>
              <w:t>10</w:t>
            </w:r>
          </w:p>
        </w:tc>
        <w:tc>
          <w:tcPr>
            <w:tcW w:w="2000" w:type="dxa"/>
            <w:shd w:val="clear" w:color="auto" w:fill="auto"/>
            <w:vAlign w:val="bottom"/>
          </w:tcPr>
          <w:p w:rsidR="00000000" w:rsidRDefault="00C03175">
            <w:pPr>
              <w:jc w:val="center"/>
            </w:pPr>
            <w:r>
              <w:t>S. Ritchie</w:t>
            </w:r>
          </w:p>
        </w:tc>
        <w:tc>
          <w:tcPr>
            <w:tcW w:w="1120" w:type="dxa"/>
            <w:shd w:val="clear" w:color="auto" w:fill="auto"/>
            <w:vAlign w:val="bottom"/>
          </w:tcPr>
          <w:p w:rsidR="00000000" w:rsidRDefault="00C03175">
            <w:pPr>
              <w:jc w:val="center"/>
            </w:pPr>
            <w:r>
              <w:t>1179.6</w:t>
            </w:r>
          </w:p>
        </w:tc>
        <w:tc>
          <w:tcPr>
            <w:tcW w:w="920" w:type="dxa"/>
            <w:shd w:val="clear" w:color="auto" w:fill="auto"/>
            <w:vAlign w:val="bottom"/>
          </w:tcPr>
          <w:p w:rsidR="00000000" w:rsidRDefault="00C03175">
            <w:pPr>
              <w:jc w:val="center"/>
            </w:pPr>
            <w:r>
              <w:t>195</w:t>
            </w:r>
          </w:p>
        </w:tc>
        <w:tc>
          <w:tcPr>
            <w:tcW w:w="900" w:type="dxa"/>
            <w:shd w:val="clear" w:color="auto" w:fill="auto"/>
            <w:vAlign w:val="bottom"/>
          </w:tcPr>
          <w:p w:rsidR="00000000" w:rsidRDefault="00C03175">
            <w:pPr>
              <w:jc w:val="center"/>
            </w:pPr>
            <w:r>
              <w:t>3808</w:t>
            </w:r>
          </w:p>
        </w:tc>
        <w:tc>
          <w:tcPr>
            <w:tcW w:w="1180" w:type="dxa"/>
            <w:shd w:val="clear" w:color="auto" w:fill="auto"/>
            <w:vAlign w:val="bottom"/>
          </w:tcPr>
          <w:p w:rsidR="00000000" w:rsidRDefault="00C03175">
            <w:pPr>
              <w:jc w:val="center"/>
            </w:pPr>
            <w:r>
              <w:t>230</w:t>
            </w:r>
          </w:p>
        </w:tc>
        <w:tc>
          <w:tcPr>
            <w:tcW w:w="980" w:type="dxa"/>
            <w:shd w:val="clear" w:color="auto" w:fill="auto"/>
            <w:vAlign w:val="bottom"/>
          </w:tcPr>
          <w:p w:rsidR="00000000" w:rsidRDefault="00C03175">
            <w:pPr>
              <w:jc w:val="center"/>
            </w:pPr>
            <w:r>
              <w:t>6-35</w:t>
            </w:r>
          </w:p>
        </w:tc>
        <w:tc>
          <w:tcPr>
            <w:tcW w:w="900" w:type="dxa"/>
            <w:shd w:val="clear" w:color="auto" w:fill="auto"/>
            <w:vAlign w:val="bottom"/>
          </w:tcPr>
          <w:p w:rsidR="00000000" w:rsidRDefault="00C03175">
            <w:pPr>
              <w:jc w:val="center"/>
            </w:pPr>
            <w:r>
              <w:t>16.56</w:t>
            </w:r>
          </w:p>
        </w:tc>
        <w:tc>
          <w:tcPr>
            <w:tcW w:w="680" w:type="dxa"/>
            <w:shd w:val="clear" w:color="auto" w:fill="auto"/>
            <w:vAlign w:val="bottom"/>
          </w:tcPr>
          <w:p w:rsidR="00000000" w:rsidRDefault="00C03175">
            <w:pPr>
              <w:jc w:val="center"/>
            </w:pPr>
            <w:r>
              <w:t>3.23</w:t>
            </w:r>
          </w:p>
        </w:tc>
        <w:tc>
          <w:tcPr>
            <w:tcW w:w="1180" w:type="dxa"/>
            <w:shd w:val="clear" w:color="auto" w:fill="auto"/>
            <w:vAlign w:val="bottom"/>
          </w:tcPr>
          <w:p w:rsidR="00000000" w:rsidRDefault="00C03175">
            <w:pPr>
              <w:jc w:val="center"/>
            </w:pPr>
            <w:r>
              <w:t>30.78</w:t>
            </w:r>
          </w:p>
        </w:tc>
      </w:tr>
      <w:tr w:rsidR="00000000">
        <w:trPr>
          <w:trHeight w:val="298"/>
        </w:trPr>
        <w:tc>
          <w:tcPr>
            <w:tcW w:w="900" w:type="dxa"/>
            <w:shd w:val="clear" w:color="auto" w:fill="auto"/>
            <w:vAlign w:val="bottom"/>
          </w:tcPr>
          <w:p w:rsidR="00000000" w:rsidRDefault="00C03175">
            <w:pPr>
              <w:jc w:val="center"/>
            </w:pPr>
          </w:p>
        </w:tc>
        <w:tc>
          <w:tcPr>
            <w:tcW w:w="2000" w:type="dxa"/>
            <w:shd w:val="clear" w:color="auto" w:fill="auto"/>
            <w:vAlign w:val="bottom"/>
          </w:tcPr>
          <w:p w:rsidR="00000000" w:rsidRDefault="00C03175">
            <w:pPr>
              <w:jc w:val="center"/>
            </w:pPr>
            <w:r>
              <w:t>D. Smith</w:t>
            </w:r>
          </w:p>
        </w:tc>
        <w:tc>
          <w:tcPr>
            <w:tcW w:w="1120" w:type="dxa"/>
            <w:shd w:val="clear" w:color="auto" w:fill="auto"/>
            <w:vAlign w:val="bottom"/>
          </w:tcPr>
          <w:p w:rsidR="00000000" w:rsidRDefault="00C03175">
            <w:pPr>
              <w:jc w:val="center"/>
            </w:pPr>
            <w:r>
              <w:t>1183</w:t>
            </w:r>
          </w:p>
        </w:tc>
        <w:tc>
          <w:tcPr>
            <w:tcW w:w="920" w:type="dxa"/>
            <w:shd w:val="clear" w:color="auto" w:fill="auto"/>
            <w:vAlign w:val="bottom"/>
          </w:tcPr>
          <w:p w:rsidR="00000000" w:rsidRDefault="00C03175">
            <w:pPr>
              <w:jc w:val="center"/>
            </w:pPr>
            <w:r>
              <w:t>132</w:t>
            </w:r>
          </w:p>
        </w:tc>
        <w:tc>
          <w:tcPr>
            <w:tcW w:w="900" w:type="dxa"/>
            <w:shd w:val="clear" w:color="auto" w:fill="auto"/>
            <w:vAlign w:val="bottom"/>
          </w:tcPr>
          <w:p w:rsidR="00000000" w:rsidRDefault="00C03175">
            <w:pPr>
              <w:jc w:val="center"/>
            </w:pPr>
            <w:r>
              <w:t>4398</w:t>
            </w:r>
          </w:p>
        </w:tc>
        <w:tc>
          <w:tcPr>
            <w:tcW w:w="1180" w:type="dxa"/>
            <w:shd w:val="clear" w:color="auto" w:fill="auto"/>
            <w:vAlign w:val="bottom"/>
          </w:tcPr>
          <w:p w:rsidR="00000000" w:rsidRDefault="00C03175">
            <w:pPr>
              <w:jc w:val="center"/>
            </w:pPr>
            <w:r>
              <w:t>230</w:t>
            </w:r>
          </w:p>
        </w:tc>
        <w:tc>
          <w:tcPr>
            <w:tcW w:w="980" w:type="dxa"/>
            <w:shd w:val="clear" w:color="auto" w:fill="auto"/>
            <w:vAlign w:val="bottom"/>
          </w:tcPr>
          <w:p w:rsidR="00000000" w:rsidRDefault="00C03175">
            <w:pPr>
              <w:jc w:val="center"/>
            </w:pPr>
            <w:r>
              <w:t>5-8</w:t>
            </w:r>
          </w:p>
        </w:tc>
        <w:tc>
          <w:tcPr>
            <w:tcW w:w="900" w:type="dxa"/>
            <w:shd w:val="clear" w:color="auto" w:fill="auto"/>
            <w:vAlign w:val="bottom"/>
          </w:tcPr>
          <w:p w:rsidR="00000000" w:rsidRDefault="00C03175">
            <w:pPr>
              <w:jc w:val="center"/>
            </w:pPr>
            <w:r>
              <w:t>19.12</w:t>
            </w:r>
          </w:p>
        </w:tc>
        <w:tc>
          <w:tcPr>
            <w:tcW w:w="680" w:type="dxa"/>
            <w:shd w:val="clear" w:color="auto" w:fill="auto"/>
            <w:vAlign w:val="bottom"/>
          </w:tcPr>
          <w:p w:rsidR="00000000" w:rsidRDefault="00C03175">
            <w:pPr>
              <w:jc w:val="center"/>
            </w:pPr>
            <w:r>
              <w:t>3.72</w:t>
            </w:r>
          </w:p>
        </w:tc>
        <w:tc>
          <w:tcPr>
            <w:tcW w:w="1180" w:type="dxa"/>
            <w:shd w:val="clear" w:color="auto" w:fill="auto"/>
            <w:vAlign w:val="bottom"/>
          </w:tcPr>
          <w:p w:rsidR="00000000" w:rsidRDefault="00C03175">
            <w:pPr>
              <w:jc w:val="center"/>
            </w:pPr>
            <w:r>
              <w:t>30.86</w:t>
            </w:r>
          </w:p>
        </w:tc>
      </w:tr>
      <w:tr w:rsidR="00000000">
        <w:trPr>
          <w:trHeight w:val="240"/>
        </w:trPr>
        <w:tc>
          <w:tcPr>
            <w:tcW w:w="900" w:type="dxa"/>
            <w:shd w:val="clear" w:color="auto" w:fill="auto"/>
            <w:vAlign w:val="bottom"/>
          </w:tcPr>
          <w:p w:rsidR="00000000" w:rsidRDefault="00C03175">
            <w:pPr>
              <w:jc w:val="center"/>
            </w:pPr>
            <w:r>
              <w:t>12</w:t>
            </w:r>
          </w:p>
        </w:tc>
        <w:tc>
          <w:tcPr>
            <w:tcW w:w="2000" w:type="dxa"/>
            <w:shd w:val="clear" w:color="auto" w:fill="auto"/>
            <w:vAlign w:val="bottom"/>
          </w:tcPr>
          <w:p w:rsidR="00000000" w:rsidRDefault="00C03175">
            <w:pPr>
              <w:jc w:val="center"/>
            </w:pPr>
            <w:r>
              <w:t>S. Bentley</w:t>
            </w:r>
          </w:p>
        </w:tc>
        <w:tc>
          <w:tcPr>
            <w:tcW w:w="1120" w:type="dxa"/>
            <w:shd w:val="clear" w:color="auto" w:fill="auto"/>
            <w:vAlign w:val="bottom"/>
          </w:tcPr>
          <w:p w:rsidR="00000000" w:rsidRDefault="00C03175">
            <w:pPr>
              <w:jc w:val="center"/>
            </w:pPr>
            <w:r>
              <w:t>1183.5</w:t>
            </w:r>
          </w:p>
        </w:tc>
        <w:tc>
          <w:tcPr>
            <w:tcW w:w="920" w:type="dxa"/>
            <w:shd w:val="clear" w:color="auto" w:fill="auto"/>
            <w:vAlign w:val="bottom"/>
          </w:tcPr>
          <w:p w:rsidR="00000000" w:rsidRDefault="00C03175">
            <w:pPr>
              <w:jc w:val="center"/>
            </w:pPr>
            <w:r>
              <w:t>279</w:t>
            </w:r>
          </w:p>
        </w:tc>
        <w:tc>
          <w:tcPr>
            <w:tcW w:w="900" w:type="dxa"/>
            <w:shd w:val="clear" w:color="auto" w:fill="auto"/>
            <w:vAlign w:val="bottom"/>
          </w:tcPr>
          <w:p w:rsidR="00000000" w:rsidRDefault="00C03175">
            <w:pPr>
              <w:jc w:val="center"/>
            </w:pPr>
            <w:r>
              <w:t>3308</w:t>
            </w:r>
          </w:p>
        </w:tc>
        <w:tc>
          <w:tcPr>
            <w:tcW w:w="1180" w:type="dxa"/>
            <w:shd w:val="clear" w:color="auto" w:fill="auto"/>
            <w:vAlign w:val="bottom"/>
          </w:tcPr>
          <w:p w:rsidR="00000000" w:rsidRDefault="00C03175">
            <w:pPr>
              <w:jc w:val="center"/>
            </w:pPr>
            <w:r>
              <w:t>201</w:t>
            </w:r>
          </w:p>
        </w:tc>
        <w:tc>
          <w:tcPr>
            <w:tcW w:w="980" w:type="dxa"/>
            <w:shd w:val="clear" w:color="auto" w:fill="auto"/>
            <w:vAlign w:val="bottom"/>
          </w:tcPr>
          <w:p w:rsidR="00000000" w:rsidRDefault="00C03175">
            <w:pPr>
              <w:jc w:val="center"/>
            </w:pPr>
            <w:r>
              <w:t>8-6</w:t>
            </w:r>
          </w:p>
        </w:tc>
        <w:tc>
          <w:tcPr>
            <w:tcW w:w="900" w:type="dxa"/>
            <w:shd w:val="clear" w:color="auto" w:fill="auto"/>
            <w:vAlign w:val="bottom"/>
          </w:tcPr>
          <w:p w:rsidR="00000000" w:rsidRDefault="00C03175">
            <w:pPr>
              <w:jc w:val="center"/>
            </w:pPr>
            <w:r>
              <w:t>16.46</w:t>
            </w:r>
          </w:p>
        </w:tc>
        <w:tc>
          <w:tcPr>
            <w:tcW w:w="680" w:type="dxa"/>
            <w:shd w:val="clear" w:color="auto" w:fill="auto"/>
            <w:vAlign w:val="bottom"/>
          </w:tcPr>
          <w:p w:rsidR="00000000" w:rsidRDefault="00C03175">
            <w:pPr>
              <w:jc w:val="center"/>
            </w:pPr>
            <w:r>
              <w:t>2.80</w:t>
            </w:r>
          </w:p>
        </w:tc>
        <w:tc>
          <w:tcPr>
            <w:tcW w:w="1180" w:type="dxa"/>
            <w:shd w:val="clear" w:color="auto" w:fill="auto"/>
            <w:vAlign w:val="bottom"/>
          </w:tcPr>
          <w:p w:rsidR="00000000" w:rsidRDefault="00C03175">
            <w:pPr>
              <w:jc w:val="center"/>
            </w:pPr>
            <w:r>
              <w:t>35.34</w:t>
            </w:r>
          </w:p>
        </w:tc>
      </w:tr>
      <w:tr w:rsidR="00000000">
        <w:trPr>
          <w:trHeight w:val="298"/>
        </w:trPr>
        <w:tc>
          <w:tcPr>
            <w:tcW w:w="900" w:type="dxa"/>
            <w:shd w:val="clear" w:color="auto" w:fill="auto"/>
            <w:vAlign w:val="bottom"/>
          </w:tcPr>
          <w:p w:rsidR="00000000" w:rsidRDefault="00C03175">
            <w:pPr>
              <w:jc w:val="center"/>
            </w:pPr>
            <w:r>
              <w:t>13</w:t>
            </w:r>
          </w:p>
        </w:tc>
        <w:tc>
          <w:tcPr>
            <w:tcW w:w="2000" w:type="dxa"/>
            <w:shd w:val="clear" w:color="auto" w:fill="auto"/>
            <w:vAlign w:val="bottom"/>
          </w:tcPr>
          <w:p w:rsidR="00000000" w:rsidRDefault="00C03175">
            <w:pPr>
              <w:jc w:val="center"/>
            </w:pPr>
            <w:r>
              <w:t>A. Anderson</w:t>
            </w:r>
          </w:p>
        </w:tc>
        <w:tc>
          <w:tcPr>
            <w:tcW w:w="1120" w:type="dxa"/>
            <w:shd w:val="clear" w:color="auto" w:fill="auto"/>
            <w:vAlign w:val="bottom"/>
          </w:tcPr>
          <w:p w:rsidR="00000000" w:rsidRDefault="00C03175">
            <w:pPr>
              <w:jc w:val="center"/>
            </w:pPr>
            <w:r>
              <w:t>891.5</w:t>
            </w:r>
          </w:p>
        </w:tc>
        <w:tc>
          <w:tcPr>
            <w:tcW w:w="920" w:type="dxa"/>
            <w:shd w:val="clear" w:color="auto" w:fill="auto"/>
            <w:vAlign w:val="bottom"/>
          </w:tcPr>
          <w:p w:rsidR="00000000" w:rsidRDefault="00C03175">
            <w:pPr>
              <w:jc w:val="center"/>
            </w:pPr>
            <w:r>
              <w:t>102</w:t>
            </w:r>
          </w:p>
        </w:tc>
        <w:tc>
          <w:tcPr>
            <w:tcW w:w="900" w:type="dxa"/>
            <w:shd w:val="clear" w:color="auto" w:fill="auto"/>
            <w:vAlign w:val="bottom"/>
          </w:tcPr>
          <w:p w:rsidR="00000000" w:rsidRDefault="00C03175">
            <w:pPr>
              <w:jc w:val="center"/>
            </w:pPr>
            <w:r>
              <w:t>3376</w:t>
            </w:r>
          </w:p>
        </w:tc>
        <w:tc>
          <w:tcPr>
            <w:tcW w:w="1180" w:type="dxa"/>
            <w:shd w:val="clear" w:color="auto" w:fill="auto"/>
            <w:vAlign w:val="bottom"/>
          </w:tcPr>
          <w:p w:rsidR="00000000" w:rsidRDefault="00C03175">
            <w:pPr>
              <w:jc w:val="center"/>
            </w:pPr>
            <w:r>
              <w:t>197</w:t>
            </w:r>
          </w:p>
        </w:tc>
        <w:tc>
          <w:tcPr>
            <w:tcW w:w="980" w:type="dxa"/>
            <w:shd w:val="clear" w:color="auto" w:fill="auto"/>
            <w:vAlign w:val="bottom"/>
          </w:tcPr>
          <w:p w:rsidR="00000000" w:rsidRDefault="00C03175">
            <w:pPr>
              <w:jc w:val="center"/>
            </w:pPr>
            <w:r>
              <w:t>6-13</w:t>
            </w:r>
          </w:p>
        </w:tc>
        <w:tc>
          <w:tcPr>
            <w:tcW w:w="900" w:type="dxa"/>
            <w:shd w:val="clear" w:color="auto" w:fill="auto"/>
            <w:vAlign w:val="bottom"/>
          </w:tcPr>
          <w:p w:rsidR="00000000" w:rsidRDefault="00C03175">
            <w:pPr>
              <w:jc w:val="center"/>
            </w:pPr>
            <w:r>
              <w:t>17.14</w:t>
            </w:r>
          </w:p>
        </w:tc>
        <w:tc>
          <w:tcPr>
            <w:tcW w:w="680" w:type="dxa"/>
            <w:shd w:val="clear" w:color="auto" w:fill="auto"/>
            <w:vAlign w:val="bottom"/>
          </w:tcPr>
          <w:p w:rsidR="00000000" w:rsidRDefault="00C03175">
            <w:pPr>
              <w:jc w:val="center"/>
            </w:pPr>
            <w:r>
              <w:t>3.79</w:t>
            </w:r>
          </w:p>
        </w:tc>
        <w:tc>
          <w:tcPr>
            <w:tcW w:w="1180" w:type="dxa"/>
            <w:shd w:val="clear" w:color="auto" w:fill="auto"/>
            <w:vAlign w:val="bottom"/>
          </w:tcPr>
          <w:p w:rsidR="00000000" w:rsidRDefault="00C03175">
            <w:pPr>
              <w:jc w:val="center"/>
            </w:pPr>
            <w:r>
              <w:t>27.16</w:t>
            </w:r>
          </w:p>
        </w:tc>
      </w:tr>
      <w:tr w:rsidR="00000000">
        <w:trPr>
          <w:trHeight w:val="298"/>
        </w:trPr>
        <w:tc>
          <w:tcPr>
            <w:tcW w:w="900" w:type="dxa"/>
            <w:shd w:val="clear" w:color="auto" w:fill="auto"/>
            <w:vAlign w:val="bottom"/>
          </w:tcPr>
          <w:p w:rsidR="00000000" w:rsidRDefault="00C03175">
            <w:pPr>
              <w:jc w:val="center"/>
            </w:pPr>
            <w:r>
              <w:t>14</w:t>
            </w:r>
          </w:p>
        </w:tc>
        <w:tc>
          <w:tcPr>
            <w:tcW w:w="2000" w:type="dxa"/>
            <w:shd w:val="clear" w:color="auto" w:fill="auto"/>
            <w:vAlign w:val="bottom"/>
          </w:tcPr>
          <w:p w:rsidR="00000000" w:rsidRDefault="00C03175">
            <w:pPr>
              <w:jc w:val="center"/>
            </w:pPr>
            <w:r>
              <w:t>N. Rintoul</w:t>
            </w:r>
          </w:p>
        </w:tc>
        <w:tc>
          <w:tcPr>
            <w:tcW w:w="1120" w:type="dxa"/>
            <w:shd w:val="clear" w:color="auto" w:fill="auto"/>
            <w:vAlign w:val="bottom"/>
          </w:tcPr>
          <w:p w:rsidR="00000000" w:rsidRDefault="00C03175">
            <w:pPr>
              <w:jc w:val="center"/>
            </w:pPr>
            <w:r>
              <w:t>1138.4</w:t>
            </w:r>
          </w:p>
        </w:tc>
        <w:tc>
          <w:tcPr>
            <w:tcW w:w="920" w:type="dxa"/>
            <w:shd w:val="clear" w:color="auto" w:fill="auto"/>
            <w:vAlign w:val="bottom"/>
          </w:tcPr>
          <w:p w:rsidR="00000000" w:rsidRDefault="00C03175">
            <w:pPr>
              <w:jc w:val="center"/>
            </w:pPr>
            <w:r>
              <w:t>125</w:t>
            </w:r>
          </w:p>
        </w:tc>
        <w:tc>
          <w:tcPr>
            <w:tcW w:w="900" w:type="dxa"/>
            <w:shd w:val="clear" w:color="auto" w:fill="auto"/>
            <w:vAlign w:val="bottom"/>
          </w:tcPr>
          <w:p w:rsidR="00000000" w:rsidRDefault="00C03175">
            <w:pPr>
              <w:jc w:val="center"/>
            </w:pPr>
            <w:r>
              <w:t>4573</w:t>
            </w:r>
          </w:p>
        </w:tc>
        <w:tc>
          <w:tcPr>
            <w:tcW w:w="1180" w:type="dxa"/>
            <w:shd w:val="clear" w:color="auto" w:fill="auto"/>
            <w:vAlign w:val="bottom"/>
          </w:tcPr>
          <w:p w:rsidR="00000000" w:rsidRDefault="00C03175">
            <w:pPr>
              <w:jc w:val="center"/>
            </w:pPr>
            <w:r>
              <w:t>178</w:t>
            </w:r>
          </w:p>
        </w:tc>
        <w:tc>
          <w:tcPr>
            <w:tcW w:w="980" w:type="dxa"/>
            <w:shd w:val="clear" w:color="auto" w:fill="auto"/>
            <w:vAlign w:val="bottom"/>
          </w:tcPr>
          <w:p w:rsidR="00000000" w:rsidRDefault="00C03175">
            <w:pPr>
              <w:jc w:val="center"/>
            </w:pPr>
            <w:r>
              <w:t>4-19</w:t>
            </w:r>
          </w:p>
        </w:tc>
        <w:tc>
          <w:tcPr>
            <w:tcW w:w="900" w:type="dxa"/>
            <w:shd w:val="clear" w:color="auto" w:fill="auto"/>
            <w:vAlign w:val="bottom"/>
          </w:tcPr>
          <w:p w:rsidR="00000000" w:rsidRDefault="00C03175">
            <w:pPr>
              <w:jc w:val="center"/>
            </w:pPr>
            <w:r>
              <w:t>25.69</w:t>
            </w:r>
          </w:p>
        </w:tc>
        <w:tc>
          <w:tcPr>
            <w:tcW w:w="680" w:type="dxa"/>
            <w:shd w:val="clear" w:color="auto" w:fill="auto"/>
            <w:vAlign w:val="bottom"/>
          </w:tcPr>
          <w:p w:rsidR="00000000" w:rsidRDefault="00C03175">
            <w:pPr>
              <w:jc w:val="center"/>
            </w:pPr>
            <w:r>
              <w:t>4.02</w:t>
            </w:r>
          </w:p>
        </w:tc>
        <w:tc>
          <w:tcPr>
            <w:tcW w:w="1180" w:type="dxa"/>
            <w:shd w:val="clear" w:color="auto" w:fill="auto"/>
            <w:vAlign w:val="bottom"/>
          </w:tcPr>
          <w:p w:rsidR="00000000" w:rsidRDefault="00C03175">
            <w:pPr>
              <w:jc w:val="center"/>
            </w:pPr>
            <w:r>
              <w:t>38.38</w:t>
            </w:r>
          </w:p>
        </w:tc>
      </w:tr>
      <w:tr w:rsidR="00000000">
        <w:trPr>
          <w:trHeight w:val="298"/>
        </w:trPr>
        <w:tc>
          <w:tcPr>
            <w:tcW w:w="900" w:type="dxa"/>
            <w:shd w:val="clear" w:color="auto" w:fill="auto"/>
            <w:vAlign w:val="bottom"/>
          </w:tcPr>
          <w:p w:rsidR="00000000" w:rsidRDefault="00C03175">
            <w:pPr>
              <w:jc w:val="center"/>
            </w:pPr>
            <w:r>
              <w:t>15</w:t>
            </w:r>
          </w:p>
        </w:tc>
        <w:tc>
          <w:tcPr>
            <w:tcW w:w="2000" w:type="dxa"/>
            <w:shd w:val="clear" w:color="auto" w:fill="auto"/>
            <w:vAlign w:val="bottom"/>
          </w:tcPr>
          <w:p w:rsidR="00000000" w:rsidRDefault="00C03175">
            <w:pPr>
              <w:jc w:val="center"/>
            </w:pPr>
            <w:r>
              <w:t>H. Gillin</w:t>
            </w:r>
          </w:p>
        </w:tc>
        <w:tc>
          <w:tcPr>
            <w:tcW w:w="1120" w:type="dxa"/>
            <w:shd w:val="clear" w:color="auto" w:fill="auto"/>
            <w:vAlign w:val="bottom"/>
          </w:tcPr>
          <w:p w:rsidR="00000000" w:rsidRDefault="00C03175">
            <w:pPr>
              <w:jc w:val="center"/>
            </w:pPr>
            <w:r>
              <w:t>781.5</w:t>
            </w:r>
          </w:p>
        </w:tc>
        <w:tc>
          <w:tcPr>
            <w:tcW w:w="920" w:type="dxa"/>
            <w:shd w:val="clear" w:color="auto" w:fill="auto"/>
            <w:vAlign w:val="bottom"/>
          </w:tcPr>
          <w:p w:rsidR="00000000" w:rsidRDefault="00C03175">
            <w:pPr>
              <w:jc w:val="center"/>
            </w:pPr>
            <w:r>
              <w:t>123</w:t>
            </w:r>
          </w:p>
        </w:tc>
        <w:tc>
          <w:tcPr>
            <w:tcW w:w="900" w:type="dxa"/>
            <w:shd w:val="clear" w:color="auto" w:fill="auto"/>
            <w:vAlign w:val="bottom"/>
          </w:tcPr>
          <w:p w:rsidR="00000000" w:rsidRDefault="00C03175">
            <w:pPr>
              <w:jc w:val="center"/>
            </w:pPr>
            <w:r>
              <w:t>2868</w:t>
            </w:r>
          </w:p>
        </w:tc>
        <w:tc>
          <w:tcPr>
            <w:tcW w:w="1180" w:type="dxa"/>
            <w:shd w:val="clear" w:color="auto" w:fill="auto"/>
            <w:vAlign w:val="bottom"/>
          </w:tcPr>
          <w:p w:rsidR="00000000" w:rsidRDefault="00C03175">
            <w:pPr>
              <w:jc w:val="center"/>
            </w:pPr>
            <w:r>
              <w:t>160</w:t>
            </w:r>
          </w:p>
        </w:tc>
        <w:tc>
          <w:tcPr>
            <w:tcW w:w="980" w:type="dxa"/>
            <w:shd w:val="clear" w:color="auto" w:fill="auto"/>
            <w:vAlign w:val="bottom"/>
          </w:tcPr>
          <w:p w:rsidR="00000000" w:rsidRDefault="00C03175">
            <w:pPr>
              <w:jc w:val="center"/>
            </w:pPr>
            <w:r>
              <w:t>5-17</w:t>
            </w:r>
          </w:p>
        </w:tc>
        <w:tc>
          <w:tcPr>
            <w:tcW w:w="900" w:type="dxa"/>
            <w:shd w:val="clear" w:color="auto" w:fill="auto"/>
            <w:vAlign w:val="bottom"/>
          </w:tcPr>
          <w:p w:rsidR="00000000" w:rsidRDefault="00C03175">
            <w:pPr>
              <w:jc w:val="center"/>
            </w:pPr>
            <w:r>
              <w:t>17.93</w:t>
            </w:r>
          </w:p>
        </w:tc>
        <w:tc>
          <w:tcPr>
            <w:tcW w:w="680" w:type="dxa"/>
            <w:shd w:val="clear" w:color="auto" w:fill="auto"/>
            <w:vAlign w:val="bottom"/>
          </w:tcPr>
          <w:p w:rsidR="00000000" w:rsidRDefault="00C03175">
            <w:pPr>
              <w:jc w:val="center"/>
            </w:pPr>
            <w:r>
              <w:t>3.67</w:t>
            </w:r>
          </w:p>
        </w:tc>
        <w:tc>
          <w:tcPr>
            <w:tcW w:w="1180" w:type="dxa"/>
            <w:shd w:val="clear" w:color="auto" w:fill="auto"/>
            <w:vAlign w:val="bottom"/>
          </w:tcPr>
          <w:p w:rsidR="00000000" w:rsidRDefault="00C03175">
            <w:pPr>
              <w:jc w:val="center"/>
            </w:pPr>
            <w:r>
              <w:t>29.32</w:t>
            </w:r>
          </w:p>
        </w:tc>
      </w:tr>
      <w:tr w:rsidR="00000000">
        <w:trPr>
          <w:trHeight w:val="298"/>
        </w:trPr>
        <w:tc>
          <w:tcPr>
            <w:tcW w:w="900" w:type="dxa"/>
            <w:shd w:val="clear" w:color="auto" w:fill="auto"/>
            <w:vAlign w:val="bottom"/>
          </w:tcPr>
          <w:p w:rsidR="00000000" w:rsidRDefault="00C03175">
            <w:pPr>
              <w:jc w:val="center"/>
            </w:pPr>
            <w:r>
              <w:t>16</w:t>
            </w:r>
          </w:p>
        </w:tc>
        <w:tc>
          <w:tcPr>
            <w:tcW w:w="2000" w:type="dxa"/>
            <w:shd w:val="clear" w:color="auto" w:fill="auto"/>
            <w:vAlign w:val="bottom"/>
          </w:tcPr>
          <w:p w:rsidR="00000000" w:rsidRDefault="00C03175">
            <w:pPr>
              <w:jc w:val="center"/>
            </w:pPr>
            <w:r>
              <w:t>M. Sharif</w:t>
            </w:r>
          </w:p>
        </w:tc>
        <w:tc>
          <w:tcPr>
            <w:tcW w:w="1120" w:type="dxa"/>
            <w:shd w:val="clear" w:color="auto" w:fill="auto"/>
            <w:vAlign w:val="bottom"/>
          </w:tcPr>
          <w:p w:rsidR="00000000" w:rsidRDefault="00C03175">
            <w:pPr>
              <w:jc w:val="center"/>
            </w:pPr>
            <w:r>
              <w:t>722.3</w:t>
            </w:r>
          </w:p>
        </w:tc>
        <w:tc>
          <w:tcPr>
            <w:tcW w:w="920" w:type="dxa"/>
            <w:shd w:val="clear" w:color="auto" w:fill="auto"/>
            <w:vAlign w:val="bottom"/>
          </w:tcPr>
          <w:p w:rsidR="00000000" w:rsidRDefault="00C03175">
            <w:pPr>
              <w:jc w:val="center"/>
            </w:pPr>
            <w:r>
              <w:t>169</w:t>
            </w:r>
          </w:p>
        </w:tc>
        <w:tc>
          <w:tcPr>
            <w:tcW w:w="900" w:type="dxa"/>
            <w:shd w:val="clear" w:color="auto" w:fill="auto"/>
            <w:vAlign w:val="bottom"/>
          </w:tcPr>
          <w:p w:rsidR="00000000" w:rsidRDefault="00C03175">
            <w:pPr>
              <w:jc w:val="center"/>
            </w:pPr>
            <w:r>
              <w:t>2066</w:t>
            </w:r>
          </w:p>
        </w:tc>
        <w:tc>
          <w:tcPr>
            <w:tcW w:w="1180" w:type="dxa"/>
            <w:shd w:val="clear" w:color="auto" w:fill="auto"/>
            <w:vAlign w:val="bottom"/>
          </w:tcPr>
          <w:p w:rsidR="00000000" w:rsidRDefault="00C03175">
            <w:pPr>
              <w:jc w:val="center"/>
            </w:pPr>
            <w:r>
              <w:t>152</w:t>
            </w:r>
          </w:p>
        </w:tc>
        <w:tc>
          <w:tcPr>
            <w:tcW w:w="980" w:type="dxa"/>
            <w:shd w:val="clear" w:color="auto" w:fill="auto"/>
            <w:vAlign w:val="bottom"/>
          </w:tcPr>
          <w:p w:rsidR="00000000" w:rsidRDefault="00C03175">
            <w:pPr>
              <w:jc w:val="center"/>
            </w:pPr>
            <w:r>
              <w:t>7-22</w:t>
            </w:r>
          </w:p>
        </w:tc>
        <w:tc>
          <w:tcPr>
            <w:tcW w:w="900" w:type="dxa"/>
            <w:shd w:val="clear" w:color="auto" w:fill="auto"/>
            <w:vAlign w:val="bottom"/>
          </w:tcPr>
          <w:p w:rsidR="00000000" w:rsidRDefault="00C03175">
            <w:pPr>
              <w:jc w:val="center"/>
            </w:pPr>
            <w:r>
              <w:t>13.59</w:t>
            </w:r>
          </w:p>
        </w:tc>
        <w:tc>
          <w:tcPr>
            <w:tcW w:w="680" w:type="dxa"/>
            <w:shd w:val="clear" w:color="auto" w:fill="auto"/>
            <w:vAlign w:val="bottom"/>
          </w:tcPr>
          <w:p w:rsidR="00000000" w:rsidRDefault="00C03175">
            <w:pPr>
              <w:jc w:val="center"/>
            </w:pPr>
            <w:r>
              <w:t>2.86</w:t>
            </w:r>
          </w:p>
        </w:tc>
        <w:tc>
          <w:tcPr>
            <w:tcW w:w="1180" w:type="dxa"/>
            <w:shd w:val="clear" w:color="auto" w:fill="auto"/>
            <w:vAlign w:val="bottom"/>
          </w:tcPr>
          <w:p w:rsidR="00000000" w:rsidRDefault="00C03175">
            <w:pPr>
              <w:jc w:val="center"/>
            </w:pPr>
            <w:r>
              <w:t>28.52</w:t>
            </w:r>
          </w:p>
        </w:tc>
      </w:tr>
      <w:tr w:rsidR="00000000">
        <w:trPr>
          <w:trHeight w:val="298"/>
        </w:trPr>
        <w:tc>
          <w:tcPr>
            <w:tcW w:w="900" w:type="dxa"/>
            <w:shd w:val="clear" w:color="auto" w:fill="auto"/>
            <w:vAlign w:val="bottom"/>
          </w:tcPr>
          <w:p w:rsidR="00000000" w:rsidRDefault="00C03175">
            <w:pPr>
              <w:jc w:val="center"/>
            </w:pPr>
            <w:r>
              <w:t>17</w:t>
            </w:r>
          </w:p>
        </w:tc>
        <w:tc>
          <w:tcPr>
            <w:tcW w:w="2000" w:type="dxa"/>
            <w:shd w:val="clear" w:color="auto" w:fill="auto"/>
            <w:vAlign w:val="bottom"/>
          </w:tcPr>
          <w:p w:rsidR="00000000" w:rsidRDefault="00C03175">
            <w:pPr>
              <w:jc w:val="center"/>
            </w:pPr>
            <w:r>
              <w:t>D. Scott</w:t>
            </w:r>
          </w:p>
        </w:tc>
        <w:tc>
          <w:tcPr>
            <w:tcW w:w="1120" w:type="dxa"/>
            <w:shd w:val="clear" w:color="auto" w:fill="auto"/>
            <w:vAlign w:val="bottom"/>
          </w:tcPr>
          <w:p w:rsidR="00000000" w:rsidRDefault="00C03175">
            <w:pPr>
              <w:jc w:val="center"/>
            </w:pPr>
            <w:r>
              <w:t>938.3</w:t>
            </w:r>
          </w:p>
        </w:tc>
        <w:tc>
          <w:tcPr>
            <w:tcW w:w="920" w:type="dxa"/>
            <w:shd w:val="clear" w:color="auto" w:fill="auto"/>
            <w:vAlign w:val="bottom"/>
          </w:tcPr>
          <w:p w:rsidR="00000000" w:rsidRDefault="00C03175">
            <w:pPr>
              <w:jc w:val="center"/>
            </w:pPr>
            <w:r>
              <w:t>143</w:t>
            </w:r>
          </w:p>
        </w:tc>
        <w:tc>
          <w:tcPr>
            <w:tcW w:w="900" w:type="dxa"/>
            <w:shd w:val="clear" w:color="auto" w:fill="auto"/>
            <w:vAlign w:val="bottom"/>
          </w:tcPr>
          <w:p w:rsidR="00000000" w:rsidRDefault="00C03175">
            <w:pPr>
              <w:jc w:val="center"/>
            </w:pPr>
            <w:r>
              <w:t>3516</w:t>
            </w:r>
          </w:p>
        </w:tc>
        <w:tc>
          <w:tcPr>
            <w:tcW w:w="1180" w:type="dxa"/>
            <w:shd w:val="clear" w:color="auto" w:fill="auto"/>
            <w:vAlign w:val="bottom"/>
          </w:tcPr>
          <w:p w:rsidR="00000000" w:rsidRDefault="00C03175">
            <w:pPr>
              <w:jc w:val="center"/>
            </w:pPr>
            <w:r>
              <w:t>146</w:t>
            </w:r>
          </w:p>
        </w:tc>
        <w:tc>
          <w:tcPr>
            <w:tcW w:w="980" w:type="dxa"/>
            <w:shd w:val="clear" w:color="auto" w:fill="auto"/>
            <w:vAlign w:val="bottom"/>
          </w:tcPr>
          <w:p w:rsidR="00000000" w:rsidRDefault="00C03175">
            <w:pPr>
              <w:jc w:val="center"/>
            </w:pPr>
            <w:r>
              <w:t>5-9</w:t>
            </w:r>
          </w:p>
        </w:tc>
        <w:tc>
          <w:tcPr>
            <w:tcW w:w="900" w:type="dxa"/>
            <w:shd w:val="clear" w:color="auto" w:fill="auto"/>
            <w:vAlign w:val="bottom"/>
          </w:tcPr>
          <w:p w:rsidR="00000000" w:rsidRDefault="00C03175">
            <w:pPr>
              <w:jc w:val="center"/>
            </w:pPr>
            <w:r>
              <w:t>24.08</w:t>
            </w:r>
          </w:p>
        </w:tc>
        <w:tc>
          <w:tcPr>
            <w:tcW w:w="680" w:type="dxa"/>
            <w:shd w:val="clear" w:color="auto" w:fill="auto"/>
            <w:vAlign w:val="bottom"/>
          </w:tcPr>
          <w:p w:rsidR="00000000" w:rsidRDefault="00C03175">
            <w:pPr>
              <w:jc w:val="center"/>
            </w:pPr>
            <w:r>
              <w:t>3.75</w:t>
            </w:r>
          </w:p>
        </w:tc>
        <w:tc>
          <w:tcPr>
            <w:tcW w:w="1180" w:type="dxa"/>
            <w:shd w:val="clear" w:color="auto" w:fill="auto"/>
            <w:vAlign w:val="bottom"/>
          </w:tcPr>
          <w:p w:rsidR="00000000" w:rsidRDefault="00C03175">
            <w:pPr>
              <w:jc w:val="center"/>
            </w:pPr>
            <w:r>
              <w:t>38.57</w:t>
            </w:r>
          </w:p>
        </w:tc>
      </w:tr>
      <w:tr w:rsidR="00000000">
        <w:trPr>
          <w:trHeight w:val="298"/>
        </w:trPr>
        <w:tc>
          <w:tcPr>
            <w:tcW w:w="900" w:type="dxa"/>
            <w:shd w:val="clear" w:color="auto" w:fill="auto"/>
            <w:vAlign w:val="bottom"/>
          </w:tcPr>
          <w:p w:rsidR="00000000" w:rsidRDefault="00C03175">
            <w:pPr>
              <w:jc w:val="center"/>
            </w:pPr>
            <w:r>
              <w:t>18</w:t>
            </w:r>
          </w:p>
        </w:tc>
        <w:tc>
          <w:tcPr>
            <w:tcW w:w="2000" w:type="dxa"/>
            <w:shd w:val="clear" w:color="auto" w:fill="auto"/>
            <w:vAlign w:val="bottom"/>
          </w:tcPr>
          <w:p w:rsidR="00000000" w:rsidRDefault="00C03175">
            <w:pPr>
              <w:jc w:val="center"/>
            </w:pPr>
            <w:r>
              <w:t>D. Galloway</w:t>
            </w:r>
          </w:p>
        </w:tc>
        <w:tc>
          <w:tcPr>
            <w:tcW w:w="1120" w:type="dxa"/>
            <w:shd w:val="clear" w:color="auto" w:fill="auto"/>
            <w:vAlign w:val="bottom"/>
          </w:tcPr>
          <w:p w:rsidR="00000000" w:rsidRDefault="00C03175">
            <w:pPr>
              <w:jc w:val="center"/>
            </w:pPr>
            <w:r>
              <w:t>714.2</w:t>
            </w:r>
          </w:p>
        </w:tc>
        <w:tc>
          <w:tcPr>
            <w:tcW w:w="920" w:type="dxa"/>
            <w:shd w:val="clear" w:color="auto" w:fill="auto"/>
            <w:vAlign w:val="bottom"/>
          </w:tcPr>
          <w:p w:rsidR="00000000" w:rsidRDefault="00C03175">
            <w:pPr>
              <w:jc w:val="center"/>
            </w:pPr>
            <w:r>
              <w:t>59</w:t>
            </w:r>
          </w:p>
        </w:tc>
        <w:tc>
          <w:tcPr>
            <w:tcW w:w="900" w:type="dxa"/>
            <w:shd w:val="clear" w:color="auto" w:fill="auto"/>
            <w:vAlign w:val="bottom"/>
          </w:tcPr>
          <w:p w:rsidR="00000000" w:rsidRDefault="00C03175">
            <w:pPr>
              <w:jc w:val="center"/>
            </w:pPr>
            <w:r>
              <w:t>2938</w:t>
            </w:r>
          </w:p>
        </w:tc>
        <w:tc>
          <w:tcPr>
            <w:tcW w:w="1180" w:type="dxa"/>
            <w:shd w:val="clear" w:color="auto" w:fill="auto"/>
            <w:vAlign w:val="bottom"/>
          </w:tcPr>
          <w:p w:rsidR="00000000" w:rsidRDefault="00C03175">
            <w:pPr>
              <w:jc w:val="center"/>
            </w:pPr>
            <w:r>
              <w:t>141</w:t>
            </w:r>
          </w:p>
        </w:tc>
        <w:tc>
          <w:tcPr>
            <w:tcW w:w="980" w:type="dxa"/>
            <w:shd w:val="clear" w:color="auto" w:fill="auto"/>
            <w:vAlign w:val="bottom"/>
          </w:tcPr>
          <w:p w:rsidR="00000000" w:rsidRDefault="00C03175">
            <w:pPr>
              <w:jc w:val="center"/>
            </w:pPr>
            <w:r>
              <w:t>5-1</w:t>
            </w:r>
            <w:r>
              <w:t>1</w:t>
            </w:r>
          </w:p>
        </w:tc>
        <w:tc>
          <w:tcPr>
            <w:tcW w:w="900" w:type="dxa"/>
            <w:shd w:val="clear" w:color="auto" w:fill="auto"/>
            <w:vAlign w:val="bottom"/>
          </w:tcPr>
          <w:p w:rsidR="00000000" w:rsidRDefault="00C03175">
            <w:pPr>
              <w:jc w:val="center"/>
            </w:pPr>
            <w:r>
              <w:t>20.84</w:t>
            </w:r>
          </w:p>
        </w:tc>
        <w:tc>
          <w:tcPr>
            <w:tcW w:w="680" w:type="dxa"/>
            <w:shd w:val="clear" w:color="auto" w:fill="auto"/>
            <w:vAlign w:val="bottom"/>
          </w:tcPr>
          <w:p w:rsidR="00000000" w:rsidRDefault="00C03175">
            <w:pPr>
              <w:jc w:val="center"/>
            </w:pPr>
            <w:r>
              <w:t>4.11</w:t>
            </w:r>
          </w:p>
        </w:tc>
        <w:tc>
          <w:tcPr>
            <w:tcW w:w="1180" w:type="dxa"/>
            <w:shd w:val="clear" w:color="auto" w:fill="auto"/>
            <w:vAlign w:val="bottom"/>
          </w:tcPr>
          <w:p w:rsidR="00000000" w:rsidRDefault="00C03175">
            <w:pPr>
              <w:jc w:val="center"/>
            </w:pPr>
            <w:r>
              <w:t>30.40</w:t>
            </w:r>
          </w:p>
        </w:tc>
      </w:tr>
      <w:tr w:rsidR="00000000">
        <w:trPr>
          <w:trHeight w:val="298"/>
        </w:trPr>
        <w:tc>
          <w:tcPr>
            <w:tcW w:w="900" w:type="dxa"/>
            <w:shd w:val="clear" w:color="auto" w:fill="auto"/>
            <w:vAlign w:val="bottom"/>
          </w:tcPr>
          <w:p w:rsidR="00000000" w:rsidRDefault="00C03175">
            <w:pPr>
              <w:jc w:val="center"/>
            </w:pPr>
            <w:r>
              <w:t>19</w:t>
            </w:r>
          </w:p>
        </w:tc>
        <w:tc>
          <w:tcPr>
            <w:tcW w:w="2000" w:type="dxa"/>
            <w:shd w:val="clear" w:color="auto" w:fill="auto"/>
            <w:vAlign w:val="bottom"/>
          </w:tcPr>
          <w:p w:rsidR="00000000" w:rsidRDefault="00C03175">
            <w:pPr>
              <w:jc w:val="center"/>
            </w:pPr>
            <w:r>
              <w:t>C. Baddeley</w:t>
            </w:r>
          </w:p>
        </w:tc>
        <w:tc>
          <w:tcPr>
            <w:tcW w:w="1120" w:type="dxa"/>
            <w:shd w:val="clear" w:color="auto" w:fill="auto"/>
            <w:vAlign w:val="bottom"/>
          </w:tcPr>
          <w:p w:rsidR="00000000" w:rsidRDefault="00C03175">
            <w:pPr>
              <w:jc w:val="center"/>
            </w:pPr>
            <w:r>
              <w:t>561.3</w:t>
            </w:r>
          </w:p>
        </w:tc>
        <w:tc>
          <w:tcPr>
            <w:tcW w:w="920" w:type="dxa"/>
            <w:shd w:val="clear" w:color="auto" w:fill="auto"/>
            <w:vAlign w:val="bottom"/>
          </w:tcPr>
          <w:p w:rsidR="00000000" w:rsidRDefault="00C03175">
            <w:pPr>
              <w:jc w:val="center"/>
            </w:pPr>
            <w:r>
              <w:t>55</w:t>
            </w:r>
          </w:p>
        </w:tc>
        <w:tc>
          <w:tcPr>
            <w:tcW w:w="900" w:type="dxa"/>
            <w:shd w:val="clear" w:color="auto" w:fill="auto"/>
            <w:vAlign w:val="bottom"/>
          </w:tcPr>
          <w:p w:rsidR="00000000" w:rsidRDefault="00C03175">
            <w:pPr>
              <w:jc w:val="center"/>
            </w:pPr>
            <w:r>
              <w:t>2336</w:t>
            </w:r>
          </w:p>
        </w:tc>
        <w:tc>
          <w:tcPr>
            <w:tcW w:w="1180" w:type="dxa"/>
            <w:shd w:val="clear" w:color="auto" w:fill="auto"/>
            <w:vAlign w:val="bottom"/>
          </w:tcPr>
          <w:p w:rsidR="00000000" w:rsidRDefault="00C03175">
            <w:pPr>
              <w:jc w:val="center"/>
            </w:pPr>
            <w:r>
              <w:t>139</w:t>
            </w:r>
          </w:p>
        </w:tc>
        <w:tc>
          <w:tcPr>
            <w:tcW w:w="980" w:type="dxa"/>
            <w:shd w:val="clear" w:color="auto" w:fill="auto"/>
            <w:vAlign w:val="bottom"/>
          </w:tcPr>
          <w:p w:rsidR="00000000" w:rsidRDefault="00C03175">
            <w:pPr>
              <w:jc w:val="center"/>
            </w:pPr>
            <w:r>
              <w:t>6-41</w:t>
            </w:r>
          </w:p>
        </w:tc>
        <w:tc>
          <w:tcPr>
            <w:tcW w:w="900" w:type="dxa"/>
            <w:shd w:val="clear" w:color="auto" w:fill="auto"/>
            <w:vAlign w:val="bottom"/>
          </w:tcPr>
          <w:p w:rsidR="00000000" w:rsidRDefault="00C03175">
            <w:pPr>
              <w:jc w:val="center"/>
            </w:pPr>
            <w:r>
              <w:t>16.81</w:t>
            </w:r>
          </w:p>
        </w:tc>
        <w:tc>
          <w:tcPr>
            <w:tcW w:w="680" w:type="dxa"/>
            <w:shd w:val="clear" w:color="auto" w:fill="auto"/>
            <w:vAlign w:val="bottom"/>
          </w:tcPr>
          <w:p w:rsidR="00000000" w:rsidRDefault="00C03175">
            <w:pPr>
              <w:jc w:val="center"/>
            </w:pPr>
            <w:r>
              <w:t>4.16</w:t>
            </w:r>
          </w:p>
        </w:tc>
        <w:tc>
          <w:tcPr>
            <w:tcW w:w="1180" w:type="dxa"/>
            <w:shd w:val="clear" w:color="auto" w:fill="auto"/>
            <w:vAlign w:val="bottom"/>
          </w:tcPr>
          <w:p w:rsidR="00000000" w:rsidRDefault="00C03175">
            <w:pPr>
              <w:jc w:val="center"/>
            </w:pPr>
            <w:r>
              <w:t>24.24</w:t>
            </w:r>
          </w:p>
        </w:tc>
      </w:tr>
      <w:tr w:rsidR="00000000">
        <w:trPr>
          <w:trHeight w:val="298"/>
        </w:trPr>
        <w:tc>
          <w:tcPr>
            <w:tcW w:w="900" w:type="dxa"/>
            <w:shd w:val="clear" w:color="auto" w:fill="auto"/>
            <w:vAlign w:val="bottom"/>
          </w:tcPr>
          <w:p w:rsidR="00000000" w:rsidRDefault="00C03175">
            <w:pPr>
              <w:jc w:val="center"/>
            </w:pPr>
            <w:r>
              <w:t>20</w:t>
            </w:r>
          </w:p>
        </w:tc>
        <w:tc>
          <w:tcPr>
            <w:tcW w:w="2000" w:type="dxa"/>
            <w:shd w:val="clear" w:color="auto" w:fill="auto"/>
            <w:vAlign w:val="bottom"/>
          </w:tcPr>
          <w:p w:rsidR="00000000" w:rsidRDefault="00C03175">
            <w:pPr>
              <w:jc w:val="center"/>
            </w:pPr>
            <w:r>
              <w:t>A. Robertson</w:t>
            </w:r>
          </w:p>
        </w:tc>
        <w:tc>
          <w:tcPr>
            <w:tcW w:w="1120" w:type="dxa"/>
            <w:shd w:val="clear" w:color="auto" w:fill="auto"/>
            <w:vAlign w:val="bottom"/>
          </w:tcPr>
          <w:p w:rsidR="00000000" w:rsidRDefault="00C03175">
            <w:pPr>
              <w:jc w:val="center"/>
            </w:pPr>
            <w:r>
              <w:t>873.4</w:t>
            </w:r>
          </w:p>
        </w:tc>
        <w:tc>
          <w:tcPr>
            <w:tcW w:w="920" w:type="dxa"/>
            <w:shd w:val="clear" w:color="auto" w:fill="auto"/>
            <w:vAlign w:val="bottom"/>
          </w:tcPr>
          <w:p w:rsidR="00000000" w:rsidRDefault="00C03175">
            <w:pPr>
              <w:jc w:val="center"/>
            </w:pPr>
            <w:r>
              <w:t>131</w:t>
            </w:r>
          </w:p>
        </w:tc>
        <w:tc>
          <w:tcPr>
            <w:tcW w:w="900" w:type="dxa"/>
            <w:shd w:val="clear" w:color="auto" w:fill="auto"/>
            <w:vAlign w:val="bottom"/>
          </w:tcPr>
          <w:p w:rsidR="00000000" w:rsidRDefault="00C03175">
            <w:pPr>
              <w:jc w:val="center"/>
            </w:pPr>
            <w:r>
              <w:t>3230</w:t>
            </w:r>
          </w:p>
        </w:tc>
        <w:tc>
          <w:tcPr>
            <w:tcW w:w="1180" w:type="dxa"/>
            <w:shd w:val="clear" w:color="auto" w:fill="auto"/>
            <w:vAlign w:val="bottom"/>
          </w:tcPr>
          <w:p w:rsidR="00000000" w:rsidRDefault="00C03175">
            <w:pPr>
              <w:jc w:val="center"/>
            </w:pPr>
            <w:r>
              <w:t>124</w:t>
            </w:r>
          </w:p>
        </w:tc>
        <w:tc>
          <w:tcPr>
            <w:tcW w:w="980" w:type="dxa"/>
            <w:shd w:val="clear" w:color="auto" w:fill="auto"/>
            <w:vAlign w:val="bottom"/>
          </w:tcPr>
          <w:p w:rsidR="00000000" w:rsidRDefault="00C03175">
            <w:pPr>
              <w:jc w:val="center"/>
            </w:pPr>
            <w:r>
              <w:t>4-10</w:t>
            </w:r>
          </w:p>
        </w:tc>
        <w:tc>
          <w:tcPr>
            <w:tcW w:w="900" w:type="dxa"/>
            <w:shd w:val="clear" w:color="auto" w:fill="auto"/>
            <w:vAlign w:val="bottom"/>
          </w:tcPr>
          <w:p w:rsidR="00000000" w:rsidRDefault="00C03175">
            <w:pPr>
              <w:jc w:val="center"/>
            </w:pPr>
            <w:r>
              <w:t>26.05</w:t>
            </w:r>
          </w:p>
        </w:tc>
        <w:tc>
          <w:tcPr>
            <w:tcW w:w="680" w:type="dxa"/>
            <w:shd w:val="clear" w:color="auto" w:fill="auto"/>
            <w:vAlign w:val="bottom"/>
          </w:tcPr>
          <w:p w:rsidR="00000000" w:rsidRDefault="00C03175">
            <w:pPr>
              <w:jc w:val="center"/>
            </w:pPr>
            <w:r>
              <w:t>3.70</w:t>
            </w:r>
          </w:p>
        </w:tc>
        <w:tc>
          <w:tcPr>
            <w:tcW w:w="1180" w:type="dxa"/>
            <w:shd w:val="clear" w:color="auto" w:fill="auto"/>
            <w:vAlign w:val="bottom"/>
          </w:tcPr>
          <w:p w:rsidR="00000000" w:rsidRDefault="00C03175">
            <w:pPr>
              <w:jc w:val="center"/>
            </w:pPr>
            <w:r>
              <w:t>42.27</w:t>
            </w:r>
          </w:p>
        </w:tc>
      </w:tr>
      <w:tr w:rsidR="00000000">
        <w:trPr>
          <w:trHeight w:val="298"/>
        </w:trPr>
        <w:tc>
          <w:tcPr>
            <w:tcW w:w="900" w:type="dxa"/>
            <w:shd w:val="clear" w:color="auto" w:fill="auto"/>
            <w:vAlign w:val="bottom"/>
          </w:tcPr>
          <w:p w:rsidR="00000000" w:rsidRDefault="00C03175">
            <w:pPr>
              <w:jc w:val="center"/>
            </w:pPr>
            <w:r>
              <w:t>21</w:t>
            </w:r>
          </w:p>
        </w:tc>
        <w:tc>
          <w:tcPr>
            <w:tcW w:w="2000" w:type="dxa"/>
            <w:shd w:val="clear" w:color="auto" w:fill="auto"/>
            <w:vAlign w:val="bottom"/>
          </w:tcPr>
          <w:p w:rsidR="00000000" w:rsidRDefault="00C03175">
            <w:pPr>
              <w:jc w:val="center"/>
            </w:pPr>
            <w:r>
              <w:t>A. Duncan</w:t>
            </w:r>
          </w:p>
        </w:tc>
        <w:tc>
          <w:tcPr>
            <w:tcW w:w="1120" w:type="dxa"/>
            <w:shd w:val="clear" w:color="auto" w:fill="auto"/>
            <w:vAlign w:val="bottom"/>
          </w:tcPr>
          <w:p w:rsidR="00000000" w:rsidRDefault="00C03175">
            <w:pPr>
              <w:jc w:val="center"/>
            </w:pPr>
            <w:r>
              <w:t>550.1</w:t>
            </w:r>
          </w:p>
        </w:tc>
        <w:tc>
          <w:tcPr>
            <w:tcW w:w="920" w:type="dxa"/>
            <w:shd w:val="clear" w:color="auto" w:fill="auto"/>
            <w:vAlign w:val="bottom"/>
          </w:tcPr>
          <w:p w:rsidR="00000000" w:rsidRDefault="00C03175">
            <w:pPr>
              <w:jc w:val="center"/>
            </w:pPr>
            <w:r>
              <w:t>60</w:t>
            </w:r>
          </w:p>
        </w:tc>
        <w:tc>
          <w:tcPr>
            <w:tcW w:w="900" w:type="dxa"/>
            <w:shd w:val="clear" w:color="auto" w:fill="auto"/>
            <w:vAlign w:val="bottom"/>
          </w:tcPr>
          <w:p w:rsidR="00000000" w:rsidRDefault="00C03175">
            <w:pPr>
              <w:jc w:val="center"/>
            </w:pPr>
            <w:r>
              <w:t>2367</w:t>
            </w:r>
          </w:p>
        </w:tc>
        <w:tc>
          <w:tcPr>
            <w:tcW w:w="1180" w:type="dxa"/>
            <w:shd w:val="clear" w:color="auto" w:fill="auto"/>
            <w:vAlign w:val="bottom"/>
          </w:tcPr>
          <w:p w:rsidR="00000000" w:rsidRDefault="00C03175">
            <w:pPr>
              <w:jc w:val="center"/>
            </w:pPr>
            <w:r>
              <w:t>122</w:t>
            </w:r>
          </w:p>
        </w:tc>
        <w:tc>
          <w:tcPr>
            <w:tcW w:w="980" w:type="dxa"/>
            <w:shd w:val="clear" w:color="auto" w:fill="auto"/>
            <w:vAlign w:val="bottom"/>
          </w:tcPr>
          <w:p w:rsidR="00000000" w:rsidRDefault="00C03175">
            <w:pPr>
              <w:jc w:val="center"/>
            </w:pPr>
            <w:r>
              <w:t>5-17</w:t>
            </w:r>
          </w:p>
        </w:tc>
        <w:tc>
          <w:tcPr>
            <w:tcW w:w="900" w:type="dxa"/>
            <w:shd w:val="clear" w:color="auto" w:fill="auto"/>
            <w:vAlign w:val="bottom"/>
          </w:tcPr>
          <w:p w:rsidR="00000000" w:rsidRDefault="00C03175">
            <w:pPr>
              <w:jc w:val="center"/>
            </w:pPr>
            <w:r>
              <w:t>19.40</w:t>
            </w:r>
          </w:p>
        </w:tc>
        <w:tc>
          <w:tcPr>
            <w:tcW w:w="680" w:type="dxa"/>
            <w:shd w:val="clear" w:color="auto" w:fill="auto"/>
            <w:vAlign w:val="bottom"/>
          </w:tcPr>
          <w:p w:rsidR="00000000" w:rsidRDefault="00C03175">
            <w:pPr>
              <w:jc w:val="center"/>
            </w:pPr>
            <w:r>
              <w:t>4.30</w:t>
            </w:r>
          </w:p>
        </w:tc>
        <w:tc>
          <w:tcPr>
            <w:tcW w:w="1180" w:type="dxa"/>
            <w:shd w:val="clear" w:color="auto" w:fill="auto"/>
            <w:vAlign w:val="bottom"/>
          </w:tcPr>
          <w:p w:rsidR="00000000" w:rsidRDefault="00C03175">
            <w:pPr>
              <w:jc w:val="center"/>
            </w:pPr>
            <w:r>
              <w:t>27.06</w:t>
            </w:r>
          </w:p>
        </w:tc>
      </w:tr>
      <w:tr w:rsidR="00000000">
        <w:trPr>
          <w:trHeight w:val="298"/>
        </w:trPr>
        <w:tc>
          <w:tcPr>
            <w:tcW w:w="900" w:type="dxa"/>
            <w:shd w:val="clear" w:color="auto" w:fill="auto"/>
            <w:vAlign w:val="bottom"/>
          </w:tcPr>
          <w:p w:rsidR="00000000" w:rsidRDefault="00C03175">
            <w:pPr>
              <w:jc w:val="center"/>
            </w:pPr>
            <w:r>
              <w:t>22</w:t>
            </w:r>
          </w:p>
        </w:tc>
        <w:tc>
          <w:tcPr>
            <w:tcW w:w="2000" w:type="dxa"/>
            <w:shd w:val="clear" w:color="auto" w:fill="auto"/>
            <w:vAlign w:val="bottom"/>
          </w:tcPr>
          <w:p w:rsidR="00000000" w:rsidRDefault="00C03175">
            <w:pPr>
              <w:jc w:val="center"/>
            </w:pPr>
            <w:r>
              <w:t>A. Ali</w:t>
            </w:r>
          </w:p>
        </w:tc>
        <w:tc>
          <w:tcPr>
            <w:tcW w:w="1120" w:type="dxa"/>
            <w:shd w:val="clear" w:color="auto" w:fill="auto"/>
            <w:vAlign w:val="bottom"/>
          </w:tcPr>
          <w:p w:rsidR="00000000" w:rsidRDefault="00C03175">
            <w:pPr>
              <w:jc w:val="center"/>
            </w:pPr>
            <w:r>
              <w:t>603.5</w:t>
            </w:r>
          </w:p>
        </w:tc>
        <w:tc>
          <w:tcPr>
            <w:tcW w:w="920" w:type="dxa"/>
            <w:shd w:val="clear" w:color="auto" w:fill="auto"/>
            <w:vAlign w:val="bottom"/>
          </w:tcPr>
          <w:p w:rsidR="00000000" w:rsidRDefault="00C03175">
            <w:pPr>
              <w:jc w:val="center"/>
            </w:pPr>
            <w:r>
              <w:t>69</w:t>
            </w:r>
          </w:p>
        </w:tc>
        <w:tc>
          <w:tcPr>
            <w:tcW w:w="900" w:type="dxa"/>
            <w:shd w:val="clear" w:color="auto" w:fill="auto"/>
            <w:vAlign w:val="bottom"/>
          </w:tcPr>
          <w:p w:rsidR="00000000" w:rsidRDefault="00C03175">
            <w:pPr>
              <w:jc w:val="center"/>
            </w:pPr>
            <w:r>
              <w:t>2271</w:t>
            </w:r>
          </w:p>
        </w:tc>
        <w:tc>
          <w:tcPr>
            <w:tcW w:w="1180" w:type="dxa"/>
            <w:shd w:val="clear" w:color="auto" w:fill="auto"/>
            <w:vAlign w:val="bottom"/>
          </w:tcPr>
          <w:p w:rsidR="00000000" w:rsidRDefault="00C03175">
            <w:pPr>
              <w:jc w:val="center"/>
            </w:pPr>
            <w:r>
              <w:t>115</w:t>
            </w:r>
          </w:p>
        </w:tc>
        <w:tc>
          <w:tcPr>
            <w:tcW w:w="980" w:type="dxa"/>
            <w:shd w:val="clear" w:color="auto" w:fill="auto"/>
            <w:vAlign w:val="bottom"/>
          </w:tcPr>
          <w:p w:rsidR="00000000" w:rsidRDefault="00C03175">
            <w:pPr>
              <w:jc w:val="center"/>
            </w:pPr>
            <w:r>
              <w:t>4-21</w:t>
            </w:r>
          </w:p>
        </w:tc>
        <w:tc>
          <w:tcPr>
            <w:tcW w:w="900" w:type="dxa"/>
            <w:shd w:val="clear" w:color="auto" w:fill="auto"/>
            <w:vAlign w:val="bottom"/>
          </w:tcPr>
          <w:p w:rsidR="00000000" w:rsidRDefault="00C03175">
            <w:pPr>
              <w:jc w:val="center"/>
            </w:pPr>
            <w:r>
              <w:t>19.75</w:t>
            </w:r>
          </w:p>
        </w:tc>
        <w:tc>
          <w:tcPr>
            <w:tcW w:w="680" w:type="dxa"/>
            <w:shd w:val="clear" w:color="auto" w:fill="auto"/>
            <w:vAlign w:val="bottom"/>
          </w:tcPr>
          <w:p w:rsidR="00000000" w:rsidRDefault="00C03175">
            <w:pPr>
              <w:jc w:val="center"/>
            </w:pPr>
            <w:r>
              <w:t>3.76</w:t>
            </w:r>
          </w:p>
        </w:tc>
        <w:tc>
          <w:tcPr>
            <w:tcW w:w="1180" w:type="dxa"/>
            <w:shd w:val="clear" w:color="auto" w:fill="auto"/>
            <w:vAlign w:val="bottom"/>
          </w:tcPr>
          <w:p w:rsidR="00000000" w:rsidRDefault="00C03175">
            <w:pPr>
              <w:jc w:val="center"/>
            </w:pPr>
            <w:r>
              <w:t>31.50</w:t>
            </w:r>
          </w:p>
        </w:tc>
      </w:tr>
      <w:tr w:rsidR="00000000">
        <w:trPr>
          <w:trHeight w:val="298"/>
        </w:trPr>
        <w:tc>
          <w:tcPr>
            <w:tcW w:w="900" w:type="dxa"/>
            <w:shd w:val="clear" w:color="auto" w:fill="auto"/>
            <w:vAlign w:val="bottom"/>
          </w:tcPr>
          <w:p w:rsidR="00000000" w:rsidRDefault="00C03175">
            <w:pPr>
              <w:jc w:val="center"/>
            </w:pPr>
            <w:r>
              <w:t>23</w:t>
            </w:r>
          </w:p>
        </w:tc>
        <w:tc>
          <w:tcPr>
            <w:tcW w:w="2000" w:type="dxa"/>
            <w:shd w:val="clear" w:color="auto" w:fill="auto"/>
            <w:vAlign w:val="bottom"/>
          </w:tcPr>
          <w:p w:rsidR="00000000" w:rsidRDefault="00C03175">
            <w:pPr>
              <w:jc w:val="center"/>
            </w:pPr>
            <w:r>
              <w:t>N. Ali</w:t>
            </w:r>
          </w:p>
        </w:tc>
        <w:tc>
          <w:tcPr>
            <w:tcW w:w="1120" w:type="dxa"/>
            <w:shd w:val="clear" w:color="auto" w:fill="auto"/>
            <w:vAlign w:val="bottom"/>
          </w:tcPr>
          <w:p w:rsidR="00000000" w:rsidRDefault="00C03175">
            <w:pPr>
              <w:jc w:val="center"/>
            </w:pPr>
            <w:r>
              <w:t>657.4</w:t>
            </w:r>
          </w:p>
        </w:tc>
        <w:tc>
          <w:tcPr>
            <w:tcW w:w="920" w:type="dxa"/>
            <w:shd w:val="clear" w:color="auto" w:fill="auto"/>
            <w:vAlign w:val="bottom"/>
          </w:tcPr>
          <w:p w:rsidR="00000000" w:rsidRDefault="00C03175">
            <w:pPr>
              <w:jc w:val="center"/>
            </w:pPr>
            <w:r>
              <w:t>8</w:t>
            </w:r>
            <w:r>
              <w:t>5</w:t>
            </w:r>
          </w:p>
        </w:tc>
        <w:tc>
          <w:tcPr>
            <w:tcW w:w="900" w:type="dxa"/>
            <w:shd w:val="clear" w:color="auto" w:fill="auto"/>
            <w:vAlign w:val="bottom"/>
          </w:tcPr>
          <w:p w:rsidR="00000000" w:rsidRDefault="00C03175">
            <w:pPr>
              <w:jc w:val="center"/>
            </w:pPr>
            <w:r>
              <w:t>2691</w:t>
            </w:r>
          </w:p>
        </w:tc>
        <w:tc>
          <w:tcPr>
            <w:tcW w:w="1180" w:type="dxa"/>
            <w:shd w:val="clear" w:color="auto" w:fill="auto"/>
            <w:vAlign w:val="bottom"/>
          </w:tcPr>
          <w:p w:rsidR="00000000" w:rsidRDefault="00C03175">
            <w:pPr>
              <w:jc w:val="center"/>
            </w:pPr>
            <w:r>
              <w:t>113</w:t>
            </w:r>
          </w:p>
        </w:tc>
        <w:tc>
          <w:tcPr>
            <w:tcW w:w="980" w:type="dxa"/>
            <w:shd w:val="clear" w:color="auto" w:fill="auto"/>
            <w:vAlign w:val="bottom"/>
          </w:tcPr>
          <w:p w:rsidR="00000000" w:rsidRDefault="00C03175">
            <w:pPr>
              <w:jc w:val="center"/>
            </w:pPr>
            <w:r>
              <w:t>4-22</w:t>
            </w:r>
          </w:p>
        </w:tc>
        <w:tc>
          <w:tcPr>
            <w:tcW w:w="900" w:type="dxa"/>
            <w:shd w:val="clear" w:color="auto" w:fill="auto"/>
            <w:vAlign w:val="bottom"/>
          </w:tcPr>
          <w:p w:rsidR="00000000" w:rsidRDefault="00C03175">
            <w:pPr>
              <w:jc w:val="center"/>
            </w:pPr>
            <w:r>
              <w:t>23.81</w:t>
            </w:r>
          </w:p>
        </w:tc>
        <w:tc>
          <w:tcPr>
            <w:tcW w:w="680" w:type="dxa"/>
            <w:shd w:val="clear" w:color="auto" w:fill="auto"/>
            <w:vAlign w:val="bottom"/>
          </w:tcPr>
          <w:p w:rsidR="00000000" w:rsidRDefault="00C03175">
            <w:pPr>
              <w:jc w:val="center"/>
            </w:pPr>
            <w:r>
              <w:t>4.09</w:t>
            </w:r>
          </w:p>
        </w:tc>
        <w:tc>
          <w:tcPr>
            <w:tcW w:w="1180" w:type="dxa"/>
            <w:shd w:val="clear" w:color="auto" w:fill="auto"/>
            <w:vAlign w:val="bottom"/>
          </w:tcPr>
          <w:p w:rsidR="00000000" w:rsidRDefault="00C03175">
            <w:pPr>
              <w:jc w:val="center"/>
            </w:pPr>
            <w:r>
              <w:t>34.92</w:t>
            </w:r>
          </w:p>
        </w:tc>
      </w:tr>
      <w:tr w:rsidR="00000000">
        <w:trPr>
          <w:trHeight w:val="298"/>
        </w:trPr>
        <w:tc>
          <w:tcPr>
            <w:tcW w:w="900" w:type="dxa"/>
            <w:shd w:val="clear" w:color="auto" w:fill="auto"/>
            <w:vAlign w:val="bottom"/>
          </w:tcPr>
          <w:p w:rsidR="00000000" w:rsidRDefault="00C03175">
            <w:pPr>
              <w:jc w:val="center"/>
            </w:pPr>
            <w:r>
              <w:t>24</w:t>
            </w:r>
          </w:p>
        </w:tc>
        <w:tc>
          <w:tcPr>
            <w:tcW w:w="2000" w:type="dxa"/>
            <w:shd w:val="clear" w:color="auto" w:fill="auto"/>
            <w:vAlign w:val="bottom"/>
          </w:tcPr>
          <w:p w:rsidR="00000000" w:rsidRDefault="00C03175">
            <w:pPr>
              <w:jc w:val="center"/>
            </w:pPr>
            <w:r>
              <w:t>D. Hobday</w:t>
            </w:r>
          </w:p>
        </w:tc>
        <w:tc>
          <w:tcPr>
            <w:tcW w:w="1120" w:type="dxa"/>
            <w:shd w:val="clear" w:color="auto" w:fill="auto"/>
            <w:vAlign w:val="bottom"/>
          </w:tcPr>
          <w:p w:rsidR="00000000" w:rsidRDefault="00C03175">
            <w:pPr>
              <w:jc w:val="center"/>
            </w:pPr>
            <w:r>
              <w:t>699.4</w:t>
            </w:r>
          </w:p>
        </w:tc>
        <w:tc>
          <w:tcPr>
            <w:tcW w:w="920" w:type="dxa"/>
            <w:shd w:val="clear" w:color="auto" w:fill="auto"/>
            <w:vAlign w:val="bottom"/>
          </w:tcPr>
          <w:p w:rsidR="00000000" w:rsidRDefault="00C03175">
            <w:pPr>
              <w:jc w:val="center"/>
            </w:pPr>
            <w:r>
              <w:t>119</w:t>
            </w:r>
          </w:p>
        </w:tc>
        <w:tc>
          <w:tcPr>
            <w:tcW w:w="900" w:type="dxa"/>
            <w:shd w:val="clear" w:color="auto" w:fill="auto"/>
            <w:vAlign w:val="bottom"/>
          </w:tcPr>
          <w:p w:rsidR="00000000" w:rsidRDefault="00C03175">
            <w:pPr>
              <w:jc w:val="center"/>
            </w:pPr>
            <w:r>
              <w:t>2148</w:t>
            </w:r>
          </w:p>
        </w:tc>
        <w:tc>
          <w:tcPr>
            <w:tcW w:w="1180" w:type="dxa"/>
            <w:shd w:val="clear" w:color="auto" w:fill="auto"/>
            <w:vAlign w:val="bottom"/>
          </w:tcPr>
          <w:p w:rsidR="00000000" w:rsidRDefault="00C03175">
            <w:pPr>
              <w:jc w:val="center"/>
            </w:pPr>
            <w:r>
              <w:t>113</w:t>
            </w:r>
          </w:p>
        </w:tc>
        <w:tc>
          <w:tcPr>
            <w:tcW w:w="980" w:type="dxa"/>
            <w:shd w:val="clear" w:color="auto" w:fill="auto"/>
            <w:vAlign w:val="bottom"/>
          </w:tcPr>
          <w:p w:rsidR="00000000" w:rsidRDefault="00C03175">
            <w:pPr>
              <w:jc w:val="center"/>
            </w:pPr>
            <w:r>
              <w:t>5-16</w:t>
            </w:r>
          </w:p>
        </w:tc>
        <w:tc>
          <w:tcPr>
            <w:tcW w:w="900" w:type="dxa"/>
            <w:shd w:val="clear" w:color="auto" w:fill="auto"/>
            <w:vAlign w:val="bottom"/>
          </w:tcPr>
          <w:p w:rsidR="00000000" w:rsidRDefault="00C03175">
            <w:pPr>
              <w:jc w:val="center"/>
            </w:pPr>
            <w:r>
              <w:t>19.01</w:t>
            </w:r>
          </w:p>
        </w:tc>
        <w:tc>
          <w:tcPr>
            <w:tcW w:w="680" w:type="dxa"/>
            <w:shd w:val="clear" w:color="auto" w:fill="auto"/>
            <w:vAlign w:val="bottom"/>
          </w:tcPr>
          <w:p w:rsidR="00000000" w:rsidRDefault="00C03175">
            <w:pPr>
              <w:jc w:val="center"/>
            </w:pPr>
            <w:r>
              <w:t>3.07</w:t>
            </w:r>
          </w:p>
        </w:tc>
        <w:tc>
          <w:tcPr>
            <w:tcW w:w="1180" w:type="dxa"/>
            <w:shd w:val="clear" w:color="auto" w:fill="auto"/>
            <w:vAlign w:val="bottom"/>
          </w:tcPr>
          <w:p w:rsidR="00000000" w:rsidRDefault="00C03175">
            <w:pPr>
              <w:jc w:val="center"/>
            </w:pPr>
            <w:r>
              <w:t>37.15</w:t>
            </w:r>
          </w:p>
        </w:tc>
      </w:tr>
      <w:tr w:rsidR="00000000">
        <w:trPr>
          <w:trHeight w:val="298"/>
        </w:trPr>
        <w:tc>
          <w:tcPr>
            <w:tcW w:w="900" w:type="dxa"/>
            <w:shd w:val="clear" w:color="auto" w:fill="auto"/>
            <w:vAlign w:val="bottom"/>
          </w:tcPr>
          <w:p w:rsidR="00000000" w:rsidRDefault="00C03175">
            <w:pPr>
              <w:jc w:val="center"/>
            </w:pPr>
            <w:r>
              <w:t>25</w:t>
            </w:r>
          </w:p>
        </w:tc>
        <w:tc>
          <w:tcPr>
            <w:tcW w:w="2000" w:type="dxa"/>
            <w:shd w:val="clear" w:color="auto" w:fill="auto"/>
            <w:vAlign w:val="bottom"/>
          </w:tcPr>
          <w:p w:rsidR="00000000" w:rsidRDefault="00C03175">
            <w:pPr>
              <w:jc w:val="center"/>
            </w:pPr>
            <w:r>
              <w:t>W. Anderson</w:t>
            </w:r>
          </w:p>
        </w:tc>
        <w:tc>
          <w:tcPr>
            <w:tcW w:w="1120" w:type="dxa"/>
            <w:shd w:val="clear" w:color="auto" w:fill="auto"/>
            <w:vAlign w:val="bottom"/>
          </w:tcPr>
          <w:p w:rsidR="00000000" w:rsidRDefault="00C03175">
            <w:pPr>
              <w:jc w:val="center"/>
            </w:pPr>
            <w:r>
              <w:t>541.3</w:t>
            </w:r>
          </w:p>
        </w:tc>
        <w:tc>
          <w:tcPr>
            <w:tcW w:w="920" w:type="dxa"/>
            <w:shd w:val="clear" w:color="auto" w:fill="auto"/>
            <w:vAlign w:val="bottom"/>
          </w:tcPr>
          <w:p w:rsidR="00000000" w:rsidRDefault="00C03175">
            <w:pPr>
              <w:jc w:val="center"/>
            </w:pPr>
            <w:r>
              <w:t>36</w:t>
            </w:r>
          </w:p>
        </w:tc>
        <w:tc>
          <w:tcPr>
            <w:tcW w:w="900" w:type="dxa"/>
            <w:shd w:val="clear" w:color="auto" w:fill="auto"/>
            <w:vAlign w:val="bottom"/>
          </w:tcPr>
          <w:p w:rsidR="00000000" w:rsidRDefault="00C03175">
            <w:pPr>
              <w:jc w:val="center"/>
            </w:pPr>
            <w:r>
              <w:t>2396</w:t>
            </w:r>
          </w:p>
        </w:tc>
        <w:tc>
          <w:tcPr>
            <w:tcW w:w="1180" w:type="dxa"/>
            <w:shd w:val="clear" w:color="auto" w:fill="auto"/>
            <w:vAlign w:val="bottom"/>
          </w:tcPr>
          <w:p w:rsidR="00000000" w:rsidRDefault="00C03175">
            <w:pPr>
              <w:jc w:val="center"/>
            </w:pPr>
            <w:r>
              <w:t>112</w:t>
            </w:r>
          </w:p>
        </w:tc>
        <w:tc>
          <w:tcPr>
            <w:tcW w:w="980" w:type="dxa"/>
            <w:shd w:val="clear" w:color="auto" w:fill="auto"/>
            <w:vAlign w:val="bottom"/>
          </w:tcPr>
          <w:p w:rsidR="00000000" w:rsidRDefault="00C03175">
            <w:pPr>
              <w:jc w:val="center"/>
            </w:pPr>
            <w:r>
              <w:t>3-27</w:t>
            </w:r>
          </w:p>
        </w:tc>
        <w:tc>
          <w:tcPr>
            <w:tcW w:w="900" w:type="dxa"/>
            <w:shd w:val="clear" w:color="auto" w:fill="auto"/>
            <w:vAlign w:val="bottom"/>
          </w:tcPr>
          <w:p w:rsidR="00000000" w:rsidRDefault="00C03175">
            <w:pPr>
              <w:jc w:val="center"/>
            </w:pPr>
            <w:r>
              <w:t>21.39</w:t>
            </w:r>
          </w:p>
        </w:tc>
        <w:tc>
          <w:tcPr>
            <w:tcW w:w="680" w:type="dxa"/>
            <w:shd w:val="clear" w:color="auto" w:fill="auto"/>
            <w:vAlign w:val="bottom"/>
          </w:tcPr>
          <w:p w:rsidR="00000000" w:rsidRDefault="00C03175">
            <w:pPr>
              <w:jc w:val="center"/>
            </w:pPr>
            <w:r>
              <w:t>4.43</w:t>
            </w:r>
          </w:p>
        </w:tc>
        <w:tc>
          <w:tcPr>
            <w:tcW w:w="1180" w:type="dxa"/>
            <w:shd w:val="clear" w:color="auto" w:fill="auto"/>
            <w:vAlign w:val="bottom"/>
          </w:tcPr>
          <w:p w:rsidR="00000000" w:rsidRDefault="00C03175">
            <w:pPr>
              <w:jc w:val="center"/>
            </w:pPr>
            <w:r>
              <w:t>29.01</w:t>
            </w:r>
          </w:p>
        </w:tc>
      </w:tr>
      <w:tr w:rsidR="00000000">
        <w:trPr>
          <w:trHeight w:val="298"/>
        </w:trPr>
        <w:tc>
          <w:tcPr>
            <w:tcW w:w="900" w:type="dxa"/>
            <w:shd w:val="clear" w:color="auto" w:fill="auto"/>
            <w:vAlign w:val="bottom"/>
          </w:tcPr>
          <w:p w:rsidR="00000000" w:rsidRDefault="00C03175">
            <w:pPr>
              <w:jc w:val="center"/>
            </w:pPr>
            <w:r>
              <w:t>26</w:t>
            </w:r>
          </w:p>
        </w:tc>
        <w:tc>
          <w:tcPr>
            <w:tcW w:w="2000" w:type="dxa"/>
            <w:shd w:val="clear" w:color="auto" w:fill="auto"/>
            <w:vAlign w:val="bottom"/>
          </w:tcPr>
          <w:p w:rsidR="00000000" w:rsidRDefault="00C03175">
            <w:pPr>
              <w:jc w:val="center"/>
            </w:pPr>
            <w:r>
              <w:t>I.  Sim</w:t>
            </w:r>
          </w:p>
        </w:tc>
        <w:tc>
          <w:tcPr>
            <w:tcW w:w="1120" w:type="dxa"/>
            <w:shd w:val="clear" w:color="auto" w:fill="auto"/>
            <w:vAlign w:val="bottom"/>
          </w:tcPr>
          <w:p w:rsidR="00000000" w:rsidRDefault="00C03175">
            <w:pPr>
              <w:jc w:val="center"/>
            </w:pPr>
            <w:r>
              <w:t>598.2</w:t>
            </w:r>
          </w:p>
        </w:tc>
        <w:tc>
          <w:tcPr>
            <w:tcW w:w="920" w:type="dxa"/>
            <w:shd w:val="clear" w:color="auto" w:fill="auto"/>
            <w:vAlign w:val="bottom"/>
          </w:tcPr>
          <w:p w:rsidR="00000000" w:rsidRDefault="00C03175">
            <w:pPr>
              <w:jc w:val="center"/>
            </w:pPr>
            <w:r>
              <w:t>119</w:t>
            </w:r>
          </w:p>
        </w:tc>
        <w:tc>
          <w:tcPr>
            <w:tcW w:w="900" w:type="dxa"/>
            <w:shd w:val="clear" w:color="auto" w:fill="auto"/>
            <w:vAlign w:val="bottom"/>
          </w:tcPr>
          <w:p w:rsidR="00000000" w:rsidRDefault="00C03175">
            <w:pPr>
              <w:jc w:val="center"/>
            </w:pPr>
            <w:r>
              <w:t>1679</w:t>
            </w:r>
          </w:p>
        </w:tc>
        <w:tc>
          <w:tcPr>
            <w:tcW w:w="1180" w:type="dxa"/>
            <w:shd w:val="clear" w:color="auto" w:fill="auto"/>
            <w:vAlign w:val="bottom"/>
          </w:tcPr>
          <w:p w:rsidR="00000000" w:rsidRDefault="00C03175">
            <w:pPr>
              <w:jc w:val="center"/>
            </w:pPr>
            <w:r>
              <w:t>109</w:t>
            </w:r>
          </w:p>
        </w:tc>
        <w:tc>
          <w:tcPr>
            <w:tcW w:w="980" w:type="dxa"/>
            <w:shd w:val="clear" w:color="auto" w:fill="auto"/>
            <w:vAlign w:val="bottom"/>
          </w:tcPr>
          <w:p w:rsidR="00000000" w:rsidRDefault="00C03175">
            <w:pPr>
              <w:jc w:val="center"/>
            </w:pPr>
            <w:r>
              <w:t>5-15</w:t>
            </w:r>
          </w:p>
        </w:tc>
        <w:tc>
          <w:tcPr>
            <w:tcW w:w="900" w:type="dxa"/>
            <w:shd w:val="clear" w:color="auto" w:fill="auto"/>
            <w:vAlign w:val="bottom"/>
          </w:tcPr>
          <w:p w:rsidR="00000000" w:rsidRDefault="00C03175">
            <w:pPr>
              <w:jc w:val="center"/>
            </w:pPr>
            <w:r>
              <w:t>15.40</w:t>
            </w:r>
          </w:p>
        </w:tc>
        <w:tc>
          <w:tcPr>
            <w:tcW w:w="680" w:type="dxa"/>
            <w:shd w:val="clear" w:color="auto" w:fill="auto"/>
            <w:vAlign w:val="bottom"/>
          </w:tcPr>
          <w:p w:rsidR="00000000" w:rsidRDefault="00C03175">
            <w:pPr>
              <w:jc w:val="center"/>
            </w:pPr>
            <w:r>
              <w:t>2.81</w:t>
            </w:r>
          </w:p>
        </w:tc>
        <w:tc>
          <w:tcPr>
            <w:tcW w:w="1180" w:type="dxa"/>
            <w:shd w:val="clear" w:color="auto" w:fill="auto"/>
            <w:vAlign w:val="bottom"/>
          </w:tcPr>
          <w:p w:rsidR="00000000" w:rsidRDefault="00C03175">
            <w:pPr>
              <w:jc w:val="center"/>
            </w:pPr>
            <w:r>
              <w:t>32.94</w:t>
            </w:r>
          </w:p>
        </w:tc>
      </w:tr>
      <w:tr w:rsidR="00000000">
        <w:trPr>
          <w:trHeight w:val="298"/>
        </w:trPr>
        <w:tc>
          <w:tcPr>
            <w:tcW w:w="900" w:type="dxa"/>
            <w:shd w:val="clear" w:color="auto" w:fill="auto"/>
            <w:vAlign w:val="bottom"/>
          </w:tcPr>
          <w:p w:rsidR="00000000" w:rsidRDefault="00C03175">
            <w:pPr>
              <w:jc w:val="center"/>
            </w:pPr>
            <w:r>
              <w:t>27</w:t>
            </w:r>
          </w:p>
        </w:tc>
        <w:tc>
          <w:tcPr>
            <w:tcW w:w="2000" w:type="dxa"/>
            <w:shd w:val="clear" w:color="auto" w:fill="auto"/>
            <w:vAlign w:val="bottom"/>
          </w:tcPr>
          <w:p w:rsidR="00000000" w:rsidRDefault="00C03175">
            <w:pPr>
              <w:jc w:val="center"/>
            </w:pPr>
            <w:r>
              <w:t>R. Brown</w:t>
            </w:r>
          </w:p>
        </w:tc>
        <w:tc>
          <w:tcPr>
            <w:tcW w:w="1120" w:type="dxa"/>
            <w:shd w:val="clear" w:color="auto" w:fill="auto"/>
            <w:vAlign w:val="bottom"/>
          </w:tcPr>
          <w:p w:rsidR="00000000" w:rsidRDefault="00C03175">
            <w:pPr>
              <w:jc w:val="center"/>
            </w:pPr>
            <w:r>
              <w:t>478.5</w:t>
            </w:r>
          </w:p>
        </w:tc>
        <w:tc>
          <w:tcPr>
            <w:tcW w:w="920" w:type="dxa"/>
            <w:shd w:val="clear" w:color="auto" w:fill="auto"/>
            <w:vAlign w:val="bottom"/>
          </w:tcPr>
          <w:p w:rsidR="00000000" w:rsidRDefault="00C03175">
            <w:pPr>
              <w:jc w:val="center"/>
            </w:pPr>
            <w:r>
              <w:t>61</w:t>
            </w:r>
          </w:p>
        </w:tc>
        <w:tc>
          <w:tcPr>
            <w:tcW w:w="900" w:type="dxa"/>
            <w:shd w:val="clear" w:color="auto" w:fill="auto"/>
            <w:vAlign w:val="bottom"/>
          </w:tcPr>
          <w:p w:rsidR="00000000" w:rsidRDefault="00C03175">
            <w:pPr>
              <w:jc w:val="center"/>
            </w:pPr>
            <w:r>
              <w:t>1766</w:t>
            </w:r>
          </w:p>
        </w:tc>
        <w:tc>
          <w:tcPr>
            <w:tcW w:w="1180" w:type="dxa"/>
            <w:shd w:val="clear" w:color="auto" w:fill="auto"/>
            <w:vAlign w:val="bottom"/>
          </w:tcPr>
          <w:p w:rsidR="00000000" w:rsidRDefault="00C03175">
            <w:pPr>
              <w:jc w:val="center"/>
            </w:pPr>
            <w:r>
              <w:t>107</w:t>
            </w:r>
          </w:p>
        </w:tc>
        <w:tc>
          <w:tcPr>
            <w:tcW w:w="980" w:type="dxa"/>
            <w:shd w:val="clear" w:color="auto" w:fill="auto"/>
            <w:vAlign w:val="bottom"/>
          </w:tcPr>
          <w:p w:rsidR="00000000" w:rsidRDefault="00C03175">
            <w:pPr>
              <w:jc w:val="center"/>
            </w:pPr>
            <w:r>
              <w:t>3-28</w:t>
            </w:r>
          </w:p>
        </w:tc>
        <w:tc>
          <w:tcPr>
            <w:tcW w:w="900" w:type="dxa"/>
            <w:shd w:val="clear" w:color="auto" w:fill="auto"/>
            <w:vAlign w:val="bottom"/>
          </w:tcPr>
          <w:p w:rsidR="00000000" w:rsidRDefault="00C03175">
            <w:pPr>
              <w:jc w:val="center"/>
            </w:pPr>
            <w:r>
              <w:t>16.50</w:t>
            </w:r>
          </w:p>
        </w:tc>
        <w:tc>
          <w:tcPr>
            <w:tcW w:w="680" w:type="dxa"/>
            <w:shd w:val="clear" w:color="auto" w:fill="auto"/>
            <w:vAlign w:val="bottom"/>
          </w:tcPr>
          <w:p w:rsidR="00000000" w:rsidRDefault="00C03175">
            <w:pPr>
              <w:jc w:val="center"/>
            </w:pPr>
            <w:r>
              <w:t>3.69</w:t>
            </w:r>
          </w:p>
        </w:tc>
        <w:tc>
          <w:tcPr>
            <w:tcW w:w="1180" w:type="dxa"/>
            <w:shd w:val="clear" w:color="auto" w:fill="auto"/>
            <w:vAlign w:val="bottom"/>
          </w:tcPr>
          <w:p w:rsidR="00000000" w:rsidRDefault="00C03175">
            <w:pPr>
              <w:jc w:val="center"/>
            </w:pPr>
            <w:r>
              <w:t>26.85</w:t>
            </w:r>
          </w:p>
        </w:tc>
      </w:tr>
      <w:tr w:rsidR="00000000">
        <w:trPr>
          <w:trHeight w:val="298"/>
        </w:trPr>
        <w:tc>
          <w:tcPr>
            <w:tcW w:w="900" w:type="dxa"/>
            <w:shd w:val="clear" w:color="auto" w:fill="auto"/>
            <w:vAlign w:val="bottom"/>
          </w:tcPr>
          <w:p w:rsidR="00000000" w:rsidRDefault="00C03175">
            <w:pPr>
              <w:jc w:val="center"/>
            </w:pPr>
            <w:r>
              <w:t>28</w:t>
            </w:r>
          </w:p>
        </w:tc>
        <w:tc>
          <w:tcPr>
            <w:tcW w:w="2000" w:type="dxa"/>
            <w:shd w:val="clear" w:color="auto" w:fill="auto"/>
            <w:vAlign w:val="bottom"/>
          </w:tcPr>
          <w:p w:rsidR="00000000" w:rsidRDefault="00C03175">
            <w:pPr>
              <w:jc w:val="center"/>
            </w:pPr>
            <w:r>
              <w:t>Ca</w:t>
            </w:r>
            <w:r>
              <w:t>m.  McKenzie</w:t>
            </w:r>
          </w:p>
        </w:tc>
        <w:tc>
          <w:tcPr>
            <w:tcW w:w="1120" w:type="dxa"/>
            <w:shd w:val="clear" w:color="auto" w:fill="auto"/>
            <w:vAlign w:val="bottom"/>
          </w:tcPr>
          <w:p w:rsidR="00000000" w:rsidRDefault="00C03175">
            <w:pPr>
              <w:jc w:val="center"/>
            </w:pPr>
            <w:r>
              <w:t>626.2</w:t>
            </w:r>
          </w:p>
        </w:tc>
        <w:tc>
          <w:tcPr>
            <w:tcW w:w="920" w:type="dxa"/>
            <w:shd w:val="clear" w:color="auto" w:fill="auto"/>
            <w:vAlign w:val="bottom"/>
          </w:tcPr>
          <w:p w:rsidR="00000000" w:rsidRDefault="00C03175">
            <w:pPr>
              <w:jc w:val="center"/>
            </w:pPr>
            <w:r>
              <w:t>107</w:t>
            </w:r>
          </w:p>
        </w:tc>
        <w:tc>
          <w:tcPr>
            <w:tcW w:w="900" w:type="dxa"/>
            <w:shd w:val="clear" w:color="auto" w:fill="auto"/>
            <w:vAlign w:val="bottom"/>
          </w:tcPr>
          <w:p w:rsidR="00000000" w:rsidRDefault="00C03175">
            <w:pPr>
              <w:jc w:val="center"/>
            </w:pPr>
            <w:r>
              <w:t>1898</w:t>
            </w:r>
          </w:p>
        </w:tc>
        <w:tc>
          <w:tcPr>
            <w:tcW w:w="1180" w:type="dxa"/>
            <w:shd w:val="clear" w:color="auto" w:fill="auto"/>
            <w:vAlign w:val="bottom"/>
          </w:tcPr>
          <w:p w:rsidR="00000000" w:rsidRDefault="00C03175">
            <w:pPr>
              <w:jc w:val="center"/>
            </w:pPr>
            <w:r>
              <w:t>100</w:t>
            </w:r>
          </w:p>
        </w:tc>
        <w:tc>
          <w:tcPr>
            <w:tcW w:w="980" w:type="dxa"/>
            <w:shd w:val="clear" w:color="auto" w:fill="auto"/>
            <w:vAlign w:val="bottom"/>
          </w:tcPr>
          <w:p w:rsidR="00000000" w:rsidRDefault="00C03175">
            <w:pPr>
              <w:jc w:val="center"/>
            </w:pPr>
            <w:r>
              <w:t>6-30</w:t>
            </w:r>
          </w:p>
        </w:tc>
        <w:tc>
          <w:tcPr>
            <w:tcW w:w="900" w:type="dxa"/>
            <w:shd w:val="clear" w:color="auto" w:fill="auto"/>
            <w:vAlign w:val="bottom"/>
          </w:tcPr>
          <w:p w:rsidR="00000000" w:rsidRDefault="00C03175">
            <w:pPr>
              <w:jc w:val="center"/>
            </w:pPr>
            <w:r>
              <w:t>18.98</w:t>
            </w:r>
          </w:p>
        </w:tc>
        <w:tc>
          <w:tcPr>
            <w:tcW w:w="680" w:type="dxa"/>
            <w:shd w:val="clear" w:color="auto" w:fill="auto"/>
            <w:vAlign w:val="bottom"/>
          </w:tcPr>
          <w:p w:rsidR="00000000" w:rsidRDefault="00C03175">
            <w:pPr>
              <w:jc w:val="center"/>
            </w:pPr>
            <w:r>
              <w:t>3.03</w:t>
            </w:r>
          </w:p>
        </w:tc>
        <w:tc>
          <w:tcPr>
            <w:tcW w:w="1180" w:type="dxa"/>
            <w:shd w:val="clear" w:color="auto" w:fill="auto"/>
            <w:vAlign w:val="bottom"/>
          </w:tcPr>
          <w:p w:rsidR="00000000" w:rsidRDefault="00C03175">
            <w:pPr>
              <w:jc w:val="center"/>
            </w:pPr>
            <w:r>
              <w:t>37.58</w:t>
            </w:r>
          </w:p>
        </w:tc>
      </w:tr>
      <w:tr w:rsidR="00000000">
        <w:trPr>
          <w:trHeight w:val="298"/>
        </w:trPr>
        <w:tc>
          <w:tcPr>
            <w:tcW w:w="900" w:type="dxa"/>
            <w:shd w:val="clear" w:color="auto" w:fill="auto"/>
            <w:vAlign w:val="bottom"/>
          </w:tcPr>
          <w:p w:rsidR="00000000" w:rsidRDefault="00C03175">
            <w:pPr>
              <w:jc w:val="center"/>
            </w:pPr>
            <w:r>
              <w:t>29</w:t>
            </w:r>
          </w:p>
        </w:tc>
        <w:tc>
          <w:tcPr>
            <w:tcW w:w="2000" w:type="dxa"/>
            <w:shd w:val="clear" w:color="auto" w:fill="auto"/>
            <w:vAlign w:val="bottom"/>
          </w:tcPr>
          <w:p w:rsidR="00000000" w:rsidRDefault="00C03175">
            <w:pPr>
              <w:jc w:val="center"/>
            </w:pPr>
            <w:r>
              <w:t>C. Sayer</w:t>
            </w:r>
          </w:p>
        </w:tc>
        <w:tc>
          <w:tcPr>
            <w:tcW w:w="1120" w:type="dxa"/>
            <w:shd w:val="clear" w:color="auto" w:fill="auto"/>
            <w:vAlign w:val="bottom"/>
          </w:tcPr>
          <w:p w:rsidR="00000000" w:rsidRDefault="00C03175">
            <w:pPr>
              <w:jc w:val="center"/>
            </w:pPr>
            <w:r>
              <w:t>605.4</w:t>
            </w:r>
          </w:p>
        </w:tc>
        <w:tc>
          <w:tcPr>
            <w:tcW w:w="920" w:type="dxa"/>
            <w:shd w:val="clear" w:color="auto" w:fill="auto"/>
            <w:vAlign w:val="bottom"/>
          </w:tcPr>
          <w:p w:rsidR="00000000" w:rsidRDefault="00C03175">
            <w:pPr>
              <w:jc w:val="center"/>
            </w:pPr>
            <w:r>
              <w:t>110</w:t>
            </w:r>
          </w:p>
        </w:tc>
        <w:tc>
          <w:tcPr>
            <w:tcW w:w="900" w:type="dxa"/>
            <w:shd w:val="clear" w:color="auto" w:fill="auto"/>
            <w:vAlign w:val="bottom"/>
          </w:tcPr>
          <w:p w:rsidR="00000000" w:rsidRDefault="00C03175">
            <w:pPr>
              <w:jc w:val="center"/>
            </w:pPr>
            <w:r>
              <w:t>1760</w:t>
            </w:r>
          </w:p>
        </w:tc>
        <w:tc>
          <w:tcPr>
            <w:tcW w:w="1180" w:type="dxa"/>
            <w:shd w:val="clear" w:color="auto" w:fill="auto"/>
            <w:vAlign w:val="bottom"/>
          </w:tcPr>
          <w:p w:rsidR="00000000" w:rsidRDefault="00C03175">
            <w:pPr>
              <w:jc w:val="center"/>
            </w:pPr>
            <w:r>
              <w:t>99</w:t>
            </w:r>
          </w:p>
        </w:tc>
        <w:tc>
          <w:tcPr>
            <w:tcW w:w="980" w:type="dxa"/>
            <w:shd w:val="clear" w:color="auto" w:fill="auto"/>
            <w:vAlign w:val="bottom"/>
          </w:tcPr>
          <w:p w:rsidR="00000000" w:rsidRDefault="00C03175">
            <w:pPr>
              <w:jc w:val="center"/>
            </w:pPr>
            <w:r>
              <w:t>6-27</w:t>
            </w:r>
          </w:p>
        </w:tc>
        <w:tc>
          <w:tcPr>
            <w:tcW w:w="900" w:type="dxa"/>
            <w:shd w:val="clear" w:color="auto" w:fill="auto"/>
            <w:vAlign w:val="bottom"/>
          </w:tcPr>
          <w:p w:rsidR="00000000" w:rsidRDefault="00C03175">
            <w:pPr>
              <w:jc w:val="center"/>
            </w:pPr>
            <w:r>
              <w:t>17.78</w:t>
            </w:r>
          </w:p>
        </w:tc>
        <w:tc>
          <w:tcPr>
            <w:tcW w:w="680" w:type="dxa"/>
            <w:shd w:val="clear" w:color="auto" w:fill="auto"/>
            <w:vAlign w:val="bottom"/>
          </w:tcPr>
          <w:p w:rsidR="00000000" w:rsidRDefault="00C03175">
            <w:pPr>
              <w:jc w:val="center"/>
            </w:pPr>
            <w:r>
              <w:t>2.91</w:t>
            </w:r>
          </w:p>
        </w:tc>
        <w:tc>
          <w:tcPr>
            <w:tcW w:w="1180" w:type="dxa"/>
            <w:shd w:val="clear" w:color="auto" w:fill="auto"/>
            <w:vAlign w:val="bottom"/>
          </w:tcPr>
          <w:p w:rsidR="00000000" w:rsidRDefault="00C03175">
            <w:pPr>
              <w:jc w:val="center"/>
            </w:pPr>
            <w:r>
              <w:t>36.71</w:t>
            </w:r>
          </w:p>
        </w:tc>
      </w:tr>
      <w:tr w:rsidR="00000000">
        <w:trPr>
          <w:trHeight w:val="298"/>
        </w:trPr>
        <w:tc>
          <w:tcPr>
            <w:tcW w:w="900" w:type="dxa"/>
            <w:shd w:val="clear" w:color="auto" w:fill="auto"/>
            <w:vAlign w:val="bottom"/>
          </w:tcPr>
          <w:p w:rsidR="00000000" w:rsidRDefault="00C03175">
            <w:pPr>
              <w:jc w:val="center"/>
            </w:pPr>
            <w:r>
              <w:t>30</w:t>
            </w:r>
          </w:p>
        </w:tc>
        <w:tc>
          <w:tcPr>
            <w:tcW w:w="2000" w:type="dxa"/>
            <w:shd w:val="clear" w:color="auto" w:fill="auto"/>
            <w:vAlign w:val="bottom"/>
          </w:tcPr>
          <w:p w:rsidR="00000000" w:rsidRDefault="00C03175">
            <w:pPr>
              <w:jc w:val="center"/>
            </w:pPr>
            <w:r>
              <w:t>A. Mathews</w:t>
            </w:r>
          </w:p>
        </w:tc>
        <w:tc>
          <w:tcPr>
            <w:tcW w:w="1120" w:type="dxa"/>
            <w:shd w:val="clear" w:color="auto" w:fill="auto"/>
            <w:vAlign w:val="bottom"/>
          </w:tcPr>
          <w:p w:rsidR="00000000" w:rsidRDefault="00C03175">
            <w:pPr>
              <w:jc w:val="center"/>
            </w:pPr>
            <w:r>
              <w:t>581.1</w:t>
            </w:r>
          </w:p>
        </w:tc>
        <w:tc>
          <w:tcPr>
            <w:tcW w:w="920" w:type="dxa"/>
            <w:shd w:val="clear" w:color="auto" w:fill="auto"/>
            <w:vAlign w:val="bottom"/>
          </w:tcPr>
          <w:p w:rsidR="00000000" w:rsidRDefault="00C03175">
            <w:pPr>
              <w:jc w:val="center"/>
            </w:pPr>
            <w:r>
              <w:t>60</w:t>
            </w:r>
          </w:p>
        </w:tc>
        <w:tc>
          <w:tcPr>
            <w:tcW w:w="900" w:type="dxa"/>
            <w:shd w:val="clear" w:color="auto" w:fill="auto"/>
            <w:vAlign w:val="bottom"/>
          </w:tcPr>
          <w:p w:rsidR="00000000" w:rsidRDefault="00C03175">
            <w:pPr>
              <w:jc w:val="center"/>
            </w:pPr>
            <w:r>
              <w:t>2393</w:t>
            </w:r>
          </w:p>
        </w:tc>
        <w:tc>
          <w:tcPr>
            <w:tcW w:w="1180" w:type="dxa"/>
            <w:shd w:val="clear" w:color="auto" w:fill="auto"/>
            <w:vAlign w:val="bottom"/>
          </w:tcPr>
          <w:p w:rsidR="00000000" w:rsidRDefault="00C03175">
            <w:pPr>
              <w:jc w:val="center"/>
            </w:pPr>
            <w:r>
              <w:t>94</w:t>
            </w:r>
          </w:p>
        </w:tc>
        <w:tc>
          <w:tcPr>
            <w:tcW w:w="980" w:type="dxa"/>
            <w:shd w:val="clear" w:color="auto" w:fill="auto"/>
            <w:vAlign w:val="bottom"/>
          </w:tcPr>
          <w:p w:rsidR="00000000" w:rsidRDefault="00C03175">
            <w:pPr>
              <w:jc w:val="center"/>
            </w:pPr>
            <w:r>
              <w:t>4-15</w:t>
            </w:r>
          </w:p>
        </w:tc>
        <w:tc>
          <w:tcPr>
            <w:tcW w:w="900" w:type="dxa"/>
            <w:shd w:val="clear" w:color="auto" w:fill="auto"/>
            <w:vAlign w:val="bottom"/>
          </w:tcPr>
          <w:p w:rsidR="00000000" w:rsidRDefault="00C03175">
            <w:pPr>
              <w:jc w:val="center"/>
            </w:pPr>
            <w:r>
              <w:t>25.46</w:t>
            </w:r>
          </w:p>
        </w:tc>
        <w:tc>
          <w:tcPr>
            <w:tcW w:w="680" w:type="dxa"/>
            <w:shd w:val="clear" w:color="auto" w:fill="auto"/>
            <w:vAlign w:val="bottom"/>
          </w:tcPr>
          <w:p w:rsidR="00000000" w:rsidRDefault="00C03175">
            <w:pPr>
              <w:jc w:val="center"/>
            </w:pPr>
            <w:r>
              <w:t>4.12</w:t>
            </w:r>
          </w:p>
        </w:tc>
        <w:tc>
          <w:tcPr>
            <w:tcW w:w="1180" w:type="dxa"/>
            <w:shd w:val="clear" w:color="auto" w:fill="auto"/>
            <w:vAlign w:val="bottom"/>
          </w:tcPr>
          <w:p w:rsidR="00000000" w:rsidRDefault="00C03175">
            <w:pPr>
              <w:jc w:val="center"/>
            </w:pPr>
            <w:r>
              <w:t>37.10</w:t>
            </w:r>
          </w:p>
        </w:tc>
      </w:tr>
      <w:tr w:rsidR="00000000">
        <w:trPr>
          <w:trHeight w:val="298"/>
        </w:trPr>
        <w:tc>
          <w:tcPr>
            <w:tcW w:w="900" w:type="dxa"/>
            <w:shd w:val="clear" w:color="auto" w:fill="auto"/>
            <w:vAlign w:val="bottom"/>
          </w:tcPr>
          <w:p w:rsidR="00000000" w:rsidRDefault="00C03175">
            <w:pPr>
              <w:jc w:val="center"/>
            </w:pPr>
            <w:r>
              <w:t>31</w:t>
            </w:r>
          </w:p>
        </w:tc>
        <w:tc>
          <w:tcPr>
            <w:tcW w:w="2000" w:type="dxa"/>
            <w:shd w:val="clear" w:color="auto" w:fill="auto"/>
            <w:vAlign w:val="bottom"/>
          </w:tcPr>
          <w:p w:rsidR="00000000" w:rsidRDefault="00C03175">
            <w:pPr>
              <w:jc w:val="center"/>
            </w:pPr>
            <w:r>
              <w:t>A. Brown</w:t>
            </w:r>
          </w:p>
        </w:tc>
        <w:tc>
          <w:tcPr>
            <w:tcW w:w="1120" w:type="dxa"/>
            <w:shd w:val="clear" w:color="auto" w:fill="auto"/>
            <w:vAlign w:val="bottom"/>
          </w:tcPr>
          <w:p w:rsidR="00000000" w:rsidRDefault="00C03175">
            <w:pPr>
              <w:jc w:val="center"/>
            </w:pPr>
            <w:r>
              <w:t>450.3</w:t>
            </w:r>
          </w:p>
        </w:tc>
        <w:tc>
          <w:tcPr>
            <w:tcW w:w="920" w:type="dxa"/>
            <w:shd w:val="clear" w:color="auto" w:fill="auto"/>
            <w:vAlign w:val="bottom"/>
          </w:tcPr>
          <w:p w:rsidR="00000000" w:rsidRDefault="00C03175">
            <w:pPr>
              <w:jc w:val="center"/>
            </w:pPr>
            <w:r>
              <w:t>66</w:t>
            </w:r>
          </w:p>
        </w:tc>
        <w:tc>
          <w:tcPr>
            <w:tcW w:w="900" w:type="dxa"/>
            <w:shd w:val="clear" w:color="auto" w:fill="auto"/>
            <w:vAlign w:val="bottom"/>
          </w:tcPr>
          <w:p w:rsidR="00000000" w:rsidRDefault="00C03175">
            <w:pPr>
              <w:jc w:val="center"/>
            </w:pPr>
            <w:r>
              <w:t>1513</w:t>
            </w:r>
          </w:p>
        </w:tc>
        <w:tc>
          <w:tcPr>
            <w:tcW w:w="1180" w:type="dxa"/>
            <w:shd w:val="clear" w:color="auto" w:fill="auto"/>
            <w:vAlign w:val="bottom"/>
          </w:tcPr>
          <w:p w:rsidR="00000000" w:rsidRDefault="00C03175">
            <w:pPr>
              <w:jc w:val="center"/>
            </w:pPr>
            <w:r>
              <w:t>91</w:t>
            </w:r>
          </w:p>
        </w:tc>
        <w:tc>
          <w:tcPr>
            <w:tcW w:w="980" w:type="dxa"/>
            <w:shd w:val="clear" w:color="auto" w:fill="auto"/>
            <w:vAlign w:val="bottom"/>
          </w:tcPr>
          <w:p w:rsidR="00000000" w:rsidRDefault="00C03175">
            <w:pPr>
              <w:jc w:val="center"/>
            </w:pPr>
            <w:r>
              <w:t>4--40</w:t>
            </w:r>
          </w:p>
        </w:tc>
        <w:tc>
          <w:tcPr>
            <w:tcW w:w="900" w:type="dxa"/>
            <w:shd w:val="clear" w:color="auto" w:fill="auto"/>
            <w:vAlign w:val="bottom"/>
          </w:tcPr>
          <w:p w:rsidR="00000000" w:rsidRDefault="00C03175">
            <w:pPr>
              <w:jc w:val="center"/>
            </w:pPr>
            <w:r>
              <w:t>16.63</w:t>
            </w:r>
          </w:p>
        </w:tc>
        <w:tc>
          <w:tcPr>
            <w:tcW w:w="680" w:type="dxa"/>
            <w:shd w:val="clear" w:color="auto" w:fill="auto"/>
            <w:vAlign w:val="bottom"/>
          </w:tcPr>
          <w:p w:rsidR="00000000" w:rsidRDefault="00C03175">
            <w:pPr>
              <w:jc w:val="center"/>
            </w:pPr>
            <w:r>
              <w:t>3.36</w:t>
            </w:r>
          </w:p>
        </w:tc>
        <w:tc>
          <w:tcPr>
            <w:tcW w:w="1180" w:type="dxa"/>
            <w:shd w:val="clear" w:color="auto" w:fill="auto"/>
            <w:vAlign w:val="bottom"/>
          </w:tcPr>
          <w:p w:rsidR="00000000" w:rsidRDefault="00C03175">
            <w:pPr>
              <w:jc w:val="center"/>
            </w:pPr>
            <w:r>
              <w:t>29.70</w:t>
            </w:r>
          </w:p>
        </w:tc>
      </w:tr>
      <w:tr w:rsidR="00000000">
        <w:trPr>
          <w:trHeight w:val="298"/>
        </w:trPr>
        <w:tc>
          <w:tcPr>
            <w:tcW w:w="900" w:type="dxa"/>
            <w:shd w:val="clear" w:color="auto" w:fill="auto"/>
            <w:vAlign w:val="bottom"/>
          </w:tcPr>
          <w:p w:rsidR="00000000" w:rsidRDefault="00C03175">
            <w:pPr>
              <w:jc w:val="center"/>
            </w:pPr>
            <w:r>
              <w:t>32</w:t>
            </w:r>
          </w:p>
        </w:tc>
        <w:tc>
          <w:tcPr>
            <w:tcW w:w="2000" w:type="dxa"/>
            <w:shd w:val="clear" w:color="auto" w:fill="auto"/>
            <w:vAlign w:val="bottom"/>
          </w:tcPr>
          <w:p w:rsidR="00000000" w:rsidRDefault="00C03175">
            <w:pPr>
              <w:jc w:val="center"/>
            </w:pPr>
            <w:r>
              <w:t>I. Brown</w:t>
            </w:r>
          </w:p>
        </w:tc>
        <w:tc>
          <w:tcPr>
            <w:tcW w:w="1120" w:type="dxa"/>
            <w:shd w:val="clear" w:color="auto" w:fill="auto"/>
            <w:vAlign w:val="bottom"/>
          </w:tcPr>
          <w:p w:rsidR="00000000" w:rsidRDefault="00C03175">
            <w:pPr>
              <w:jc w:val="center"/>
            </w:pPr>
            <w:r>
              <w:t>417.2</w:t>
            </w:r>
          </w:p>
        </w:tc>
        <w:tc>
          <w:tcPr>
            <w:tcW w:w="920" w:type="dxa"/>
            <w:shd w:val="clear" w:color="auto" w:fill="auto"/>
            <w:vAlign w:val="bottom"/>
          </w:tcPr>
          <w:p w:rsidR="00000000" w:rsidRDefault="00C03175">
            <w:pPr>
              <w:jc w:val="center"/>
            </w:pPr>
            <w:r>
              <w:t>56</w:t>
            </w:r>
          </w:p>
        </w:tc>
        <w:tc>
          <w:tcPr>
            <w:tcW w:w="900" w:type="dxa"/>
            <w:shd w:val="clear" w:color="auto" w:fill="auto"/>
            <w:vAlign w:val="bottom"/>
          </w:tcPr>
          <w:p w:rsidR="00000000" w:rsidRDefault="00C03175">
            <w:pPr>
              <w:jc w:val="center"/>
            </w:pPr>
            <w:r>
              <w:t>1570</w:t>
            </w:r>
          </w:p>
        </w:tc>
        <w:tc>
          <w:tcPr>
            <w:tcW w:w="1180" w:type="dxa"/>
            <w:shd w:val="clear" w:color="auto" w:fill="auto"/>
            <w:vAlign w:val="bottom"/>
          </w:tcPr>
          <w:p w:rsidR="00000000" w:rsidRDefault="00C03175">
            <w:pPr>
              <w:jc w:val="center"/>
            </w:pPr>
            <w:r>
              <w:t>90</w:t>
            </w:r>
          </w:p>
        </w:tc>
        <w:tc>
          <w:tcPr>
            <w:tcW w:w="980" w:type="dxa"/>
            <w:shd w:val="clear" w:color="auto" w:fill="auto"/>
            <w:vAlign w:val="bottom"/>
          </w:tcPr>
          <w:p w:rsidR="00000000" w:rsidRDefault="00C03175">
            <w:pPr>
              <w:jc w:val="center"/>
            </w:pPr>
            <w:r>
              <w:t>4--11</w:t>
            </w:r>
          </w:p>
        </w:tc>
        <w:tc>
          <w:tcPr>
            <w:tcW w:w="900" w:type="dxa"/>
            <w:shd w:val="clear" w:color="auto" w:fill="auto"/>
            <w:vAlign w:val="bottom"/>
          </w:tcPr>
          <w:p w:rsidR="00000000" w:rsidRDefault="00C03175">
            <w:pPr>
              <w:jc w:val="center"/>
            </w:pPr>
            <w:r>
              <w:t>17.44</w:t>
            </w:r>
          </w:p>
        </w:tc>
        <w:tc>
          <w:tcPr>
            <w:tcW w:w="680" w:type="dxa"/>
            <w:shd w:val="clear" w:color="auto" w:fill="auto"/>
            <w:vAlign w:val="bottom"/>
          </w:tcPr>
          <w:p w:rsidR="00000000" w:rsidRDefault="00C03175">
            <w:pPr>
              <w:jc w:val="center"/>
            </w:pPr>
            <w:r>
              <w:t>3.76</w:t>
            </w:r>
          </w:p>
        </w:tc>
        <w:tc>
          <w:tcPr>
            <w:tcW w:w="1180" w:type="dxa"/>
            <w:shd w:val="clear" w:color="auto" w:fill="auto"/>
            <w:vAlign w:val="bottom"/>
          </w:tcPr>
          <w:p w:rsidR="00000000" w:rsidRDefault="00C03175">
            <w:pPr>
              <w:jc w:val="center"/>
            </w:pPr>
            <w:r>
              <w:t>27.82</w:t>
            </w:r>
          </w:p>
        </w:tc>
      </w:tr>
      <w:tr w:rsidR="00000000">
        <w:trPr>
          <w:trHeight w:val="298"/>
        </w:trPr>
        <w:tc>
          <w:tcPr>
            <w:tcW w:w="900" w:type="dxa"/>
            <w:shd w:val="clear" w:color="auto" w:fill="auto"/>
            <w:vAlign w:val="bottom"/>
          </w:tcPr>
          <w:p w:rsidR="00000000" w:rsidRDefault="00C03175">
            <w:pPr>
              <w:jc w:val="center"/>
            </w:pPr>
            <w:r>
              <w:t>33</w:t>
            </w:r>
          </w:p>
        </w:tc>
        <w:tc>
          <w:tcPr>
            <w:tcW w:w="2000" w:type="dxa"/>
            <w:shd w:val="clear" w:color="auto" w:fill="auto"/>
            <w:vAlign w:val="bottom"/>
          </w:tcPr>
          <w:p w:rsidR="00000000" w:rsidRDefault="00C03175">
            <w:pPr>
              <w:jc w:val="center"/>
            </w:pPr>
            <w:r>
              <w:t>S. Warrender</w:t>
            </w:r>
          </w:p>
        </w:tc>
        <w:tc>
          <w:tcPr>
            <w:tcW w:w="1120" w:type="dxa"/>
            <w:shd w:val="clear" w:color="auto" w:fill="auto"/>
            <w:vAlign w:val="bottom"/>
          </w:tcPr>
          <w:p w:rsidR="00000000" w:rsidRDefault="00C03175">
            <w:pPr>
              <w:jc w:val="center"/>
            </w:pPr>
            <w:r>
              <w:t>482.4</w:t>
            </w:r>
          </w:p>
        </w:tc>
        <w:tc>
          <w:tcPr>
            <w:tcW w:w="920" w:type="dxa"/>
            <w:shd w:val="clear" w:color="auto" w:fill="auto"/>
            <w:vAlign w:val="bottom"/>
          </w:tcPr>
          <w:p w:rsidR="00000000" w:rsidRDefault="00C03175">
            <w:pPr>
              <w:jc w:val="center"/>
            </w:pPr>
            <w:r>
              <w:t>50</w:t>
            </w:r>
          </w:p>
        </w:tc>
        <w:tc>
          <w:tcPr>
            <w:tcW w:w="900" w:type="dxa"/>
            <w:shd w:val="clear" w:color="auto" w:fill="auto"/>
            <w:vAlign w:val="bottom"/>
          </w:tcPr>
          <w:p w:rsidR="00000000" w:rsidRDefault="00C03175">
            <w:pPr>
              <w:jc w:val="center"/>
            </w:pPr>
            <w:r>
              <w:t>2073</w:t>
            </w:r>
          </w:p>
        </w:tc>
        <w:tc>
          <w:tcPr>
            <w:tcW w:w="1180" w:type="dxa"/>
            <w:shd w:val="clear" w:color="auto" w:fill="auto"/>
            <w:vAlign w:val="bottom"/>
          </w:tcPr>
          <w:p w:rsidR="00000000" w:rsidRDefault="00C03175">
            <w:pPr>
              <w:jc w:val="center"/>
            </w:pPr>
            <w:r>
              <w:t>88</w:t>
            </w:r>
          </w:p>
        </w:tc>
        <w:tc>
          <w:tcPr>
            <w:tcW w:w="980" w:type="dxa"/>
            <w:shd w:val="clear" w:color="auto" w:fill="auto"/>
            <w:vAlign w:val="bottom"/>
          </w:tcPr>
          <w:p w:rsidR="00000000" w:rsidRDefault="00C03175">
            <w:pPr>
              <w:jc w:val="center"/>
            </w:pPr>
            <w:r>
              <w:t>4-17</w:t>
            </w:r>
          </w:p>
        </w:tc>
        <w:tc>
          <w:tcPr>
            <w:tcW w:w="900" w:type="dxa"/>
            <w:shd w:val="clear" w:color="auto" w:fill="auto"/>
            <w:vAlign w:val="bottom"/>
          </w:tcPr>
          <w:p w:rsidR="00000000" w:rsidRDefault="00C03175">
            <w:pPr>
              <w:jc w:val="center"/>
            </w:pPr>
            <w:r>
              <w:t>23.56</w:t>
            </w:r>
          </w:p>
        </w:tc>
        <w:tc>
          <w:tcPr>
            <w:tcW w:w="680" w:type="dxa"/>
            <w:shd w:val="clear" w:color="auto" w:fill="auto"/>
            <w:vAlign w:val="bottom"/>
          </w:tcPr>
          <w:p w:rsidR="00000000" w:rsidRDefault="00C03175">
            <w:pPr>
              <w:jc w:val="center"/>
            </w:pPr>
            <w:r>
              <w:t>4.30</w:t>
            </w:r>
          </w:p>
        </w:tc>
        <w:tc>
          <w:tcPr>
            <w:tcW w:w="1180" w:type="dxa"/>
            <w:shd w:val="clear" w:color="auto" w:fill="auto"/>
            <w:vAlign w:val="bottom"/>
          </w:tcPr>
          <w:p w:rsidR="00000000" w:rsidRDefault="00C03175">
            <w:pPr>
              <w:jc w:val="center"/>
            </w:pPr>
            <w:r>
              <w:t>32.91</w:t>
            </w:r>
          </w:p>
        </w:tc>
      </w:tr>
      <w:tr w:rsidR="00000000">
        <w:trPr>
          <w:trHeight w:val="298"/>
        </w:trPr>
        <w:tc>
          <w:tcPr>
            <w:tcW w:w="900" w:type="dxa"/>
            <w:shd w:val="clear" w:color="auto" w:fill="auto"/>
            <w:vAlign w:val="bottom"/>
          </w:tcPr>
          <w:p w:rsidR="00000000" w:rsidRDefault="00C03175">
            <w:pPr>
              <w:jc w:val="center"/>
            </w:pPr>
            <w:r>
              <w:t>34</w:t>
            </w:r>
          </w:p>
        </w:tc>
        <w:tc>
          <w:tcPr>
            <w:tcW w:w="2000" w:type="dxa"/>
            <w:shd w:val="clear" w:color="auto" w:fill="auto"/>
            <w:vAlign w:val="bottom"/>
          </w:tcPr>
          <w:p w:rsidR="00000000" w:rsidRDefault="00C03175">
            <w:pPr>
              <w:jc w:val="center"/>
            </w:pPr>
            <w:r>
              <w:t>D. Dakin</w:t>
            </w:r>
          </w:p>
        </w:tc>
        <w:tc>
          <w:tcPr>
            <w:tcW w:w="1120" w:type="dxa"/>
            <w:shd w:val="clear" w:color="auto" w:fill="auto"/>
            <w:vAlign w:val="bottom"/>
          </w:tcPr>
          <w:p w:rsidR="00000000" w:rsidRDefault="00C03175">
            <w:pPr>
              <w:jc w:val="center"/>
            </w:pPr>
            <w:r>
              <w:t>364.3</w:t>
            </w:r>
          </w:p>
        </w:tc>
        <w:tc>
          <w:tcPr>
            <w:tcW w:w="920" w:type="dxa"/>
            <w:shd w:val="clear" w:color="auto" w:fill="auto"/>
            <w:vAlign w:val="bottom"/>
          </w:tcPr>
          <w:p w:rsidR="00000000" w:rsidRDefault="00C03175">
            <w:pPr>
              <w:jc w:val="center"/>
            </w:pPr>
            <w:r>
              <w:t>24</w:t>
            </w:r>
          </w:p>
        </w:tc>
        <w:tc>
          <w:tcPr>
            <w:tcW w:w="900" w:type="dxa"/>
            <w:shd w:val="clear" w:color="auto" w:fill="auto"/>
            <w:vAlign w:val="bottom"/>
          </w:tcPr>
          <w:p w:rsidR="00000000" w:rsidRDefault="00C03175">
            <w:pPr>
              <w:jc w:val="center"/>
            </w:pPr>
            <w:r>
              <w:t>1574</w:t>
            </w:r>
          </w:p>
        </w:tc>
        <w:tc>
          <w:tcPr>
            <w:tcW w:w="1180" w:type="dxa"/>
            <w:shd w:val="clear" w:color="auto" w:fill="auto"/>
            <w:vAlign w:val="bottom"/>
          </w:tcPr>
          <w:p w:rsidR="00000000" w:rsidRDefault="00C03175">
            <w:pPr>
              <w:jc w:val="center"/>
            </w:pPr>
            <w:r>
              <w:t>86</w:t>
            </w:r>
          </w:p>
        </w:tc>
        <w:tc>
          <w:tcPr>
            <w:tcW w:w="980" w:type="dxa"/>
            <w:shd w:val="clear" w:color="auto" w:fill="auto"/>
            <w:vAlign w:val="bottom"/>
          </w:tcPr>
          <w:p w:rsidR="00000000" w:rsidRDefault="00C03175">
            <w:pPr>
              <w:jc w:val="center"/>
            </w:pPr>
            <w:r>
              <w:t>5-31</w:t>
            </w:r>
          </w:p>
        </w:tc>
        <w:tc>
          <w:tcPr>
            <w:tcW w:w="900" w:type="dxa"/>
            <w:shd w:val="clear" w:color="auto" w:fill="auto"/>
            <w:vAlign w:val="bottom"/>
          </w:tcPr>
          <w:p w:rsidR="00000000" w:rsidRDefault="00C03175">
            <w:pPr>
              <w:jc w:val="center"/>
            </w:pPr>
            <w:r>
              <w:t>18.30</w:t>
            </w:r>
          </w:p>
        </w:tc>
        <w:tc>
          <w:tcPr>
            <w:tcW w:w="680" w:type="dxa"/>
            <w:shd w:val="clear" w:color="auto" w:fill="auto"/>
            <w:vAlign w:val="bottom"/>
          </w:tcPr>
          <w:p w:rsidR="00000000" w:rsidRDefault="00C03175">
            <w:pPr>
              <w:jc w:val="center"/>
            </w:pPr>
            <w:r>
              <w:t>4.32</w:t>
            </w:r>
          </w:p>
        </w:tc>
        <w:tc>
          <w:tcPr>
            <w:tcW w:w="1180" w:type="dxa"/>
            <w:shd w:val="clear" w:color="auto" w:fill="auto"/>
            <w:vAlign w:val="bottom"/>
          </w:tcPr>
          <w:p w:rsidR="00000000" w:rsidRDefault="00C03175">
            <w:pPr>
              <w:jc w:val="center"/>
            </w:pPr>
            <w:r>
              <w:t>25.43</w:t>
            </w:r>
          </w:p>
        </w:tc>
      </w:tr>
      <w:tr w:rsidR="00000000">
        <w:trPr>
          <w:trHeight w:val="298"/>
        </w:trPr>
        <w:tc>
          <w:tcPr>
            <w:tcW w:w="900" w:type="dxa"/>
            <w:shd w:val="clear" w:color="auto" w:fill="auto"/>
            <w:vAlign w:val="bottom"/>
          </w:tcPr>
          <w:p w:rsidR="00000000" w:rsidRDefault="00C03175">
            <w:pPr>
              <w:jc w:val="center"/>
            </w:pPr>
            <w:r>
              <w:t>35</w:t>
            </w:r>
          </w:p>
        </w:tc>
        <w:tc>
          <w:tcPr>
            <w:tcW w:w="2000" w:type="dxa"/>
            <w:shd w:val="clear" w:color="auto" w:fill="auto"/>
            <w:vAlign w:val="bottom"/>
          </w:tcPr>
          <w:p w:rsidR="00000000" w:rsidRDefault="00C03175">
            <w:pPr>
              <w:jc w:val="center"/>
            </w:pPr>
            <w:r>
              <w:t>B. Beattie</w:t>
            </w:r>
          </w:p>
        </w:tc>
        <w:tc>
          <w:tcPr>
            <w:tcW w:w="1120" w:type="dxa"/>
            <w:shd w:val="clear" w:color="auto" w:fill="auto"/>
            <w:vAlign w:val="bottom"/>
          </w:tcPr>
          <w:p w:rsidR="00000000" w:rsidRDefault="00C03175">
            <w:pPr>
              <w:jc w:val="center"/>
            </w:pPr>
            <w:r>
              <w:t>412.6</w:t>
            </w:r>
          </w:p>
        </w:tc>
        <w:tc>
          <w:tcPr>
            <w:tcW w:w="920" w:type="dxa"/>
            <w:shd w:val="clear" w:color="auto" w:fill="auto"/>
            <w:vAlign w:val="bottom"/>
          </w:tcPr>
          <w:p w:rsidR="00000000" w:rsidRDefault="00C03175">
            <w:pPr>
              <w:jc w:val="center"/>
            </w:pPr>
            <w:r>
              <w:t>50</w:t>
            </w:r>
          </w:p>
        </w:tc>
        <w:tc>
          <w:tcPr>
            <w:tcW w:w="900" w:type="dxa"/>
            <w:shd w:val="clear" w:color="auto" w:fill="auto"/>
            <w:vAlign w:val="bottom"/>
          </w:tcPr>
          <w:p w:rsidR="00000000" w:rsidRDefault="00C03175">
            <w:pPr>
              <w:jc w:val="center"/>
            </w:pPr>
            <w:r>
              <w:t>1594</w:t>
            </w:r>
          </w:p>
        </w:tc>
        <w:tc>
          <w:tcPr>
            <w:tcW w:w="1180" w:type="dxa"/>
            <w:shd w:val="clear" w:color="auto" w:fill="auto"/>
            <w:vAlign w:val="bottom"/>
          </w:tcPr>
          <w:p w:rsidR="00000000" w:rsidRDefault="00C03175">
            <w:pPr>
              <w:jc w:val="center"/>
            </w:pPr>
            <w:r>
              <w:t>81</w:t>
            </w:r>
          </w:p>
        </w:tc>
        <w:tc>
          <w:tcPr>
            <w:tcW w:w="980" w:type="dxa"/>
            <w:shd w:val="clear" w:color="auto" w:fill="auto"/>
            <w:vAlign w:val="bottom"/>
          </w:tcPr>
          <w:p w:rsidR="00000000" w:rsidRDefault="00C03175">
            <w:pPr>
              <w:jc w:val="center"/>
            </w:pPr>
            <w:r>
              <w:t>4--3</w:t>
            </w:r>
          </w:p>
        </w:tc>
        <w:tc>
          <w:tcPr>
            <w:tcW w:w="900" w:type="dxa"/>
            <w:shd w:val="clear" w:color="auto" w:fill="auto"/>
            <w:vAlign w:val="bottom"/>
          </w:tcPr>
          <w:p w:rsidR="00000000" w:rsidRDefault="00C03175">
            <w:pPr>
              <w:jc w:val="center"/>
            </w:pPr>
            <w:r>
              <w:t>19.68</w:t>
            </w:r>
          </w:p>
        </w:tc>
        <w:tc>
          <w:tcPr>
            <w:tcW w:w="680" w:type="dxa"/>
            <w:shd w:val="clear" w:color="auto" w:fill="auto"/>
            <w:vAlign w:val="bottom"/>
          </w:tcPr>
          <w:p w:rsidR="00000000" w:rsidRDefault="00C03175">
            <w:pPr>
              <w:jc w:val="center"/>
            </w:pPr>
            <w:r>
              <w:t>3.86</w:t>
            </w:r>
          </w:p>
        </w:tc>
        <w:tc>
          <w:tcPr>
            <w:tcW w:w="1180" w:type="dxa"/>
            <w:shd w:val="clear" w:color="auto" w:fill="auto"/>
            <w:vAlign w:val="bottom"/>
          </w:tcPr>
          <w:p w:rsidR="00000000" w:rsidRDefault="00C03175">
            <w:pPr>
              <w:jc w:val="center"/>
            </w:pPr>
            <w:r>
              <w:t>30.59</w:t>
            </w:r>
          </w:p>
        </w:tc>
      </w:tr>
      <w:tr w:rsidR="00000000">
        <w:trPr>
          <w:trHeight w:val="298"/>
        </w:trPr>
        <w:tc>
          <w:tcPr>
            <w:tcW w:w="900" w:type="dxa"/>
            <w:shd w:val="clear" w:color="auto" w:fill="auto"/>
            <w:vAlign w:val="bottom"/>
          </w:tcPr>
          <w:p w:rsidR="00000000" w:rsidRDefault="00C03175">
            <w:pPr>
              <w:jc w:val="center"/>
            </w:pPr>
            <w:r>
              <w:t>36</w:t>
            </w:r>
          </w:p>
        </w:tc>
        <w:tc>
          <w:tcPr>
            <w:tcW w:w="2000" w:type="dxa"/>
            <w:shd w:val="clear" w:color="auto" w:fill="auto"/>
            <w:vAlign w:val="bottom"/>
          </w:tcPr>
          <w:p w:rsidR="00000000" w:rsidRDefault="00C03175">
            <w:pPr>
              <w:jc w:val="center"/>
            </w:pPr>
            <w:r>
              <w:t>T. Marshall</w:t>
            </w:r>
          </w:p>
        </w:tc>
        <w:tc>
          <w:tcPr>
            <w:tcW w:w="1120" w:type="dxa"/>
            <w:shd w:val="clear" w:color="auto" w:fill="auto"/>
            <w:vAlign w:val="bottom"/>
          </w:tcPr>
          <w:p w:rsidR="00000000" w:rsidRDefault="00C03175">
            <w:pPr>
              <w:jc w:val="center"/>
            </w:pPr>
            <w:r>
              <w:t>422.5</w:t>
            </w:r>
          </w:p>
        </w:tc>
        <w:tc>
          <w:tcPr>
            <w:tcW w:w="920" w:type="dxa"/>
            <w:shd w:val="clear" w:color="auto" w:fill="auto"/>
            <w:vAlign w:val="bottom"/>
          </w:tcPr>
          <w:p w:rsidR="00000000" w:rsidRDefault="00C03175">
            <w:pPr>
              <w:jc w:val="center"/>
            </w:pPr>
            <w:r>
              <w:t>49</w:t>
            </w:r>
          </w:p>
        </w:tc>
        <w:tc>
          <w:tcPr>
            <w:tcW w:w="900" w:type="dxa"/>
            <w:shd w:val="clear" w:color="auto" w:fill="auto"/>
            <w:vAlign w:val="bottom"/>
          </w:tcPr>
          <w:p w:rsidR="00000000" w:rsidRDefault="00C03175">
            <w:pPr>
              <w:jc w:val="center"/>
            </w:pPr>
            <w:r>
              <w:t>1693</w:t>
            </w:r>
          </w:p>
        </w:tc>
        <w:tc>
          <w:tcPr>
            <w:tcW w:w="1180" w:type="dxa"/>
            <w:shd w:val="clear" w:color="auto" w:fill="auto"/>
            <w:vAlign w:val="bottom"/>
          </w:tcPr>
          <w:p w:rsidR="00000000" w:rsidRDefault="00C03175">
            <w:pPr>
              <w:jc w:val="center"/>
            </w:pPr>
            <w:r>
              <w:t>76</w:t>
            </w:r>
          </w:p>
        </w:tc>
        <w:tc>
          <w:tcPr>
            <w:tcW w:w="980" w:type="dxa"/>
            <w:shd w:val="clear" w:color="auto" w:fill="auto"/>
            <w:vAlign w:val="bottom"/>
          </w:tcPr>
          <w:p w:rsidR="00000000" w:rsidRDefault="00C03175">
            <w:pPr>
              <w:jc w:val="center"/>
            </w:pPr>
            <w:r>
              <w:t>5-16</w:t>
            </w:r>
          </w:p>
        </w:tc>
        <w:tc>
          <w:tcPr>
            <w:tcW w:w="900" w:type="dxa"/>
            <w:shd w:val="clear" w:color="auto" w:fill="auto"/>
            <w:vAlign w:val="bottom"/>
          </w:tcPr>
          <w:p w:rsidR="00000000" w:rsidRDefault="00C03175">
            <w:pPr>
              <w:jc w:val="center"/>
            </w:pPr>
            <w:r>
              <w:t>22.28</w:t>
            </w:r>
          </w:p>
        </w:tc>
        <w:tc>
          <w:tcPr>
            <w:tcW w:w="680" w:type="dxa"/>
            <w:shd w:val="clear" w:color="auto" w:fill="auto"/>
            <w:vAlign w:val="bottom"/>
          </w:tcPr>
          <w:p w:rsidR="00000000" w:rsidRDefault="00C03175">
            <w:pPr>
              <w:jc w:val="center"/>
            </w:pPr>
            <w:r>
              <w:t>4.01</w:t>
            </w:r>
          </w:p>
        </w:tc>
        <w:tc>
          <w:tcPr>
            <w:tcW w:w="1180" w:type="dxa"/>
            <w:shd w:val="clear" w:color="auto" w:fill="auto"/>
            <w:vAlign w:val="bottom"/>
          </w:tcPr>
          <w:p w:rsidR="00000000" w:rsidRDefault="00C03175">
            <w:pPr>
              <w:jc w:val="center"/>
            </w:pPr>
            <w:r>
              <w:t>33.38</w:t>
            </w:r>
          </w:p>
        </w:tc>
      </w:tr>
      <w:tr w:rsidR="00000000">
        <w:trPr>
          <w:trHeight w:val="298"/>
        </w:trPr>
        <w:tc>
          <w:tcPr>
            <w:tcW w:w="900" w:type="dxa"/>
            <w:shd w:val="clear" w:color="auto" w:fill="auto"/>
            <w:vAlign w:val="bottom"/>
          </w:tcPr>
          <w:p w:rsidR="00000000" w:rsidRDefault="00C03175">
            <w:pPr>
              <w:jc w:val="center"/>
            </w:pPr>
          </w:p>
        </w:tc>
        <w:tc>
          <w:tcPr>
            <w:tcW w:w="2000" w:type="dxa"/>
            <w:shd w:val="clear" w:color="auto" w:fill="auto"/>
            <w:vAlign w:val="bottom"/>
          </w:tcPr>
          <w:p w:rsidR="00000000" w:rsidRDefault="00C03175">
            <w:pPr>
              <w:jc w:val="center"/>
            </w:pPr>
            <w:r>
              <w:t>B. Robinson</w:t>
            </w:r>
          </w:p>
        </w:tc>
        <w:tc>
          <w:tcPr>
            <w:tcW w:w="1120" w:type="dxa"/>
            <w:shd w:val="clear" w:color="auto" w:fill="auto"/>
            <w:vAlign w:val="bottom"/>
          </w:tcPr>
          <w:p w:rsidR="00000000" w:rsidRDefault="00C03175">
            <w:pPr>
              <w:jc w:val="center"/>
            </w:pPr>
            <w:r>
              <w:t>363.4</w:t>
            </w:r>
          </w:p>
        </w:tc>
        <w:tc>
          <w:tcPr>
            <w:tcW w:w="920" w:type="dxa"/>
            <w:shd w:val="clear" w:color="auto" w:fill="auto"/>
            <w:vAlign w:val="bottom"/>
          </w:tcPr>
          <w:p w:rsidR="00000000" w:rsidRDefault="00C03175">
            <w:pPr>
              <w:jc w:val="center"/>
            </w:pPr>
            <w:r>
              <w:t>34</w:t>
            </w:r>
          </w:p>
        </w:tc>
        <w:tc>
          <w:tcPr>
            <w:tcW w:w="900" w:type="dxa"/>
            <w:shd w:val="clear" w:color="auto" w:fill="auto"/>
            <w:vAlign w:val="bottom"/>
          </w:tcPr>
          <w:p w:rsidR="00000000" w:rsidRDefault="00C03175">
            <w:pPr>
              <w:jc w:val="center"/>
            </w:pPr>
            <w:r>
              <w:t>1442</w:t>
            </w:r>
          </w:p>
        </w:tc>
        <w:tc>
          <w:tcPr>
            <w:tcW w:w="1180" w:type="dxa"/>
            <w:shd w:val="clear" w:color="auto" w:fill="auto"/>
            <w:vAlign w:val="bottom"/>
          </w:tcPr>
          <w:p w:rsidR="00000000" w:rsidRDefault="00C03175">
            <w:pPr>
              <w:jc w:val="center"/>
            </w:pPr>
            <w:r>
              <w:t>76</w:t>
            </w:r>
          </w:p>
        </w:tc>
        <w:tc>
          <w:tcPr>
            <w:tcW w:w="980" w:type="dxa"/>
            <w:shd w:val="clear" w:color="auto" w:fill="auto"/>
            <w:vAlign w:val="bottom"/>
          </w:tcPr>
          <w:p w:rsidR="00000000" w:rsidRDefault="00C03175">
            <w:pPr>
              <w:jc w:val="center"/>
            </w:pPr>
            <w:r>
              <w:t>7-38</w:t>
            </w:r>
          </w:p>
        </w:tc>
        <w:tc>
          <w:tcPr>
            <w:tcW w:w="900" w:type="dxa"/>
            <w:shd w:val="clear" w:color="auto" w:fill="auto"/>
            <w:vAlign w:val="bottom"/>
          </w:tcPr>
          <w:p w:rsidR="00000000" w:rsidRDefault="00C03175">
            <w:pPr>
              <w:jc w:val="center"/>
            </w:pPr>
            <w:r>
              <w:t>18.97</w:t>
            </w:r>
          </w:p>
        </w:tc>
        <w:tc>
          <w:tcPr>
            <w:tcW w:w="680" w:type="dxa"/>
            <w:shd w:val="clear" w:color="auto" w:fill="auto"/>
            <w:vAlign w:val="bottom"/>
          </w:tcPr>
          <w:p w:rsidR="00000000" w:rsidRDefault="00C03175">
            <w:pPr>
              <w:jc w:val="center"/>
            </w:pPr>
            <w:r>
              <w:t>3.97</w:t>
            </w:r>
          </w:p>
        </w:tc>
        <w:tc>
          <w:tcPr>
            <w:tcW w:w="1180" w:type="dxa"/>
            <w:shd w:val="clear" w:color="auto" w:fill="auto"/>
            <w:vAlign w:val="bottom"/>
          </w:tcPr>
          <w:p w:rsidR="00000000" w:rsidRDefault="00C03175">
            <w:pPr>
              <w:jc w:val="center"/>
            </w:pPr>
            <w:r>
              <w:t>28.71</w:t>
            </w:r>
          </w:p>
        </w:tc>
      </w:tr>
      <w:tr w:rsidR="00000000">
        <w:trPr>
          <w:trHeight w:val="298"/>
        </w:trPr>
        <w:tc>
          <w:tcPr>
            <w:tcW w:w="900" w:type="dxa"/>
            <w:shd w:val="clear" w:color="auto" w:fill="auto"/>
            <w:vAlign w:val="bottom"/>
          </w:tcPr>
          <w:p w:rsidR="00000000" w:rsidRDefault="00C03175">
            <w:pPr>
              <w:jc w:val="center"/>
            </w:pPr>
            <w:r>
              <w:t>38</w:t>
            </w:r>
          </w:p>
        </w:tc>
        <w:tc>
          <w:tcPr>
            <w:tcW w:w="2000" w:type="dxa"/>
            <w:shd w:val="clear" w:color="auto" w:fill="auto"/>
            <w:vAlign w:val="bottom"/>
          </w:tcPr>
          <w:p w:rsidR="00000000" w:rsidRDefault="00C03175">
            <w:pPr>
              <w:jc w:val="center"/>
            </w:pPr>
            <w:r>
              <w:t>A. Caddick</w:t>
            </w:r>
          </w:p>
        </w:tc>
        <w:tc>
          <w:tcPr>
            <w:tcW w:w="1120" w:type="dxa"/>
            <w:shd w:val="clear" w:color="auto" w:fill="auto"/>
            <w:vAlign w:val="bottom"/>
          </w:tcPr>
          <w:p w:rsidR="00000000" w:rsidRDefault="00C03175">
            <w:pPr>
              <w:jc w:val="center"/>
            </w:pPr>
            <w:r>
              <w:t>362.5</w:t>
            </w:r>
          </w:p>
        </w:tc>
        <w:tc>
          <w:tcPr>
            <w:tcW w:w="920" w:type="dxa"/>
            <w:shd w:val="clear" w:color="auto" w:fill="auto"/>
            <w:vAlign w:val="bottom"/>
          </w:tcPr>
          <w:p w:rsidR="00000000" w:rsidRDefault="00C03175">
            <w:pPr>
              <w:jc w:val="center"/>
            </w:pPr>
            <w:r>
              <w:t>20</w:t>
            </w:r>
          </w:p>
        </w:tc>
        <w:tc>
          <w:tcPr>
            <w:tcW w:w="900" w:type="dxa"/>
            <w:shd w:val="clear" w:color="auto" w:fill="auto"/>
            <w:vAlign w:val="bottom"/>
          </w:tcPr>
          <w:p w:rsidR="00000000" w:rsidRDefault="00C03175">
            <w:pPr>
              <w:jc w:val="center"/>
            </w:pPr>
            <w:r>
              <w:t>1545</w:t>
            </w:r>
          </w:p>
        </w:tc>
        <w:tc>
          <w:tcPr>
            <w:tcW w:w="1180" w:type="dxa"/>
            <w:shd w:val="clear" w:color="auto" w:fill="auto"/>
            <w:vAlign w:val="bottom"/>
          </w:tcPr>
          <w:p w:rsidR="00000000" w:rsidRDefault="00C03175">
            <w:pPr>
              <w:jc w:val="center"/>
            </w:pPr>
            <w:r>
              <w:t>75</w:t>
            </w:r>
          </w:p>
        </w:tc>
        <w:tc>
          <w:tcPr>
            <w:tcW w:w="980" w:type="dxa"/>
            <w:shd w:val="clear" w:color="auto" w:fill="auto"/>
            <w:vAlign w:val="bottom"/>
          </w:tcPr>
          <w:p w:rsidR="00000000" w:rsidRDefault="00C03175">
            <w:pPr>
              <w:jc w:val="center"/>
            </w:pPr>
            <w:r>
              <w:t>4--16</w:t>
            </w:r>
          </w:p>
        </w:tc>
        <w:tc>
          <w:tcPr>
            <w:tcW w:w="900" w:type="dxa"/>
            <w:shd w:val="clear" w:color="auto" w:fill="auto"/>
            <w:vAlign w:val="bottom"/>
          </w:tcPr>
          <w:p w:rsidR="00000000" w:rsidRDefault="00C03175">
            <w:pPr>
              <w:jc w:val="center"/>
            </w:pPr>
            <w:r>
              <w:t>20.6</w:t>
            </w:r>
          </w:p>
        </w:tc>
        <w:tc>
          <w:tcPr>
            <w:tcW w:w="680" w:type="dxa"/>
            <w:shd w:val="clear" w:color="auto" w:fill="auto"/>
            <w:vAlign w:val="bottom"/>
          </w:tcPr>
          <w:p w:rsidR="00000000" w:rsidRDefault="00C03175">
            <w:pPr>
              <w:jc w:val="center"/>
            </w:pPr>
            <w:r>
              <w:t>4.26</w:t>
            </w:r>
          </w:p>
        </w:tc>
        <w:tc>
          <w:tcPr>
            <w:tcW w:w="1180" w:type="dxa"/>
            <w:shd w:val="clear" w:color="auto" w:fill="auto"/>
            <w:vAlign w:val="bottom"/>
          </w:tcPr>
          <w:p w:rsidR="00000000" w:rsidRDefault="00C03175">
            <w:pPr>
              <w:jc w:val="center"/>
            </w:pPr>
            <w:r>
              <w:t>29.42</w:t>
            </w:r>
          </w:p>
        </w:tc>
      </w:tr>
      <w:tr w:rsidR="00000000">
        <w:trPr>
          <w:trHeight w:val="298"/>
        </w:trPr>
        <w:tc>
          <w:tcPr>
            <w:tcW w:w="900" w:type="dxa"/>
            <w:shd w:val="clear" w:color="auto" w:fill="auto"/>
            <w:vAlign w:val="bottom"/>
          </w:tcPr>
          <w:p w:rsidR="00000000" w:rsidRDefault="00C03175">
            <w:pPr>
              <w:jc w:val="center"/>
            </w:pPr>
            <w:r>
              <w:t>39</w:t>
            </w:r>
          </w:p>
        </w:tc>
        <w:tc>
          <w:tcPr>
            <w:tcW w:w="2000" w:type="dxa"/>
            <w:shd w:val="clear" w:color="auto" w:fill="auto"/>
            <w:vAlign w:val="bottom"/>
          </w:tcPr>
          <w:p w:rsidR="00000000" w:rsidRDefault="00C03175">
            <w:pPr>
              <w:jc w:val="center"/>
            </w:pPr>
            <w:r>
              <w:t>M. Sneddon</w:t>
            </w:r>
          </w:p>
        </w:tc>
        <w:tc>
          <w:tcPr>
            <w:tcW w:w="1120" w:type="dxa"/>
            <w:shd w:val="clear" w:color="auto" w:fill="auto"/>
            <w:vAlign w:val="bottom"/>
          </w:tcPr>
          <w:p w:rsidR="00000000" w:rsidRDefault="00C03175">
            <w:pPr>
              <w:jc w:val="center"/>
            </w:pPr>
            <w:r>
              <w:t>260.1</w:t>
            </w:r>
          </w:p>
        </w:tc>
        <w:tc>
          <w:tcPr>
            <w:tcW w:w="920" w:type="dxa"/>
            <w:shd w:val="clear" w:color="auto" w:fill="auto"/>
            <w:vAlign w:val="bottom"/>
          </w:tcPr>
          <w:p w:rsidR="00000000" w:rsidRDefault="00C03175">
            <w:pPr>
              <w:jc w:val="center"/>
            </w:pPr>
            <w:r>
              <w:t>17</w:t>
            </w:r>
          </w:p>
        </w:tc>
        <w:tc>
          <w:tcPr>
            <w:tcW w:w="900" w:type="dxa"/>
            <w:shd w:val="clear" w:color="auto" w:fill="auto"/>
            <w:vAlign w:val="bottom"/>
          </w:tcPr>
          <w:p w:rsidR="00000000" w:rsidRDefault="00C03175">
            <w:pPr>
              <w:jc w:val="center"/>
            </w:pPr>
            <w:r>
              <w:t>1279</w:t>
            </w:r>
          </w:p>
        </w:tc>
        <w:tc>
          <w:tcPr>
            <w:tcW w:w="1180" w:type="dxa"/>
            <w:shd w:val="clear" w:color="auto" w:fill="auto"/>
            <w:vAlign w:val="bottom"/>
          </w:tcPr>
          <w:p w:rsidR="00000000" w:rsidRDefault="00C03175">
            <w:pPr>
              <w:jc w:val="center"/>
            </w:pPr>
            <w:r>
              <w:t>68</w:t>
            </w:r>
          </w:p>
        </w:tc>
        <w:tc>
          <w:tcPr>
            <w:tcW w:w="980" w:type="dxa"/>
            <w:shd w:val="clear" w:color="auto" w:fill="auto"/>
            <w:vAlign w:val="bottom"/>
          </w:tcPr>
          <w:p w:rsidR="00000000" w:rsidRDefault="00C03175">
            <w:pPr>
              <w:jc w:val="center"/>
            </w:pPr>
            <w:r>
              <w:t>4--20</w:t>
            </w:r>
          </w:p>
        </w:tc>
        <w:tc>
          <w:tcPr>
            <w:tcW w:w="900" w:type="dxa"/>
            <w:shd w:val="clear" w:color="auto" w:fill="auto"/>
            <w:vAlign w:val="bottom"/>
          </w:tcPr>
          <w:p w:rsidR="00000000" w:rsidRDefault="00C03175">
            <w:pPr>
              <w:jc w:val="center"/>
            </w:pPr>
            <w:r>
              <w:t>18.81</w:t>
            </w:r>
          </w:p>
        </w:tc>
        <w:tc>
          <w:tcPr>
            <w:tcW w:w="680" w:type="dxa"/>
            <w:shd w:val="clear" w:color="auto" w:fill="auto"/>
            <w:vAlign w:val="bottom"/>
          </w:tcPr>
          <w:p w:rsidR="00000000" w:rsidRDefault="00C03175">
            <w:pPr>
              <w:jc w:val="center"/>
            </w:pPr>
            <w:r>
              <w:t>4.92</w:t>
            </w:r>
          </w:p>
        </w:tc>
        <w:tc>
          <w:tcPr>
            <w:tcW w:w="1180" w:type="dxa"/>
            <w:shd w:val="clear" w:color="auto" w:fill="auto"/>
            <w:vAlign w:val="bottom"/>
          </w:tcPr>
          <w:p w:rsidR="00000000" w:rsidRDefault="00C03175">
            <w:pPr>
              <w:jc w:val="center"/>
            </w:pPr>
            <w:r>
              <w:t>22.96</w:t>
            </w:r>
          </w:p>
        </w:tc>
      </w:tr>
      <w:tr w:rsidR="00000000">
        <w:trPr>
          <w:trHeight w:val="298"/>
        </w:trPr>
        <w:tc>
          <w:tcPr>
            <w:tcW w:w="900" w:type="dxa"/>
            <w:shd w:val="clear" w:color="auto" w:fill="auto"/>
            <w:vAlign w:val="bottom"/>
          </w:tcPr>
          <w:p w:rsidR="00000000" w:rsidRDefault="00C03175">
            <w:pPr>
              <w:jc w:val="center"/>
            </w:pPr>
          </w:p>
        </w:tc>
        <w:tc>
          <w:tcPr>
            <w:tcW w:w="2000" w:type="dxa"/>
            <w:shd w:val="clear" w:color="auto" w:fill="auto"/>
            <w:vAlign w:val="bottom"/>
          </w:tcPr>
          <w:p w:rsidR="00000000" w:rsidRDefault="00C03175">
            <w:pPr>
              <w:jc w:val="center"/>
            </w:pPr>
            <w:r>
              <w:t>E.Ringan</w:t>
            </w:r>
          </w:p>
        </w:tc>
        <w:tc>
          <w:tcPr>
            <w:tcW w:w="1120" w:type="dxa"/>
            <w:shd w:val="clear" w:color="auto" w:fill="auto"/>
            <w:vAlign w:val="bottom"/>
          </w:tcPr>
          <w:p w:rsidR="00000000" w:rsidRDefault="00C03175">
            <w:pPr>
              <w:jc w:val="center"/>
            </w:pPr>
            <w:r>
              <w:t>420.3</w:t>
            </w:r>
          </w:p>
        </w:tc>
        <w:tc>
          <w:tcPr>
            <w:tcW w:w="920" w:type="dxa"/>
            <w:shd w:val="clear" w:color="auto" w:fill="auto"/>
            <w:vAlign w:val="bottom"/>
          </w:tcPr>
          <w:p w:rsidR="00000000" w:rsidRDefault="00C03175">
            <w:pPr>
              <w:jc w:val="center"/>
            </w:pPr>
            <w:r>
              <w:t>90</w:t>
            </w:r>
          </w:p>
        </w:tc>
        <w:tc>
          <w:tcPr>
            <w:tcW w:w="900" w:type="dxa"/>
            <w:shd w:val="clear" w:color="auto" w:fill="auto"/>
            <w:vAlign w:val="bottom"/>
          </w:tcPr>
          <w:p w:rsidR="00000000" w:rsidRDefault="00C03175">
            <w:pPr>
              <w:jc w:val="center"/>
            </w:pPr>
            <w:r>
              <w:t>1109</w:t>
            </w:r>
          </w:p>
        </w:tc>
        <w:tc>
          <w:tcPr>
            <w:tcW w:w="1180" w:type="dxa"/>
            <w:shd w:val="clear" w:color="auto" w:fill="auto"/>
            <w:vAlign w:val="bottom"/>
          </w:tcPr>
          <w:p w:rsidR="00000000" w:rsidRDefault="00C03175">
            <w:pPr>
              <w:jc w:val="center"/>
            </w:pPr>
            <w:r>
              <w:t>68</w:t>
            </w:r>
          </w:p>
        </w:tc>
        <w:tc>
          <w:tcPr>
            <w:tcW w:w="980" w:type="dxa"/>
            <w:shd w:val="clear" w:color="auto" w:fill="auto"/>
            <w:vAlign w:val="bottom"/>
          </w:tcPr>
          <w:p w:rsidR="00000000" w:rsidRDefault="00C03175">
            <w:pPr>
              <w:jc w:val="center"/>
            </w:pPr>
            <w:r>
              <w:t>7-48</w:t>
            </w:r>
          </w:p>
        </w:tc>
        <w:tc>
          <w:tcPr>
            <w:tcW w:w="900" w:type="dxa"/>
            <w:shd w:val="clear" w:color="auto" w:fill="auto"/>
            <w:vAlign w:val="bottom"/>
          </w:tcPr>
          <w:p w:rsidR="00000000" w:rsidRDefault="00C03175">
            <w:pPr>
              <w:jc w:val="center"/>
            </w:pPr>
            <w:r>
              <w:t>16.31</w:t>
            </w:r>
          </w:p>
        </w:tc>
        <w:tc>
          <w:tcPr>
            <w:tcW w:w="680" w:type="dxa"/>
            <w:shd w:val="clear" w:color="auto" w:fill="auto"/>
            <w:vAlign w:val="bottom"/>
          </w:tcPr>
          <w:p w:rsidR="00000000" w:rsidRDefault="00C03175">
            <w:pPr>
              <w:jc w:val="center"/>
            </w:pPr>
            <w:r>
              <w:t>2.64</w:t>
            </w:r>
          </w:p>
        </w:tc>
        <w:tc>
          <w:tcPr>
            <w:tcW w:w="1180" w:type="dxa"/>
            <w:shd w:val="clear" w:color="auto" w:fill="auto"/>
            <w:vAlign w:val="bottom"/>
          </w:tcPr>
          <w:p w:rsidR="00000000" w:rsidRDefault="00C03175">
            <w:pPr>
              <w:jc w:val="center"/>
            </w:pPr>
            <w:r>
              <w:t>37.10</w:t>
            </w:r>
          </w:p>
        </w:tc>
      </w:tr>
      <w:tr w:rsidR="00000000">
        <w:trPr>
          <w:trHeight w:val="298"/>
        </w:trPr>
        <w:tc>
          <w:tcPr>
            <w:tcW w:w="900" w:type="dxa"/>
            <w:shd w:val="clear" w:color="auto" w:fill="auto"/>
            <w:vAlign w:val="bottom"/>
          </w:tcPr>
          <w:p w:rsidR="00000000" w:rsidRDefault="00C03175">
            <w:pPr>
              <w:jc w:val="center"/>
            </w:pPr>
            <w:r>
              <w:t>41</w:t>
            </w:r>
          </w:p>
        </w:tc>
        <w:tc>
          <w:tcPr>
            <w:tcW w:w="2000" w:type="dxa"/>
            <w:shd w:val="clear" w:color="auto" w:fill="auto"/>
            <w:vAlign w:val="bottom"/>
          </w:tcPr>
          <w:p w:rsidR="00000000" w:rsidRDefault="00C03175">
            <w:pPr>
              <w:jc w:val="center"/>
            </w:pPr>
            <w:r>
              <w:t>R.  Burns</w:t>
            </w:r>
          </w:p>
        </w:tc>
        <w:tc>
          <w:tcPr>
            <w:tcW w:w="1120" w:type="dxa"/>
            <w:shd w:val="clear" w:color="auto" w:fill="auto"/>
            <w:vAlign w:val="bottom"/>
          </w:tcPr>
          <w:p w:rsidR="00000000" w:rsidRDefault="00C03175">
            <w:pPr>
              <w:jc w:val="center"/>
            </w:pPr>
            <w:r>
              <w:t>288.2</w:t>
            </w:r>
          </w:p>
        </w:tc>
        <w:tc>
          <w:tcPr>
            <w:tcW w:w="920" w:type="dxa"/>
            <w:shd w:val="clear" w:color="auto" w:fill="auto"/>
            <w:vAlign w:val="bottom"/>
          </w:tcPr>
          <w:p w:rsidR="00000000" w:rsidRDefault="00C03175">
            <w:pPr>
              <w:jc w:val="center"/>
            </w:pPr>
            <w:r>
              <w:t>61</w:t>
            </w:r>
          </w:p>
        </w:tc>
        <w:tc>
          <w:tcPr>
            <w:tcW w:w="900" w:type="dxa"/>
            <w:shd w:val="clear" w:color="auto" w:fill="auto"/>
            <w:vAlign w:val="bottom"/>
          </w:tcPr>
          <w:p w:rsidR="00000000" w:rsidRDefault="00C03175">
            <w:pPr>
              <w:jc w:val="center"/>
            </w:pPr>
            <w:r>
              <w:t>764</w:t>
            </w:r>
          </w:p>
        </w:tc>
        <w:tc>
          <w:tcPr>
            <w:tcW w:w="1180" w:type="dxa"/>
            <w:shd w:val="clear" w:color="auto" w:fill="auto"/>
            <w:vAlign w:val="bottom"/>
          </w:tcPr>
          <w:p w:rsidR="00000000" w:rsidRDefault="00C03175">
            <w:pPr>
              <w:jc w:val="center"/>
            </w:pPr>
            <w:r>
              <w:t>66</w:t>
            </w:r>
          </w:p>
        </w:tc>
        <w:tc>
          <w:tcPr>
            <w:tcW w:w="980" w:type="dxa"/>
            <w:shd w:val="clear" w:color="auto" w:fill="auto"/>
            <w:vAlign w:val="bottom"/>
          </w:tcPr>
          <w:p w:rsidR="00000000" w:rsidRDefault="00C03175">
            <w:pPr>
              <w:jc w:val="center"/>
            </w:pPr>
            <w:r>
              <w:t>--</w:t>
            </w:r>
          </w:p>
        </w:tc>
        <w:tc>
          <w:tcPr>
            <w:tcW w:w="900" w:type="dxa"/>
            <w:shd w:val="clear" w:color="auto" w:fill="auto"/>
            <w:vAlign w:val="bottom"/>
          </w:tcPr>
          <w:p w:rsidR="00000000" w:rsidRDefault="00C03175">
            <w:pPr>
              <w:jc w:val="center"/>
            </w:pPr>
            <w:r>
              <w:t>11.58</w:t>
            </w:r>
          </w:p>
        </w:tc>
        <w:tc>
          <w:tcPr>
            <w:tcW w:w="680" w:type="dxa"/>
            <w:shd w:val="clear" w:color="auto" w:fill="auto"/>
            <w:vAlign w:val="bottom"/>
          </w:tcPr>
          <w:p w:rsidR="00000000" w:rsidRDefault="00C03175">
            <w:pPr>
              <w:jc w:val="center"/>
            </w:pPr>
            <w:r>
              <w:t>2.65</w:t>
            </w:r>
          </w:p>
        </w:tc>
        <w:tc>
          <w:tcPr>
            <w:tcW w:w="1180" w:type="dxa"/>
            <w:shd w:val="clear" w:color="auto" w:fill="auto"/>
            <w:vAlign w:val="bottom"/>
          </w:tcPr>
          <w:p w:rsidR="00000000" w:rsidRDefault="00C03175">
            <w:pPr>
              <w:jc w:val="center"/>
            </w:pPr>
            <w:r>
              <w:t>26.21</w:t>
            </w:r>
          </w:p>
        </w:tc>
      </w:tr>
      <w:tr w:rsidR="00000000">
        <w:trPr>
          <w:trHeight w:val="298"/>
        </w:trPr>
        <w:tc>
          <w:tcPr>
            <w:tcW w:w="900" w:type="dxa"/>
            <w:shd w:val="clear" w:color="auto" w:fill="auto"/>
            <w:vAlign w:val="bottom"/>
          </w:tcPr>
          <w:p w:rsidR="00000000" w:rsidRDefault="00C03175">
            <w:pPr>
              <w:jc w:val="center"/>
            </w:pPr>
            <w:r>
              <w:t>42</w:t>
            </w:r>
          </w:p>
        </w:tc>
        <w:tc>
          <w:tcPr>
            <w:tcW w:w="2000" w:type="dxa"/>
            <w:shd w:val="clear" w:color="auto" w:fill="auto"/>
            <w:vAlign w:val="bottom"/>
          </w:tcPr>
          <w:p w:rsidR="00000000" w:rsidRDefault="00C03175">
            <w:pPr>
              <w:jc w:val="center"/>
            </w:pPr>
            <w:r>
              <w:t>S. Stewart</w:t>
            </w:r>
          </w:p>
        </w:tc>
        <w:tc>
          <w:tcPr>
            <w:tcW w:w="1120" w:type="dxa"/>
            <w:shd w:val="clear" w:color="auto" w:fill="auto"/>
            <w:vAlign w:val="bottom"/>
          </w:tcPr>
          <w:p w:rsidR="00000000" w:rsidRDefault="00C03175">
            <w:pPr>
              <w:jc w:val="center"/>
            </w:pPr>
            <w:r>
              <w:t>401</w:t>
            </w:r>
          </w:p>
        </w:tc>
        <w:tc>
          <w:tcPr>
            <w:tcW w:w="920" w:type="dxa"/>
            <w:shd w:val="clear" w:color="auto" w:fill="auto"/>
            <w:vAlign w:val="bottom"/>
          </w:tcPr>
          <w:p w:rsidR="00000000" w:rsidRDefault="00C03175">
            <w:pPr>
              <w:jc w:val="center"/>
            </w:pPr>
            <w:r>
              <w:t>53</w:t>
            </w:r>
          </w:p>
        </w:tc>
        <w:tc>
          <w:tcPr>
            <w:tcW w:w="900" w:type="dxa"/>
            <w:shd w:val="clear" w:color="auto" w:fill="auto"/>
            <w:vAlign w:val="bottom"/>
          </w:tcPr>
          <w:p w:rsidR="00000000" w:rsidRDefault="00C03175">
            <w:pPr>
              <w:jc w:val="center"/>
            </w:pPr>
            <w:r>
              <w:t>1496</w:t>
            </w:r>
          </w:p>
        </w:tc>
        <w:tc>
          <w:tcPr>
            <w:tcW w:w="1180" w:type="dxa"/>
            <w:shd w:val="clear" w:color="auto" w:fill="auto"/>
            <w:vAlign w:val="bottom"/>
          </w:tcPr>
          <w:p w:rsidR="00000000" w:rsidRDefault="00C03175">
            <w:pPr>
              <w:jc w:val="center"/>
            </w:pPr>
            <w:r>
              <w:t>64</w:t>
            </w:r>
          </w:p>
        </w:tc>
        <w:tc>
          <w:tcPr>
            <w:tcW w:w="980" w:type="dxa"/>
            <w:shd w:val="clear" w:color="auto" w:fill="auto"/>
            <w:vAlign w:val="bottom"/>
          </w:tcPr>
          <w:p w:rsidR="00000000" w:rsidRDefault="00C03175">
            <w:pPr>
              <w:jc w:val="center"/>
            </w:pPr>
            <w:r>
              <w:t>5-20</w:t>
            </w:r>
          </w:p>
        </w:tc>
        <w:tc>
          <w:tcPr>
            <w:tcW w:w="900" w:type="dxa"/>
            <w:shd w:val="clear" w:color="auto" w:fill="auto"/>
            <w:vAlign w:val="bottom"/>
          </w:tcPr>
          <w:p w:rsidR="00000000" w:rsidRDefault="00C03175">
            <w:pPr>
              <w:jc w:val="center"/>
            </w:pPr>
            <w:r>
              <w:t>23.38</w:t>
            </w:r>
          </w:p>
        </w:tc>
        <w:tc>
          <w:tcPr>
            <w:tcW w:w="680" w:type="dxa"/>
            <w:shd w:val="clear" w:color="auto" w:fill="auto"/>
            <w:vAlign w:val="bottom"/>
          </w:tcPr>
          <w:p w:rsidR="00000000" w:rsidRDefault="00C03175">
            <w:pPr>
              <w:jc w:val="center"/>
            </w:pPr>
            <w:r>
              <w:t>3.73</w:t>
            </w:r>
          </w:p>
        </w:tc>
        <w:tc>
          <w:tcPr>
            <w:tcW w:w="1180" w:type="dxa"/>
            <w:shd w:val="clear" w:color="auto" w:fill="auto"/>
            <w:vAlign w:val="bottom"/>
          </w:tcPr>
          <w:p w:rsidR="00000000" w:rsidRDefault="00C03175">
            <w:pPr>
              <w:jc w:val="center"/>
            </w:pPr>
            <w:r>
              <w:t>37.59</w:t>
            </w:r>
          </w:p>
        </w:tc>
      </w:tr>
      <w:tr w:rsidR="00000000">
        <w:trPr>
          <w:trHeight w:val="298"/>
        </w:trPr>
        <w:tc>
          <w:tcPr>
            <w:tcW w:w="900" w:type="dxa"/>
            <w:shd w:val="clear" w:color="auto" w:fill="auto"/>
            <w:vAlign w:val="bottom"/>
          </w:tcPr>
          <w:p w:rsidR="00000000" w:rsidRDefault="00C03175">
            <w:pPr>
              <w:jc w:val="center"/>
            </w:pPr>
            <w:r>
              <w:t>43</w:t>
            </w:r>
          </w:p>
        </w:tc>
        <w:tc>
          <w:tcPr>
            <w:tcW w:w="2000" w:type="dxa"/>
            <w:shd w:val="clear" w:color="auto" w:fill="auto"/>
            <w:vAlign w:val="bottom"/>
          </w:tcPr>
          <w:p w:rsidR="00000000" w:rsidRDefault="00C03175">
            <w:pPr>
              <w:jc w:val="center"/>
            </w:pPr>
            <w:r>
              <w:t>G.  Dodds</w:t>
            </w:r>
          </w:p>
        </w:tc>
        <w:tc>
          <w:tcPr>
            <w:tcW w:w="1120" w:type="dxa"/>
            <w:shd w:val="clear" w:color="auto" w:fill="auto"/>
            <w:vAlign w:val="bottom"/>
          </w:tcPr>
          <w:p w:rsidR="00000000" w:rsidRDefault="00C03175">
            <w:pPr>
              <w:jc w:val="center"/>
            </w:pPr>
            <w:r>
              <w:t>378.5</w:t>
            </w:r>
          </w:p>
        </w:tc>
        <w:tc>
          <w:tcPr>
            <w:tcW w:w="920" w:type="dxa"/>
            <w:shd w:val="clear" w:color="auto" w:fill="auto"/>
            <w:vAlign w:val="bottom"/>
          </w:tcPr>
          <w:p w:rsidR="00000000" w:rsidRDefault="00C03175">
            <w:pPr>
              <w:jc w:val="center"/>
            </w:pPr>
            <w:r>
              <w:t>89</w:t>
            </w:r>
          </w:p>
        </w:tc>
        <w:tc>
          <w:tcPr>
            <w:tcW w:w="900" w:type="dxa"/>
            <w:shd w:val="clear" w:color="auto" w:fill="auto"/>
            <w:vAlign w:val="bottom"/>
          </w:tcPr>
          <w:p w:rsidR="00000000" w:rsidRDefault="00C03175">
            <w:pPr>
              <w:jc w:val="center"/>
            </w:pPr>
            <w:r>
              <w:t>1037</w:t>
            </w:r>
          </w:p>
        </w:tc>
        <w:tc>
          <w:tcPr>
            <w:tcW w:w="1180" w:type="dxa"/>
            <w:shd w:val="clear" w:color="auto" w:fill="auto"/>
            <w:vAlign w:val="bottom"/>
          </w:tcPr>
          <w:p w:rsidR="00000000" w:rsidRDefault="00C03175">
            <w:pPr>
              <w:jc w:val="center"/>
            </w:pPr>
            <w:r>
              <w:t>62</w:t>
            </w:r>
          </w:p>
        </w:tc>
        <w:tc>
          <w:tcPr>
            <w:tcW w:w="980" w:type="dxa"/>
            <w:shd w:val="clear" w:color="auto" w:fill="auto"/>
            <w:vAlign w:val="bottom"/>
          </w:tcPr>
          <w:p w:rsidR="00000000" w:rsidRDefault="00C03175">
            <w:pPr>
              <w:jc w:val="center"/>
            </w:pPr>
            <w:r>
              <w:t>7-51</w:t>
            </w:r>
          </w:p>
        </w:tc>
        <w:tc>
          <w:tcPr>
            <w:tcW w:w="900" w:type="dxa"/>
            <w:shd w:val="clear" w:color="auto" w:fill="auto"/>
            <w:vAlign w:val="bottom"/>
          </w:tcPr>
          <w:p w:rsidR="00000000" w:rsidRDefault="00C03175">
            <w:pPr>
              <w:jc w:val="center"/>
            </w:pPr>
            <w:r>
              <w:t>16.73</w:t>
            </w:r>
          </w:p>
        </w:tc>
        <w:tc>
          <w:tcPr>
            <w:tcW w:w="680" w:type="dxa"/>
            <w:shd w:val="clear" w:color="auto" w:fill="auto"/>
            <w:vAlign w:val="bottom"/>
          </w:tcPr>
          <w:p w:rsidR="00000000" w:rsidRDefault="00C03175">
            <w:pPr>
              <w:jc w:val="center"/>
            </w:pPr>
            <w:r>
              <w:t>2.74</w:t>
            </w:r>
          </w:p>
        </w:tc>
        <w:tc>
          <w:tcPr>
            <w:tcW w:w="1180" w:type="dxa"/>
            <w:shd w:val="clear" w:color="auto" w:fill="auto"/>
            <w:vAlign w:val="bottom"/>
          </w:tcPr>
          <w:p w:rsidR="00000000" w:rsidRDefault="00C03175">
            <w:pPr>
              <w:jc w:val="center"/>
            </w:pPr>
            <w:r>
              <w:t>36.66</w:t>
            </w:r>
          </w:p>
        </w:tc>
      </w:tr>
      <w:tr w:rsidR="00000000">
        <w:trPr>
          <w:trHeight w:val="298"/>
        </w:trPr>
        <w:tc>
          <w:tcPr>
            <w:tcW w:w="900" w:type="dxa"/>
            <w:shd w:val="clear" w:color="auto" w:fill="auto"/>
            <w:vAlign w:val="bottom"/>
          </w:tcPr>
          <w:p w:rsidR="00000000" w:rsidRDefault="00C03175">
            <w:pPr>
              <w:jc w:val="center"/>
            </w:pPr>
            <w:r>
              <w:t>44</w:t>
            </w:r>
          </w:p>
        </w:tc>
        <w:tc>
          <w:tcPr>
            <w:tcW w:w="2000" w:type="dxa"/>
            <w:shd w:val="clear" w:color="auto" w:fill="auto"/>
            <w:vAlign w:val="bottom"/>
          </w:tcPr>
          <w:p w:rsidR="00000000" w:rsidRDefault="00C03175">
            <w:pPr>
              <w:jc w:val="center"/>
            </w:pPr>
            <w:r>
              <w:t>G. Barnes</w:t>
            </w:r>
          </w:p>
        </w:tc>
        <w:tc>
          <w:tcPr>
            <w:tcW w:w="1120" w:type="dxa"/>
            <w:shd w:val="clear" w:color="auto" w:fill="auto"/>
            <w:vAlign w:val="bottom"/>
          </w:tcPr>
          <w:p w:rsidR="00000000" w:rsidRDefault="00C03175">
            <w:pPr>
              <w:jc w:val="center"/>
            </w:pPr>
            <w:r>
              <w:t>369.2</w:t>
            </w:r>
          </w:p>
        </w:tc>
        <w:tc>
          <w:tcPr>
            <w:tcW w:w="920" w:type="dxa"/>
            <w:shd w:val="clear" w:color="auto" w:fill="auto"/>
            <w:vAlign w:val="bottom"/>
          </w:tcPr>
          <w:p w:rsidR="00000000" w:rsidRDefault="00C03175">
            <w:pPr>
              <w:jc w:val="center"/>
            </w:pPr>
            <w:r>
              <w:t>27</w:t>
            </w:r>
          </w:p>
        </w:tc>
        <w:tc>
          <w:tcPr>
            <w:tcW w:w="900" w:type="dxa"/>
            <w:shd w:val="clear" w:color="auto" w:fill="auto"/>
            <w:vAlign w:val="bottom"/>
          </w:tcPr>
          <w:p w:rsidR="00000000" w:rsidRDefault="00C03175">
            <w:pPr>
              <w:jc w:val="center"/>
            </w:pPr>
            <w:r>
              <w:t>1468</w:t>
            </w:r>
          </w:p>
        </w:tc>
        <w:tc>
          <w:tcPr>
            <w:tcW w:w="1180" w:type="dxa"/>
            <w:shd w:val="clear" w:color="auto" w:fill="auto"/>
            <w:vAlign w:val="bottom"/>
          </w:tcPr>
          <w:p w:rsidR="00000000" w:rsidRDefault="00C03175">
            <w:pPr>
              <w:jc w:val="center"/>
            </w:pPr>
            <w:r>
              <w:t>61</w:t>
            </w:r>
          </w:p>
        </w:tc>
        <w:tc>
          <w:tcPr>
            <w:tcW w:w="980" w:type="dxa"/>
            <w:shd w:val="clear" w:color="auto" w:fill="auto"/>
            <w:vAlign w:val="bottom"/>
          </w:tcPr>
          <w:p w:rsidR="00000000" w:rsidRDefault="00C03175">
            <w:pPr>
              <w:jc w:val="center"/>
            </w:pPr>
            <w:r>
              <w:t>4-59</w:t>
            </w:r>
          </w:p>
        </w:tc>
        <w:tc>
          <w:tcPr>
            <w:tcW w:w="900" w:type="dxa"/>
            <w:shd w:val="clear" w:color="auto" w:fill="auto"/>
            <w:vAlign w:val="bottom"/>
          </w:tcPr>
          <w:p w:rsidR="00000000" w:rsidRDefault="00C03175">
            <w:pPr>
              <w:jc w:val="center"/>
            </w:pPr>
            <w:r>
              <w:t>24.07</w:t>
            </w:r>
          </w:p>
        </w:tc>
        <w:tc>
          <w:tcPr>
            <w:tcW w:w="680" w:type="dxa"/>
            <w:shd w:val="clear" w:color="auto" w:fill="auto"/>
            <w:vAlign w:val="bottom"/>
          </w:tcPr>
          <w:p w:rsidR="00000000" w:rsidRDefault="00C03175">
            <w:pPr>
              <w:jc w:val="center"/>
            </w:pPr>
            <w:r>
              <w:t>3.98</w:t>
            </w:r>
          </w:p>
        </w:tc>
        <w:tc>
          <w:tcPr>
            <w:tcW w:w="1180" w:type="dxa"/>
            <w:shd w:val="clear" w:color="auto" w:fill="auto"/>
            <w:vAlign w:val="bottom"/>
          </w:tcPr>
          <w:p w:rsidR="00000000" w:rsidRDefault="00C03175">
            <w:pPr>
              <w:jc w:val="center"/>
            </w:pPr>
            <w:r>
              <w:t>36.33</w:t>
            </w:r>
          </w:p>
        </w:tc>
      </w:tr>
      <w:tr w:rsidR="00000000">
        <w:trPr>
          <w:trHeight w:val="298"/>
        </w:trPr>
        <w:tc>
          <w:tcPr>
            <w:tcW w:w="900" w:type="dxa"/>
            <w:shd w:val="clear" w:color="auto" w:fill="auto"/>
            <w:vAlign w:val="bottom"/>
          </w:tcPr>
          <w:p w:rsidR="00000000" w:rsidRDefault="00C03175">
            <w:pPr>
              <w:jc w:val="center"/>
            </w:pPr>
            <w:r>
              <w:t>45</w:t>
            </w:r>
          </w:p>
        </w:tc>
        <w:tc>
          <w:tcPr>
            <w:tcW w:w="2000" w:type="dxa"/>
            <w:shd w:val="clear" w:color="auto" w:fill="auto"/>
            <w:vAlign w:val="bottom"/>
          </w:tcPr>
          <w:p w:rsidR="00000000" w:rsidRDefault="00C03175">
            <w:pPr>
              <w:jc w:val="center"/>
            </w:pPr>
            <w:r>
              <w:t>N. Baddeley</w:t>
            </w:r>
          </w:p>
        </w:tc>
        <w:tc>
          <w:tcPr>
            <w:tcW w:w="1120" w:type="dxa"/>
            <w:shd w:val="clear" w:color="auto" w:fill="auto"/>
            <w:vAlign w:val="bottom"/>
          </w:tcPr>
          <w:p w:rsidR="00000000" w:rsidRDefault="00C03175">
            <w:pPr>
              <w:jc w:val="center"/>
            </w:pPr>
            <w:r>
              <w:t>281.6</w:t>
            </w:r>
          </w:p>
        </w:tc>
        <w:tc>
          <w:tcPr>
            <w:tcW w:w="920" w:type="dxa"/>
            <w:shd w:val="clear" w:color="auto" w:fill="auto"/>
            <w:vAlign w:val="bottom"/>
          </w:tcPr>
          <w:p w:rsidR="00000000" w:rsidRDefault="00C03175">
            <w:pPr>
              <w:jc w:val="center"/>
            </w:pPr>
            <w:r>
              <w:t>35</w:t>
            </w:r>
          </w:p>
        </w:tc>
        <w:tc>
          <w:tcPr>
            <w:tcW w:w="900" w:type="dxa"/>
            <w:shd w:val="clear" w:color="auto" w:fill="auto"/>
            <w:vAlign w:val="bottom"/>
          </w:tcPr>
          <w:p w:rsidR="00000000" w:rsidRDefault="00C03175">
            <w:pPr>
              <w:jc w:val="center"/>
            </w:pPr>
            <w:r>
              <w:t>1034</w:t>
            </w:r>
          </w:p>
        </w:tc>
        <w:tc>
          <w:tcPr>
            <w:tcW w:w="1180" w:type="dxa"/>
            <w:shd w:val="clear" w:color="auto" w:fill="auto"/>
            <w:vAlign w:val="bottom"/>
          </w:tcPr>
          <w:p w:rsidR="00000000" w:rsidRDefault="00C03175">
            <w:pPr>
              <w:jc w:val="center"/>
            </w:pPr>
            <w:r>
              <w:t>57</w:t>
            </w:r>
          </w:p>
        </w:tc>
        <w:tc>
          <w:tcPr>
            <w:tcW w:w="980" w:type="dxa"/>
            <w:shd w:val="clear" w:color="auto" w:fill="auto"/>
            <w:vAlign w:val="bottom"/>
          </w:tcPr>
          <w:p w:rsidR="00000000" w:rsidRDefault="00C03175">
            <w:pPr>
              <w:jc w:val="center"/>
            </w:pPr>
            <w:r>
              <w:t>4--10</w:t>
            </w:r>
          </w:p>
        </w:tc>
        <w:tc>
          <w:tcPr>
            <w:tcW w:w="900" w:type="dxa"/>
            <w:shd w:val="clear" w:color="auto" w:fill="auto"/>
            <w:vAlign w:val="bottom"/>
          </w:tcPr>
          <w:p w:rsidR="00000000" w:rsidRDefault="00C03175">
            <w:pPr>
              <w:jc w:val="center"/>
            </w:pPr>
            <w:r>
              <w:t>18.14</w:t>
            </w:r>
          </w:p>
        </w:tc>
        <w:tc>
          <w:tcPr>
            <w:tcW w:w="680" w:type="dxa"/>
            <w:shd w:val="clear" w:color="auto" w:fill="auto"/>
            <w:vAlign w:val="bottom"/>
          </w:tcPr>
          <w:p w:rsidR="00000000" w:rsidRDefault="00C03175">
            <w:pPr>
              <w:jc w:val="center"/>
            </w:pPr>
            <w:r>
              <w:t>3.67</w:t>
            </w:r>
          </w:p>
        </w:tc>
        <w:tc>
          <w:tcPr>
            <w:tcW w:w="1180" w:type="dxa"/>
            <w:shd w:val="clear" w:color="auto" w:fill="auto"/>
            <w:vAlign w:val="bottom"/>
          </w:tcPr>
          <w:p w:rsidR="00000000" w:rsidRDefault="00C03175">
            <w:pPr>
              <w:jc w:val="center"/>
            </w:pPr>
            <w:r>
              <w:t>29.68</w:t>
            </w:r>
          </w:p>
        </w:tc>
      </w:tr>
      <w:tr w:rsidR="00000000">
        <w:trPr>
          <w:trHeight w:val="298"/>
        </w:trPr>
        <w:tc>
          <w:tcPr>
            <w:tcW w:w="900" w:type="dxa"/>
            <w:shd w:val="clear" w:color="auto" w:fill="auto"/>
            <w:vAlign w:val="bottom"/>
          </w:tcPr>
          <w:p w:rsidR="00000000" w:rsidRDefault="00C03175">
            <w:pPr>
              <w:jc w:val="center"/>
            </w:pPr>
            <w:r>
              <w:t>46</w:t>
            </w:r>
          </w:p>
        </w:tc>
        <w:tc>
          <w:tcPr>
            <w:tcW w:w="2000" w:type="dxa"/>
            <w:shd w:val="clear" w:color="auto" w:fill="auto"/>
            <w:vAlign w:val="bottom"/>
          </w:tcPr>
          <w:p w:rsidR="00000000" w:rsidRDefault="00C03175">
            <w:pPr>
              <w:jc w:val="center"/>
            </w:pPr>
            <w:r>
              <w:t>A. Tocher</w:t>
            </w:r>
          </w:p>
        </w:tc>
        <w:tc>
          <w:tcPr>
            <w:tcW w:w="1120" w:type="dxa"/>
            <w:shd w:val="clear" w:color="auto" w:fill="auto"/>
            <w:vAlign w:val="bottom"/>
          </w:tcPr>
          <w:p w:rsidR="00000000" w:rsidRDefault="00C03175">
            <w:pPr>
              <w:jc w:val="center"/>
            </w:pPr>
            <w:r>
              <w:t>233</w:t>
            </w:r>
          </w:p>
        </w:tc>
        <w:tc>
          <w:tcPr>
            <w:tcW w:w="920" w:type="dxa"/>
            <w:shd w:val="clear" w:color="auto" w:fill="auto"/>
            <w:vAlign w:val="bottom"/>
          </w:tcPr>
          <w:p w:rsidR="00000000" w:rsidRDefault="00C03175">
            <w:pPr>
              <w:jc w:val="center"/>
            </w:pPr>
            <w:r>
              <w:t>13</w:t>
            </w:r>
          </w:p>
        </w:tc>
        <w:tc>
          <w:tcPr>
            <w:tcW w:w="900" w:type="dxa"/>
            <w:shd w:val="clear" w:color="auto" w:fill="auto"/>
            <w:vAlign w:val="bottom"/>
          </w:tcPr>
          <w:p w:rsidR="00000000" w:rsidRDefault="00C03175">
            <w:pPr>
              <w:jc w:val="center"/>
            </w:pPr>
            <w:r>
              <w:t>1118</w:t>
            </w:r>
          </w:p>
        </w:tc>
        <w:tc>
          <w:tcPr>
            <w:tcW w:w="1180" w:type="dxa"/>
            <w:shd w:val="clear" w:color="auto" w:fill="auto"/>
            <w:vAlign w:val="bottom"/>
          </w:tcPr>
          <w:p w:rsidR="00000000" w:rsidRDefault="00C03175">
            <w:pPr>
              <w:jc w:val="center"/>
            </w:pPr>
            <w:r>
              <w:t>53</w:t>
            </w:r>
          </w:p>
        </w:tc>
        <w:tc>
          <w:tcPr>
            <w:tcW w:w="980" w:type="dxa"/>
            <w:shd w:val="clear" w:color="auto" w:fill="auto"/>
            <w:vAlign w:val="bottom"/>
          </w:tcPr>
          <w:p w:rsidR="00000000" w:rsidRDefault="00C03175">
            <w:pPr>
              <w:jc w:val="center"/>
            </w:pPr>
            <w:r>
              <w:t>3-7</w:t>
            </w:r>
          </w:p>
        </w:tc>
        <w:tc>
          <w:tcPr>
            <w:tcW w:w="900" w:type="dxa"/>
            <w:shd w:val="clear" w:color="auto" w:fill="auto"/>
            <w:vAlign w:val="bottom"/>
          </w:tcPr>
          <w:p w:rsidR="00000000" w:rsidRDefault="00C03175">
            <w:pPr>
              <w:jc w:val="center"/>
            </w:pPr>
            <w:r>
              <w:t>21.09</w:t>
            </w:r>
          </w:p>
        </w:tc>
        <w:tc>
          <w:tcPr>
            <w:tcW w:w="680" w:type="dxa"/>
            <w:shd w:val="clear" w:color="auto" w:fill="auto"/>
            <w:vAlign w:val="bottom"/>
          </w:tcPr>
          <w:p w:rsidR="00000000" w:rsidRDefault="00C03175">
            <w:pPr>
              <w:jc w:val="center"/>
            </w:pPr>
            <w:r>
              <w:t>4.80</w:t>
            </w:r>
          </w:p>
        </w:tc>
        <w:tc>
          <w:tcPr>
            <w:tcW w:w="1180" w:type="dxa"/>
            <w:shd w:val="clear" w:color="auto" w:fill="auto"/>
            <w:vAlign w:val="bottom"/>
          </w:tcPr>
          <w:p w:rsidR="00000000" w:rsidRDefault="00C03175">
            <w:pPr>
              <w:jc w:val="center"/>
            </w:pPr>
            <w:r>
              <w:t>26.38</w:t>
            </w:r>
          </w:p>
        </w:tc>
      </w:tr>
      <w:tr w:rsidR="00000000">
        <w:trPr>
          <w:trHeight w:val="298"/>
        </w:trPr>
        <w:tc>
          <w:tcPr>
            <w:tcW w:w="900" w:type="dxa"/>
            <w:shd w:val="clear" w:color="auto" w:fill="auto"/>
            <w:vAlign w:val="bottom"/>
          </w:tcPr>
          <w:p w:rsidR="00000000" w:rsidRDefault="00C03175">
            <w:pPr>
              <w:jc w:val="center"/>
            </w:pPr>
            <w:r>
              <w:t>47</w:t>
            </w:r>
          </w:p>
        </w:tc>
        <w:tc>
          <w:tcPr>
            <w:tcW w:w="2000" w:type="dxa"/>
            <w:shd w:val="clear" w:color="auto" w:fill="auto"/>
            <w:vAlign w:val="bottom"/>
          </w:tcPr>
          <w:p w:rsidR="00000000" w:rsidRDefault="00C03175">
            <w:pPr>
              <w:jc w:val="center"/>
            </w:pPr>
            <w:r>
              <w:t>F. Ritchie</w:t>
            </w:r>
          </w:p>
        </w:tc>
        <w:tc>
          <w:tcPr>
            <w:tcW w:w="1120" w:type="dxa"/>
            <w:shd w:val="clear" w:color="auto" w:fill="auto"/>
            <w:vAlign w:val="bottom"/>
          </w:tcPr>
          <w:p w:rsidR="00000000" w:rsidRDefault="00C03175">
            <w:pPr>
              <w:jc w:val="center"/>
            </w:pPr>
            <w:r>
              <w:t>222.3</w:t>
            </w:r>
          </w:p>
        </w:tc>
        <w:tc>
          <w:tcPr>
            <w:tcW w:w="920" w:type="dxa"/>
            <w:shd w:val="clear" w:color="auto" w:fill="auto"/>
            <w:vAlign w:val="bottom"/>
          </w:tcPr>
          <w:p w:rsidR="00000000" w:rsidRDefault="00C03175">
            <w:pPr>
              <w:jc w:val="center"/>
            </w:pPr>
            <w:r>
              <w:t>14</w:t>
            </w:r>
          </w:p>
        </w:tc>
        <w:tc>
          <w:tcPr>
            <w:tcW w:w="900" w:type="dxa"/>
            <w:shd w:val="clear" w:color="auto" w:fill="auto"/>
            <w:vAlign w:val="bottom"/>
          </w:tcPr>
          <w:p w:rsidR="00000000" w:rsidRDefault="00C03175">
            <w:pPr>
              <w:jc w:val="center"/>
            </w:pPr>
            <w:r>
              <w:t>944</w:t>
            </w:r>
          </w:p>
        </w:tc>
        <w:tc>
          <w:tcPr>
            <w:tcW w:w="1180" w:type="dxa"/>
            <w:shd w:val="clear" w:color="auto" w:fill="auto"/>
            <w:vAlign w:val="bottom"/>
          </w:tcPr>
          <w:p w:rsidR="00000000" w:rsidRDefault="00C03175">
            <w:pPr>
              <w:jc w:val="center"/>
            </w:pPr>
            <w:r>
              <w:t>51</w:t>
            </w:r>
          </w:p>
        </w:tc>
        <w:tc>
          <w:tcPr>
            <w:tcW w:w="980" w:type="dxa"/>
            <w:shd w:val="clear" w:color="auto" w:fill="auto"/>
            <w:vAlign w:val="bottom"/>
          </w:tcPr>
          <w:p w:rsidR="00000000" w:rsidRDefault="00C03175">
            <w:pPr>
              <w:jc w:val="center"/>
            </w:pPr>
            <w:r>
              <w:t>4-27</w:t>
            </w:r>
          </w:p>
        </w:tc>
        <w:tc>
          <w:tcPr>
            <w:tcW w:w="900" w:type="dxa"/>
            <w:shd w:val="clear" w:color="auto" w:fill="auto"/>
            <w:vAlign w:val="bottom"/>
          </w:tcPr>
          <w:p w:rsidR="00000000" w:rsidRDefault="00C03175">
            <w:pPr>
              <w:jc w:val="center"/>
            </w:pPr>
            <w:r>
              <w:t>18.51</w:t>
            </w:r>
          </w:p>
        </w:tc>
        <w:tc>
          <w:tcPr>
            <w:tcW w:w="680" w:type="dxa"/>
            <w:shd w:val="clear" w:color="auto" w:fill="auto"/>
            <w:vAlign w:val="bottom"/>
          </w:tcPr>
          <w:p w:rsidR="00000000" w:rsidRDefault="00C03175">
            <w:pPr>
              <w:jc w:val="center"/>
            </w:pPr>
            <w:r>
              <w:t>4.25</w:t>
            </w:r>
          </w:p>
        </w:tc>
        <w:tc>
          <w:tcPr>
            <w:tcW w:w="1180" w:type="dxa"/>
            <w:shd w:val="clear" w:color="auto" w:fill="auto"/>
            <w:vAlign w:val="bottom"/>
          </w:tcPr>
          <w:p w:rsidR="00000000" w:rsidRDefault="00C03175">
            <w:pPr>
              <w:jc w:val="center"/>
            </w:pPr>
            <w:r>
              <w:t>26.18</w:t>
            </w:r>
          </w:p>
        </w:tc>
      </w:tr>
      <w:tr w:rsidR="00000000">
        <w:trPr>
          <w:trHeight w:val="298"/>
        </w:trPr>
        <w:tc>
          <w:tcPr>
            <w:tcW w:w="900" w:type="dxa"/>
            <w:shd w:val="clear" w:color="auto" w:fill="auto"/>
            <w:vAlign w:val="bottom"/>
          </w:tcPr>
          <w:p w:rsidR="00000000" w:rsidRDefault="00C03175">
            <w:pPr>
              <w:jc w:val="center"/>
            </w:pPr>
            <w:r>
              <w:t>48</w:t>
            </w:r>
          </w:p>
        </w:tc>
        <w:tc>
          <w:tcPr>
            <w:tcW w:w="2000" w:type="dxa"/>
            <w:shd w:val="clear" w:color="auto" w:fill="auto"/>
            <w:vAlign w:val="bottom"/>
          </w:tcPr>
          <w:p w:rsidR="00000000" w:rsidRDefault="00C03175">
            <w:pPr>
              <w:jc w:val="center"/>
            </w:pPr>
            <w:r>
              <w:t>B. Coates</w:t>
            </w:r>
          </w:p>
        </w:tc>
        <w:tc>
          <w:tcPr>
            <w:tcW w:w="1120" w:type="dxa"/>
            <w:shd w:val="clear" w:color="auto" w:fill="auto"/>
            <w:vAlign w:val="bottom"/>
          </w:tcPr>
          <w:p w:rsidR="00000000" w:rsidRDefault="00C03175">
            <w:pPr>
              <w:jc w:val="center"/>
            </w:pPr>
            <w:r>
              <w:t>268.3</w:t>
            </w:r>
          </w:p>
        </w:tc>
        <w:tc>
          <w:tcPr>
            <w:tcW w:w="920" w:type="dxa"/>
            <w:shd w:val="clear" w:color="auto" w:fill="auto"/>
            <w:vAlign w:val="bottom"/>
          </w:tcPr>
          <w:p w:rsidR="00000000" w:rsidRDefault="00C03175">
            <w:pPr>
              <w:jc w:val="center"/>
            </w:pPr>
            <w:r>
              <w:t>25</w:t>
            </w:r>
          </w:p>
        </w:tc>
        <w:tc>
          <w:tcPr>
            <w:tcW w:w="900" w:type="dxa"/>
            <w:shd w:val="clear" w:color="auto" w:fill="auto"/>
            <w:vAlign w:val="bottom"/>
          </w:tcPr>
          <w:p w:rsidR="00000000" w:rsidRDefault="00C03175">
            <w:pPr>
              <w:jc w:val="center"/>
            </w:pPr>
            <w:r>
              <w:t>1147</w:t>
            </w:r>
          </w:p>
        </w:tc>
        <w:tc>
          <w:tcPr>
            <w:tcW w:w="1180" w:type="dxa"/>
            <w:shd w:val="clear" w:color="auto" w:fill="auto"/>
            <w:vAlign w:val="bottom"/>
          </w:tcPr>
          <w:p w:rsidR="00000000" w:rsidRDefault="00C03175">
            <w:pPr>
              <w:jc w:val="center"/>
            </w:pPr>
            <w:r>
              <w:t>51</w:t>
            </w:r>
          </w:p>
        </w:tc>
        <w:tc>
          <w:tcPr>
            <w:tcW w:w="980" w:type="dxa"/>
            <w:shd w:val="clear" w:color="auto" w:fill="auto"/>
            <w:vAlign w:val="bottom"/>
          </w:tcPr>
          <w:p w:rsidR="00000000" w:rsidRDefault="00C03175">
            <w:pPr>
              <w:jc w:val="center"/>
            </w:pPr>
            <w:r>
              <w:t>3--9</w:t>
            </w:r>
          </w:p>
        </w:tc>
        <w:tc>
          <w:tcPr>
            <w:tcW w:w="900" w:type="dxa"/>
            <w:shd w:val="clear" w:color="auto" w:fill="auto"/>
            <w:vAlign w:val="bottom"/>
          </w:tcPr>
          <w:p w:rsidR="00000000" w:rsidRDefault="00C03175">
            <w:pPr>
              <w:jc w:val="center"/>
            </w:pPr>
            <w:r>
              <w:t>22.49</w:t>
            </w:r>
          </w:p>
        </w:tc>
        <w:tc>
          <w:tcPr>
            <w:tcW w:w="680" w:type="dxa"/>
            <w:shd w:val="clear" w:color="auto" w:fill="auto"/>
            <w:vAlign w:val="bottom"/>
          </w:tcPr>
          <w:p w:rsidR="00000000" w:rsidRDefault="00C03175">
            <w:pPr>
              <w:jc w:val="center"/>
            </w:pPr>
            <w:r>
              <w:t>4.28</w:t>
            </w:r>
          </w:p>
        </w:tc>
        <w:tc>
          <w:tcPr>
            <w:tcW w:w="1180" w:type="dxa"/>
            <w:shd w:val="clear" w:color="auto" w:fill="auto"/>
            <w:vAlign w:val="bottom"/>
          </w:tcPr>
          <w:p w:rsidR="00000000" w:rsidRDefault="00C03175">
            <w:pPr>
              <w:jc w:val="center"/>
            </w:pPr>
            <w:r>
              <w:t>31.59</w:t>
            </w:r>
          </w:p>
        </w:tc>
      </w:tr>
      <w:tr w:rsidR="00000000">
        <w:trPr>
          <w:trHeight w:val="298"/>
        </w:trPr>
        <w:tc>
          <w:tcPr>
            <w:tcW w:w="900" w:type="dxa"/>
            <w:shd w:val="clear" w:color="auto" w:fill="auto"/>
            <w:vAlign w:val="bottom"/>
          </w:tcPr>
          <w:p w:rsidR="00000000" w:rsidRDefault="00C03175">
            <w:pPr>
              <w:jc w:val="center"/>
            </w:pPr>
            <w:r>
              <w:t>49</w:t>
            </w:r>
          </w:p>
        </w:tc>
        <w:tc>
          <w:tcPr>
            <w:tcW w:w="2000" w:type="dxa"/>
            <w:shd w:val="clear" w:color="auto" w:fill="auto"/>
            <w:vAlign w:val="bottom"/>
          </w:tcPr>
          <w:p w:rsidR="00000000" w:rsidRDefault="00C03175">
            <w:pPr>
              <w:jc w:val="center"/>
            </w:pPr>
            <w:r>
              <w:t>SA. Sharif</w:t>
            </w:r>
          </w:p>
        </w:tc>
        <w:tc>
          <w:tcPr>
            <w:tcW w:w="1120" w:type="dxa"/>
            <w:shd w:val="clear" w:color="auto" w:fill="auto"/>
            <w:vAlign w:val="bottom"/>
          </w:tcPr>
          <w:p w:rsidR="00000000" w:rsidRDefault="00C03175">
            <w:pPr>
              <w:jc w:val="center"/>
            </w:pPr>
            <w:r>
              <w:t>282.1</w:t>
            </w:r>
          </w:p>
        </w:tc>
        <w:tc>
          <w:tcPr>
            <w:tcW w:w="920" w:type="dxa"/>
            <w:shd w:val="clear" w:color="auto" w:fill="auto"/>
            <w:vAlign w:val="bottom"/>
          </w:tcPr>
          <w:p w:rsidR="00000000" w:rsidRDefault="00C03175">
            <w:pPr>
              <w:jc w:val="center"/>
            </w:pPr>
            <w:r>
              <w:t>53</w:t>
            </w:r>
          </w:p>
        </w:tc>
        <w:tc>
          <w:tcPr>
            <w:tcW w:w="900" w:type="dxa"/>
            <w:shd w:val="clear" w:color="auto" w:fill="auto"/>
            <w:vAlign w:val="bottom"/>
          </w:tcPr>
          <w:p w:rsidR="00000000" w:rsidRDefault="00C03175">
            <w:pPr>
              <w:jc w:val="center"/>
            </w:pPr>
            <w:r>
              <w:t>920</w:t>
            </w:r>
          </w:p>
        </w:tc>
        <w:tc>
          <w:tcPr>
            <w:tcW w:w="1180" w:type="dxa"/>
            <w:shd w:val="clear" w:color="auto" w:fill="auto"/>
            <w:vAlign w:val="bottom"/>
          </w:tcPr>
          <w:p w:rsidR="00000000" w:rsidRDefault="00C03175">
            <w:pPr>
              <w:jc w:val="center"/>
            </w:pPr>
            <w:r>
              <w:t>47</w:t>
            </w:r>
          </w:p>
        </w:tc>
        <w:tc>
          <w:tcPr>
            <w:tcW w:w="980" w:type="dxa"/>
            <w:shd w:val="clear" w:color="auto" w:fill="auto"/>
            <w:vAlign w:val="bottom"/>
          </w:tcPr>
          <w:p w:rsidR="00000000" w:rsidRDefault="00C03175">
            <w:pPr>
              <w:jc w:val="center"/>
            </w:pPr>
            <w:r>
              <w:t>4-10</w:t>
            </w:r>
          </w:p>
        </w:tc>
        <w:tc>
          <w:tcPr>
            <w:tcW w:w="900" w:type="dxa"/>
            <w:shd w:val="clear" w:color="auto" w:fill="auto"/>
            <w:vAlign w:val="bottom"/>
          </w:tcPr>
          <w:p w:rsidR="00000000" w:rsidRDefault="00C03175">
            <w:pPr>
              <w:jc w:val="center"/>
            </w:pPr>
            <w:r>
              <w:t>19.57</w:t>
            </w:r>
          </w:p>
        </w:tc>
        <w:tc>
          <w:tcPr>
            <w:tcW w:w="680" w:type="dxa"/>
            <w:shd w:val="clear" w:color="auto" w:fill="auto"/>
            <w:vAlign w:val="bottom"/>
          </w:tcPr>
          <w:p w:rsidR="00000000" w:rsidRDefault="00C03175">
            <w:pPr>
              <w:jc w:val="center"/>
            </w:pPr>
            <w:r>
              <w:t>3.26</w:t>
            </w:r>
          </w:p>
        </w:tc>
        <w:tc>
          <w:tcPr>
            <w:tcW w:w="1180" w:type="dxa"/>
            <w:shd w:val="clear" w:color="auto" w:fill="auto"/>
            <w:vAlign w:val="bottom"/>
          </w:tcPr>
          <w:p w:rsidR="00000000" w:rsidRDefault="00C03175">
            <w:pPr>
              <w:jc w:val="center"/>
            </w:pPr>
            <w:r>
              <w:t>36.02</w:t>
            </w:r>
          </w:p>
        </w:tc>
      </w:tr>
      <w:tr w:rsidR="00000000">
        <w:trPr>
          <w:trHeight w:val="298"/>
        </w:trPr>
        <w:tc>
          <w:tcPr>
            <w:tcW w:w="900" w:type="dxa"/>
            <w:shd w:val="clear" w:color="auto" w:fill="auto"/>
            <w:vAlign w:val="bottom"/>
          </w:tcPr>
          <w:p w:rsidR="00000000" w:rsidRDefault="00C03175">
            <w:pPr>
              <w:jc w:val="center"/>
            </w:pPr>
            <w:r>
              <w:t>50</w:t>
            </w:r>
          </w:p>
        </w:tc>
        <w:tc>
          <w:tcPr>
            <w:tcW w:w="2000" w:type="dxa"/>
            <w:shd w:val="clear" w:color="auto" w:fill="auto"/>
            <w:vAlign w:val="bottom"/>
          </w:tcPr>
          <w:p w:rsidR="00000000" w:rsidRDefault="00C03175">
            <w:pPr>
              <w:jc w:val="center"/>
            </w:pPr>
            <w:r>
              <w:t>N .  McKay</w:t>
            </w:r>
          </w:p>
        </w:tc>
        <w:tc>
          <w:tcPr>
            <w:tcW w:w="1120" w:type="dxa"/>
            <w:shd w:val="clear" w:color="auto" w:fill="auto"/>
            <w:vAlign w:val="bottom"/>
          </w:tcPr>
          <w:p w:rsidR="00000000" w:rsidRDefault="00C03175">
            <w:pPr>
              <w:jc w:val="center"/>
            </w:pPr>
            <w:r>
              <w:t>289.1</w:t>
            </w:r>
          </w:p>
        </w:tc>
        <w:tc>
          <w:tcPr>
            <w:tcW w:w="920" w:type="dxa"/>
            <w:shd w:val="clear" w:color="auto" w:fill="auto"/>
            <w:vAlign w:val="bottom"/>
          </w:tcPr>
          <w:p w:rsidR="00000000" w:rsidRDefault="00C03175">
            <w:pPr>
              <w:jc w:val="center"/>
            </w:pPr>
            <w:r>
              <w:t>34</w:t>
            </w:r>
          </w:p>
        </w:tc>
        <w:tc>
          <w:tcPr>
            <w:tcW w:w="900" w:type="dxa"/>
            <w:shd w:val="clear" w:color="auto" w:fill="auto"/>
            <w:vAlign w:val="bottom"/>
          </w:tcPr>
          <w:p w:rsidR="00000000" w:rsidRDefault="00C03175">
            <w:pPr>
              <w:jc w:val="center"/>
            </w:pPr>
            <w:r>
              <w:t>1226</w:t>
            </w:r>
          </w:p>
        </w:tc>
        <w:tc>
          <w:tcPr>
            <w:tcW w:w="1180" w:type="dxa"/>
            <w:shd w:val="clear" w:color="auto" w:fill="auto"/>
            <w:vAlign w:val="bottom"/>
          </w:tcPr>
          <w:p w:rsidR="00000000" w:rsidRDefault="00C03175">
            <w:pPr>
              <w:jc w:val="center"/>
            </w:pPr>
            <w:r>
              <w:t>46</w:t>
            </w:r>
          </w:p>
        </w:tc>
        <w:tc>
          <w:tcPr>
            <w:tcW w:w="980" w:type="dxa"/>
            <w:shd w:val="clear" w:color="auto" w:fill="auto"/>
            <w:vAlign w:val="bottom"/>
          </w:tcPr>
          <w:p w:rsidR="00000000" w:rsidRDefault="00C03175">
            <w:pPr>
              <w:jc w:val="center"/>
            </w:pPr>
            <w:r>
              <w:t>5-29</w:t>
            </w:r>
          </w:p>
        </w:tc>
        <w:tc>
          <w:tcPr>
            <w:tcW w:w="900" w:type="dxa"/>
            <w:shd w:val="clear" w:color="auto" w:fill="auto"/>
            <w:vAlign w:val="bottom"/>
          </w:tcPr>
          <w:p w:rsidR="00000000" w:rsidRDefault="00C03175">
            <w:pPr>
              <w:jc w:val="center"/>
            </w:pPr>
            <w:r>
              <w:t>26.65</w:t>
            </w:r>
          </w:p>
        </w:tc>
        <w:tc>
          <w:tcPr>
            <w:tcW w:w="680" w:type="dxa"/>
            <w:shd w:val="clear" w:color="auto" w:fill="auto"/>
            <w:vAlign w:val="bottom"/>
          </w:tcPr>
          <w:p w:rsidR="00000000" w:rsidRDefault="00C03175">
            <w:pPr>
              <w:jc w:val="center"/>
            </w:pPr>
            <w:r>
              <w:t>4.24</w:t>
            </w:r>
          </w:p>
        </w:tc>
        <w:tc>
          <w:tcPr>
            <w:tcW w:w="1180" w:type="dxa"/>
            <w:shd w:val="clear" w:color="auto" w:fill="auto"/>
            <w:vAlign w:val="bottom"/>
          </w:tcPr>
          <w:p w:rsidR="00000000" w:rsidRDefault="00C03175">
            <w:pPr>
              <w:jc w:val="center"/>
            </w:pPr>
            <w:r>
              <w:t>37</w:t>
            </w:r>
          </w:p>
        </w:tc>
      </w:tr>
    </w:tbl>
    <w:p w:rsidR="00000000" w:rsidRDefault="00C03175">
      <w:pPr>
        <w:jc w:val="center"/>
        <w:rPr>
          <w:b/>
          <w:bCs/>
          <w:color w:val="000000"/>
          <w:sz w:val="28"/>
          <w:szCs w:val="28"/>
          <w:u w:val="single"/>
          <w:lang w:val="en-US"/>
        </w:rPr>
      </w:pPr>
    </w:p>
    <w:p w:rsidR="00000000" w:rsidRDefault="00C03175">
      <w:pPr>
        <w:jc w:val="center"/>
        <w:rPr>
          <w:b/>
          <w:bCs/>
          <w:color w:val="000000"/>
          <w:sz w:val="28"/>
          <w:szCs w:val="28"/>
          <w:u w:val="single"/>
          <w:lang w:val="en-US"/>
        </w:rPr>
      </w:pPr>
    </w:p>
    <w:p w:rsidR="00000000" w:rsidRDefault="00C03175">
      <w:pPr>
        <w:jc w:val="center"/>
        <w:rPr>
          <w:b/>
          <w:color w:val="000000"/>
          <w:szCs w:val="20"/>
          <w:lang w:val="en-US"/>
        </w:rPr>
      </w:pPr>
      <w:r>
        <w:rPr>
          <w:b/>
          <w:bCs/>
          <w:color w:val="000000"/>
          <w:sz w:val="28"/>
          <w:szCs w:val="28"/>
          <w:u w:val="single"/>
          <w:lang w:val="en-US"/>
        </w:rPr>
        <w:t>Best Bowling Average Top 50 – Min 75 overs</w:t>
      </w:r>
    </w:p>
    <w:p w:rsidR="00000000" w:rsidRDefault="00C03175">
      <w:pPr>
        <w:jc w:val="center"/>
        <w:rPr>
          <w:b/>
          <w:color w:val="000000"/>
          <w:szCs w:val="20"/>
          <w:lang w:val="en-US"/>
        </w:rPr>
      </w:pPr>
    </w:p>
    <w:p w:rsidR="00000000" w:rsidRDefault="00C03175">
      <w:pPr>
        <w:jc w:val="center"/>
        <w:rPr>
          <w:b/>
          <w:color w:val="000000"/>
          <w:szCs w:val="20"/>
          <w:lang w:val="en-US"/>
        </w:rPr>
      </w:pPr>
    </w:p>
    <w:tbl>
      <w:tblPr>
        <w:tblW w:w="0" w:type="auto"/>
        <w:tblInd w:w="-30" w:type="dxa"/>
        <w:tblLayout w:type="fixed"/>
        <w:tblCellMar>
          <w:left w:w="0" w:type="dxa"/>
          <w:right w:w="0" w:type="dxa"/>
        </w:tblCellMar>
        <w:tblLook w:val="0000" w:firstRow="0" w:lastRow="0" w:firstColumn="0" w:lastColumn="0" w:noHBand="0" w:noVBand="0"/>
      </w:tblPr>
      <w:tblGrid>
        <w:gridCol w:w="900"/>
        <w:gridCol w:w="2000"/>
        <w:gridCol w:w="1120"/>
        <w:gridCol w:w="960"/>
        <w:gridCol w:w="860"/>
        <w:gridCol w:w="1180"/>
        <w:gridCol w:w="980"/>
        <w:gridCol w:w="900"/>
        <w:gridCol w:w="680"/>
        <w:gridCol w:w="1180"/>
      </w:tblGrid>
      <w:tr w:rsidR="00000000">
        <w:trPr>
          <w:trHeight w:val="298"/>
        </w:trPr>
        <w:tc>
          <w:tcPr>
            <w:tcW w:w="900" w:type="dxa"/>
            <w:shd w:val="clear" w:color="auto" w:fill="auto"/>
            <w:vAlign w:val="bottom"/>
          </w:tcPr>
          <w:p w:rsidR="00000000" w:rsidRDefault="00C03175">
            <w:pPr>
              <w:jc w:val="center"/>
            </w:pPr>
            <w:r>
              <w:t>Rank</w:t>
            </w:r>
          </w:p>
        </w:tc>
        <w:tc>
          <w:tcPr>
            <w:tcW w:w="2000" w:type="dxa"/>
            <w:shd w:val="clear" w:color="auto" w:fill="auto"/>
            <w:vAlign w:val="bottom"/>
          </w:tcPr>
          <w:p w:rsidR="00000000" w:rsidRDefault="00C03175">
            <w:pPr>
              <w:jc w:val="center"/>
            </w:pPr>
            <w:r>
              <w:t>Name</w:t>
            </w:r>
          </w:p>
        </w:tc>
        <w:tc>
          <w:tcPr>
            <w:tcW w:w="1120" w:type="dxa"/>
            <w:shd w:val="clear" w:color="auto" w:fill="auto"/>
            <w:vAlign w:val="bottom"/>
          </w:tcPr>
          <w:p w:rsidR="00000000" w:rsidRDefault="00C03175">
            <w:pPr>
              <w:jc w:val="center"/>
            </w:pPr>
            <w:r>
              <w:t>Ov</w:t>
            </w:r>
            <w:r>
              <w:t>ers</w:t>
            </w:r>
          </w:p>
        </w:tc>
        <w:tc>
          <w:tcPr>
            <w:tcW w:w="960" w:type="dxa"/>
            <w:shd w:val="clear" w:color="auto" w:fill="auto"/>
            <w:vAlign w:val="bottom"/>
          </w:tcPr>
          <w:p w:rsidR="00000000" w:rsidRDefault="00C03175">
            <w:pPr>
              <w:jc w:val="center"/>
            </w:pPr>
            <w:r>
              <w:t>Maidens</w:t>
            </w:r>
          </w:p>
        </w:tc>
        <w:tc>
          <w:tcPr>
            <w:tcW w:w="860" w:type="dxa"/>
            <w:shd w:val="clear" w:color="auto" w:fill="auto"/>
            <w:vAlign w:val="bottom"/>
          </w:tcPr>
          <w:p w:rsidR="00000000" w:rsidRDefault="00C03175">
            <w:pPr>
              <w:jc w:val="center"/>
            </w:pPr>
            <w:r>
              <w:t>Runs</w:t>
            </w:r>
          </w:p>
        </w:tc>
        <w:tc>
          <w:tcPr>
            <w:tcW w:w="1180" w:type="dxa"/>
            <w:shd w:val="clear" w:color="auto" w:fill="auto"/>
            <w:vAlign w:val="bottom"/>
          </w:tcPr>
          <w:p w:rsidR="00000000" w:rsidRDefault="00C03175">
            <w:pPr>
              <w:jc w:val="center"/>
            </w:pPr>
            <w:r>
              <w:t>Wickets</w:t>
            </w:r>
          </w:p>
        </w:tc>
        <w:tc>
          <w:tcPr>
            <w:tcW w:w="980" w:type="dxa"/>
            <w:shd w:val="clear" w:color="auto" w:fill="auto"/>
            <w:vAlign w:val="bottom"/>
          </w:tcPr>
          <w:p w:rsidR="00000000" w:rsidRDefault="00C03175">
            <w:pPr>
              <w:jc w:val="center"/>
            </w:pPr>
            <w:r>
              <w:t>Best</w:t>
            </w:r>
          </w:p>
        </w:tc>
        <w:tc>
          <w:tcPr>
            <w:tcW w:w="900" w:type="dxa"/>
            <w:shd w:val="clear" w:color="auto" w:fill="auto"/>
            <w:vAlign w:val="bottom"/>
          </w:tcPr>
          <w:p w:rsidR="00000000" w:rsidRDefault="00C03175">
            <w:pPr>
              <w:jc w:val="center"/>
            </w:pPr>
            <w:r>
              <w:t>Average</w:t>
            </w:r>
          </w:p>
        </w:tc>
        <w:tc>
          <w:tcPr>
            <w:tcW w:w="680" w:type="dxa"/>
            <w:shd w:val="clear" w:color="auto" w:fill="auto"/>
            <w:vAlign w:val="bottom"/>
          </w:tcPr>
          <w:p w:rsidR="00000000" w:rsidRDefault="00C03175">
            <w:pPr>
              <w:jc w:val="center"/>
            </w:pPr>
            <w:r>
              <w:t>Econ</w:t>
            </w:r>
          </w:p>
        </w:tc>
        <w:tc>
          <w:tcPr>
            <w:tcW w:w="1180" w:type="dxa"/>
            <w:shd w:val="clear" w:color="auto" w:fill="auto"/>
            <w:vAlign w:val="bottom"/>
          </w:tcPr>
          <w:p w:rsidR="00000000" w:rsidRDefault="00C03175">
            <w:pPr>
              <w:jc w:val="center"/>
            </w:pPr>
            <w:r>
              <w:t>Strike Rate</w:t>
            </w:r>
          </w:p>
        </w:tc>
      </w:tr>
      <w:tr w:rsidR="00000000">
        <w:trPr>
          <w:trHeight w:val="298"/>
        </w:trPr>
        <w:tc>
          <w:tcPr>
            <w:tcW w:w="900" w:type="dxa"/>
            <w:shd w:val="clear" w:color="auto" w:fill="auto"/>
            <w:vAlign w:val="bottom"/>
          </w:tcPr>
          <w:p w:rsidR="00000000" w:rsidRDefault="00C03175">
            <w:pPr>
              <w:jc w:val="center"/>
              <w:rPr>
                <w:color w:val="000000"/>
                <w:szCs w:val="20"/>
                <w:lang w:val="en-US"/>
              </w:rPr>
            </w:pPr>
            <w:r>
              <w:t>1</w:t>
            </w:r>
          </w:p>
        </w:tc>
        <w:tc>
          <w:tcPr>
            <w:tcW w:w="2000" w:type="dxa"/>
            <w:shd w:val="clear" w:color="auto" w:fill="auto"/>
            <w:vAlign w:val="bottom"/>
          </w:tcPr>
          <w:p w:rsidR="00000000" w:rsidRDefault="00C03175">
            <w:pPr>
              <w:jc w:val="center"/>
            </w:pPr>
            <w:r>
              <w:rPr>
                <w:color w:val="000000"/>
                <w:szCs w:val="20"/>
                <w:lang w:val="en-US"/>
              </w:rPr>
              <w:t>G. Rodden</w:t>
            </w:r>
          </w:p>
        </w:tc>
        <w:tc>
          <w:tcPr>
            <w:tcW w:w="1120" w:type="dxa"/>
            <w:shd w:val="clear" w:color="auto" w:fill="auto"/>
            <w:vAlign w:val="bottom"/>
          </w:tcPr>
          <w:p w:rsidR="00000000" w:rsidRDefault="00C03175">
            <w:pPr>
              <w:jc w:val="center"/>
            </w:pPr>
            <w:r>
              <w:t>173.3</w:t>
            </w:r>
          </w:p>
        </w:tc>
        <w:tc>
          <w:tcPr>
            <w:tcW w:w="960" w:type="dxa"/>
            <w:shd w:val="clear" w:color="auto" w:fill="auto"/>
            <w:vAlign w:val="bottom"/>
          </w:tcPr>
          <w:p w:rsidR="00000000" w:rsidRDefault="00C03175">
            <w:pPr>
              <w:jc w:val="center"/>
            </w:pPr>
            <w:r>
              <w:t>58</w:t>
            </w:r>
          </w:p>
        </w:tc>
        <w:tc>
          <w:tcPr>
            <w:tcW w:w="860" w:type="dxa"/>
            <w:shd w:val="clear" w:color="auto" w:fill="auto"/>
            <w:vAlign w:val="bottom"/>
          </w:tcPr>
          <w:p w:rsidR="00000000" w:rsidRDefault="00C03175">
            <w:pPr>
              <w:jc w:val="center"/>
            </w:pPr>
            <w:r>
              <w:t>299</w:t>
            </w:r>
          </w:p>
        </w:tc>
        <w:tc>
          <w:tcPr>
            <w:tcW w:w="1180" w:type="dxa"/>
            <w:shd w:val="clear" w:color="auto" w:fill="auto"/>
            <w:vAlign w:val="bottom"/>
          </w:tcPr>
          <w:p w:rsidR="00000000" w:rsidRDefault="00C03175">
            <w:pPr>
              <w:jc w:val="center"/>
            </w:pPr>
            <w:r>
              <w:t>39</w:t>
            </w:r>
          </w:p>
        </w:tc>
        <w:tc>
          <w:tcPr>
            <w:tcW w:w="980" w:type="dxa"/>
            <w:shd w:val="clear" w:color="auto" w:fill="auto"/>
            <w:vAlign w:val="bottom"/>
          </w:tcPr>
          <w:p w:rsidR="00000000" w:rsidRDefault="00C03175">
            <w:pPr>
              <w:jc w:val="center"/>
            </w:pPr>
            <w:r>
              <w:t>8-12</w:t>
            </w:r>
          </w:p>
        </w:tc>
        <w:tc>
          <w:tcPr>
            <w:tcW w:w="900" w:type="dxa"/>
            <w:shd w:val="clear" w:color="auto" w:fill="auto"/>
            <w:vAlign w:val="bottom"/>
          </w:tcPr>
          <w:p w:rsidR="00000000" w:rsidRDefault="00C03175">
            <w:pPr>
              <w:jc w:val="center"/>
            </w:pPr>
            <w:r>
              <w:t>7.67</w:t>
            </w:r>
          </w:p>
        </w:tc>
        <w:tc>
          <w:tcPr>
            <w:tcW w:w="680" w:type="dxa"/>
            <w:shd w:val="clear" w:color="auto" w:fill="auto"/>
            <w:vAlign w:val="bottom"/>
          </w:tcPr>
          <w:p w:rsidR="00000000" w:rsidRDefault="00C03175">
            <w:pPr>
              <w:jc w:val="center"/>
            </w:pPr>
            <w:r>
              <w:t>1.73</w:t>
            </w:r>
          </w:p>
        </w:tc>
        <w:tc>
          <w:tcPr>
            <w:tcW w:w="1180" w:type="dxa"/>
            <w:shd w:val="clear" w:color="auto" w:fill="auto"/>
            <w:vAlign w:val="bottom"/>
          </w:tcPr>
          <w:p w:rsidR="00000000" w:rsidRDefault="00C03175">
            <w:pPr>
              <w:jc w:val="center"/>
            </w:pPr>
            <w:r>
              <w:t>26.69</w:t>
            </w:r>
          </w:p>
        </w:tc>
      </w:tr>
      <w:tr w:rsidR="00000000">
        <w:trPr>
          <w:trHeight w:val="298"/>
        </w:trPr>
        <w:tc>
          <w:tcPr>
            <w:tcW w:w="900" w:type="dxa"/>
            <w:shd w:val="clear" w:color="auto" w:fill="auto"/>
            <w:vAlign w:val="bottom"/>
          </w:tcPr>
          <w:p w:rsidR="00000000" w:rsidRDefault="00C03175">
            <w:pPr>
              <w:jc w:val="center"/>
            </w:pPr>
            <w:r>
              <w:t>2</w:t>
            </w:r>
          </w:p>
        </w:tc>
        <w:tc>
          <w:tcPr>
            <w:tcW w:w="2000" w:type="dxa"/>
            <w:shd w:val="clear" w:color="auto" w:fill="auto"/>
            <w:vAlign w:val="bottom"/>
          </w:tcPr>
          <w:p w:rsidR="00000000" w:rsidRDefault="00C03175">
            <w:pPr>
              <w:jc w:val="center"/>
            </w:pPr>
            <w:r>
              <w:t>D. Briggs</w:t>
            </w:r>
          </w:p>
        </w:tc>
        <w:tc>
          <w:tcPr>
            <w:tcW w:w="1120" w:type="dxa"/>
            <w:shd w:val="clear" w:color="auto" w:fill="auto"/>
            <w:vAlign w:val="bottom"/>
          </w:tcPr>
          <w:p w:rsidR="00000000" w:rsidRDefault="00C03175">
            <w:pPr>
              <w:jc w:val="center"/>
            </w:pPr>
            <w:r>
              <w:t>77</w:t>
            </w:r>
          </w:p>
        </w:tc>
        <w:tc>
          <w:tcPr>
            <w:tcW w:w="960" w:type="dxa"/>
            <w:shd w:val="clear" w:color="auto" w:fill="auto"/>
            <w:vAlign w:val="bottom"/>
          </w:tcPr>
          <w:p w:rsidR="00000000" w:rsidRDefault="00C03175">
            <w:pPr>
              <w:jc w:val="center"/>
            </w:pPr>
            <w:r>
              <w:t>11</w:t>
            </w:r>
          </w:p>
        </w:tc>
        <w:tc>
          <w:tcPr>
            <w:tcW w:w="860" w:type="dxa"/>
            <w:shd w:val="clear" w:color="auto" w:fill="auto"/>
            <w:vAlign w:val="bottom"/>
          </w:tcPr>
          <w:p w:rsidR="00000000" w:rsidRDefault="00C03175">
            <w:pPr>
              <w:jc w:val="center"/>
            </w:pPr>
            <w:r>
              <w:t>212</w:t>
            </w:r>
          </w:p>
        </w:tc>
        <w:tc>
          <w:tcPr>
            <w:tcW w:w="1180" w:type="dxa"/>
            <w:shd w:val="clear" w:color="auto" w:fill="auto"/>
            <w:vAlign w:val="bottom"/>
          </w:tcPr>
          <w:p w:rsidR="00000000" w:rsidRDefault="00C03175">
            <w:pPr>
              <w:jc w:val="center"/>
            </w:pPr>
            <w:r>
              <w:t>27</w:t>
            </w:r>
          </w:p>
        </w:tc>
        <w:tc>
          <w:tcPr>
            <w:tcW w:w="980" w:type="dxa"/>
            <w:shd w:val="clear" w:color="auto" w:fill="auto"/>
            <w:vAlign w:val="bottom"/>
          </w:tcPr>
          <w:p w:rsidR="00000000" w:rsidRDefault="00C03175">
            <w:pPr>
              <w:jc w:val="center"/>
            </w:pPr>
            <w:r>
              <w:t>--</w:t>
            </w:r>
          </w:p>
        </w:tc>
        <w:tc>
          <w:tcPr>
            <w:tcW w:w="900" w:type="dxa"/>
            <w:shd w:val="clear" w:color="auto" w:fill="auto"/>
            <w:vAlign w:val="bottom"/>
          </w:tcPr>
          <w:p w:rsidR="00000000" w:rsidRDefault="00C03175">
            <w:pPr>
              <w:jc w:val="center"/>
            </w:pPr>
            <w:r>
              <w:t>7.85</w:t>
            </w:r>
          </w:p>
        </w:tc>
        <w:tc>
          <w:tcPr>
            <w:tcW w:w="680" w:type="dxa"/>
            <w:shd w:val="clear" w:color="auto" w:fill="auto"/>
            <w:vAlign w:val="bottom"/>
          </w:tcPr>
          <w:p w:rsidR="00000000" w:rsidRDefault="00C03175">
            <w:pPr>
              <w:jc w:val="center"/>
            </w:pPr>
            <w:r>
              <w:t>2.75</w:t>
            </w:r>
          </w:p>
        </w:tc>
        <w:tc>
          <w:tcPr>
            <w:tcW w:w="1180" w:type="dxa"/>
            <w:shd w:val="clear" w:color="auto" w:fill="auto"/>
            <w:vAlign w:val="bottom"/>
          </w:tcPr>
          <w:p w:rsidR="00000000" w:rsidRDefault="00C03175">
            <w:pPr>
              <w:jc w:val="center"/>
            </w:pPr>
            <w:r>
              <w:t>17.11</w:t>
            </w:r>
          </w:p>
        </w:tc>
      </w:tr>
      <w:tr w:rsidR="00000000">
        <w:trPr>
          <w:trHeight w:val="298"/>
        </w:trPr>
        <w:tc>
          <w:tcPr>
            <w:tcW w:w="900" w:type="dxa"/>
            <w:shd w:val="clear" w:color="auto" w:fill="auto"/>
            <w:vAlign w:val="bottom"/>
          </w:tcPr>
          <w:p w:rsidR="00000000" w:rsidRDefault="00C03175">
            <w:pPr>
              <w:jc w:val="center"/>
            </w:pPr>
            <w:r>
              <w:t>3</w:t>
            </w:r>
          </w:p>
        </w:tc>
        <w:tc>
          <w:tcPr>
            <w:tcW w:w="2000" w:type="dxa"/>
            <w:shd w:val="clear" w:color="auto" w:fill="auto"/>
            <w:vAlign w:val="bottom"/>
          </w:tcPr>
          <w:p w:rsidR="00000000" w:rsidRDefault="00C03175">
            <w:pPr>
              <w:jc w:val="center"/>
            </w:pPr>
            <w:r>
              <w:t>E.  Zuill</w:t>
            </w:r>
          </w:p>
        </w:tc>
        <w:tc>
          <w:tcPr>
            <w:tcW w:w="1120" w:type="dxa"/>
            <w:shd w:val="clear" w:color="auto" w:fill="auto"/>
            <w:vAlign w:val="bottom"/>
          </w:tcPr>
          <w:p w:rsidR="00000000" w:rsidRDefault="00C03175">
            <w:pPr>
              <w:jc w:val="center"/>
            </w:pPr>
            <w:r>
              <w:t>136.3</w:t>
            </w:r>
          </w:p>
        </w:tc>
        <w:tc>
          <w:tcPr>
            <w:tcW w:w="960" w:type="dxa"/>
            <w:shd w:val="clear" w:color="auto" w:fill="auto"/>
            <w:vAlign w:val="bottom"/>
          </w:tcPr>
          <w:p w:rsidR="00000000" w:rsidRDefault="00C03175">
            <w:pPr>
              <w:jc w:val="center"/>
            </w:pPr>
            <w:r>
              <w:t>42</w:t>
            </w:r>
          </w:p>
        </w:tc>
        <w:tc>
          <w:tcPr>
            <w:tcW w:w="860" w:type="dxa"/>
            <w:shd w:val="clear" w:color="auto" w:fill="auto"/>
            <w:vAlign w:val="bottom"/>
          </w:tcPr>
          <w:p w:rsidR="00000000" w:rsidRDefault="00C03175">
            <w:pPr>
              <w:jc w:val="center"/>
            </w:pPr>
            <w:r>
              <w:t>285</w:t>
            </w:r>
          </w:p>
        </w:tc>
        <w:tc>
          <w:tcPr>
            <w:tcW w:w="1180" w:type="dxa"/>
            <w:shd w:val="clear" w:color="auto" w:fill="auto"/>
            <w:vAlign w:val="bottom"/>
          </w:tcPr>
          <w:p w:rsidR="00000000" w:rsidRDefault="00C03175">
            <w:pPr>
              <w:jc w:val="center"/>
            </w:pPr>
            <w:r>
              <w:t>32</w:t>
            </w:r>
          </w:p>
        </w:tc>
        <w:tc>
          <w:tcPr>
            <w:tcW w:w="980" w:type="dxa"/>
            <w:shd w:val="clear" w:color="auto" w:fill="auto"/>
            <w:vAlign w:val="bottom"/>
          </w:tcPr>
          <w:p w:rsidR="00000000" w:rsidRDefault="00C03175">
            <w:pPr>
              <w:jc w:val="center"/>
            </w:pPr>
            <w:r>
              <w:t>--</w:t>
            </w:r>
          </w:p>
        </w:tc>
        <w:tc>
          <w:tcPr>
            <w:tcW w:w="900" w:type="dxa"/>
            <w:shd w:val="clear" w:color="auto" w:fill="auto"/>
            <w:vAlign w:val="bottom"/>
          </w:tcPr>
          <w:p w:rsidR="00000000" w:rsidRDefault="00C03175">
            <w:pPr>
              <w:jc w:val="center"/>
            </w:pPr>
            <w:r>
              <w:t>8.91</w:t>
            </w:r>
          </w:p>
        </w:tc>
        <w:tc>
          <w:tcPr>
            <w:tcW w:w="680" w:type="dxa"/>
            <w:shd w:val="clear" w:color="auto" w:fill="auto"/>
            <w:vAlign w:val="bottom"/>
          </w:tcPr>
          <w:p w:rsidR="00000000" w:rsidRDefault="00C03175">
            <w:pPr>
              <w:jc w:val="center"/>
            </w:pPr>
            <w:r>
              <w:t>2.09</w:t>
            </w:r>
          </w:p>
        </w:tc>
        <w:tc>
          <w:tcPr>
            <w:tcW w:w="1180" w:type="dxa"/>
            <w:shd w:val="clear" w:color="auto" w:fill="auto"/>
            <w:vAlign w:val="bottom"/>
          </w:tcPr>
          <w:p w:rsidR="00000000" w:rsidRDefault="00C03175">
            <w:pPr>
              <w:jc w:val="center"/>
            </w:pPr>
            <w:r>
              <w:t>25.59</w:t>
            </w:r>
          </w:p>
        </w:tc>
      </w:tr>
      <w:tr w:rsidR="00000000">
        <w:trPr>
          <w:trHeight w:val="298"/>
        </w:trPr>
        <w:tc>
          <w:tcPr>
            <w:tcW w:w="900" w:type="dxa"/>
            <w:shd w:val="clear" w:color="auto" w:fill="auto"/>
            <w:vAlign w:val="bottom"/>
          </w:tcPr>
          <w:p w:rsidR="00000000" w:rsidRDefault="00C03175">
            <w:pPr>
              <w:jc w:val="center"/>
            </w:pPr>
            <w:r>
              <w:t>4</w:t>
            </w:r>
          </w:p>
        </w:tc>
        <w:tc>
          <w:tcPr>
            <w:tcW w:w="2000" w:type="dxa"/>
            <w:shd w:val="clear" w:color="auto" w:fill="auto"/>
            <w:vAlign w:val="bottom"/>
          </w:tcPr>
          <w:p w:rsidR="00000000" w:rsidRDefault="00C03175">
            <w:pPr>
              <w:jc w:val="center"/>
            </w:pPr>
            <w:r>
              <w:t>R.  Burns</w:t>
            </w:r>
          </w:p>
        </w:tc>
        <w:tc>
          <w:tcPr>
            <w:tcW w:w="1120" w:type="dxa"/>
            <w:shd w:val="clear" w:color="auto" w:fill="auto"/>
            <w:vAlign w:val="bottom"/>
          </w:tcPr>
          <w:p w:rsidR="00000000" w:rsidRDefault="00C03175">
            <w:pPr>
              <w:jc w:val="center"/>
            </w:pPr>
            <w:r>
              <w:t>288.2</w:t>
            </w:r>
          </w:p>
        </w:tc>
        <w:tc>
          <w:tcPr>
            <w:tcW w:w="960" w:type="dxa"/>
            <w:shd w:val="clear" w:color="auto" w:fill="auto"/>
            <w:vAlign w:val="bottom"/>
          </w:tcPr>
          <w:p w:rsidR="00000000" w:rsidRDefault="00C03175">
            <w:pPr>
              <w:jc w:val="center"/>
            </w:pPr>
            <w:r>
              <w:t>61</w:t>
            </w:r>
          </w:p>
        </w:tc>
        <w:tc>
          <w:tcPr>
            <w:tcW w:w="860" w:type="dxa"/>
            <w:shd w:val="clear" w:color="auto" w:fill="auto"/>
            <w:vAlign w:val="bottom"/>
          </w:tcPr>
          <w:p w:rsidR="00000000" w:rsidRDefault="00C03175">
            <w:pPr>
              <w:jc w:val="center"/>
            </w:pPr>
            <w:r>
              <w:t>764</w:t>
            </w:r>
          </w:p>
        </w:tc>
        <w:tc>
          <w:tcPr>
            <w:tcW w:w="1180" w:type="dxa"/>
            <w:shd w:val="clear" w:color="auto" w:fill="auto"/>
            <w:vAlign w:val="bottom"/>
          </w:tcPr>
          <w:p w:rsidR="00000000" w:rsidRDefault="00C03175">
            <w:pPr>
              <w:jc w:val="center"/>
            </w:pPr>
            <w:r>
              <w:t>66</w:t>
            </w:r>
          </w:p>
        </w:tc>
        <w:tc>
          <w:tcPr>
            <w:tcW w:w="980" w:type="dxa"/>
            <w:shd w:val="clear" w:color="auto" w:fill="auto"/>
            <w:vAlign w:val="bottom"/>
          </w:tcPr>
          <w:p w:rsidR="00000000" w:rsidRDefault="00C03175">
            <w:pPr>
              <w:jc w:val="center"/>
            </w:pPr>
            <w:r>
              <w:t>--</w:t>
            </w:r>
          </w:p>
        </w:tc>
        <w:tc>
          <w:tcPr>
            <w:tcW w:w="900" w:type="dxa"/>
            <w:shd w:val="clear" w:color="auto" w:fill="auto"/>
            <w:vAlign w:val="bottom"/>
          </w:tcPr>
          <w:p w:rsidR="00000000" w:rsidRDefault="00C03175">
            <w:pPr>
              <w:jc w:val="center"/>
            </w:pPr>
            <w:r>
              <w:t>11.58</w:t>
            </w:r>
          </w:p>
        </w:tc>
        <w:tc>
          <w:tcPr>
            <w:tcW w:w="680" w:type="dxa"/>
            <w:shd w:val="clear" w:color="auto" w:fill="auto"/>
            <w:vAlign w:val="bottom"/>
          </w:tcPr>
          <w:p w:rsidR="00000000" w:rsidRDefault="00C03175">
            <w:pPr>
              <w:jc w:val="center"/>
            </w:pPr>
            <w:r>
              <w:t>2.65</w:t>
            </w:r>
          </w:p>
        </w:tc>
        <w:tc>
          <w:tcPr>
            <w:tcW w:w="1180" w:type="dxa"/>
            <w:shd w:val="clear" w:color="auto" w:fill="auto"/>
            <w:vAlign w:val="bottom"/>
          </w:tcPr>
          <w:p w:rsidR="00000000" w:rsidRDefault="00C03175">
            <w:pPr>
              <w:jc w:val="center"/>
            </w:pPr>
            <w:r>
              <w:t>26.21</w:t>
            </w:r>
          </w:p>
        </w:tc>
      </w:tr>
      <w:tr w:rsidR="00000000">
        <w:trPr>
          <w:trHeight w:val="298"/>
        </w:trPr>
        <w:tc>
          <w:tcPr>
            <w:tcW w:w="900" w:type="dxa"/>
            <w:shd w:val="clear" w:color="auto" w:fill="auto"/>
            <w:vAlign w:val="bottom"/>
          </w:tcPr>
          <w:p w:rsidR="00000000" w:rsidRDefault="00C03175">
            <w:pPr>
              <w:jc w:val="center"/>
            </w:pPr>
            <w:r>
              <w:t>5</w:t>
            </w:r>
          </w:p>
        </w:tc>
        <w:tc>
          <w:tcPr>
            <w:tcW w:w="2000" w:type="dxa"/>
            <w:shd w:val="clear" w:color="auto" w:fill="auto"/>
            <w:vAlign w:val="bottom"/>
          </w:tcPr>
          <w:p w:rsidR="00000000" w:rsidRDefault="00C03175">
            <w:pPr>
              <w:jc w:val="center"/>
            </w:pPr>
            <w:r>
              <w:t>S.  Sm</w:t>
            </w:r>
            <w:r>
              <w:t>ith</w:t>
            </w:r>
          </w:p>
        </w:tc>
        <w:tc>
          <w:tcPr>
            <w:tcW w:w="1120" w:type="dxa"/>
            <w:shd w:val="clear" w:color="auto" w:fill="auto"/>
            <w:vAlign w:val="bottom"/>
          </w:tcPr>
          <w:p w:rsidR="00000000" w:rsidRDefault="00C03175">
            <w:pPr>
              <w:jc w:val="center"/>
            </w:pPr>
            <w:r>
              <w:t>75.4</w:t>
            </w:r>
          </w:p>
        </w:tc>
        <w:tc>
          <w:tcPr>
            <w:tcW w:w="960" w:type="dxa"/>
            <w:shd w:val="clear" w:color="auto" w:fill="auto"/>
            <w:vAlign w:val="bottom"/>
          </w:tcPr>
          <w:p w:rsidR="00000000" w:rsidRDefault="00C03175">
            <w:pPr>
              <w:jc w:val="center"/>
            </w:pPr>
            <w:r>
              <w:t>9</w:t>
            </w:r>
          </w:p>
        </w:tc>
        <w:tc>
          <w:tcPr>
            <w:tcW w:w="860" w:type="dxa"/>
            <w:shd w:val="clear" w:color="auto" w:fill="auto"/>
            <w:vAlign w:val="bottom"/>
          </w:tcPr>
          <w:p w:rsidR="00000000" w:rsidRDefault="00C03175">
            <w:pPr>
              <w:jc w:val="center"/>
            </w:pPr>
            <w:r>
              <w:t>295</w:t>
            </w:r>
          </w:p>
        </w:tc>
        <w:tc>
          <w:tcPr>
            <w:tcW w:w="1180" w:type="dxa"/>
            <w:shd w:val="clear" w:color="auto" w:fill="auto"/>
            <w:vAlign w:val="bottom"/>
          </w:tcPr>
          <w:p w:rsidR="00000000" w:rsidRDefault="00C03175">
            <w:pPr>
              <w:jc w:val="center"/>
            </w:pPr>
            <w:r>
              <w:t>24</w:t>
            </w:r>
          </w:p>
        </w:tc>
        <w:tc>
          <w:tcPr>
            <w:tcW w:w="980" w:type="dxa"/>
            <w:shd w:val="clear" w:color="auto" w:fill="auto"/>
            <w:vAlign w:val="bottom"/>
          </w:tcPr>
          <w:p w:rsidR="00000000" w:rsidRDefault="00C03175">
            <w:pPr>
              <w:jc w:val="center"/>
            </w:pPr>
            <w:r>
              <w:t>9-6</w:t>
            </w:r>
          </w:p>
        </w:tc>
        <w:tc>
          <w:tcPr>
            <w:tcW w:w="900" w:type="dxa"/>
            <w:shd w:val="clear" w:color="auto" w:fill="auto"/>
            <w:vAlign w:val="bottom"/>
          </w:tcPr>
          <w:p w:rsidR="00000000" w:rsidRDefault="00C03175">
            <w:pPr>
              <w:jc w:val="center"/>
            </w:pPr>
            <w:r>
              <w:t>12.29</w:t>
            </w:r>
          </w:p>
        </w:tc>
        <w:tc>
          <w:tcPr>
            <w:tcW w:w="680" w:type="dxa"/>
            <w:shd w:val="clear" w:color="auto" w:fill="auto"/>
            <w:vAlign w:val="bottom"/>
          </w:tcPr>
          <w:p w:rsidR="00000000" w:rsidRDefault="00C03175">
            <w:pPr>
              <w:jc w:val="center"/>
            </w:pPr>
            <w:r>
              <w:t>3.91</w:t>
            </w:r>
          </w:p>
        </w:tc>
        <w:tc>
          <w:tcPr>
            <w:tcW w:w="1180" w:type="dxa"/>
            <w:shd w:val="clear" w:color="auto" w:fill="auto"/>
            <w:vAlign w:val="bottom"/>
          </w:tcPr>
          <w:p w:rsidR="00000000" w:rsidRDefault="00C03175">
            <w:pPr>
              <w:jc w:val="center"/>
            </w:pPr>
            <w:r>
              <w:t>18.92</w:t>
            </w:r>
          </w:p>
        </w:tc>
      </w:tr>
      <w:tr w:rsidR="00000000">
        <w:trPr>
          <w:trHeight w:val="298"/>
        </w:trPr>
        <w:tc>
          <w:tcPr>
            <w:tcW w:w="900" w:type="dxa"/>
            <w:shd w:val="clear" w:color="auto" w:fill="auto"/>
            <w:vAlign w:val="bottom"/>
          </w:tcPr>
          <w:p w:rsidR="00000000" w:rsidRDefault="00C03175">
            <w:pPr>
              <w:jc w:val="center"/>
            </w:pPr>
            <w:r>
              <w:t>6</w:t>
            </w:r>
          </w:p>
        </w:tc>
        <w:tc>
          <w:tcPr>
            <w:tcW w:w="2000" w:type="dxa"/>
            <w:shd w:val="clear" w:color="auto" w:fill="auto"/>
            <w:vAlign w:val="bottom"/>
          </w:tcPr>
          <w:p w:rsidR="00000000" w:rsidRDefault="00C03175">
            <w:pPr>
              <w:jc w:val="center"/>
            </w:pPr>
            <w:r>
              <w:t>F. Khan</w:t>
            </w:r>
          </w:p>
        </w:tc>
        <w:tc>
          <w:tcPr>
            <w:tcW w:w="1120" w:type="dxa"/>
            <w:shd w:val="clear" w:color="auto" w:fill="auto"/>
            <w:vAlign w:val="bottom"/>
          </w:tcPr>
          <w:p w:rsidR="00000000" w:rsidRDefault="00C03175">
            <w:pPr>
              <w:jc w:val="center"/>
            </w:pPr>
            <w:r>
              <w:t>100</w:t>
            </w:r>
          </w:p>
        </w:tc>
        <w:tc>
          <w:tcPr>
            <w:tcW w:w="960" w:type="dxa"/>
            <w:shd w:val="clear" w:color="auto" w:fill="auto"/>
            <w:vAlign w:val="bottom"/>
          </w:tcPr>
          <w:p w:rsidR="00000000" w:rsidRDefault="00C03175">
            <w:pPr>
              <w:jc w:val="center"/>
            </w:pPr>
            <w:r>
              <w:t>21</w:t>
            </w:r>
          </w:p>
        </w:tc>
        <w:tc>
          <w:tcPr>
            <w:tcW w:w="860" w:type="dxa"/>
            <w:shd w:val="clear" w:color="auto" w:fill="auto"/>
            <w:vAlign w:val="bottom"/>
          </w:tcPr>
          <w:p w:rsidR="00000000" w:rsidRDefault="00C03175">
            <w:pPr>
              <w:jc w:val="center"/>
            </w:pPr>
            <w:r>
              <w:t>251</w:t>
            </w:r>
          </w:p>
        </w:tc>
        <w:tc>
          <w:tcPr>
            <w:tcW w:w="1180" w:type="dxa"/>
            <w:shd w:val="clear" w:color="auto" w:fill="auto"/>
            <w:vAlign w:val="bottom"/>
          </w:tcPr>
          <w:p w:rsidR="00000000" w:rsidRDefault="00C03175">
            <w:pPr>
              <w:jc w:val="center"/>
            </w:pPr>
            <w:r>
              <w:t>20</w:t>
            </w:r>
          </w:p>
        </w:tc>
        <w:tc>
          <w:tcPr>
            <w:tcW w:w="980" w:type="dxa"/>
            <w:shd w:val="clear" w:color="auto" w:fill="auto"/>
            <w:vAlign w:val="bottom"/>
          </w:tcPr>
          <w:p w:rsidR="00000000" w:rsidRDefault="00C03175">
            <w:pPr>
              <w:jc w:val="center"/>
            </w:pPr>
            <w:r>
              <w:t>--</w:t>
            </w:r>
          </w:p>
        </w:tc>
        <w:tc>
          <w:tcPr>
            <w:tcW w:w="900" w:type="dxa"/>
            <w:shd w:val="clear" w:color="auto" w:fill="auto"/>
            <w:vAlign w:val="bottom"/>
          </w:tcPr>
          <w:p w:rsidR="00000000" w:rsidRDefault="00C03175">
            <w:pPr>
              <w:jc w:val="center"/>
            </w:pPr>
            <w:r>
              <w:t>12.55</w:t>
            </w:r>
          </w:p>
        </w:tc>
        <w:tc>
          <w:tcPr>
            <w:tcW w:w="680" w:type="dxa"/>
            <w:shd w:val="clear" w:color="auto" w:fill="auto"/>
            <w:vAlign w:val="bottom"/>
          </w:tcPr>
          <w:p w:rsidR="00000000" w:rsidRDefault="00C03175">
            <w:pPr>
              <w:jc w:val="center"/>
            </w:pPr>
            <w:r>
              <w:t>2.51</w:t>
            </w:r>
          </w:p>
        </w:tc>
        <w:tc>
          <w:tcPr>
            <w:tcW w:w="1180" w:type="dxa"/>
            <w:shd w:val="clear" w:color="auto" w:fill="auto"/>
            <w:vAlign w:val="bottom"/>
          </w:tcPr>
          <w:p w:rsidR="00000000" w:rsidRDefault="00C03175">
            <w:pPr>
              <w:jc w:val="center"/>
            </w:pPr>
            <w:r>
              <w:t>30.00</w:t>
            </w:r>
          </w:p>
        </w:tc>
      </w:tr>
      <w:tr w:rsidR="00000000">
        <w:trPr>
          <w:trHeight w:val="298"/>
        </w:trPr>
        <w:tc>
          <w:tcPr>
            <w:tcW w:w="900" w:type="dxa"/>
            <w:shd w:val="clear" w:color="auto" w:fill="auto"/>
            <w:vAlign w:val="bottom"/>
          </w:tcPr>
          <w:p w:rsidR="00000000" w:rsidRDefault="00C03175">
            <w:pPr>
              <w:jc w:val="center"/>
            </w:pPr>
            <w:r>
              <w:t>7</w:t>
            </w:r>
          </w:p>
        </w:tc>
        <w:tc>
          <w:tcPr>
            <w:tcW w:w="2000" w:type="dxa"/>
            <w:shd w:val="clear" w:color="auto" w:fill="auto"/>
            <w:vAlign w:val="bottom"/>
          </w:tcPr>
          <w:p w:rsidR="00000000" w:rsidRDefault="00C03175">
            <w:pPr>
              <w:jc w:val="center"/>
            </w:pPr>
            <w:r>
              <w:t>S. Frankland</w:t>
            </w:r>
          </w:p>
        </w:tc>
        <w:tc>
          <w:tcPr>
            <w:tcW w:w="1120" w:type="dxa"/>
            <w:shd w:val="clear" w:color="auto" w:fill="auto"/>
            <w:vAlign w:val="bottom"/>
          </w:tcPr>
          <w:p w:rsidR="00000000" w:rsidRDefault="00C03175">
            <w:pPr>
              <w:jc w:val="center"/>
            </w:pPr>
            <w:r>
              <w:t>137.4</w:t>
            </w:r>
          </w:p>
        </w:tc>
        <w:tc>
          <w:tcPr>
            <w:tcW w:w="960" w:type="dxa"/>
            <w:shd w:val="clear" w:color="auto" w:fill="auto"/>
            <w:vAlign w:val="bottom"/>
          </w:tcPr>
          <w:p w:rsidR="00000000" w:rsidRDefault="00C03175">
            <w:pPr>
              <w:jc w:val="center"/>
            </w:pPr>
            <w:r>
              <w:t>18</w:t>
            </w:r>
          </w:p>
        </w:tc>
        <w:tc>
          <w:tcPr>
            <w:tcW w:w="860" w:type="dxa"/>
            <w:shd w:val="clear" w:color="auto" w:fill="auto"/>
            <w:vAlign w:val="bottom"/>
          </w:tcPr>
          <w:p w:rsidR="00000000" w:rsidRDefault="00C03175">
            <w:pPr>
              <w:jc w:val="center"/>
            </w:pPr>
            <w:r>
              <w:t>418</w:t>
            </w:r>
          </w:p>
        </w:tc>
        <w:tc>
          <w:tcPr>
            <w:tcW w:w="1180" w:type="dxa"/>
            <w:shd w:val="clear" w:color="auto" w:fill="auto"/>
            <w:vAlign w:val="bottom"/>
          </w:tcPr>
          <w:p w:rsidR="00000000" w:rsidRDefault="00C03175">
            <w:pPr>
              <w:jc w:val="center"/>
            </w:pPr>
            <w:r>
              <w:t>31</w:t>
            </w:r>
          </w:p>
        </w:tc>
        <w:tc>
          <w:tcPr>
            <w:tcW w:w="980" w:type="dxa"/>
            <w:shd w:val="clear" w:color="auto" w:fill="auto"/>
            <w:vAlign w:val="bottom"/>
          </w:tcPr>
          <w:p w:rsidR="00000000" w:rsidRDefault="00C03175">
            <w:pPr>
              <w:jc w:val="center"/>
            </w:pPr>
            <w:r>
              <w:t>2--11</w:t>
            </w:r>
          </w:p>
        </w:tc>
        <w:tc>
          <w:tcPr>
            <w:tcW w:w="900" w:type="dxa"/>
            <w:shd w:val="clear" w:color="auto" w:fill="auto"/>
            <w:vAlign w:val="bottom"/>
          </w:tcPr>
          <w:p w:rsidR="00000000" w:rsidRDefault="00C03175">
            <w:pPr>
              <w:jc w:val="center"/>
            </w:pPr>
            <w:r>
              <w:t>13.48</w:t>
            </w:r>
          </w:p>
        </w:tc>
        <w:tc>
          <w:tcPr>
            <w:tcW w:w="680" w:type="dxa"/>
            <w:shd w:val="clear" w:color="auto" w:fill="auto"/>
            <w:vAlign w:val="bottom"/>
          </w:tcPr>
          <w:p w:rsidR="00000000" w:rsidRDefault="00C03175">
            <w:pPr>
              <w:jc w:val="center"/>
            </w:pPr>
            <w:r>
              <w:t>3.04</w:t>
            </w:r>
          </w:p>
        </w:tc>
        <w:tc>
          <w:tcPr>
            <w:tcW w:w="1180" w:type="dxa"/>
            <w:shd w:val="clear" w:color="auto" w:fill="auto"/>
            <w:vAlign w:val="bottom"/>
          </w:tcPr>
          <w:p w:rsidR="00000000" w:rsidRDefault="00C03175">
            <w:pPr>
              <w:jc w:val="center"/>
            </w:pPr>
            <w:r>
              <w:t>26.65</w:t>
            </w:r>
          </w:p>
        </w:tc>
      </w:tr>
      <w:tr w:rsidR="00000000">
        <w:trPr>
          <w:trHeight w:val="298"/>
        </w:trPr>
        <w:tc>
          <w:tcPr>
            <w:tcW w:w="900" w:type="dxa"/>
            <w:shd w:val="clear" w:color="auto" w:fill="auto"/>
            <w:vAlign w:val="bottom"/>
          </w:tcPr>
          <w:p w:rsidR="00000000" w:rsidRDefault="00C03175">
            <w:pPr>
              <w:jc w:val="center"/>
            </w:pPr>
            <w:r>
              <w:t>8</w:t>
            </w:r>
          </w:p>
        </w:tc>
        <w:tc>
          <w:tcPr>
            <w:tcW w:w="2000" w:type="dxa"/>
            <w:shd w:val="clear" w:color="auto" w:fill="auto"/>
            <w:vAlign w:val="bottom"/>
          </w:tcPr>
          <w:p w:rsidR="00000000" w:rsidRDefault="00C03175">
            <w:pPr>
              <w:jc w:val="center"/>
            </w:pPr>
            <w:r>
              <w:t>G. Van Zyl</w:t>
            </w:r>
          </w:p>
        </w:tc>
        <w:tc>
          <w:tcPr>
            <w:tcW w:w="1120" w:type="dxa"/>
            <w:shd w:val="clear" w:color="auto" w:fill="auto"/>
            <w:vAlign w:val="bottom"/>
          </w:tcPr>
          <w:p w:rsidR="00000000" w:rsidRDefault="00C03175">
            <w:pPr>
              <w:jc w:val="center"/>
            </w:pPr>
            <w:r>
              <w:t>147.2</w:t>
            </w:r>
          </w:p>
        </w:tc>
        <w:tc>
          <w:tcPr>
            <w:tcW w:w="960" w:type="dxa"/>
            <w:shd w:val="clear" w:color="auto" w:fill="auto"/>
            <w:vAlign w:val="bottom"/>
          </w:tcPr>
          <w:p w:rsidR="00000000" w:rsidRDefault="00C03175">
            <w:pPr>
              <w:jc w:val="center"/>
            </w:pPr>
            <w:r>
              <w:t>28</w:t>
            </w:r>
          </w:p>
        </w:tc>
        <w:tc>
          <w:tcPr>
            <w:tcW w:w="860" w:type="dxa"/>
            <w:shd w:val="clear" w:color="auto" w:fill="auto"/>
            <w:vAlign w:val="bottom"/>
          </w:tcPr>
          <w:p w:rsidR="00000000" w:rsidRDefault="00C03175">
            <w:pPr>
              <w:jc w:val="center"/>
            </w:pPr>
            <w:r>
              <w:t>420</w:t>
            </w:r>
          </w:p>
        </w:tc>
        <w:tc>
          <w:tcPr>
            <w:tcW w:w="1180" w:type="dxa"/>
            <w:shd w:val="clear" w:color="auto" w:fill="auto"/>
            <w:vAlign w:val="bottom"/>
          </w:tcPr>
          <w:p w:rsidR="00000000" w:rsidRDefault="00C03175">
            <w:pPr>
              <w:jc w:val="center"/>
            </w:pPr>
            <w:r>
              <w:t>31</w:t>
            </w:r>
          </w:p>
        </w:tc>
        <w:tc>
          <w:tcPr>
            <w:tcW w:w="980" w:type="dxa"/>
            <w:shd w:val="clear" w:color="auto" w:fill="auto"/>
            <w:vAlign w:val="bottom"/>
          </w:tcPr>
          <w:p w:rsidR="00000000" w:rsidRDefault="00C03175">
            <w:pPr>
              <w:jc w:val="center"/>
            </w:pPr>
            <w:r>
              <w:t>5-13</w:t>
            </w:r>
          </w:p>
        </w:tc>
        <w:tc>
          <w:tcPr>
            <w:tcW w:w="900" w:type="dxa"/>
            <w:shd w:val="clear" w:color="auto" w:fill="auto"/>
            <w:vAlign w:val="bottom"/>
          </w:tcPr>
          <w:p w:rsidR="00000000" w:rsidRDefault="00C03175">
            <w:pPr>
              <w:jc w:val="center"/>
            </w:pPr>
            <w:r>
              <w:t>13.55</w:t>
            </w:r>
          </w:p>
        </w:tc>
        <w:tc>
          <w:tcPr>
            <w:tcW w:w="680" w:type="dxa"/>
            <w:shd w:val="clear" w:color="auto" w:fill="auto"/>
            <w:vAlign w:val="bottom"/>
          </w:tcPr>
          <w:p w:rsidR="00000000" w:rsidRDefault="00C03175">
            <w:pPr>
              <w:jc w:val="center"/>
            </w:pPr>
            <w:r>
              <w:t>2.85</w:t>
            </w:r>
          </w:p>
        </w:tc>
        <w:tc>
          <w:tcPr>
            <w:tcW w:w="1180" w:type="dxa"/>
            <w:shd w:val="clear" w:color="auto" w:fill="auto"/>
            <w:vAlign w:val="bottom"/>
          </w:tcPr>
          <w:p w:rsidR="00000000" w:rsidRDefault="00C03175">
            <w:pPr>
              <w:jc w:val="center"/>
            </w:pPr>
            <w:r>
              <w:t>28.52</w:t>
            </w:r>
          </w:p>
        </w:tc>
      </w:tr>
      <w:tr w:rsidR="00000000">
        <w:trPr>
          <w:trHeight w:val="298"/>
        </w:trPr>
        <w:tc>
          <w:tcPr>
            <w:tcW w:w="900" w:type="dxa"/>
            <w:shd w:val="clear" w:color="auto" w:fill="auto"/>
            <w:vAlign w:val="bottom"/>
          </w:tcPr>
          <w:p w:rsidR="00000000" w:rsidRDefault="00C03175">
            <w:pPr>
              <w:jc w:val="center"/>
            </w:pPr>
            <w:r>
              <w:t>9</w:t>
            </w:r>
          </w:p>
        </w:tc>
        <w:tc>
          <w:tcPr>
            <w:tcW w:w="2000" w:type="dxa"/>
            <w:shd w:val="clear" w:color="auto" w:fill="auto"/>
            <w:vAlign w:val="bottom"/>
          </w:tcPr>
          <w:p w:rsidR="00000000" w:rsidRDefault="00C03175">
            <w:pPr>
              <w:jc w:val="center"/>
            </w:pPr>
            <w:r>
              <w:t>M. Sharif</w:t>
            </w:r>
          </w:p>
        </w:tc>
        <w:tc>
          <w:tcPr>
            <w:tcW w:w="1120" w:type="dxa"/>
            <w:shd w:val="clear" w:color="auto" w:fill="auto"/>
            <w:vAlign w:val="bottom"/>
          </w:tcPr>
          <w:p w:rsidR="00000000" w:rsidRDefault="00C03175">
            <w:pPr>
              <w:jc w:val="center"/>
            </w:pPr>
            <w:r>
              <w:t>722.3</w:t>
            </w:r>
          </w:p>
        </w:tc>
        <w:tc>
          <w:tcPr>
            <w:tcW w:w="960" w:type="dxa"/>
            <w:shd w:val="clear" w:color="auto" w:fill="auto"/>
            <w:vAlign w:val="bottom"/>
          </w:tcPr>
          <w:p w:rsidR="00000000" w:rsidRDefault="00C03175">
            <w:pPr>
              <w:jc w:val="center"/>
            </w:pPr>
            <w:r>
              <w:t>169</w:t>
            </w:r>
          </w:p>
        </w:tc>
        <w:tc>
          <w:tcPr>
            <w:tcW w:w="860" w:type="dxa"/>
            <w:shd w:val="clear" w:color="auto" w:fill="auto"/>
            <w:vAlign w:val="bottom"/>
          </w:tcPr>
          <w:p w:rsidR="00000000" w:rsidRDefault="00C03175">
            <w:pPr>
              <w:jc w:val="center"/>
            </w:pPr>
            <w:r>
              <w:t>2066</w:t>
            </w:r>
          </w:p>
        </w:tc>
        <w:tc>
          <w:tcPr>
            <w:tcW w:w="1180" w:type="dxa"/>
            <w:shd w:val="clear" w:color="auto" w:fill="auto"/>
            <w:vAlign w:val="bottom"/>
          </w:tcPr>
          <w:p w:rsidR="00000000" w:rsidRDefault="00C03175">
            <w:pPr>
              <w:jc w:val="center"/>
            </w:pPr>
            <w:r>
              <w:t>152</w:t>
            </w:r>
          </w:p>
        </w:tc>
        <w:tc>
          <w:tcPr>
            <w:tcW w:w="980" w:type="dxa"/>
            <w:shd w:val="clear" w:color="auto" w:fill="auto"/>
            <w:vAlign w:val="bottom"/>
          </w:tcPr>
          <w:p w:rsidR="00000000" w:rsidRDefault="00C03175">
            <w:pPr>
              <w:jc w:val="center"/>
            </w:pPr>
            <w:r>
              <w:t>7-22</w:t>
            </w:r>
          </w:p>
        </w:tc>
        <w:tc>
          <w:tcPr>
            <w:tcW w:w="900" w:type="dxa"/>
            <w:shd w:val="clear" w:color="auto" w:fill="auto"/>
            <w:vAlign w:val="bottom"/>
          </w:tcPr>
          <w:p w:rsidR="00000000" w:rsidRDefault="00C03175">
            <w:pPr>
              <w:jc w:val="center"/>
            </w:pPr>
            <w:r>
              <w:t>13.59</w:t>
            </w:r>
          </w:p>
        </w:tc>
        <w:tc>
          <w:tcPr>
            <w:tcW w:w="680" w:type="dxa"/>
            <w:shd w:val="clear" w:color="auto" w:fill="auto"/>
            <w:vAlign w:val="bottom"/>
          </w:tcPr>
          <w:p w:rsidR="00000000" w:rsidRDefault="00C03175">
            <w:pPr>
              <w:jc w:val="center"/>
            </w:pPr>
            <w:r>
              <w:t>2.86</w:t>
            </w:r>
          </w:p>
        </w:tc>
        <w:tc>
          <w:tcPr>
            <w:tcW w:w="1180" w:type="dxa"/>
            <w:shd w:val="clear" w:color="auto" w:fill="auto"/>
            <w:vAlign w:val="bottom"/>
          </w:tcPr>
          <w:p w:rsidR="00000000" w:rsidRDefault="00C03175">
            <w:pPr>
              <w:jc w:val="center"/>
            </w:pPr>
            <w:r>
              <w:t>28.52</w:t>
            </w:r>
          </w:p>
        </w:tc>
      </w:tr>
      <w:tr w:rsidR="00000000">
        <w:trPr>
          <w:trHeight w:val="298"/>
        </w:trPr>
        <w:tc>
          <w:tcPr>
            <w:tcW w:w="900" w:type="dxa"/>
            <w:shd w:val="clear" w:color="auto" w:fill="auto"/>
            <w:vAlign w:val="bottom"/>
          </w:tcPr>
          <w:p w:rsidR="00000000" w:rsidRDefault="00C03175">
            <w:pPr>
              <w:jc w:val="center"/>
            </w:pPr>
            <w:r>
              <w:t>10</w:t>
            </w:r>
          </w:p>
        </w:tc>
        <w:tc>
          <w:tcPr>
            <w:tcW w:w="2000" w:type="dxa"/>
            <w:shd w:val="clear" w:color="auto" w:fill="auto"/>
            <w:vAlign w:val="bottom"/>
          </w:tcPr>
          <w:p w:rsidR="00000000" w:rsidRDefault="00C03175">
            <w:pPr>
              <w:jc w:val="center"/>
            </w:pPr>
            <w:r>
              <w:t>J. Brai</w:t>
            </w:r>
            <w:r>
              <w:t>d</w:t>
            </w:r>
          </w:p>
        </w:tc>
        <w:tc>
          <w:tcPr>
            <w:tcW w:w="1120" w:type="dxa"/>
            <w:shd w:val="clear" w:color="auto" w:fill="auto"/>
            <w:vAlign w:val="bottom"/>
          </w:tcPr>
          <w:p w:rsidR="00000000" w:rsidRDefault="00C03175">
            <w:pPr>
              <w:jc w:val="center"/>
            </w:pPr>
            <w:r>
              <w:t>131.5</w:t>
            </w:r>
          </w:p>
        </w:tc>
        <w:tc>
          <w:tcPr>
            <w:tcW w:w="960" w:type="dxa"/>
            <w:shd w:val="clear" w:color="auto" w:fill="auto"/>
            <w:vAlign w:val="bottom"/>
          </w:tcPr>
          <w:p w:rsidR="00000000" w:rsidRDefault="00C03175">
            <w:pPr>
              <w:jc w:val="center"/>
            </w:pPr>
            <w:r>
              <w:t>10</w:t>
            </w:r>
          </w:p>
        </w:tc>
        <w:tc>
          <w:tcPr>
            <w:tcW w:w="860" w:type="dxa"/>
            <w:shd w:val="clear" w:color="auto" w:fill="auto"/>
            <w:vAlign w:val="bottom"/>
          </w:tcPr>
          <w:p w:rsidR="00000000" w:rsidRDefault="00C03175">
            <w:pPr>
              <w:jc w:val="center"/>
            </w:pPr>
            <w:r>
              <w:t>546</w:t>
            </w:r>
          </w:p>
        </w:tc>
        <w:tc>
          <w:tcPr>
            <w:tcW w:w="1180" w:type="dxa"/>
            <w:shd w:val="clear" w:color="auto" w:fill="auto"/>
            <w:vAlign w:val="bottom"/>
          </w:tcPr>
          <w:p w:rsidR="00000000" w:rsidRDefault="00C03175">
            <w:pPr>
              <w:jc w:val="center"/>
            </w:pPr>
            <w:r>
              <w:t>40</w:t>
            </w:r>
          </w:p>
        </w:tc>
        <w:tc>
          <w:tcPr>
            <w:tcW w:w="980" w:type="dxa"/>
            <w:shd w:val="clear" w:color="auto" w:fill="auto"/>
            <w:vAlign w:val="bottom"/>
          </w:tcPr>
          <w:p w:rsidR="00000000" w:rsidRDefault="00C03175">
            <w:pPr>
              <w:jc w:val="center"/>
            </w:pPr>
            <w:r>
              <w:t>3-15</w:t>
            </w:r>
          </w:p>
        </w:tc>
        <w:tc>
          <w:tcPr>
            <w:tcW w:w="900" w:type="dxa"/>
            <w:shd w:val="clear" w:color="auto" w:fill="auto"/>
            <w:vAlign w:val="bottom"/>
          </w:tcPr>
          <w:p w:rsidR="00000000" w:rsidRDefault="00C03175">
            <w:pPr>
              <w:jc w:val="center"/>
            </w:pPr>
            <w:r>
              <w:t>13.65</w:t>
            </w:r>
          </w:p>
        </w:tc>
        <w:tc>
          <w:tcPr>
            <w:tcW w:w="680" w:type="dxa"/>
            <w:shd w:val="clear" w:color="auto" w:fill="auto"/>
            <w:vAlign w:val="bottom"/>
          </w:tcPr>
          <w:p w:rsidR="00000000" w:rsidRDefault="00C03175">
            <w:pPr>
              <w:jc w:val="center"/>
            </w:pPr>
            <w:r>
              <w:t>4.15</w:t>
            </w:r>
          </w:p>
        </w:tc>
        <w:tc>
          <w:tcPr>
            <w:tcW w:w="1180" w:type="dxa"/>
            <w:shd w:val="clear" w:color="auto" w:fill="auto"/>
            <w:vAlign w:val="bottom"/>
          </w:tcPr>
          <w:p w:rsidR="00000000" w:rsidRDefault="00C03175">
            <w:pPr>
              <w:jc w:val="center"/>
            </w:pPr>
            <w:r>
              <w:t>19.78</w:t>
            </w:r>
          </w:p>
        </w:tc>
      </w:tr>
      <w:tr w:rsidR="00000000">
        <w:trPr>
          <w:trHeight w:val="298"/>
        </w:trPr>
        <w:tc>
          <w:tcPr>
            <w:tcW w:w="900" w:type="dxa"/>
            <w:shd w:val="clear" w:color="auto" w:fill="auto"/>
            <w:vAlign w:val="bottom"/>
          </w:tcPr>
          <w:p w:rsidR="00000000" w:rsidRDefault="00C03175">
            <w:pPr>
              <w:jc w:val="center"/>
            </w:pPr>
            <w:r>
              <w:t>11</w:t>
            </w:r>
          </w:p>
        </w:tc>
        <w:tc>
          <w:tcPr>
            <w:tcW w:w="2000" w:type="dxa"/>
            <w:shd w:val="clear" w:color="auto" w:fill="auto"/>
            <w:vAlign w:val="bottom"/>
          </w:tcPr>
          <w:p w:rsidR="00000000" w:rsidRDefault="00C03175">
            <w:pPr>
              <w:jc w:val="center"/>
            </w:pPr>
            <w:r>
              <w:t>C. Walker</w:t>
            </w:r>
          </w:p>
        </w:tc>
        <w:tc>
          <w:tcPr>
            <w:tcW w:w="1120" w:type="dxa"/>
            <w:shd w:val="clear" w:color="auto" w:fill="auto"/>
            <w:vAlign w:val="bottom"/>
          </w:tcPr>
          <w:p w:rsidR="00000000" w:rsidRDefault="00C03175">
            <w:pPr>
              <w:jc w:val="center"/>
            </w:pPr>
            <w:r>
              <w:t>2371.2</w:t>
            </w:r>
          </w:p>
        </w:tc>
        <w:tc>
          <w:tcPr>
            <w:tcW w:w="960" w:type="dxa"/>
            <w:shd w:val="clear" w:color="auto" w:fill="auto"/>
            <w:vAlign w:val="bottom"/>
          </w:tcPr>
          <w:p w:rsidR="00000000" w:rsidRDefault="00C03175">
            <w:pPr>
              <w:jc w:val="center"/>
            </w:pPr>
            <w:r>
              <w:t>433</w:t>
            </w:r>
          </w:p>
        </w:tc>
        <w:tc>
          <w:tcPr>
            <w:tcW w:w="860" w:type="dxa"/>
            <w:shd w:val="clear" w:color="auto" w:fill="auto"/>
            <w:vAlign w:val="bottom"/>
          </w:tcPr>
          <w:p w:rsidR="00000000" w:rsidRDefault="00C03175">
            <w:pPr>
              <w:jc w:val="center"/>
            </w:pPr>
            <w:r>
              <w:t>6801</w:t>
            </w:r>
          </w:p>
        </w:tc>
        <w:tc>
          <w:tcPr>
            <w:tcW w:w="1180" w:type="dxa"/>
            <w:shd w:val="clear" w:color="auto" w:fill="auto"/>
            <w:vAlign w:val="bottom"/>
          </w:tcPr>
          <w:p w:rsidR="00000000" w:rsidRDefault="00C03175">
            <w:pPr>
              <w:jc w:val="center"/>
            </w:pPr>
            <w:r>
              <w:t>495</w:t>
            </w:r>
          </w:p>
        </w:tc>
        <w:tc>
          <w:tcPr>
            <w:tcW w:w="980" w:type="dxa"/>
            <w:shd w:val="clear" w:color="auto" w:fill="auto"/>
            <w:vAlign w:val="bottom"/>
          </w:tcPr>
          <w:p w:rsidR="00000000" w:rsidRDefault="00C03175">
            <w:pPr>
              <w:jc w:val="center"/>
            </w:pPr>
            <w:r>
              <w:t>6-34</w:t>
            </w:r>
          </w:p>
        </w:tc>
        <w:tc>
          <w:tcPr>
            <w:tcW w:w="900" w:type="dxa"/>
            <w:shd w:val="clear" w:color="auto" w:fill="auto"/>
            <w:vAlign w:val="bottom"/>
          </w:tcPr>
          <w:p w:rsidR="00000000" w:rsidRDefault="00C03175">
            <w:pPr>
              <w:jc w:val="center"/>
            </w:pPr>
            <w:r>
              <w:t>13.74</w:t>
            </w:r>
          </w:p>
        </w:tc>
        <w:tc>
          <w:tcPr>
            <w:tcW w:w="680" w:type="dxa"/>
            <w:shd w:val="clear" w:color="auto" w:fill="auto"/>
            <w:vAlign w:val="bottom"/>
          </w:tcPr>
          <w:p w:rsidR="00000000" w:rsidRDefault="00C03175">
            <w:pPr>
              <w:jc w:val="center"/>
            </w:pPr>
            <w:r>
              <w:t>2.87</w:t>
            </w:r>
          </w:p>
        </w:tc>
        <w:tc>
          <w:tcPr>
            <w:tcW w:w="1180" w:type="dxa"/>
            <w:shd w:val="clear" w:color="auto" w:fill="auto"/>
            <w:vAlign w:val="bottom"/>
          </w:tcPr>
          <w:p w:rsidR="00000000" w:rsidRDefault="00C03175">
            <w:pPr>
              <w:jc w:val="center"/>
            </w:pPr>
            <w:r>
              <w:t>28.74</w:t>
            </w:r>
          </w:p>
        </w:tc>
      </w:tr>
      <w:tr w:rsidR="00000000">
        <w:trPr>
          <w:trHeight w:val="298"/>
        </w:trPr>
        <w:tc>
          <w:tcPr>
            <w:tcW w:w="900" w:type="dxa"/>
            <w:shd w:val="clear" w:color="auto" w:fill="auto"/>
            <w:vAlign w:val="bottom"/>
          </w:tcPr>
          <w:p w:rsidR="00000000" w:rsidRDefault="00C03175">
            <w:pPr>
              <w:jc w:val="center"/>
            </w:pPr>
            <w:r>
              <w:t>12</w:t>
            </w:r>
          </w:p>
        </w:tc>
        <w:tc>
          <w:tcPr>
            <w:tcW w:w="2000" w:type="dxa"/>
            <w:shd w:val="clear" w:color="auto" w:fill="auto"/>
            <w:vAlign w:val="bottom"/>
          </w:tcPr>
          <w:p w:rsidR="00000000" w:rsidRDefault="00C03175">
            <w:pPr>
              <w:jc w:val="center"/>
            </w:pPr>
            <w:r>
              <w:t>SC. Fleming</w:t>
            </w:r>
          </w:p>
        </w:tc>
        <w:tc>
          <w:tcPr>
            <w:tcW w:w="1120" w:type="dxa"/>
            <w:shd w:val="clear" w:color="auto" w:fill="auto"/>
            <w:vAlign w:val="bottom"/>
          </w:tcPr>
          <w:p w:rsidR="00000000" w:rsidRDefault="00C03175">
            <w:pPr>
              <w:jc w:val="center"/>
            </w:pPr>
            <w:r>
              <w:t>87.1</w:t>
            </w:r>
          </w:p>
        </w:tc>
        <w:tc>
          <w:tcPr>
            <w:tcW w:w="960" w:type="dxa"/>
            <w:shd w:val="clear" w:color="auto" w:fill="auto"/>
            <w:vAlign w:val="bottom"/>
          </w:tcPr>
          <w:p w:rsidR="00000000" w:rsidRDefault="00C03175">
            <w:pPr>
              <w:jc w:val="center"/>
            </w:pPr>
            <w:r>
              <w:t>11</w:t>
            </w:r>
          </w:p>
        </w:tc>
        <w:tc>
          <w:tcPr>
            <w:tcW w:w="860" w:type="dxa"/>
            <w:shd w:val="clear" w:color="auto" w:fill="auto"/>
            <w:vAlign w:val="bottom"/>
          </w:tcPr>
          <w:p w:rsidR="00000000" w:rsidRDefault="00C03175">
            <w:pPr>
              <w:jc w:val="center"/>
            </w:pPr>
            <w:r>
              <w:t>322</w:t>
            </w:r>
          </w:p>
        </w:tc>
        <w:tc>
          <w:tcPr>
            <w:tcW w:w="1180" w:type="dxa"/>
            <w:shd w:val="clear" w:color="auto" w:fill="auto"/>
            <w:vAlign w:val="bottom"/>
          </w:tcPr>
          <w:p w:rsidR="00000000" w:rsidRDefault="00C03175">
            <w:pPr>
              <w:jc w:val="center"/>
            </w:pPr>
            <w:r>
              <w:t>23</w:t>
            </w:r>
          </w:p>
        </w:tc>
        <w:tc>
          <w:tcPr>
            <w:tcW w:w="980" w:type="dxa"/>
            <w:shd w:val="clear" w:color="auto" w:fill="auto"/>
            <w:vAlign w:val="bottom"/>
          </w:tcPr>
          <w:p w:rsidR="00000000" w:rsidRDefault="00C03175">
            <w:pPr>
              <w:jc w:val="center"/>
            </w:pPr>
            <w:r>
              <w:t>4--17</w:t>
            </w:r>
          </w:p>
        </w:tc>
        <w:tc>
          <w:tcPr>
            <w:tcW w:w="900" w:type="dxa"/>
            <w:shd w:val="clear" w:color="auto" w:fill="auto"/>
            <w:vAlign w:val="bottom"/>
          </w:tcPr>
          <w:p w:rsidR="00000000" w:rsidRDefault="00C03175">
            <w:pPr>
              <w:jc w:val="center"/>
            </w:pPr>
            <w:r>
              <w:t>14.00</w:t>
            </w:r>
          </w:p>
        </w:tc>
        <w:tc>
          <w:tcPr>
            <w:tcW w:w="680" w:type="dxa"/>
            <w:shd w:val="clear" w:color="auto" w:fill="auto"/>
            <w:vAlign w:val="bottom"/>
          </w:tcPr>
          <w:p w:rsidR="00000000" w:rsidRDefault="00C03175">
            <w:pPr>
              <w:jc w:val="center"/>
            </w:pPr>
            <w:r>
              <w:t>3.70</w:t>
            </w:r>
          </w:p>
        </w:tc>
        <w:tc>
          <w:tcPr>
            <w:tcW w:w="1180" w:type="dxa"/>
            <w:shd w:val="clear" w:color="auto" w:fill="auto"/>
            <w:vAlign w:val="bottom"/>
          </w:tcPr>
          <w:p w:rsidR="00000000" w:rsidRDefault="00C03175">
            <w:pPr>
              <w:jc w:val="center"/>
            </w:pPr>
            <w:r>
              <w:t>22.74</w:t>
            </w:r>
          </w:p>
        </w:tc>
      </w:tr>
      <w:tr w:rsidR="00000000">
        <w:trPr>
          <w:trHeight w:val="298"/>
        </w:trPr>
        <w:tc>
          <w:tcPr>
            <w:tcW w:w="900" w:type="dxa"/>
            <w:shd w:val="clear" w:color="auto" w:fill="auto"/>
            <w:vAlign w:val="bottom"/>
          </w:tcPr>
          <w:p w:rsidR="00000000" w:rsidRDefault="00C03175">
            <w:pPr>
              <w:jc w:val="center"/>
            </w:pPr>
            <w:r>
              <w:t>13</w:t>
            </w:r>
          </w:p>
        </w:tc>
        <w:tc>
          <w:tcPr>
            <w:tcW w:w="2000" w:type="dxa"/>
            <w:shd w:val="clear" w:color="auto" w:fill="auto"/>
            <w:vAlign w:val="bottom"/>
          </w:tcPr>
          <w:p w:rsidR="00000000" w:rsidRDefault="00C03175">
            <w:pPr>
              <w:jc w:val="center"/>
            </w:pPr>
            <w:r>
              <w:t>G Powell</w:t>
            </w:r>
          </w:p>
        </w:tc>
        <w:tc>
          <w:tcPr>
            <w:tcW w:w="1120" w:type="dxa"/>
            <w:shd w:val="clear" w:color="auto" w:fill="auto"/>
            <w:vAlign w:val="bottom"/>
          </w:tcPr>
          <w:p w:rsidR="00000000" w:rsidRDefault="00C03175">
            <w:pPr>
              <w:jc w:val="center"/>
            </w:pPr>
            <w:r>
              <w:t>1239.1</w:t>
            </w:r>
          </w:p>
        </w:tc>
        <w:tc>
          <w:tcPr>
            <w:tcW w:w="960" w:type="dxa"/>
            <w:shd w:val="clear" w:color="auto" w:fill="auto"/>
            <w:vAlign w:val="bottom"/>
          </w:tcPr>
          <w:p w:rsidR="00000000" w:rsidRDefault="00C03175">
            <w:pPr>
              <w:jc w:val="center"/>
            </w:pPr>
            <w:r>
              <w:t>290</w:t>
            </w:r>
          </w:p>
        </w:tc>
        <w:tc>
          <w:tcPr>
            <w:tcW w:w="860" w:type="dxa"/>
            <w:shd w:val="clear" w:color="auto" w:fill="auto"/>
            <w:vAlign w:val="bottom"/>
          </w:tcPr>
          <w:p w:rsidR="00000000" w:rsidRDefault="00C03175">
            <w:pPr>
              <w:jc w:val="center"/>
            </w:pPr>
            <w:r>
              <w:t>3486</w:t>
            </w:r>
          </w:p>
        </w:tc>
        <w:tc>
          <w:tcPr>
            <w:tcW w:w="1180" w:type="dxa"/>
            <w:shd w:val="clear" w:color="auto" w:fill="auto"/>
            <w:vAlign w:val="bottom"/>
          </w:tcPr>
          <w:p w:rsidR="00000000" w:rsidRDefault="00C03175">
            <w:pPr>
              <w:jc w:val="center"/>
            </w:pPr>
            <w:r>
              <w:t>243</w:t>
            </w:r>
          </w:p>
        </w:tc>
        <w:tc>
          <w:tcPr>
            <w:tcW w:w="980" w:type="dxa"/>
            <w:shd w:val="clear" w:color="auto" w:fill="auto"/>
            <w:vAlign w:val="bottom"/>
          </w:tcPr>
          <w:p w:rsidR="00000000" w:rsidRDefault="00C03175">
            <w:pPr>
              <w:jc w:val="center"/>
            </w:pPr>
            <w:r>
              <w:t>8-25</w:t>
            </w:r>
          </w:p>
        </w:tc>
        <w:tc>
          <w:tcPr>
            <w:tcW w:w="900" w:type="dxa"/>
            <w:shd w:val="clear" w:color="auto" w:fill="auto"/>
            <w:vAlign w:val="bottom"/>
          </w:tcPr>
          <w:p w:rsidR="00000000" w:rsidRDefault="00C03175">
            <w:pPr>
              <w:jc w:val="center"/>
            </w:pPr>
            <w:r>
              <w:t>14.35</w:t>
            </w:r>
          </w:p>
        </w:tc>
        <w:tc>
          <w:tcPr>
            <w:tcW w:w="680" w:type="dxa"/>
            <w:shd w:val="clear" w:color="auto" w:fill="auto"/>
            <w:vAlign w:val="bottom"/>
          </w:tcPr>
          <w:p w:rsidR="00000000" w:rsidRDefault="00C03175">
            <w:pPr>
              <w:jc w:val="center"/>
            </w:pPr>
            <w:r>
              <w:t>2.81</w:t>
            </w:r>
          </w:p>
        </w:tc>
        <w:tc>
          <w:tcPr>
            <w:tcW w:w="1180" w:type="dxa"/>
            <w:shd w:val="clear" w:color="auto" w:fill="auto"/>
            <w:vAlign w:val="bottom"/>
          </w:tcPr>
          <w:p w:rsidR="00000000" w:rsidRDefault="00C03175">
            <w:pPr>
              <w:jc w:val="center"/>
            </w:pPr>
            <w:r>
              <w:t>30.60</w:t>
            </w:r>
          </w:p>
        </w:tc>
      </w:tr>
      <w:tr w:rsidR="00000000">
        <w:trPr>
          <w:trHeight w:val="298"/>
        </w:trPr>
        <w:tc>
          <w:tcPr>
            <w:tcW w:w="900" w:type="dxa"/>
            <w:shd w:val="clear" w:color="auto" w:fill="auto"/>
            <w:vAlign w:val="bottom"/>
          </w:tcPr>
          <w:p w:rsidR="00000000" w:rsidRDefault="00C03175">
            <w:pPr>
              <w:jc w:val="center"/>
            </w:pPr>
            <w:r>
              <w:t>14</w:t>
            </w:r>
          </w:p>
        </w:tc>
        <w:tc>
          <w:tcPr>
            <w:tcW w:w="2000" w:type="dxa"/>
            <w:shd w:val="clear" w:color="auto" w:fill="auto"/>
            <w:vAlign w:val="bottom"/>
          </w:tcPr>
          <w:p w:rsidR="00000000" w:rsidRDefault="00C03175">
            <w:pPr>
              <w:jc w:val="center"/>
            </w:pPr>
            <w:r>
              <w:t>G. Nairne</w:t>
            </w:r>
          </w:p>
        </w:tc>
        <w:tc>
          <w:tcPr>
            <w:tcW w:w="1120" w:type="dxa"/>
            <w:shd w:val="clear" w:color="auto" w:fill="auto"/>
            <w:vAlign w:val="bottom"/>
          </w:tcPr>
          <w:p w:rsidR="00000000" w:rsidRDefault="00C03175">
            <w:pPr>
              <w:jc w:val="center"/>
            </w:pPr>
            <w:r>
              <w:t>1773.4</w:t>
            </w:r>
          </w:p>
        </w:tc>
        <w:tc>
          <w:tcPr>
            <w:tcW w:w="960" w:type="dxa"/>
            <w:shd w:val="clear" w:color="auto" w:fill="auto"/>
            <w:vAlign w:val="bottom"/>
          </w:tcPr>
          <w:p w:rsidR="00000000" w:rsidRDefault="00C03175">
            <w:pPr>
              <w:jc w:val="center"/>
            </w:pPr>
            <w:r>
              <w:t>280</w:t>
            </w:r>
          </w:p>
        </w:tc>
        <w:tc>
          <w:tcPr>
            <w:tcW w:w="860" w:type="dxa"/>
            <w:shd w:val="clear" w:color="auto" w:fill="auto"/>
            <w:vAlign w:val="bottom"/>
          </w:tcPr>
          <w:p w:rsidR="00000000" w:rsidRDefault="00C03175">
            <w:pPr>
              <w:jc w:val="center"/>
            </w:pPr>
            <w:r>
              <w:t>5606</w:t>
            </w:r>
          </w:p>
        </w:tc>
        <w:tc>
          <w:tcPr>
            <w:tcW w:w="1180" w:type="dxa"/>
            <w:shd w:val="clear" w:color="auto" w:fill="auto"/>
            <w:vAlign w:val="bottom"/>
          </w:tcPr>
          <w:p w:rsidR="00000000" w:rsidRDefault="00C03175">
            <w:pPr>
              <w:jc w:val="center"/>
            </w:pPr>
            <w:r>
              <w:t>383</w:t>
            </w:r>
          </w:p>
        </w:tc>
        <w:tc>
          <w:tcPr>
            <w:tcW w:w="980" w:type="dxa"/>
            <w:shd w:val="clear" w:color="auto" w:fill="auto"/>
            <w:vAlign w:val="bottom"/>
          </w:tcPr>
          <w:p w:rsidR="00000000" w:rsidRDefault="00C03175">
            <w:pPr>
              <w:jc w:val="center"/>
            </w:pPr>
            <w:r>
              <w:t>7-25</w:t>
            </w:r>
          </w:p>
        </w:tc>
        <w:tc>
          <w:tcPr>
            <w:tcW w:w="900" w:type="dxa"/>
            <w:shd w:val="clear" w:color="auto" w:fill="auto"/>
            <w:vAlign w:val="bottom"/>
          </w:tcPr>
          <w:p w:rsidR="00000000" w:rsidRDefault="00C03175">
            <w:pPr>
              <w:jc w:val="center"/>
            </w:pPr>
            <w:r>
              <w:t>14.64</w:t>
            </w:r>
          </w:p>
        </w:tc>
        <w:tc>
          <w:tcPr>
            <w:tcW w:w="680" w:type="dxa"/>
            <w:shd w:val="clear" w:color="auto" w:fill="auto"/>
            <w:vAlign w:val="bottom"/>
          </w:tcPr>
          <w:p w:rsidR="00000000" w:rsidRDefault="00C03175">
            <w:pPr>
              <w:jc w:val="center"/>
            </w:pPr>
            <w:r>
              <w:t>3.16</w:t>
            </w:r>
          </w:p>
        </w:tc>
        <w:tc>
          <w:tcPr>
            <w:tcW w:w="1180" w:type="dxa"/>
            <w:shd w:val="clear" w:color="auto" w:fill="auto"/>
            <w:vAlign w:val="bottom"/>
          </w:tcPr>
          <w:p w:rsidR="00000000" w:rsidRDefault="00C03175">
            <w:pPr>
              <w:jc w:val="center"/>
            </w:pPr>
            <w:r>
              <w:t>2</w:t>
            </w:r>
            <w:r>
              <w:t>7.79</w:t>
            </w:r>
          </w:p>
        </w:tc>
      </w:tr>
      <w:tr w:rsidR="00000000">
        <w:trPr>
          <w:trHeight w:val="298"/>
        </w:trPr>
        <w:tc>
          <w:tcPr>
            <w:tcW w:w="900" w:type="dxa"/>
            <w:shd w:val="clear" w:color="auto" w:fill="auto"/>
            <w:vAlign w:val="bottom"/>
          </w:tcPr>
          <w:p w:rsidR="00000000" w:rsidRDefault="00C03175">
            <w:pPr>
              <w:jc w:val="center"/>
            </w:pPr>
            <w:r>
              <w:t>15</w:t>
            </w:r>
          </w:p>
        </w:tc>
        <w:tc>
          <w:tcPr>
            <w:tcW w:w="2000" w:type="dxa"/>
            <w:shd w:val="clear" w:color="auto" w:fill="auto"/>
            <w:vAlign w:val="bottom"/>
          </w:tcPr>
          <w:p w:rsidR="00000000" w:rsidRDefault="00C03175">
            <w:pPr>
              <w:jc w:val="center"/>
            </w:pPr>
            <w:r>
              <w:t>A. Eglinton</w:t>
            </w:r>
          </w:p>
        </w:tc>
        <w:tc>
          <w:tcPr>
            <w:tcW w:w="1120" w:type="dxa"/>
            <w:shd w:val="clear" w:color="auto" w:fill="auto"/>
            <w:vAlign w:val="bottom"/>
          </w:tcPr>
          <w:p w:rsidR="00000000" w:rsidRDefault="00C03175">
            <w:pPr>
              <w:jc w:val="center"/>
            </w:pPr>
            <w:r>
              <w:t>99</w:t>
            </w:r>
          </w:p>
        </w:tc>
        <w:tc>
          <w:tcPr>
            <w:tcW w:w="960" w:type="dxa"/>
            <w:shd w:val="clear" w:color="auto" w:fill="auto"/>
            <w:vAlign w:val="bottom"/>
          </w:tcPr>
          <w:p w:rsidR="00000000" w:rsidRDefault="00C03175">
            <w:pPr>
              <w:jc w:val="center"/>
            </w:pPr>
            <w:r>
              <w:t>15</w:t>
            </w:r>
          </w:p>
        </w:tc>
        <w:tc>
          <w:tcPr>
            <w:tcW w:w="860" w:type="dxa"/>
            <w:shd w:val="clear" w:color="auto" w:fill="auto"/>
            <w:vAlign w:val="bottom"/>
          </w:tcPr>
          <w:p w:rsidR="00000000" w:rsidRDefault="00C03175">
            <w:pPr>
              <w:jc w:val="center"/>
            </w:pPr>
            <w:r>
              <w:t>369</w:t>
            </w:r>
          </w:p>
        </w:tc>
        <w:tc>
          <w:tcPr>
            <w:tcW w:w="1180" w:type="dxa"/>
            <w:shd w:val="clear" w:color="auto" w:fill="auto"/>
            <w:vAlign w:val="bottom"/>
          </w:tcPr>
          <w:p w:rsidR="00000000" w:rsidRDefault="00C03175">
            <w:pPr>
              <w:jc w:val="center"/>
            </w:pPr>
            <w:r>
              <w:t>25</w:t>
            </w:r>
          </w:p>
        </w:tc>
        <w:tc>
          <w:tcPr>
            <w:tcW w:w="980" w:type="dxa"/>
            <w:shd w:val="clear" w:color="auto" w:fill="auto"/>
            <w:vAlign w:val="bottom"/>
          </w:tcPr>
          <w:p w:rsidR="00000000" w:rsidRDefault="00C03175">
            <w:pPr>
              <w:jc w:val="center"/>
            </w:pPr>
            <w:r>
              <w:t>5--14</w:t>
            </w:r>
          </w:p>
        </w:tc>
        <w:tc>
          <w:tcPr>
            <w:tcW w:w="900" w:type="dxa"/>
            <w:shd w:val="clear" w:color="auto" w:fill="auto"/>
            <w:vAlign w:val="bottom"/>
          </w:tcPr>
          <w:p w:rsidR="00000000" w:rsidRDefault="00C03175">
            <w:pPr>
              <w:jc w:val="center"/>
            </w:pPr>
            <w:r>
              <w:t>14.76</w:t>
            </w:r>
          </w:p>
        </w:tc>
        <w:tc>
          <w:tcPr>
            <w:tcW w:w="680" w:type="dxa"/>
            <w:shd w:val="clear" w:color="auto" w:fill="auto"/>
            <w:vAlign w:val="bottom"/>
          </w:tcPr>
          <w:p w:rsidR="00000000" w:rsidRDefault="00C03175">
            <w:pPr>
              <w:jc w:val="center"/>
            </w:pPr>
            <w:r>
              <w:t>3.73</w:t>
            </w:r>
          </w:p>
        </w:tc>
        <w:tc>
          <w:tcPr>
            <w:tcW w:w="1180" w:type="dxa"/>
            <w:shd w:val="clear" w:color="auto" w:fill="auto"/>
            <w:vAlign w:val="bottom"/>
          </w:tcPr>
          <w:p w:rsidR="00000000" w:rsidRDefault="00C03175">
            <w:pPr>
              <w:jc w:val="center"/>
            </w:pPr>
            <w:r>
              <w:t>23.76</w:t>
            </w:r>
          </w:p>
        </w:tc>
      </w:tr>
      <w:tr w:rsidR="00000000">
        <w:trPr>
          <w:trHeight w:val="298"/>
        </w:trPr>
        <w:tc>
          <w:tcPr>
            <w:tcW w:w="900" w:type="dxa"/>
            <w:shd w:val="clear" w:color="auto" w:fill="auto"/>
            <w:vAlign w:val="bottom"/>
          </w:tcPr>
          <w:p w:rsidR="00000000" w:rsidRDefault="00C03175">
            <w:pPr>
              <w:jc w:val="center"/>
            </w:pPr>
            <w:r>
              <w:t>16</w:t>
            </w:r>
          </w:p>
        </w:tc>
        <w:tc>
          <w:tcPr>
            <w:tcW w:w="2000" w:type="dxa"/>
            <w:shd w:val="clear" w:color="auto" w:fill="auto"/>
            <w:vAlign w:val="bottom"/>
          </w:tcPr>
          <w:p w:rsidR="00000000" w:rsidRDefault="00C03175">
            <w:pPr>
              <w:jc w:val="center"/>
            </w:pPr>
            <w:r>
              <w:t>I.  Sim</w:t>
            </w:r>
          </w:p>
        </w:tc>
        <w:tc>
          <w:tcPr>
            <w:tcW w:w="1120" w:type="dxa"/>
            <w:shd w:val="clear" w:color="auto" w:fill="auto"/>
            <w:vAlign w:val="bottom"/>
          </w:tcPr>
          <w:p w:rsidR="00000000" w:rsidRDefault="00C03175">
            <w:pPr>
              <w:jc w:val="center"/>
            </w:pPr>
            <w:r>
              <w:t>598.2</w:t>
            </w:r>
          </w:p>
        </w:tc>
        <w:tc>
          <w:tcPr>
            <w:tcW w:w="960" w:type="dxa"/>
            <w:shd w:val="clear" w:color="auto" w:fill="auto"/>
            <w:vAlign w:val="bottom"/>
          </w:tcPr>
          <w:p w:rsidR="00000000" w:rsidRDefault="00C03175">
            <w:pPr>
              <w:jc w:val="center"/>
            </w:pPr>
            <w:r>
              <w:t>119</w:t>
            </w:r>
          </w:p>
        </w:tc>
        <w:tc>
          <w:tcPr>
            <w:tcW w:w="860" w:type="dxa"/>
            <w:shd w:val="clear" w:color="auto" w:fill="auto"/>
            <w:vAlign w:val="bottom"/>
          </w:tcPr>
          <w:p w:rsidR="00000000" w:rsidRDefault="00C03175">
            <w:pPr>
              <w:jc w:val="center"/>
            </w:pPr>
            <w:r>
              <w:t>1679</w:t>
            </w:r>
          </w:p>
        </w:tc>
        <w:tc>
          <w:tcPr>
            <w:tcW w:w="1180" w:type="dxa"/>
            <w:shd w:val="clear" w:color="auto" w:fill="auto"/>
            <w:vAlign w:val="bottom"/>
          </w:tcPr>
          <w:p w:rsidR="00000000" w:rsidRDefault="00C03175">
            <w:pPr>
              <w:jc w:val="center"/>
            </w:pPr>
            <w:r>
              <w:t>109</w:t>
            </w:r>
          </w:p>
        </w:tc>
        <w:tc>
          <w:tcPr>
            <w:tcW w:w="980" w:type="dxa"/>
            <w:shd w:val="clear" w:color="auto" w:fill="auto"/>
            <w:vAlign w:val="bottom"/>
          </w:tcPr>
          <w:p w:rsidR="00000000" w:rsidRDefault="00C03175">
            <w:pPr>
              <w:jc w:val="center"/>
            </w:pPr>
            <w:r>
              <w:t>5-15</w:t>
            </w:r>
          </w:p>
        </w:tc>
        <w:tc>
          <w:tcPr>
            <w:tcW w:w="900" w:type="dxa"/>
            <w:shd w:val="clear" w:color="auto" w:fill="auto"/>
            <w:vAlign w:val="bottom"/>
          </w:tcPr>
          <w:p w:rsidR="00000000" w:rsidRDefault="00C03175">
            <w:pPr>
              <w:jc w:val="center"/>
            </w:pPr>
            <w:r>
              <w:t>15.40</w:t>
            </w:r>
          </w:p>
        </w:tc>
        <w:tc>
          <w:tcPr>
            <w:tcW w:w="680" w:type="dxa"/>
            <w:shd w:val="clear" w:color="auto" w:fill="auto"/>
            <w:vAlign w:val="bottom"/>
          </w:tcPr>
          <w:p w:rsidR="00000000" w:rsidRDefault="00C03175">
            <w:pPr>
              <w:jc w:val="center"/>
            </w:pPr>
            <w:r>
              <w:t>2.81</w:t>
            </w:r>
          </w:p>
        </w:tc>
        <w:tc>
          <w:tcPr>
            <w:tcW w:w="1180" w:type="dxa"/>
            <w:shd w:val="clear" w:color="auto" w:fill="auto"/>
            <w:vAlign w:val="bottom"/>
          </w:tcPr>
          <w:p w:rsidR="00000000" w:rsidRDefault="00C03175">
            <w:pPr>
              <w:jc w:val="center"/>
            </w:pPr>
            <w:r>
              <w:t>32.94</w:t>
            </w:r>
          </w:p>
        </w:tc>
      </w:tr>
      <w:tr w:rsidR="00000000">
        <w:trPr>
          <w:trHeight w:val="298"/>
        </w:trPr>
        <w:tc>
          <w:tcPr>
            <w:tcW w:w="900" w:type="dxa"/>
            <w:shd w:val="clear" w:color="auto" w:fill="auto"/>
            <w:vAlign w:val="bottom"/>
          </w:tcPr>
          <w:p w:rsidR="00000000" w:rsidRDefault="00C03175">
            <w:pPr>
              <w:jc w:val="center"/>
            </w:pPr>
            <w:r>
              <w:t>17</w:t>
            </w:r>
          </w:p>
        </w:tc>
        <w:tc>
          <w:tcPr>
            <w:tcW w:w="2000" w:type="dxa"/>
            <w:shd w:val="clear" w:color="auto" w:fill="auto"/>
            <w:vAlign w:val="bottom"/>
          </w:tcPr>
          <w:p w:rsidR="00000000" w:rsidRDefault="00C03175">
            <w:pPr>
              <w:jc w:val="center"/>
            </w:pPr>
            <w:r>
              <w:t>T. Haresign</w:t>
            </w:r>
          </w:p>
        </w:tc>
        <w:tc>
          <w:tcPr>
            <w:tcW w:w="1120" w:type="dxa"/>
            <w:shd w:val="clear" w:color="auto" w:fill="auto"/>
            <w:vAlign w:val="bottom"/>
          </w:tcPr>
          <w:p w:rsidR="00000000" w:rsidRDefault="00C03175">
            <w:pPr>
              <w:jc w:val="center"/>
            </w:pPr>
            <w:r>
              <w:t>169</w:t>
            </w:r>
          </w:p>
        </w:tc>
        <w:tc>
          <w:tcPr>
            <w:tcW w:w="960" w:type="dxa"/>
            <w:shd w:val="clear" w:color="auto" w:fill="auto"/>
            <w:vAlign w:val="bottom"/>
          </w:tcPr>
          <w:p w:rsidR="00000000" w:rsidRDefault="00C03175">
            <w:pPr>
              <w:jc w:val="center"/>
            </w:pPr>
            <w:r>
              <w:t>18</w:t>
            </w:r>
          </w:p>
        </w:tc>
        <w:tc>
          <w:tcPr>
            <w:tcW w:w="860" w:type="dxa"/>
            <w:shd w:val="clear" w:color="auto" w:fill="auto"/>
            <w:vAlign w:val="bottom"/>
          </w:tcPr>
          <w:p w:rsidR="00000000" w:rsidRDefault="00C03175">
            <w:pPr>
              <w:jc w:val="center"/>
            </w:pPr>
            <w:r>
              <w:t>680</w:t>
            </w:r>
          </w:p>
        </w:tc>
        <w:tc>
          <w:tcPr>
            <w:tcW w:w="1180" w:type="dxa"/>
            <w:shd w:val="clear" w:color="auto" w:fill="auto"/>
            <w:vAlign w:val="bottom"/>
          </w:tcPr>
          <w:p w:rsidR="00000000" w:rsidRDefault="00C03175">
            <w:pPr>
              <w:jc w:val="center"/>
            </w:pPr>
            <w:r>
              <w:t>42</w:t>
            </w:r>
          </w:p>
        </w:tc>
        <w:tc>
          <w:tcPr>
            <w:tcW w:w="980" w:type="dxa"/>
            <w:shd w:val="clear" w:color="auto" w:fill="auto"/>
            <w:vAlign w:val="bottom"/>
          </w:tcPr>
          <w:p w:rsidR="00000000" w:rsidRDefault="00C03175">
            <w:pPr>
              <w:jc w:val="center"/>
            </w:pPr>
            <w:r>
              <w:t>3--26</w:t>
            </w:r>
          </w:p>
        </w:tc>
        <w:tc>
          <w:tcPr>
            <w:tcW w:w="900" w:type="dxa"/>
            <w:shd w:val="clear" w:color="auto" w:fill="auto"/>
            <w:vAlign w:val="bottom"/>
          </w:tcPr>
          <w:p w:rsidR="00000000" w:rsidRDefault="00C03175">
            <w:pPr>
              <w:jc w:val="center"/>
            </w:pPr>
            <w:r>
              <w:t>16.19</w:t>
            </w:r>
          </w:p>
        </w:tc>
        <w:tc>
          <w:tcPr>
            <w:tcW w:w="680" w:type="dxa"/>
            <w:shd w:val="clear" w:color="auto" w:fill="auto"/>
            <w:vAlign w:val="bottom"/>
          </w:tcPr>
          <w:p w:rsidR="00000000" w:rsidRDefault="00C03175">
            <w:pPr>
              <w:jc w:val="center"/>
            </w:pPr>
            <w:r>
              <w:t>4.02</w:t>
            </w:r>
          </w:p>
        </w:tc>
        <w:tc>
          <w:tcPr>
            <w:tcW w:w="1180" w:type="dxa"/>
            <w:shd w:val="clear" w:color="auto" w:fill="auto"/>
            <w:vAlign w:val="bottom"/>
          </w:tcPr>
          <w:p w:rsidR="00000000" w:rsidRDefault="00C03175">
            <w:pPr>
              <w:jc w:val="center"/>
            </w:pPr>
            <w:r>
              <w:t>24.14</w:t>
            </w:r>
          </w:p>
        </w:tc>
      </w:tr>
      <w:tr w:rsidR="00000000">
        <w:trPr>
          <w:trHeight w:val="298"/>
        </w:trPr>
        <w:tc>
          <w:tcPr>
            <w:tcW w:w="900" w:type="dxa"/>
            <w:shd w:val="clear" w:color="auto" w:fill="auto"/>
            <w:vAlign w:val="bottom"/>
          </w:tcPr>
          <w:p w:rsidR="00000000" w:rsidRDefault="00C03175">
            <w:pPr>
              <w:jc w:val="center"/>
            </w:pPr>
            <w:r>
              <w:t>18</w:t>
            </w:r>
          </w:p>
        </w:tc>
        <w:tc>
          <w:tcPr>
            <w:tcW w:w="2000" w:type="dxa"/>
            <w:shd w:val="clear" w:color="auto" w:fill="auto"/>
            <w:vAlign w:val="bottom"/>
          </w:tcPr>
          <w:p w:rsidR="00000000" w:rsidRDefault="00C03175">
            <w:pPr>
              <w:jc w:val="center"/>
            </w:pPr>
            <w:r>
              <w:t>J .  Pettifer</w:t>
            </w:r>
          </w:p>
        </w:tc>
        <w:tc>
          <w:tcPr>
            <w:tcW w:w="1120" w:type="dxa"/>
            <w:shd w:val="clear" w:color="auto" w:fill="auto"/>
            <w:vAlign w:val="bottom"/>
          </w:tcPr>
          <w:p w:rsidR="00000000" w:rsidRDefault="00C03175">
            <w:pPr>
              <w:jc w:val="center"/>
            </w:pPr>
            <w:r>
              <w:t>111.5</w:t>
            </w:r>
          </w:p>
        </w:tc>
        <w:tc>
          <w:tcPr>
            <w:tcW w:w="960" w:type="dxa"/>
            <w:shd w:val="clear" w:color="auto" w:fill="auto"/>
            <w:vAlign w:val="bottom"/>
          </w:tcPr>
          <w:p w:rsidR="00000000" w:rsidRDefault="00C03175">
            <w:pPr>
              <w:jc w:val="center"/>
            </w:pPr>
            <w:r>
              <w:t>11</w:t>
            </w:r>
          </w:p>
        </w:tc>
        <w:tc>
          <w:tcPr>
            <w:tcW w:w="860" w:type="dxa"/>
            <w:shd w:val="clear" w:color="auto" w:fill="auto"/>
            <w:vAlign w:val="bottom"/>
          </w:tcPr>
          <w:p w:rsidR="00000000" w:rsidRDefault="00C03175">
            <w:pPr>
              <w:jc w:val="center"/>
            </w:pPr>
            <w:r>
              <w:t>456</w:t>
            </w:r>
          </w:p>
        </w:tc>
        <w:tc>
          <w:tcPr>
            <w:tcW w:w="1180" w:type="dxa"/>
            <w:shd w:val="clear" w:color="auto" w:fill="auto"/>
            <w:vAlign w:val="bottom"/>
          </w:tcPr>
          <w:p w:rsidR="00000000" w:rsidRDefault="00C03175">
            <w:pPr>
              <w:jc w:val="center"/>
            </w:pPr>
            <w:r>
              <w:t>28</w:t>
            </w:r>
          </w:p>
        </w:tc>
        <w:tc>
          <w:tcPr>
            <w:tcW w:w="980" w:type="dxa"/>
            <w:shd w:val="clear" w:color="auto" w:fill="auto"/>
            <w:vAlign w:val="bottom"/>
          </w:tcPr>
          <w:p w:rsidR="00000000" w:rsidRDefault="00C03175">
            <w:pPr>
              <w:jc w:val="center"/>
            </w:pPr>
            <w:r>
              <w:t>--</w:t>
            </w:r>
          </w:p>
        </w:tc>
        <w:tc>
          <w:tcPr>
            <w:tcW w:w="900" w:type="dxa"/>
            <w:shd w:val="clear" w:color="auto" w:fill="auto"/>
            <w:vAlign w:val="bottom"/>
          </w:tcPr>
          <w:p w:rsidR="00000000" w:rsidRDefault="00C03175">
            <w:pPr>
              <w:jc w:val="center"/>
            </w:pPr>
            <w:r>
              <w:t>16.29</w:t>
            </w:r>
          </w:p>
        </w:tc>
        <w:tc>
          <w:tcPr>
            <w:tcW w:w="680" w:type="dxa"/>
            <w:shd w:val="clear" w:color="auto" w:fill="auto"/>
            <w:vAlign w:val="bottom"/>
          </w:tcPr>
          <w:p w:rsidR="00000000" w:rsidRDefault="00C03175">
            <w:pPr>
              <w:jc w:val="center"/>
            </w:pPr>
            <w:r>
              <w:t>4.09</w:t>
            </w:r>
          </w:p>
        </w:tc>
        <w:tc>
          <w:tcPr>
            <w:tcW w:w="1180" w:type="dxa"/>
            <w:shd w:val="clear" w:color="auto" w:fill="auto"/>
            <w:vAlign w:val="bottom"/>
          </w:tcPr>
          <w:p w:rsidR="00000000" w:rsidRDefault="00C03175">
            <w:pPr>
              <w:jc w:val="center"/>
            </w:pPr>
            <w:r>
              <w:t>23.96</w:t>
            </w:r>
          </w:p>
        </w:tc>
      </w:tr>
      <w:tr w:rsidR="00000000">
        <w:trPr>
          <w:trHeight w:val="298"/>
        </w:trPr>
        <w:tc>
          <w:tcPr>
            <w:tcW w:w="900" w:type="dxa"/>
            <w:shd w:val="clear" w:color="auto" w:fill="auto"/>
            <w:vAlign w:val="bottom"/>
          </w:tcPr>
          <w:p w:rsidR="00000000" w:rsidRDefault="00C03175">
            <w:pPr>
              <w:jc w:val="center"/>
            </w:pPr>
            <w:r>
              <w:t>19</w:t>
            </w:r>
          </w:p>
        </w:tc>
        <w:tc>
          <w:tcPr>
            <w:tcW w:w="2000" w:type="dxa"/>
            <w:shd w:val="clear" w:color="auto" w:fill="auto"/>
            <w:vAlign w:val="bottom"/>
          </w:tcPr>
          <w:p w:rsidR="00000000" w:rsidRDefault="00C03175">
            <w:pPr>
              <w:jc w:val="center"/>
            </w:pPr>
            <w:r>
              <w:t>E.Ringan</w:t>
            </w:r>
          </w:p>
        </w:tc>
        <w:tc>
          <w:tcPr>
            <w:tcW w:w="1120" w:type="dxa"/>
            <w:shd w:val="clear" w:color="auto" w:fill="auto"/>
            <w:vAlign w:val="bottom"/>
          </w:tcPr>
          <w:p w:rsidR="00000000" w:rsidRDefault="00C03175">
            <w:pPr>
              <w:jc w:val="center"/>
            </w:pPr>
            <w:r>
              <w:t>420.3</w:t>
            </w:r>
          </w:p>
        </w:tc>
        <w:tc>
          <w:tcPr>
            <w:tcW w:w="960" w:type="dxa"/>
            <w:shd w:val="clear" w:color="auto" w:fill="auto"/>
            <w:vAlign w:val="bottom"/>
          </w:tcPr>
          <w:p w:rsidR="00000000" w:rsidRDefault="00C03175">
            <w:pPr>
              <w:jc w:val="center"/>
            </w:pPr>
            <w:r>
              <w:t>90</w:t>
            </w:r>
          </w:p>
        </w:tc>
        <w:tc>
          <w:tcPr>
            <w:tcW w:w="860" w:type="dxa"/>
            <w:shd w:val="clear" w:color="auto" w:fill="auto"/>
            <w:vAlign w:val="bottom"/>
          </w:tcPr>
          <w:p w:rsidR="00000000" w:rsidRDefault="00C03175">
            <w:pPr>
              <w:jc w:val="center"/>
            </w:pPr>
            <w:r>
              <w:t>1109</w:t>
            </w:r>
          </w:p>
        </w:tc>
        <w:tc>
          <w:tcPr>
            <w:tcW w:w="1180" w:type="dxa"/>
            <w:shd w:val="clear" w:color="auto" w:fill="auto"/>
            <w:vAlign w:val="bottom"/>
          </w:tcPr>
          <w:p w:rsidR="00000000" w:rsidRDefault="00C03175">
            <w:pPr>
              <w:jc w:val="center"/>
            </w:pPr>
            <w:r>
              <w:t>68</w:t>
            </w:r>
          </w:p>
        </w:tc>
        <w:tc>
          <w:tcPr>
            <w:tcW w:w="980" w:type="dxa"/>
            <w:shd w:val="clear" w:color="auto" w:fill="auto"/>
            <w:vAlign w:val="bottom"/>
          </w:tcPr>
          <w:p w:rsidR="00000000" w:rsidRDefault="00C03175">
            <w:pPr>
              <w:jc w:val="center"/>
            </w:pPr>
            <w:r>
              <w:t>7-48</w:t>
            </w:r>
          </w:p>
        </w:tc>
        <w:tc>
          <w:tcPr>
            <w:tcW w:w="900" w:type="dxa"/>
            <w:shd w:val="clear" w:color="auto" w:fill="auto"/>
            <w:vAlign w:val="bottom"/>
          </w:tcPr>
          <w:p w:rsidR="00000000" w:rsidRDefault="00C03175">
            <w:pPr>
              <w:jc w:val="center"/>
            </w:pPr>
            <w:r>
              <w:t>16.3</w:t>
            </w:r>
            <w:r>
              <w:t>1</w:t>
            </w:r>
          </w:p>
        </w:tc>
        <w:tc>
          <w:tcPr>
            <w:tcW w:w="680" w:type="dxa"/>
            <w:shd w:val="clear" w:color="auto" w:fill="auto"/>
            <w:vAlign w:val="bottom"/>
          </w:tcPr>
          <w:p w:rsidR="00000000" w:rsidRDefault="00C03175">
            <w:pPr>
              <w:jc w:val="center"/>
            </w:pPr>
            <w:r>
              <w:t>2.64</w:t>
            </w:r>
          </w:p>
        </w:tc>
        <w:tc>
          <w:tcPr>
            <w:tcW w:w="1180" w:type="dxa"/>
            <w:shd w:val="clear" w:color="auto" w:fill="auto"/>
            <w:vAlign w:val="bottom"/>
          </w:tcPr>
          <w:p w:rsidR="00000000" w:rsidRDefault="00C03175">
            <w:pPr>
              <w:jc w:val="center"/>
            </w:pPr>
            <w:r>
              <w:t>37.10</w:t>
            </w:r>
          </w:p>
        </w:tc>
      </w:tr>
      <w:tr w:rsidR="00000000">
        <w:trPr>
          <w:trHeight w:val="298"/>
        </w:trPr>
        <w:tc>
          <w:tcPr>
            <w:tcW w:w="900" w:type="dxa"/>
            <w:shd w:val="clear" w:color="auto" w:fill="auto"/>
            <w:vAlign w:val="bottom"/>
          </w:tcPr>
          <w:p w:rsidR="00000000" w:rsidRDefault="00C03175">
            <w:pPr>
              <w:jc w:val="center"/>
            </w:pPr>
            <w:r>
              <w:t>20</w:t>
            </w:r>
          </w:p>
        </w:tc>
        <w:tc>
          <w:tcPr>
            <w:tcW w:w="2000" w:type="dxa"/>
            <w:shd w:val="clear" w:color="auto" w:fill="auto"/>
            <w:vAlign w:val="bottom"/>
          </w:tcPr>
          <w:p w:rsidR="00000000" w:rsidRDefault="00C03175">
            <w:pPr>
              <w:jc w:val="center"/>
            </w:pPr>
            <w:r>
              <w:t>S. Bentley</w:t>
            </w:r>
          </w:p>
        </w:tc>
        <w:tc>
          <w:tcPr>
            <w:tcW w:w="1120" w:type="dxa"/>
            <w:shd w:val="clear" w:color="auto" w:fill="auto"/>
            <w:vAlign w:val="bottom"/>
          </w:tcPr>
          <w:p w:rsidR="00000000" w:rsidRDefault="00C03175">
            <w:pPr>
              <w:jc w:val="center"/>
            </w:pPr>
            <w:r>
              <w:t>1183.5</w:t>
            </w:r>
          </w:p>
        </w:tc>
        <w:tc>
          <w:tcPr>
            <w:tcW w:w="960" w:type="dxa"/>
            <w:shd w:val="clear" w:color="auto" w:fill="auto"/>
            <w:vAlign w:val="bottom"/>
          </w:tcPr>
          <w:p w:rsidR="00000000" w:rsidRDefault="00C03175">
            <w:pPr>
              <w:jc w:val="center"/>
            </w:pPr>
            <w:r>
              <w:t>279</w:t>
            </w:r>
          </w:p>
        </w:tc>
        <w:tc>
          <w:tcPr>
            <w:tcW w:w="860" w:type="dxa"/>
            <w:shd w:val="clear" w:color="auto" w:fill="auto"/>
            <w:vAlign w:val="bottom"/>
          </w:tcPr>
          <w:p w:rsidR="00000000" w:rsidRDefault="00C03175">
            <w:pPr>
              <w:jc w:val="center"/>
            </w:pPr>
            <w:r>
              <w:t>3308</w:t>
            </w:r>
          </w:p>
        </w:tc>
        <w:tc>
          <w:tcPr>
            <w:tcW w:w="1180" w:type="dxa"/>
            <w:shd w:val="clear" w:color="auto" w:fill="auto"/>
            <w:vAlign w:val="bottom"/>
          </w:tcPr>
          <w:p w:rsidR="00000000" w:rsidRDefault="00C03175">
            <w:pPr>
              <w:jc w:val="center"/>
            </w:pPr>
            <w:r>
              <w:t>201</w:t>
            </w:r>
          </w:p>
        </w:tc>
        <w:tc>
          <w:tcPr>
            <w:tcW w:w="980" w:type="dxa"/>
            <w:shd w:val="clear" w:color="auto" w:fill="auto"/>
            <w:vAlign w:val="bottom"/>
          </w:tcPr>
          <w:p w:rsidR="00000000" w:rsidRDefault="00C03175">
            <w:pPr>
              <w:jc w:val="center"/>
            </w:pPr>
            <w:r>
              <w:t>8-6</w:t>
            </w:r>
          </w:p>
        </w:tc>
        <w:tc>
          <w:tcPr>
            <w:tcW w:w="900" w:type="dxa"/>
            <w:shd w:val="clear" w:color="auto" w:fill="auto"/>
            <w:vAlign w:val="bottom"/>
          </w:tcPr>
          <w:p w:rsidR="00000000" w:rsidRDefault="00C03175">
            <w:pPr>
              <w:jc w:val="center"/>
            </w:pPr>
            <w:r>
              <w:t>16.46</w:t>
            </w:r>
          </w:p>
        </w:tc>
        <w:tc>
          <w:tcPr>
            <w:tcW w:w="680" w:type="dxa"/>
            <w:shd w:val="clear" w:color="auto" w:fill="auto"/>
            <w:vAlign w:val="bottom"/>
          </w:tcPr>
          <w:p w:rsidR="00000000" w:rsidRDefault="00C03175">
            <w:pPr>
              <w:jc w:val="center"/>
            </w:pPr>
            <w:r>
              <w:t>2.80</w:t>
            </w:r>
          </w:p>
        </w:tc>
        <w:tc>
          <w:tcPr>
            <w:tcW w:w="1180" w:type="dxa"/>
            <w:shd w:val="clear" w:color="auto" w:fill="auto"/>
            <w:vAlign w:val="bottom"/>
          </w:tcPr>
          <w:p w:rsidR="00000000" w:rsidRDefault="00C03175">
            <w:pPr>
              <w:jc w:val="center"/>
            </w:pPr>
            <w:r>
              <w:t>35.34</w:t>
            </w:r>
          </w:p>
        </w:tc>
      </w:tr>
      <w:tr w:rsidR="00000000">
        <w:trPr>
          <w:trHeight w:val="298"/>
        </w:trPr>
        <w:tc>
          <w:tcPr>
            <w:tcW w:w="900" w:type="dxa"/>
            <w:shd w:val="clear" w:color="auto" w:fill="auto"/>
            <w:vAlign w:val="bottom"/>
          </w:tcPr>
          <w:p w:rsidR="00000000" w:rsidRDefault="00C03175">
            <w:pPr>
              <w:jc w:val="center"/>
            </w:pPr>
            <w:r>
              <w:t>21</w:t>
            </w:r>
          </w:p>
        </w:tc>
        <w:tc>
          <w:tcPr>
            <w:tcW w:w="2000" w:type="dxa"/>
            <w:shd w:val="clear" w:color="auto" w:fill="auto"/>
            <w:vAlign w:val="bottom"/>
          </w:tcPr>
          <w:p w:rsidR="00000000" w:rsidRDefault="00C03175">
            <w:pPr>
              <w:jc w:val="center"/>
            </w:pPr>
            <w:r>
              <w:t>R. Brown</w:t>
            </w:r>
          </w:p>
        </w:tc>
        <w:tc>
          <w:tcPr>
            <w:tcW w:w="1120" w:type="dxa"/>
            <w:shd w:val="clear" w:color="auto" w:fill="auto"/>
            <w:vAlign w:val="bottom"/>
          </w:tcPr>
          <w:p w:rsidR="00000000" w:rsidRDefault="00C03175">
            <w:pPr>
              <w:jc w:val="center"/>
            </w:pPr>
            <w:r>
              <w:t>478.5</w:t>
            </w:r>
          </w:p>
        </w:tc>
        <w:tc>
          <w:tcPr>
            <w:tcW w:w="960" w:type="dxa"/>
            <w:shd w:val="clear" w:color="auto" w:fill="auto"/>
            <w:vAlign w:val="bottom"/>
          </w:tcPr>
          <w:p w:rsidR="00000000" w:rsidRDefault="00C03175">
            <w:pPr>
              <w:jc w:val="center"/>
            </w:pPr>
            <w:r>
              <w:t>61</w:t>
            </w:r>
          </w:p>
        </w:tc>
        <w:tc>
          <w:tcPr>
            <w:tcW w:w="860" w:type="dxa"/>
            <w:shd w:val="clear" w:color="auto" w:fill="auto"/>
            <w:vAlign w:val="bottom"/>
          </w:tcPr>
          <w:p w:rsidR="00000000" w:rsidRDefault="00C03175">
            <w:pPr>
              <w:jc w:val="center"/>
            </w:pPr>
            <w:r>
              <w:t>1766</w:t>
            </w:r>
          </w:p>
        </w:tc>
        <w:tc>
          <w:tcPr>
            <w:tcW w:w="1180" w:type="dxa"/>
            <w:shd w:val="clear" w:color="auto" w:fill="auto"/>
            <w:vAlign w:val="bottom"/>
          </w:tcPr>
          <w:p w:rsidR="00000000" w:rsidRDefault="00C03175">
            <w:pPr>
              <w:jc w:val="center"/>
            </w:pPr>
            <w:r>
              <w:t>107</w:t>
            </w:r>
          </w:p>
        </w:tc>
        <w:tc>
          <w:tcPr>
            <w:tcW w:w="980" w:type="dxa"/>
            <w:shd w:val="clear" w:color="auto" w:fill="auto"/>
            <w:vAlign w:val="bottom"/>
          </w:tcPr>
          <w:p w:rsidR="00000000" w:rsidRDefault="00C03175">
            <w:pPr>
              <w:jc w:val="center"/>
            </w:pPr>
            <w:r>
              <w:t>3-28</w:t>
            </w:r>
          </w:p>
        </w:tc>
        <w:tc>
          <w:tcPr>
            <w:tcW w:w="900" w:type="dxa"/>
            <w:shd w:val="clear" w:color="auto" w:fill="auto"/>
            <w:vAlign w:val="bottom"/>
          </w:tcPr>
          <w:p w:rsidR="00000000" w:rsidRDefault="00C03175">
            <w:pPr>
              <w:jc w:val="center"/>
            </w:pPr>
            <w:r>
              <w:t>16.50</w:t>
            </w:r>
          </w:p>
        </w:tc>
        <w:tc>
          <w:tcPr>
            <w:tcW w:w="680" w:type="dxa"/>
            <w:shd w:val="clear" w:color="auto" w:fill="auto"/>
            <w:vAlign w:val="bottom"/>
          </w:tcPr>
          <w:p w:rsidR="00000000" w:rsidRDefault="00C03175">
            <w:pPr>
              <w:jc w:val="center"/>
            </w:pPr>
            <w:r>
              <w:t>3.69</w:t>
            </w:r>
          </w:p>
        </w:tc>
        <w:tc>
          <w:tcPr>
            <w:tcW w:w="1180" w:type="dxa"/>
            <w:shd w:val="clear" w:color="auto" w:fill="auto"/>
            <w:vAlign w:val="bottom"/>
          </w:tcPr>
          <w:p w:rsidR="00000000" w:rsidRDefault="00C03175">
            <w:pPr>
              <w:jc w:val="center"/>
            </w:pPr>
            <w:r>
              <w:t>26.85</w:t>
            </w:r>
          </w:p>
        </w:tc>
      </w:tr>
      <w:tr w:rsidR="00000000">
        <w:trPr>
          <w:trHeight w:val="298"/>
        </w:trPr>
        <w:tc>
          <w:tcPr>
            <w:tcW w:w="900" w:type="dxa"/>
            <w:shd w:val="clear" w:color="auto" w:fill="auto"/>
            <w:vAlign w:val="bottom"/>
          </w:tcPr>
          <w:p w:rsidR="00000000" w:rsidRDefault="00C03175">
            <w:pPr>
              <w:jc w:val="center"/>
            </w:pPr>
            <w:r>
              <w:t>22</w:t>
            </w:r>
          </w:p>
        </w:tc>
        <w:tc>
          <w:tcPr>
            <w:tcW w:w="2000" w:type="dxa"/>
            <w:shd w:val="clear" w:color="auto" w:fill="auto"/>
            <w:vAlign w:val="bottom"/>
          </w:tcPr>
          <w:p w:rsidR="00000000" w:rsidRDefault="00C03175">
            <w:pPr>
              <w:jc w:val="center"/>
            </w:pPr>
            <w:r>
              <w:t>P. Norton</w:t>
            </w:r>
          </w:p>
        </w:tc>
        <w:tc>
          <w:tcPr>
            <w:tcW w:w="1120" w:type="dxa"/>
            <w:shd w:val="clear" w:color="auto" w:fill="auto"/>
            <w:vAlign w:val="bottom"/>
          </w:tcPr>
          <w:p w:rsidR="00000000" w:rsidRDefault="00C03175">
            <w:pPr>
              <w:jc w:val="center"/>
            </w:pPr>
            <w:r>
              <w:t>118.5</w:t>
            </w:r>
          </w:p>
        </w:tc>
        <w:tc>
          <w:tcPr>
            <w:tcW w:w="960" w:type="dxa"/>
            <w:shd w:val="clear" w:color="auto" w:fill="auto"/>
            <w:vAlign w:val="bottom"/>
          </w:tcPr>
          <w:p w:rsidR="00000000" w:rsidRDefault="00C03175">
            <w:pPr>
              <w:jc w:val="center"/>
            </w:pPr>
            <w:r>
              <w:t>17</w:t>
            </w:r>
          </w:p>
        </w:tc>
        <w:tc>
          <w:tcPr>
            <w:tcW w:w="860" w:type="dxa"/>
            <w:shd w:val="clear" w:color="auto" w:fill="auto"/>
            <w:vAlign w:val="bottom"/>
          </w:tcPr>
          <w:p w:rsidR="00000000" w:rsidRDefault="00C03175">
            <w:pPr>
              <w:jc w:val="center"/>
            </w:pPr>
            <w:r>
              <w:t>430</w:t>
            </w:r>
          </w:p>
        </w:tc>
        <w:tc>
          <w:tcPr>
            <w:tcW w:w="1180" w:type="dxa"/>
            <w:shd w:val="clear" w:color="auto" w:fill="auto"/>
            <w:vAlign w:val="bottom"/>
          </w:tcPr>
          <w:p w:rsidR="00000000" w:rsidRDefault="00C03175">
            <w:pPr>
              <w:jc w:val="center"/>
            </w:pPr>
            <w:r>
              <w:t>26</w:t>
            </w:r>
          </w:p>
        </w:tc>
        <w:tc>
          <w:tcPr>
            <w:tcW w:w="980" w:type="dxa"/>
            <w:shd w:val="clear" w:color="auto" w:fill="auto"/>
            <w:vAlign w:val="bottom"/>
          </w:tcPr>
          <w:p w:rsidR="00000000" w:rsidRDefault="00C03175">
            <w:pPr>
              <w:jc w:val="center"/>
            </w:pPr>
            <w:r>
              <w:t>3--27</w:t>
            </w:r>
          </w:p>
        </w:tc>
        <w:tc>
          <w:tcPr>
            <w:tcW w:w="900" w:type="dxa"/>
            <w:shd w:val="clear" w:color="auto" w:fill="auto"/>
            <w:vAlign w:val="bottom"/>
          </w:tcPr>
          <w:p w:rsidR="00000000" w:rsidRDefault="00C03175">
            <w:pPr>
              <w:jc w:val="center"/>
            </w:pPr>
            <w:r>
              <w:t>16.54</w:t>
            </w:r>
          </w:p>
        </w:tc>
        <w:tc>
          <w:tcPr>
            <w:tcW w:w="680" w:type="dxa"/>
            <w:shd w:val="clear" w:color="auto" w:fill="auto"/>
            <w:vAlign w:val="bottom"/>
          </w:tcPr>
          <w:p w:rsidR="00000000" w:rsidRDefault="00C03175">
            <w:pPr>
              <w:jc w:val="center"/>
            </w:pPr>
            <w:r>
              <w:t>3.63</w:t>
            </w:r>
          </w:p>
        </w:tc>
        <w:tc>
          <w:tcPr>
            <w:tcW w:w="1180" w:type="dxa"/>
            <w:shd w:val="clear" w:color="auto" w:fill="auto"/>
            <w:vAlign w:val="bottom"/>
          </w:tcPr>
          <w:p w:rsidR="00000000" w:rsidRDefault="00C03175">
            <w:pPr>
              <w:jc w:val="center"/>
            </w:pPr>
            <w:r>
              <w:t>27.42</w:t>
            </w:r>
          </w:p>
        </w:tc>
      </w:tr>
      <w:tr w:rsidR="00000000">
        <w:trPr>
          <w:trHeight w:val="298"/>
        </w:trPr>
        <w:tc>
          <w:tcPr>
            <w:tcW w:w="900" w:type="dxa"/>
            <w:shd w:val="clear" w:color="auto" w:fill="auto"/>
            <w:vAlign w:val="bottom"/>
          </w:tcPr>
          <w:p w:rsidR="00000000" w:rsidRDefault="00C03175">
            <w:pPr>
              <w:jc w:val="center"/>
            </w:pPr>
            <w:r>
              <w:t>23</w:t>
            </w:r>
          </w:p>
        </w:tc>
        <w:tc>
          <w:tcPr>
            <w:tcW w:w="2000" w:type="dxa"/>
            <w:shd w:val="clear" w:color="auto" w:fill="auto"/>
            <w:vAlign w:val="bottom"/>
          </w:tcPr>
          <w:p w:rsidR="00000000" w:rsidRDefault="00C03175">
            <w:pPr>
              <w:jc w:val="center"/>
            </w:pPr>
            <w:r>
              <w:t>S. Ritchie</w:t>
            </w:r>
          </w:p>
        </w:tc>
        <w:tc>
          <w:tcPr>
            <w:tcW w:w="1120" w:type="dxa"/>
            <w:shd w:val="clear" w:color="auto" w:fill="auto"/>
            <w:vAlign w:val="bottom"/>
          </w:tcPr>
          <w:p w:rsidR="00000000" w:rsidRDefault="00C03175">
            <w:pPr>
              <w:jc w:val="center"/>
            </w:pPr>
            <w:r>
              <w:t>1179.6</w:t>
            </w:r>
          </w:p>
        </w:tc>
        <w:tc>
          <w:tcPr>
            <w:tcW w:w="960" w:type="dxa"/>
            <w:shd w:val="clear" w:color="auto" w:fill="auto"/>
            <w:vAlign w:val="bottom"/>
          </w:tcPr>
          <w:p w:rsidR="00000000" w:rsidRDefault="00C03175">
            <w:pPr>
              <w:jc w:val="center"/>
            </w:pPr>
            <w:r>
              <w:t>195</w:t>
            </w:r>
          </w:p>
        </w:tc>
        <w:tc>
          <w:tcPr>
            <w:tcW w:w="860" w:type="dxa"/>
            <w:shd w:val="clear" w:color="auto" w:fill="auto"/>
            <w:vAlign w:val="bottom"/>
          </w:tcPr>
          <w:p w:rsidR="00000000" w:rsidRDefault="00C03175">
            <w:pPr>
              <w:jc w:val="center"/>
            </w:pPr>
            <w:r>
              <w:t>3808</w:t>
            </w:r>
          </w:p>
        </w:tc>
        <w:tc>
          <w:tcPr>
            <w:tcW w:w="1180" w:type="dxa"/>
            <w:shd w:val="clear" w:color="auto" w:fill="auto"/>
            <w:vAlign w:val="bottom"/>
          </w:tcPr>
          <w:p w:rsidR="00000000" w:rsidRDefault="00C03175">
            <w:pPr>
              <w:jc w:val="center"/>
            </w:pPr>
            <w:r>
              <w:t>230</w:t>
            </w:r>
          </w:p>
        </w:tc>
        <w:tc>
          <w:tcPr>
            <w:tcW w:w="980" w:type="dxa"/>
            <w:shd w:val="clear" w:color="auto" w:fill="auto"/>
            <w:vAlign w:val="bottom"/>
          </w:tcPr>
          <w:p w:rsidR="00000000" w:rsidRDefault="00C03175">
            <w:pPr>
              <w:jc w:val="center"/>
            </w:pPr>
            <w:r>
              <w:t>6-35</w:t>
            </w:r>
          </w:p>
        </w:tc>
        <w:tc>
          <w:tcPr>
            <w:tcW w:w="900" w:type="dxa"/>
            <w:shd w:val="clear" w:color="auto" w:fill="auto"/>
            <w:vAlign w:val="bottom"/>
          </w:tcPr>
          <w:p w:rsidR="00000000" w:rsidRDefault="00C03175">
            <w:pPr>
              <w:jc w:val="center"/>
            </w:pPr>
            <w:r>
              <w:t>16.56</w:t>
            </w:r>
          </w:p>
        </w:tc>
        <w:tc>
          <w:tcPr>
            <w:tcW w:w="680" w:type="dxa"/>
            <w:shd w:val="clear" w:color="auto" w:fill="auto"/>
            <w:vAlign w:val="bottom"/>
          </w:tcPr>
          <w:p w:rsidR="00000000" w:rsidRDefault="00C03175">
            <w:pPr>
              <w:jc w:val="center"/>
            </w:pPr>
            <w:r>
              <w:t>3.23</w:t>
            </w:r>
          </w:p>
        </w:tc>
        <w:tc>
          <w:tcPr>
            <w:tcW w:w="1180" w:type="dxa"/>
            <w:shd w:val="clear" w:color="auto" w:fill="auto"/>
            <w:vAlign w:val="bottom"/>
          </w:tcPr>
          <w:p w:rsidR="00000000" w:rsidRDefault="00C03175">
            <w:pPr>
              <w:jc w:val="center"/>
            </w:pPr>
            <w:r>
              <w:t>30.78</w:t>
            </w:r>
          </w:p>
        </w:tc>
      </w:tr>
      <w:tr w:rsidR="00000000">
        <w:trPr>
          <w:trHeight w:val="298"/>
        </w:trPr>
        <w:tc>
          <w:tcPr>
            <w:tcW w:w="900" w:type="dxa"/>
            <w:shd w:val="clear" w:color="auto" w:fill="auto"/>
            <w:vAlign w:val="bottom"/>
          </w:tcPr>
          <w:p w:rsidR="00000000" w:rsidRDefault="00C03175">
            <w:pPr>
              <w:jc w:val="center"/>
            </w:pPr>
            <w:r>
              <w:t>24</w:t>
            </w:r>
          </w:p>
        </w:tc>
        <w:tc>
          <w:tcPr>
            <w:tcW w:w="2000" w:type="dxa"/>
            <w:shd w:val="clear" w:color="auto" w:fill="auto"/>
            <w:vAlign w:val="bottom"/>
          </w:tcPr>
          <w:p w:rsidR="00000000" w:rsidRDefault="00C03175">
            <w:pPr>
              <w:jc w:val="center"/>
            </w:pPr>
            <w:r>
              <w:t>A. Brown</w:t>
            </w:r>
          </w:p>
        </w:tc>
        <w:tc>
          <w:tcPr>
            <w:tcW w:w="1120" w:type="dxa"/>
            <w:shd w:val="clear" w:color="auto" w:fill="auto"/>
            <w:vAlign w:val="bottom"/>
          </w:tcPr>
          <w:p w:rsidR="00000000" w:rsidRDefault="00C03175">
            <w:pPr>
              <w:jc w:val="center"/>
            </w:pPr>
            <w:r>
              <w:t>450.3</w:t>
            </w:r>
          </w:p>
        </w:tc>
        <w:tc>
          <w:tcPr>
            <w:tcW w:w="960" w:type="dxa"/>
            <w:shd w:val="clear" w:color="auto" w:fill="auto"/>
            <w:vAlign w:val="bottom"/>
          </w:tcPr>
          <w:p w:rsidR="00000000" w:rsidRDefault="00C03175">
            <w:pPr>
              <w:jc w:val="center"/>
            </w:pPr>
            <w:r>
              <w:t>66</w:t>
            </w:r>
          </w:p>
        </w:tc>
        <w:tc>
          <w:tcPr>
            <w:tcW w:w="860" w:type="dxa"/>
            <w:shd w:val="clear" w:color="auto" w:fill="auto"/>
            <w:vAlign w:val="bottom"/>
          </w:tcPr>
          <w:p w:rsidR="00000000" w:rsidRDefault="00C03175">
            <w:pPr>
              <w:jc w:val="center"/>
            </w:pPr>
            <w:r>
              <w:t>15</w:t>
            </w:r>
            <w:r>
              <w:t>13</w:t>
            </w:r>
          </w:p>
        </w:tc>
        <w:tc>
          <w:tcPr>
            <w:tcW w:w="1180" w:type="dxa"/>
            <w:shd w:val="clear" w:color="auto" w:fill="auto"/>
            <w:vAlign w:val="bottom"/>
          </w:tcPr>
          <w:p w:rsidR="00000000" w:rsidRDefault="00C03175">
            <w:pPr>
              <w:jc w:val="center"/>
            </w:pPr>
            <w:r>
              <w:t>91</w:t>
            </w:r>
          </w:p>
        </w:tc>
        <w:tc>
          <w:tcPr>
            <w:tcW w:w="980" w:type="dxa"/>
            <w:shd w:val="clear" w:color="auto" w:fill="auto"/>
            <w:vAlign w:val="bottom"/>
          </w:tcPr>
          <w:p w:rsidR="00000000" w:rsidRDefault="00C03175">
            <w:pPr>
              <w:jc w:val="center"/>
            </w:pPr>
            <w:r>
              <w:t>4--40</w:t>
            </w:r>
          </w:p>
        </w:tc>
        <w:tc>
          <w:tcPr>
            <w:tcW w:w="900" w:type="dxa"/>
            <w:shd w:val="clear" w:color="auto" w:fill="auto"/>
            <w:vAlign w:val="bottom"/>
          </w:tcPr>
          <w:p w:rsidR="00000000" w:rsidRDefault="00C03175">
            <w:pPr>
              <w:jc w:val="center"/>
            </w:pPr>
            <w:r>
              <w:t>16.63</w:t>
            </w:r>
          </w:p>
        </w:tc>
        <w:tc>
          <w:tcPr>
            <w:tcW w:w="680" w:type="dxa"/>
            <w:shd w:val="clear" w:color="auto" w:fill="auto"/>
            <w:vAlign w:val="bottom"/>
          </w:tcPr>
          <w:p w:rsidR="00000000" w:rsidRDefault="00C03175">
            <w:pPr>
              <w:jc w:val="center"/>
            </w:pPr>
            <w:r>
              <w:t>3.36</w:t>
            </w:r>
          </w:p>
        </w:tc>
        <w:tc>
          <w:tcPr>
            <w:tcW w:w="1180" w:type="dxa"/>
            <w:shd w:val="clear" w:color="auto" w:fill="auto"/>
            <w:vAlign w:val="bottom"/>
          </w:tcPr>
          <w:p w:rsidR="00000000" w:rsidRDefault="00C03175">
            <w:pPr>
              <w:jc w:val="center"/>
            </w:pPr>
            <w:r>
              <w:t>29.70</w:t>
            </w:r>
          </w:p>
        </w:tc>
      </w:tr>
      <w:tr w:rsidR="00000000">
        <w:trPr>
          <w:trHeight w:val="298"/>
        </w:trPr>
        <w:tc>
          <w:tcPr>
            <w:tcW w:w="900" w:type="dxa"/>
            <w:shd w:val="clear" w:color="auto" w:fill="auto"/>
            <w:vAlign w:val="bottom"/>
          </w:tcPr>
          <w:p w:rsidR="00000000" w:rsidRDefault="00C03175">
            <w:pPr>
              <w:jc w:val="center"/>
            </w:pPr>
            <w:r>
              <w:t>25</w:t>
            </w:r>
          </w:p>
        </w:tc>
        <w:tc>
          <w:tcPr>
            <w:tcW w:w="2000" w:type="dxa"/>
            <w:shd w:val="clear" w:color="auto" w:fill="auto"/>
            <w:vAlign w:val="bottom"/>
          </w:tcPr>
          <w:p w:rsidR="00000000" w:rsidRDefault="00C03175">
            <w:pPr>
              <w:jc w:val="center"/>
            </w:pPr>
            <w:r>
              <w:t>I. Barnes</w:t>
            </w:r>
          </w:p>
        </w:tc>
        <w:tc>
          <w:tcPr>
            <w:tcW w:w="1120" w:type="dxa"/>
            <w:shd w:val="clear" w:color="auto" w:fill="auto"/>
            <w:vAlign w:val="bottom"/>
          </w:tcPr>
          <w:p w:rsidR="00000000" w:rsidRDefault="00C03175">
            <w:pPr>
              <w:jc w:val="center"/>
            </w:pPr>
            <w:r>
              <w:t>1098.4</w:t>
            </w:r>
          </w:p>
        </w:tc>
        <w:tc>
          <w:tcPr>
            <w:tcW w:w="960" w:type="dxa"/>
            <w:shd w:val="clear" w:color="auto" w:fill="auto"/>
            <w:vAlign w:val="bottom"/>
          </w:tcPr>
          <w:p w:rsidR="00000000" w:rsidRDefault="00C03175">
            <w:pPr>
              <w:jc w:val="center"/>
            </w:pPr>
            <w:r>
              <w:t>141</w:t>
            </w:r>
          </w:p>
        </w:tc>
        <w:tc>
          <w:tcPr>
            <w:tcW w:w="860" w:type="dxa"/>
            <w:shd w:val="clear" w:color="auto" w:fill="auto"/>
            <w:vAlign w:val="bottom"/>
          </w:tcPr>
          <w:p w:rsidR="00000000" w:rsidRDefault="00C03175">
            <w:pPr>
              <w:jc w:val="center"/>
            </w:pPr>
            <w:r>
              <w:t>3964</w:t>
            </w:r>
          </w:p>
        </w:tc>
        <w:tc>
          <w:tcPr>
            <w:tcW w:w="1180" w:type="dxa"/>
            <w:shd w:val="clear" w:color="auto" w:fill="auto"/>
            <w:vAlign w:val="bottom"/>
          </w:tcPr>
          <w:p w:rsidR="00000000" w:rsidRDefault="00C03175">
            <w:pPr>
              <w:jc w:val="center"/>
            </w:pPr>
            <w:r>
              <w:t>238</w:t>
            </w:r>
          </w:p>
        </w:tc>
        <w:tc>
          <w:tcPr>
            <w:tcW w:w="980" w:type="dxa"/>
            <w:shd w:val="clear" w:color="auto" w:fill="auto"/>
            <w:vAlign w:val="bottom"/>
          </w:tcPr>
          <w:p w:rsidR="00000000" w:rsidRDefault="00C03175">
            <w:pPr>
              <w:jc w:val="center"/>
            </w:pPr>
            <w:r>
              <w:t>6-45</w:t>
            </w:r>
          </w:p>
        </w:tc>
        <w:tc>
          <w:tcPr>
            <w:tcW w:w="900" w:type="dxa"/>
            <w:shd w:val="clear" w:color="auto" w:fill="auto"/>
            <w:vAlign w:val="bottom"/>
          </w:tcPr>
          <w:p w:rsidR="00000000" w:rsidRDefault="00C03175">
            <w:pPr>
              <w:jc w:val="center"/>
            </w:pPr>
            <w:r>
              <w:t>16.66</w:t>
            </w:r>
          </w:p>
        </w:tc>
        <w:tc>
          <w:tcPr>
            <w:tcW w:w="680" w:type="dxa"/>
            <w:shd w:val="clear" w:color="auto" w:fill="auto"/>
            <w:vAlign w:val="bottom"/>
          </w:tcPr>
          <w:p w:rsidR="00000000" w:rsidRDefault="00C03175">
            <w:pPr>
              <w:jc w:val="center"/>
            </w:pPr>
            <w:r>
              <w:t>3.61</w:t>
            </w:r>
          </w:p>
        </w:tc>
        <w:tc>
          <w:tcPr>
            <w:tcW w:w="1180" w:type="dxa"/>
            <w:shd w:val="clear" w:color="auto" w:fill="auto"/>
            <w:vAlign w:val="bottom"/>
          </w:tcPr>
          <w:p w:rsidR="00000000" w:rsidRDefault="00C03175">
            <w:pPr>
              <w:jc w:val="center"/>
            </w:pPr>
            <w:r>
              <w:t>27.70</w:t>
            </w:r>
          </w:p>
        </w:tc>
      </w:tr>
      <w:tr w:rsidR="00000000">
        <w:trPr>
          <w:trHeight w:val="298"/>
        </w:trPr>
        <w:tc>
          <w:tcPr>
            <w:tcW w:w="900" w:type="dxa"/>
            <w:shd w:val="clear" w:color="auto" w:fill="auto"/>
            <w:vAlign w:val="bottom"/>
          </w:tcPr>
          <w:p w:rsidR="00000000" w:rsidRDefault="00C03175">
            <w:pPr>
              <w:jc w:val="center"/>
            </w:pPr>
            <w:r>
              <w:t>26</w:t>
            </w:r>
          </w:p>
        </w:tc>
        <w:tc>
          <w:tcPr>
            <w:tcW w:w="2000" w:type="dxa"/>
            <w:shd w:val="clear" w:color="auto" w:fill="auto"/>
            <w:vAlign w:val="bottom"/>
          </w:tcPr>
          <w:p w:rsidR="00000000" w:rsidRDefault="00C03175">
            <w:pPr>
              <w:jc w:val="center"/>
            </w:pPr>
            <w:r>
              <w:t>G.  Dodds</w:t>
            </w:r>
          </w:p>
        </w:tc>
        <w:tc>
          <w:tcPr>
            <w:tcW w:w="1120" w:type="dxa"/>
            <w:shd w:val="clear" w:color="auto" w:fill="auto"/>
            <w:vAlign w:val="bottom"/>
          </w:tcPr>
          <w:p w:rsidR="00000000" w:rsidRDefault="00C03175">
            <w:pPr>
              <w:jc w:val="center"/>
            </w:pPr>
            <w:r>
              <w:t>378.5</w:t>
            </w:r>
          </w:p>
        </w:tc>
        <w:tc>
          <w:tcPr>
            <w:tcW w:w="960" w:type="dxa"/>
            <w:shd w:val="clear" w:color="auto" w:fill="auto"/>
            <w:vAlign w:val="bottom"/>
          </w:tcPr>
          <w:p w:rsidR="00000000" w:rsidRDefault="00C03175">
            <w:pPr>
              <w:jc w:val="center"/>
            </w:pPr>
            <w:r>
              <w:t>89</w:t>
            </w:r>
          </w:p>
        </w:tc>
        <w:tc>
          <w:tcPr>
            <w:tcW w:w="860" w:type="dxa"/>
            <w:shd w:val="clear" w:color="auto" w:fill="auto"/>
            <w:vAlign w:val="bottom"/>
          </w:tcPr>
          <w:p w:rsidR="00000000" w:rsidRDefault="00C03175">
            <w:pPr>
              <w:jc w:val="center"/>
            </w:pPr>
            <w:r>
              <w:t>1037</w:t>
            </w:r>
          </w:p>
        </w:tc>
        <w:tc>
          <w:tcPr>
            <w:tcW w:w="1180" w:type="dxa"/>
            <w:shd w:val="clear" w:color="auto" w:fill="auto"/>
            <w:vAlign w:val="bottom"/>
          </w:tcPr>
          <w:p w:rsidR="00000000" w:rsidRDefault="00C03175">
            <w:pPr>
              <w:jc w:val="center"/>
            </w:pPr>
            <w:r>
              <w:t>62</w:t>
            </w:r>
          </w:p>
        </w:tc>
        <w:tc>
          <w:tcPr>
            <w:tcW w:w="980" w:type="dxa"/>
            <w:shd w:val="clear" w:color="auto" w:fill="auto"/>
            <w:vAlign w:val="bottom"/>
          </w:tcPr>
          <w:p w:rsidR="00000000" w:rsidRDefault="00C03175">
            <w:pPr>
              <w:jc w:val="center"/>
            </w:pPr>
            <w:r>
              <w:t>7-51</w:t>
            </w:r>
          </w:p>
        </w:tc>
        <w:tc>
          <w:tcPr>
            <w:tcW w:w="900" w:type="dxa"/>
            <w:shd w:val="clear" w:color="auto" w:fill="auto"/>
            <w:vAlign w:val="bottom"/>
          </w:tcPr>
          <w:p w:rsidR="00000000" w:rsidRDefault="00C03175">
            <w:pPr>
              <w:jc w:val="center"/>
            </w:pPr>
            <w:r>
              <w:t>16.73</w:t>
            </w:r>
          </w:p>
        </w:tc>
        <w:tc>
          <w:tcPr>
            <w:tcW w:w="680" w:type="dxa"/>
            <w:shd w:val="clear" w:color="auto" w:fill="auto"/>
            <w:vAlign w:val="bottom"/>
          </w:tcPr>
          <w:p w:rsidR="00000000" w:rsidRDefault="00C03175">
            <w:pPr>
              <w:jc w:val="center"/>
            </w:pPr>
            <w:r>
              <w:t>2.74</w:t>
            </w:r>
          </w:p>
        </w:tc>
        <w:tc>
          <w:tcPr>
            <w:tcW w:w="1180" w:type="dxa"/>
            <w:shd w:val="clear" w:color="auto" w:fill="auto"/>
            <w:vAlign w:val="bottom"/>
          </w:tcPr>
          <w:p w:rsidR="00000000" w:rsidRDefault="00C03175">
            <w:pPr>
              <w:jc w:val="center"/>
            </w:pPr>
            <w:r>
              <w:t>36.66</w:t>
            </w:r>
          </w:p>
        </w:tc>
      </w:tr>
      <w:tr w:rsidR="00000000">
        <w:trPr>
          <w:trHeight w:val="298"/>
        </w:trPr>
        <w:tc>
          <w:tcPr>
            <w:tcW w:w="900" w:type="dxa"/>
            <w:shd w:val="clear" w:color="auto" w:fill="auto"/>
            <w:vAlign w:val="bottom"/>
          </w:tcPr>
          <w:p w:rsidR="00000000" w:rsidRDefault="00C03175">
            <w:pPr>
              <w:jc w:val="center"/>
            </w:pPr>
            <w:r>
              <w:t>27</w:t>
            </w:r>
          </w:p>
        </w:tc>
        <w:tc>
          <w:tcPr>
            <w:tcW w:w="2000" w:type="dxa"/>
            <w:shd w:val="clear" w:color="auto" w:fill="auto"/>
            <w:vAlign w:val="bottom"/>
          </w:tcPr>
          <w:p w:rsidR="00000000" w:rsidRDefault="00C03175">
            <w:pPr>
              <w:jc w:val="center"/>
            </w:pPr>
            <w:r>
              <w:t>C. Baddeley</w:t>
            </w:r>
          </w:p>
        </w:tc>
        <w:tc>
          <w:tcPr>
            <w:tcW w:w="1120" w:type="dxa"/>
            <w:shd w:val="clear" w:color="auto" w:fill="auto"/>
            <w:vAlign w:val="bottom"/>
          </w:tcPr>
          <w:p w:rsidR="00000000" w:rsidRDefault="00C03175">
            <w:pPr>
              <w:jc w:val="center"/>
            </w:pPr>
            <w:r>
              <w:t>561.3</w:t>
            </w:r>
          </w:p>
        </w:tc>
        <w:tc>
          <w:tcPr>
            <w:tcW w:w="960" w:type="dxa"/>
            <w:shd w:val="clear" w:color="auto" w:fill="auto"/>
            <w:vAlign w:val="bottom"/>
          </w:tcPr>
          <w:p w:rsidR="00000000" w:rsidRDefault="00C03175">
            <w:pPr>
              <w:jc w:val="center"/>
            </w:pPr>
            <w:r>
              <w:t>55</w:t>
            </w:r>
          </w:p>
        </w:tc>
        <w:tc>
          <w:tcPr>
            <w:tcW w:w="860" w:type="dxa"/>
            <w:shd w:val="clear" w:color="auto" w:fill="auto"/>
            <w:vAlign w:val="bottom"/>
          </w:tcPr>
          <w:p w:rsidR="00000000" w:rsidRDefault="00C03175">
            <w:pPr>
              <w:jc w:val="center"/>
            </w:pPr>
            <w:r>
              <w:t>2336</w:t>
            </w:r>
          </w:p>
        </w:tc>
        <w:tc>
          <w:tcPr>
            <w:tcW w:w="1180" w:type="dxa"/>
            <w:shd w:val="clear" w:color="auto" w:fill="auto"/>
            <w:vAlign w:val="bottom"/>
          </w:tcPr>
          <w:p w:rsidR="00000000" w:rsidRDefault="00C03175">
            <w:pPr>
              <w:jc w:val="center"/>
            </w:pPr>
            <w:r>
              <w:t>139</w:t>
            </w:r>
          </w:p>
        </w:tc>
        <w:tc>
          <w:tcPr>
            <w:tcW w:w="980" w:type="dxa"/>
            <w:shd w:val="clear" w:color="auto" w:fill="auto"/>
            <w:vAlign w:val="bottom"/>
          </w:tcPr>
          <w:p w:rsidR="00000000" w:rsidRDefault="00C03175">
            <w:pPr>
              <w:jc w:val="center"/>
            </w:pPr>
            <w:r>
              <w:t>6-41</w:t>
            </w:r>
          </w:p>
        </w:tc>
        <w:tc>
          <w:tcPr>
            <w:tcW w:w="900" w:type="dxa"/>
            <w:shd w:val="clear" w:color="auto" w:fill="auto"/>
            <w:vAlign w:val="bottom"/>
          </w:tcPr>
          <w:p w:rsidR="00000000" w:rsidRDefault="00C03175">
            <w:pPr>
              <w:jc w:val="center"/>
            </w:pPr>
            <w:r>
              <w:t>16.81</w:t>
            </w:r>
          </w:p>
        </w:tc>
        <w:tc>
          <w:tcPr>
            <w:tcW w:w="680" w:type="dxa"/>
            <w:shd w:val="clear" w:color="auto" w:fill="auto"/>
            <w:vAlign w:val="bottom"/>
          </w:tcPr>
          <w:p w:rsidR="00000000" w:rsidRDefault="00C03175">
            <w:pPr>
              <w:jc w:val="center"/>
            </w:pPr>
            <w:r>
              <w:t>4.16</w:t>
            </w:r>
          </w:p>
        </w:tc>
        <w:tc>
          <w:tcPr>
            <w:tcW w:w="1180" w:type="dxa"/>
            <w:shd w:val="clear" w:color="auto" w:fill="auto"/>
            <w:vAlign w:val="bottom"/>
          </w:tcPr>
          <w:p w:rsidR="00000000" w:rsidRDefault="00C03175">
            <w:pPr>
              <w:jc w:val="center"/>
            </w:pPr>
            <w:r>
              <w:t>24.24</w:t>
            </w:r>
          </w:p>
        </w:tc>
      </w:tr>
      <w:tr w:rsidR="00000000">
        <w:trPr>
          <w:trHeight w:val="298"/>
        </w:trPr>
        <w:tc>
          <w:tcPr>
            <w:tcW w:w="900" w:type="dxa"/>
            <w:shd w:val="clear" w:color="auto" w:fill="auto"/>
            <w:vAlign w:val="bottom"/>
          </w:tcPr>
          <w:p w:rsidR="00000000" w:rsidRDefault="00C03175">
            <w:pPr>
              <w:jc w:val="center"/>
            </w:pPr>
            <w:r>
              <w:t>28</w:t>
            </w:r>
          </w:p>
        </w:tc>
        <w:tc>
          <w:tcPr>
            <w:tcW w:w="2000" w:type="dxa"/>
            <w:shd w:val="clear" w:color="auto" w:fill="auto"/>
            <w:vAlign w:val="bottom"/>
          </w:tcPr>
          <w:p w:rsidR="00000000" w:rsidRDefault="00C03175">
            <w:pPr>
              <w:jc w:val="center"/>
            </w:pPr>
            <w:r>
              <w:t>D. Thomason</w:t>
            </w:r>
          </w:p>
        </w:tc>
        <w:tc>
          <w:tcPr>
            <w:tcW w:w="1120" w:type="dxa"/>
            <w:shd w:val="clear" w:color="auto" w:fill="auto"/>
            <w:vAlign w:val="bottom"/>
          </w:tcPr>
          <w:p w:rsidR="00000000" w:rsidRDefault="00C03175">
            <w:pPr>
              <w:jc w:val="center"/>
            </w:pPr>
            <w:r>
              <w:t>146.3</w:t>
            </w:r>
          </w:p>
        </w:tc>
        <w:tc>
          <w:tcPr>
            <w:tcW w:w="960" w:type="dxa"/>
            <w:shd w:val="clear" w:color="auto" w:fill="auto"/>
            <w:vAlign w:val="bottom"/>
          </w:tcPr>
          <w:p w:rsidR="00000000" w:rsidRDefault="00C03175">
            <w:pPr>
              <w:jc w:val="center"/>
            </w:pPr>
            <w:r>
              <w:t>20</w:t>
            </w:r>
          </w:p>
        </w:tc>
        <w:tc>
          <w:tcPr>
            <w:tcW w:w="860" w:type="dxa"/>
            <w:shd w:val="clear" w:color="auto" w:fill="auto"/>
            <w:vAlign w:val="bottom"/>
          </w:tcPr>
          <w:p w:rsidR="00000000" w:rsidRDefault="00C03175">
            <w:pPr>
              <w:jc w:val="center"/>
            </w:pPr>
            <w:r>
              <w:t>514</w:t>
            </w:r>
          </w:p>
        </w:tc>
        <w:tc>
          <w:tcPr>
            <w:tcW w:w="1180" w:type="dxa"/>
            <w:shd w:val="clear" w:color="auto" w:fill="auto"/>
            <w:vAlign w:val="bottom"/>
          </w:tcPr>
          <w:p w:rsidR="00000000" w:rsidRDefault="00C03175">
            <w:pPr>
              <w:jc w:val="center"/>
            </w:pPr>
            <w:r>
              <w:t>30</w:t>
            </w:r>
          </w:p>
        </w:tc>
        <w:tc>
          <w:tcPr>
            <w:tcW w:w="980" w:type="dxa"/>
            <w:shd w:val="clear" w:color="auto" w:fill="auto"/>
            <w:vAlign w:val="bottom"/>
          </w:tcPr>
          <w:p w:rsidR="00000000" w:rsidRDefault="00C03175">
            <w:pPr>
              <w:jc w:val="center"/>
            </w:pPr>
            <w:r>
              <w:t>4--18</w:t>
            </w:r>
          </w:p>
        </w:tc>
        <w:tc>
          <w:tcPr>
            <w:tcW w:w="900" w:type="dxa"/>
            <w:shd w:val="clear" w:color="auto" w:fill="auto"/>
            <w:vAlign w:val="bottom"/>
          </w:tcPr>
          <w:p w:rsidR="00000000" w:rsidRDefault="00C03175">
            <w:pPr>
              <w:jc w:val="center"/>
            </w:pPr>
            <w:r>
              <w:t>17.13</w:t>
            </w:r>
          </w:p>
        </w:tc>
        <w:tc>
          <w:tcPr>
            <w:tcW w:w="680" w:type="dxa"/>
            <w:shd w:val="clear" w:color="auto" w:fill="auto"/>
            <w:vAlign w:val="bottom"/>
          </w:tcPr>
          <w:p w:rsidR="00000000" w:rsidRDefault="00C03175">
            <w:pPr>
              <w:jc w:val="center"/>
            </w:pPr>
            <w:r>
              <w:t>3.51</w:t>
            </w:r>
          </w:p>
        </w:tc>
        <w:tc>
          <w:tcPr>
            <w:tcW w:w="1180" w:type="dxa"/>
            <w:shd w:val="clear" w:color="auto" w:fill="auto"/>
            <w:vAlign w:val="bottom"/>
          </w:tcPr>
          <w:p w:rsidR="00000000" w:rsidRDefault="00C03175">
            <w:pPr>
              <w:jc w:val="center"/>
            </w:pPr>
            <w:r>
              <w:t>29.30</w:t>
            </w:r>
          </w:p>
        </w:tc>
      </w:tr>
      <w:tr w:rsidR="00000000">
        <w:trPr>
          <w:trHeight w:val="298"/>
        </w:trPr>
        <w:tc>
          <w:tcPr>
            <w:tcW w:w="900" w:type="dxa"/>
            <w:shd w:val="clear" w:color="auto" w:fill="auto"/>
            <w:vAlign w:val="bottom"/>
          </w:tcPr>
          <w:p w:rsidR="00000000" w:rsidRDefault="00C03175">
            <w:pPr>
              <w:jc w:val="center"/>
            </w:pPr>
            <w:r>
              <w:t>29</w:t>
            </w:r>
          </w:p>
        </w:tc>
        <w:tc>
          <w:tcPr>
            <w:tcW w:w="2000" w:type="dxa"/>
            <w:shd w:val="clear" w:color="auto" w:fill="auto"/>
            <w:vAlign w:val="bottom"/>
          </w:tcPr>
          <w:p w:rsidR="00000000" w:rsidRDefault="00C03175">
            <w:pPr>
              <w:jc w:val="center"/>
            </w:pPr>
            <w:r>
              <w:t xml:space="preserve">A. </w:t>
            </w:r>
            <w:r>
              <w:t>Anderson</w:t>
            </w:r>
          </w:p>
        </w:tc>
        <w:tc>
          <w:tcPr>
            <w:tcW w:w="1120" w:type="dxa"/>
            <w:shd w:val="clear" w:color="auto" w:fill="auto"/>
            <w:vAlign w:val="bottom"/>
          </w:tcPr>
          <w:p w:rsidR="00000000" w:rsidRDefault="00C03175">
            <w:pPr>
              <w:jc w:val="center"/>
            </w:pPr>
            <w:r>
              <w:t>891.5</w:t>
            </w:r>
          </w:p>
        </w:tc>
        <w:tc>
          <w:tcPr>
            <w:tcW w:w="960" w:type="dxa"/>
            <w:shd w:val="clear" w:color="auto" w:fill="auto"/>
            <w:vAlign w:val="bottom"/>
          </w:tcPr>
          <w:p w:rsidR="00000000" w:rsidRDefault="00C03175">
            <w:pPr>
              <w:jc w:val="center"/>
            </w:pPr>
            <w:r>
              <w:t>102</w:t>
            </w:r>
          </w:p>
        </w:tc>
        <w:tc>
          <w:tcPr>
            <w:tcW w:w="860" w:type="dxa"/>
            <w:shd w:val="clear" w:color="auto" w:fill="auto"/>
            <w:vAlign w:val="bottom"/>
          </w:tcPr>
          <w:p w:rsidR="00000000" w:rsidRDefault="00C03175">
            <w:pPr>
              <w:jc w:val="center"/>
            </w:pPr>
            <w:r>
              <w:t>3376</w:t>
            </w:r>
          </w:p>
        </w:tc>
        <w:tc>
          <w:tcPr>
            <w:tcW w:w="1180" w:type="dxa"/>
            <w:shd w:val="clear" w:color="auto" w:fill="auto"/>
            <w:vAlign w:val="bottom"/>
          </w:tcPr>
          <w:p w:rsidR="00000000" w:rsidRDefault="00C03175">
            <w:pPr>
              <w:jc w:val="center"/>
            </w:pPr>
            <w:r>
              <w:t>197</w:t>
            </w:r>
          </w:p>
        </w:tc>
        <w:tc>
          <w:tcPr>
            <w:tcW w:w="980" w:type="dxa"/>
            <w:shd w:val="clear" w:color="auto" w:fill="auto"/>
            <w:vAlign w:val="bottom"/>
          </w:tcPr>
          <w:p w:rsidR="00000000" w:rsidRDefault="00C03175">
            <w:pPr>
              <w:jc w:val="center"/>
            </w:pPr>
            <w:r>
              <w:t>6-13</w:t>
            </w:r>
          </w:p>
        </w:tc>
        <w:tc>
          <w:tcPr>
            <w:tcW w:w="900" w:type="dxa"/>
            <w:shd w:val="clear" w:color="auto" w:fill="auto"/>
            <w:vAlign w:val="bottom"/>
          </w:tcPr>
          <w:p w:rsidR="00000000" w:rsidRDefault="00C03175">
            <w:pPr>
              <w:jc w:val="center"/>
            </w:pPr>
            <w:r>
              <w:t>17.14</w:t>
            </w:r>
          </w:p>
        </w:tc>
        <w:tc>
          <w:tcPr>
            <w:tcW w:w="680" w:type="dxa"/>
            <w:shd w:val="clear" w:color="auto" w:fill="auto"/>
            <w:vAlign w:val="bottom"/>
          </w:tcPr>
          <w:p w:rsidR="00000000" w:rsidRDefault="00C03175">
            <w:pPr>
              <w:jc w:val="center"/>
            </w:pPr>
            <w:r>
              <w:t>3.79</w:t>
            </w:r>
          </w:p>
        </w:tc>
        <w:tc>
          <w:tcPr>
            <w:tcW w:w="1180" w:type="dxa"/>
            <w:shd w:val="clear" w:color="auto" w:fill="auto"/>
            <w:vAlign w:val="bottom"/>
          </w:tcPr>
          <w:p w:rsidR="00000000" w:rsidRDefault="00C03175">
            <w:pPr>
              <w:jc w:val="center"/>
            </w:pPr>
            <w:r>
              <w:t>27.16</w:t>
            </w:r>
          </w:p>
        </w:tc>
      </w:tr>
      <w:tr w:rsidR="00000000">
        <w:trPr>
          <w:trHeight w:val="298"/>
        </w:trPr>
        <w:tc>
          <w:tcPr>
            <w:tcW w:w="900" w:type="dxa"/>
            <w:shd w:val="clear" w:color="auto" w:fill="auto"/>
            <w:vAlign w:val="bottom"/>
          </w:tcPr>
          <w:p w:rsidR="00000000" w:rsidRDefault="00C03175">
            <w:pPr>
              <w:jc w:val="center"/>
            </w:pPr>
            <w:r>
              <w:t>30</w:t>
            </w:r>
          </w:p>
        </w:tc>
        <w:tc>
          <w:tcPr>
            <w:tcW w:w="2000" w:type="dxa"/>
            <w:shd w:val="clear" w:color="auto" w:fill="auto"/>
            <w:vAlign w:val="bottom"/>
          </w:tcPr>
          <w:p w:rsidR="00000000" w:rsidRDefault="00C03175">
            <w:pPr>
              <w:jc w:val="center"/>
            </w:pPr>
            <w:r>
              <w:t>R. McManus</w:t>
            </w:r>
          </w:p>
        </w:tc>
        <w:tc>
          <w:tcPr>
            <w:tcW w:w="1120" w:type="dxa"/>
            <w:shd w:val="clear" w:color="auto" w:fill="auto"/>
            <w:vAlign w:val="bottom"/>
          </w:tcPr>
          <w:p w:rsidR="00000000" w:rsidRDefault="00C03175">
            <w:pPr>
              <w:jc w:val="center"/>
            </w:pPr>
            <w:r>
              <w:t>82</w:t>
            </w:r>
          </w:p>
        </w:tc>
        <w:tc>
          <w:tcPr>
            <w:tcW w:w="960" w:type="dxa"/>
            <w:shd w:val="clear" w:color="auto" w:fill="auto"/>
            <w:vAlign w:val="bottom"/>
          </w:tcPr>
          <w:p w:rsidR="00000000" w:rsidRDefault="00C03175">
            <w:pPr>
              <w:jc w:val="center"/>
            </w:pPr>
            <w:r>
              <w:t>10</w:t>
            </w:r>
          </w:p>
        </w:tc>
        <w:tc>
          <w:tcPr>
            <w:tcW w:w="860" w:type="dxa"/>
            <w:shd w:val="clear" w:color="auto" w:fill="auto"/>
            <w:vAlign w:val="bottom"/>
          </w:tcPr>
          <w:p w:rsidR="00000000" w:rsidRDefault="00C03175">
            <w:pPr>
              <w:jc w:val="center"/>
            </w:pPr>
            <w:r>
              <w:t>261</w:t>
            </w:r>
          </w:p>
        </w:tc>
        <w:tc>
          <w:tcPr>
            <w:tcW w:w="1180" w:type="dxa"/>
            <w:shd w:val="clear" w:color="auto" w:fill="auto"/>
            <w:vAlign w:val="bottom"/>
          </w:tcPr>
          <w:p w:rsidR="00000000" w:rsidRDefault="00C03175">
            <w:pPr>
              <w:jc w:val="center"/>
            </w:pPr>
            <w:r>
              <w:t>15</w:t>
            </w:r>
          </w:p>
        </w:tc>
        <w:tc>
          <w:tcPr>
            <w:tcW w:w="980" w:type="dxa"/>
            <w:shd w:val="clear" w:color="auto" w:fill="auto"/>
            <w:vAlign w:val="bottom"/>
          </w:tcPr>
          <w:p w:rsidR="00000000" w:rsidRDefault="00C03175">
            <w:pPr>
              <w:jc w:val="center"/>
            </w:pPr>
            <w:r>
              <w:t>4--11</w:t>
            </w:r>
          </w:p>
        </w:tc>
        <w:tc>
          <w:tcPr>
            <w:tcW w:w="900" w:type="dxa"/>
            <w:shd w:val="clear" w:color="auto" w:fill="auto"/>
            <w:vAlign w:val="bottom"/>
          </w:tcPr>
          <w:p w:rsidR="00000000" w:rsidRDefault="00C03175">
            <w:pPr>
              <w:jc w:val="center"/>
            </w:pPr>
            <w:r>
              <w:t>17.40</w:t>
            </w:r>
          </w:p>
        </w:tc>
        <w:tc>
          <w:tcPr>
            <w:tcW w:w="680" w:type="dxa"/>
            <w:shd w:val="clear" w:color="auto" w:fill="auto"/>
            <w:vAlign w:val="bottom"/>
          </w:tcPr>
          <w:p w:rsidR="00000000" w:rsidRDefault="00C03175">
            <w:pPr>
              <w:jc w:val="center"/>
            </w:pPr>
            <w:r>
              <w:t>3.18</w:t>
            </w:r>
          </w:p>
        </w:tc>
        <w:tc>
          <w:tcPr>
            <w:tcW w:w="1180" w:type="dxa"/>
            <w:shd w:val="clear" w:color="auto" w:fill="auto"/>
            <w:vAlign w:val="bottom"/>
          </w:tcPr>
          <w:p w:rsidR="00000000" w:rsidRDefault="00C03175">
            <w:pPr>
              <w:jc w:val="center"/>
            </w:pPr>
            <w:r>
              <w:t>32.80</w:t>
            </w:r>
          </w:p>
        </w:tc>
      </w:tr>
      <w:tr w:rsidR="00000000">
        <w:trPr>
          <w:trHeight w:val="298"/>
        </w:trPr>
        <w:tc>
          <w:tcPr>
            <w:tcW w:w="900" w:type="dxa"/>
            <w:shd w:val="clear" w:color="auto" w:fill="auto"/>
            <w:vAlign w:val="bottom"/>
          </w:tcPr>
          <w:p w:rsidR="00000000" w:rsidRDefault="00C03175">
            <w:pPr>
              <w:jc w:val="center"/>
            </w:pPr>
            <w:r>
              <w:t>31</w:t>
            </w:r>
          </w:p>
        </w:tc>
        <w:tc>
          <w:tcPr>
            <w:tcW w:w="2000" w:type="dxa"/>
            <w:shd w:val="clear" w:color="auto" w:fill="auto"/>
            <w:vAlign w:val="bottom"/>
          </w:tcPr>
          <w:p w:rsidR="00000000" w:rsidRDefault="00C03175">
            <w:pPr>
              <w:jc w:val="center"/>
            </w:pPr>
            <w:r>
              <w:t>I. Brown</w:t>
            </w:r>
          </w:p>
        </w:tc>
        <w:tc>
          <w:tcPr>
            <w:tcW w:w="1120" w:type="dxa"/>
            <w:shd w:val="clear" w:color="auto" w:fill="auto"/>
            <w:vAlign w:val="bottom"/>
          </w:tcPr>
          <w:p w:rsidR="00000000" w:rsidRDefault="00C03175">
            <w:pPr>
              <w:jc w:val="center"/>
            </w:pPr>
            <w:r>
              <w:t>417.2</w:t>
            </w:r>
          </w:p>
        </w:tc>
        <w:tc>
          <w:tcPr>
            <w:tcW w:w="960" w:type="dxa"/>
            <w:shd w:val="clear" w:color="auto" w:fill="auto"/>
            <w:vAlign w:val="bottom"/>
          </w:tcPr>
          <w:p w:rsidR="00000000" w:rsidRDefault="00C03175">
            <w:pPr>
              <w:jc w:val="center"/>
            </w:pPr>
            <w:r>
              <w:t>56</w:t>
            </w:r>
          </w:p>
        </w:tc>
        <w:tc>
          <w:tcPr>
            <w:tcW w:w="860" w:type="dxa"/>
            <w:shd w:val="clear" w:color="auto" w:fill="auto"/>
            <w:vAlign w:val="bottom"/>
          </w:tcPr>
          <w:p w:rsidR="00000000" w:rsidRDefault="00C03175">
            <w:pPr>
              <w:jc w:val="center"/>
            </w:pPr>
            <w:r>
              <w:t>1570</w:t>
            </w:r>
          </w:p>
        </w:tc>
        <w:tc>
          <w:tcPr>
            <w:tcW w:w="1180" w:type="dxa"/>
            <w:shd w:val="clear" w:color="auto" w:fill="auto"/>
            <w:vAlign w:val="bottom"/>
          </w:tcPr>
          <w:p w:rsidR="00000000" w:rsidRDefault="00C03175">
            <w:pPr>
              <w:jc w:val="center"/>
            </w:pPr>
            <w:r>
              <w:t>90</w:t>
            </w:r>
          </w:p>
        </w:tc>
        <w:tc>
          <w:tcPr>
            <w:tcW w:w="980" w:type="dxa"/>
            <w:shd w:val="clear" w:color="auto" w:fill="auto"/>
            <w:vAlign w:val="bottom"/>
          </w:tcPr>
          <w:p w:rsidR="00000000" w:rsidRDefault="00C03175">
            <w:pPr>
              <w:jc w:val="center"/>
            </w:pPr>
            <w:r>
              <w:t>4--11</w:t>
            </w:r>
          </w:p>
        </w:tc>
        <w:tc>
          <w:tcPr>
            <w:tcW w:w="900" w:type="dxa"/>
            <w:shd w:val="clear" w:color="auto" w:fill="auto"/>
            <w:vAlign w:val="bottom"/>
          </w:tcPr>
          <w:p w:rsidR="00000000" w:rsidRDefault="00C03175">
            <w:pPr>
              <w:jc w:val="center"/>
            </w:pPr>
            <w:r>
              <w:t>17.44</w:t>
            </w:r>
          </w:p>
        </w:tc>
        <w:tc>
          <w:tcPr>
            <w:tcW w:w="680" w:type="dxa"/>
            <w:shd w:val="clear" w:color="auto" w:fill="auto"/>
            <w:vAlign w:val="bottom"/>
          </w:tcPr>
          <w:p w:rsidR="00000000" w:rsidRDefault="00C03175">
            <w:pPr>
              <w:jc w:val="center"/>
            </w:pPr>
            <w:r>
              <w:t>3.76</w:t>
            </w:r>
          </w:p>
        </w:tc>
        <w:tc>
          <w:tcPr>
            <w:tcW w:w="1180" w:type="dxa"/>
            <w:shd w:val="clear" w:color="auto" w:fill="auto"/>
            <w:vAlign w:val="bottom"/>
          </w:tcPr>
          <w:p w:rsidR="00000000" w:rsidRDefault="00C03175">
            <w:pPr>
              <w:jc w:val="center"/>
            </w:pPr>
            <w:r>
              <w:t>27.82</w:t>
            </w:r>
          </w:p>
        </w:tc>
      </w:tr>
      <w:tr w:rsidR="00000000">
        <w:trPr>
          <w:trHeight w:val="298"/>
        </w:trPr>
        <w:tc>
          <w:tcPr>
            <w:tcW w:w="900" w:type="dxa"/>
            <w:shd w:val="clear" w:color="auto" w:fill="auto"/>
            <w:vAlign w:val="bottom"/>
          </w:tcPr>
          <w:p w:rsidR="00000000" w:rsidRDefault="00C03175">
            <w:pPr>
              <w:jc w:val="center"/>
            </w:pPr>
            <w:r>
              <w:lastRenderedPageBreak/>
              <w:t>32</w:t>
            </w:r>
          </w:p>
        </w:tc>
        <w:tc>
          <w:tcPr>
            <w:tcW w:w="2000" w:type="dxa"/>
            <w:shd w:val="clear" w:color="auto" w:fill="auto"/>
            <w:vAlign w:val="bottom"/>
          </w:tcPr>
          <w:p w:rsidR="00000000" w:rsidRDefault="00C03175">
            <w:pPr>
              <w:jc w:val="center"/>
            </w:pPr>
            <w:r>
              <w:t>R. Eland</w:t>
            </w:r>
          </w:p>
        </w:tc>
        <w:tc>
          <w:tcPr>
            <w:tcW w:w="1120" w:type="dxa"/>
            <w:shd w:val="clear" w:color="auto" w:fill="auto"/>
            <w:vAlign w:val="bottom"/>
          </w:tcPr>
          <w:p w:rsidR="00000000" w:rsidRDefault="00C03175">
            <w:pPr>
              <w:jc w:val="center"/>
            </w:pPr>
            <w:r>
              <w:t>93.3</w:t>
            </w:r>
          </w:p>
        </w:tc>
        <w:tc>
          <w:tcPr>
            <w:tcW w:w="960" w:type="dxa"/>
            <w:shd w:val="clear" w:color="auto" w:fill="auto"/>
            <w:vAlign w:val="bottom"/>
          </w:tcPr>
          <w:p w:rsidR="00000000" w:rsidRDefault="00C03175">
            <w:pPr>
              <w:jc w:val="center"/>
            </w:pPr>
            <w:r>
              <w:t>12</w:t>
            </w:r>
          </w:p>
        </w:tc>
        <w:tc>
          <w:tcPr>
            <w:tcW w:w="860" w:type="dxa"/>
            <w:shd w:val="clear" w:color="auto" w:fill="auto"/>
            <w:vAlign w:val="bottom"/>
          </w:tcPr>
          <w:p w:rsidR="00000000" w:rsidRDefault="00C03175">
            <w:pPr>
              <w:jc w:val="center"/>
            </w:pPr>
            <w:r>
              <w:t>332</w:t>
            </w:r>
          </w:p>
        </w:tc>
        <w:tc>
          <w:tcPr>
            <w:tcW w:w="1180" w:type="dxa"/>
            <w:shd w:val="clear" w:color="auto" w:fill="auto"/>
            <w:vAlign w:val="bottom"/>
          </w:tcPr>
          <w:p w:rsidR="00000000" w:rsidRDefault="00C03175">
            <w:pPr>
              <w:jc w:val="center"/>
            </w:pPr>
            <w:r>
              <w:t>19</w:t>
            </w:r>
          </w:p>
        </w:tc>
        <w:tc>
          <w:tcPr>
            <w:tcW w:w="980" w:type="dxa"/>
            <w:shd w:val="clear" w:color="auto" w:fill="auto"/>
            <w:vAlign w:val="bottom"/>
          </w:tcPr>
          <w:p w:rsidR="00000000" w:rsidRDefault="00C03175">
            <w:pPr>
              <w:jc w:val="center"/>
            </w:pPr>
            <w:r>
              <w:t>5-12</w:t>
            </w:r>
          </w:p>
        </w:tc>
        <w:tc>
          <w:tcPr>
            <w:tcW w:w="900" w:type="dxa"/>
            <w:shd w:val="clear" w:color="auto" w:fill="auto"/>
            <w:vAlign w:val="bottom"/>
          </w:tcPr>
          <w:p w:rsidR="00000000" w:rsidRDefault="00C03175">
            <w:pPr>
              <w:jc w:val="center"/>
            </w:pPr>
            <w:r>
              <w:t>17.47</w:t>
            </w:r>
          </w:p>
        </w:tc>
        <w:tc>
          <w:tcPr>
            <w:tcW w:w="680" w:type="dxa"/>
            <w:shd w:val="clear" w:color="auto" w:fill="auto"/>
            <w:vAlign w:val="bottom"/>
          </w:tcPr>
          <w:p w:rsidR="00000000" w:rsidRDefault="00C03175">
            <w:pPr>
              <w:jc w:val="center"/>
            </w:pPr>
            <w:r>
              <w:t>3.56</w:t>
            </w:r>
          </w:p>
        </w:tc>
        <w:tc>
          <w:tcPr>
            <w:tcW w:w="1180" w:type="dxa"/>
            <w:shd w:val="clear" w:color="auto" w:fill="auto"/>
            <w:vAlign w:val="bottom"/>
          </w:tcPr>
          <w:p w:rsidR="00000000" w:rsidRDefault="00C03175">
            <w:pPr>
              <w:jc w:val="center"/>
            </w:pPr>
            <w:r>
              <w:t>29.53</w:t>
            </w:r>
          </w:p>
        </w:tc>
      </w:tr>
      <w:tr w:rsidR="00000000">
        <w:trPr>
          <w:trHeight w:val="298"/>
        </w:trPr>
        <w:tc>
          <w:tcPr>
            <w:tcW w:w="900" w:type="dxa"/>
            <w:shd w:val="clear" w:color="auto" w:fill="auto"/>
            <w:vAlign w:val="bottom"/>
          </w:tcPr>
          <w:p w:rsidR="00000000" w:rsidRDefault="00C03175">
            <w:pPr>
              <w:jc w:val="center"/>
            </w:pPr>
            <w:r>
              <w:t>33</w:t>
            </w:r>
          </w:p>
        </w:tc>
        <w:tc>
          <w:tcPr>
            <w:tcW w:w="2000" w:type="dxa"/>
            <w:shd w:val="clear" w:color="auto" w:fill="auto"/>
            <w:vAlign w:val="bottom"/>
          </w:tcPr>
          <w:p w:rsidR="00000000" w:rsidRDefault="00C03175">
            <w:pPr>
              <w:jc w:val="center"/>
            </w:pPr>
            <w:r>
              <w:t>G. Pettifer</w:t>
            </w:r>
          </w:p>
        </w:tc>
        <w:tc>
          <w:tcPr>
            <w:tcW w:w="1120" w:type="dxa"/>
            <w:shd w:val="clear" w:color="auto" w:fill="auto"/>
            <w:vAlign w:val="bottom"/>
          </w:tcPr>
          <w:p w:rsidR="00000000" w:rsidRDefault="00C03175">
            <w:pPr>
              <w:jc w:val="center"/>
            </w:pPr>
            <w:r>
              <w:t>119.1</w:t>
            </w:r>
          </w:p>
        </w:tc>
        <w:tc>
          <w:tcPr>
            <w:tcW w:w="960" w:type="dxa"/>
            <w:shd w:val="clear" w:color="auto" w:fill="auto"/>
            <w:vAlign w:val="bottom"/>
          </w:tcPr>
          <w:p w:rsidR="00000000" w:rsidRDefault="00C03175">
            <w:pPr>
              <w:jc w:val="center"/>
            </w:pPr>
            <w:r>
              <w:t>20</w:t>
            </w:r>
          </w:p>
        </w:tc>
        <w:tc>
          <w:tcPr>
            <w:tcW w:w="860" w:type="dxa"/>
            <w:shd w:val="clear" w:color="auto" w:fill="auto"/>
            <w:vAlign w:val="bottom"/>
          </w:tcPr>
          <w:p w:rsidR="00000000" w:rsidRDefault="00C03175">
            <w:pPr>
              <w:jc w:val="center"/>
            </w:pPr>
            <w:r>
              <w:t>385</w:t>
            </w:r>
          </w:p>
        </w:tc>
        <w:tc>
          <w:tcPr>
            <w:tcW w:w="1180" w:type="dxa"/>
            <w:shd w:val="clear" w:color="auto" w:fill="auto"/>
            <w:vAlign w:val="bottom"/>
          </w:tcPr>
          <w:p w:rsidR="00000000" w:rsidRDefault="00C03175">
            <w:pPr>
              <w:jc w:val="center"/>
            </w:pPr>
            <w:r>
              <w:t>22</w:t>
            </w:r>
          </w:p>
        </w:tc>
        <w:tc>
          <w:tcPr>
            <w:tcW w:w="980" w:type="dxa"/>
            <w:shd w:val="clear" w:color="auto" w:fill="auto"/>
            <w:vAlign w:val="bottom"/>
          </w:tcPr>
          <w:p w:rsidR="00000000" w:rsidRDefault="00C03175">
            <w:pPr>
              <w:jc w:val="center"/>
            </w:pPr>
            <w:r>
              <w:t>--</w:t>
            </w:r>
          </w:p>
        </w:tc>
        <w:tc>
          <w:tcPr>
            <w:tcW w:w="900" w:type="dxa"/>
            <w:shd w:val="clear" w:color="auto" w:fill="auto"/>
            <w:vAlign w:val="bottom"/>
          </w:tcPr>
          <w:p w:rsidR="00000000" w:rsidRDefault="00C03175">
            <w:pPr>
              <w:jc w:val="center"/>
            </w:pPr>
            <w:r>
              <w:t>17.50</w:t>
            </w:r>
          </w:p>
        </w:tc>
        <w:tc>
          <w:tcPr>
            <w:tcW w:w="680" w:type="dxa"/>
            <w:shd w:val="clear" w:color="auto" w:fill="auto"/>
            <w:vAlign w:val="bottom"/>
          </w:tcPr>
          <w:p w:rsidR="00000000" w:rsidRDefault="00C03175">
            <w:pPr>
              <w:jc w:val="center"/>
            </w:pPr>
            <w:r>
              <w:t>3.23</w:t>
            </w:r>
          </w:p>
        </w:tc>
        <w:tc>
          <w:tcPr>
            <w:tcW w:w="1180" w:type="dxa"/>
            <w:shd w:val="clear" w:color="auto" w:fill="auto"/>
            <w:vAlign w:val="bottom"/>
          </w:tcPr>
          <w:p w:rsidR="00000000" w:rsidRDefault="00C03175">
            <w:pPr>
              <w:jc w:val="center"/>
            </w:pPr>
            <w:r>
              <w:t>32.50</w:t>
            </w:r>
          </w:p>
        </w:tc>
      </w:tr>
      <w:tr w:rsidR="00000000">
        <w:trPr>
          <w:trHeight w:val="298"/>
        </w:trPr>
        <w:tc>
          <w:tcPr>
            <w:tcW w:w="900" w:type="dxa"/>
            <w:shd w:val="clear" w:color="auto" w:fill="auto"/>
            <w:vAlign w:val="bottom"/>
          </w:tcPr>
          <w:p w:rsidR="00000000" w:rsidRDefault="00C03175">
            <w:pPr>
              <w:jc w:val="center"/>
            </w:pPr>
            <w:r>
              <w:t>34</w:t>
            </w:r>
          </w:p>
        </w:tc>
        <w:tc>
          <w:tcPr>
            <w:tcW w:w="2000" w:type="dxa"/>
            <w:shd w:val="clear" w:color="auto" w:fill="auto"/>
            <w:vAlign w:val="bottom"/>
          </w:tcPr>
          <w:p w:rsidR="00000000" w:rsidRDefault="00C03175">
            <w:pPr>
              <w:jc w:val="center"/>
            </w:pPr>
            <w:r>
              <w:t>D.  Nairne</w:t>
            </w:r>
          </w:p>
        </w:tc>
        <w:tc>
          <w:tcPr>
            <w:tcW w:w="1120" w:type="dxa"/>
            <w:shd w:val="clear" w:color="auto" w:fill="auto"/>
            <w:vAlign w:val="bottom"/>
          </w:tcPr>
          <w:p w:rsidR="00000000" w:rsidRDefault="00C03175">
            <w:pPr>
              <w:jc w:val="center"/>
            </w:pPr>
            <w:r>
              <w:t>110.3</w:t>
            </w:r>
          </w:p>
        </w:tc>
        <w:tc>
          <w:tcPr>
            <w:tcW w:w="960" w:type="dxa"/>
            <w:shd w:val="clear" w:color="auto" w:fill="auto"/>
            <w:vAlign w:val="bottom"/>
          </w:tcPr>
          <w:p w:rsidR="00000000" w:rsidRDefault="00C03175">
            <w:pPr>
              <w:jc w:val="center"/>
            </w:pPr>
            <w:r>
              <w:t>8</w:t>
            </w:r>
          </w:p>
        </w:tc>
        <w:tc>
          <w:tcPr>
            <w:tcW w:w="860" w:type="dxa"/>
            <w:shd w:val="clear" w:color="auto" w:fill="auto"/>
            <w:vAlign w:val="bottom"/>
          </w:tcPr>
          <w:p w:rsidR="00000000" w:rsidRDefault="00C03175">
            <w:pPr>
              <w:jc w:val="center"/>
            </w:pPr>
            <w:r>
              <w:t>438</w:t>
            </w:r>
          </w:p>
        </w:tc>
        <w:tc>
          <w:tcPr>
            <w:tcW w:w="1180" w:type="dxa"/>
            <w:shd w:val="clear" w:color="auto" w:fill="auto"/>
            <w:vAlign w:val="bottom"/>
          </w:tcPr>
          <w:p w:rsidR="00000000" w:rsidRDefault="00C03175">
            <w:pPr>
              <w:jc w:val="center"/>
            </w:pPr>
            <w:r>
              <w:t>25</w:t>
            </w:r>
          </w:p>
        </w:tc>
        <w:tc>
          <w:tcPr>
            <w:tcW w:w="980" w:type="dxa"/>
            <w:shd w:val="clear" w:color="auto" w:fill="auto"/>
            <w:vAlign w:val="bottom"/>
          </w:tcPr>
          <w:p w:rsidR="00000000" w:rsidRDefault="00C03175">
            <w:pPr>
              <w:jc w:val="center"/>
            </w:pPr>
            <w:r>
              <w:t>5-20</w:t>
            </w:r>
          </w:p>
        </w:tc>
        <w:tc>
          <w:tcPr>
            <w:tcW w:w="900" w:type="dxa"/>
            <w:shd w:val="clear" w:color="auto" w:fill="auto"/>
            <w:vAlign w:val="bottom"/>
          </w:tcPr>
          <w:p w:rsidR="00000000" w:rsidRDefault="00C03175">
            <w:pPr>
              <w:jc w:val="center"/>
            </w:pPr>
            <w:r>
              <w:t>17.52</w:t>
            </w:r>
          </w:p>
        </w:tc>
        <w:tc>
          <w:tcPr>
            <w:tcW w:w="680" w:type="dxa"/>
            <w:shd w:val="clear" w:color="auto" w:fill="auto"/>
            <w:vAlign w:val="bottom"/>
          </w:tcPr>
          <w:p w:rsidR="00000000" w:rsidRDefault="00C03175">
            <w:pPr>
              <w:jc w:val="center"/>
            </w:pPr>
            <w:r>
              <w:t>3.97</w:t>
            </w:r>
          </w:p>
        </w:tc>
        <w:tc>
          <w:tcPr>
            <w:tcW w:w="1180" w:type="dxa"/>
            <w:shd w:val="clear" w:color="auto" w:fill="auto"/>
            <w:vAlign w:val="bottom"/>
          </w:tcPr>
          <w:p w:rsidR="00000000" w:rsidRDefault="00C03175">
            <w:pPr>
              <w:jc w:val="center"/>
            </w:pPr>
            <w:r>
              <w:t>26.52</w:t>
            </w:r>
          </w:p>
        </w:tc>
      </w:tr>
      <w:tr w:rsidR="00000000">
        <w:trPr>
          <w:trHeight w:val="298"/>
        </w:trPr>
        <w:tc>
          <w:tcPr>
            <w:tcW w:w="900" w:type="dxa"/>
            <w:shd w:val="clear" w:color="auto" w:fill="auto"/>
            <w:vAlign w:val="bottom"/>
          </w:tcPr>
          <w:p w:rsidR="00000000" w:rsidRDefault="00C03175">
            <w:pPr>
              <w:jc w:val="center"/>
            </w:pPr>
            <w:r>
              <w:t>35</w:t>
            </w:r>
          </w:p>
        </w:tc>
        <w:tc>
          <w:tcPr>
            <w:tcW w:w="2000" w:type="dxa"/>
            <w:shd w:val="clear" w:color="auto" w:fill="auto"/>
            <w:vAlign w:val="bottom"/>
          </w:tcPr>
          <w:p w:rsidR="00000000" w:rsidRDefault="00C03175">
            <w:pPr>
              <w:jc w:val="center"/>
            </w:pPr>
            <w:r>
              <w:t>R. Mowat</w:t>
            </w:r>
          </w:p>
        </w:tc>
        <w:tc>
          <w:tcPr>
            <w:tcW w:w="1120" w:type="dxa"/>
            <w:shd w:val="clear" w:color="auto" w:fill="auto"/>
            <w:vAlign w:val="bottom"/>
          </w:tcPr>
          <w:p w:rsidR="00000000" w:rsidRDefault="00C03175">
            <w:pPr>
              <w:jc w:val="center"/>
            </w:pPr>
            <w:r>
              <w:t>3971.4</w:t>
            </w:r>
          </w:p>
        </w:tc>
        <w:tc>
          <w:tcPr>
            <w:tcW w:w="960" w:type="dxa"/>
            <w:shd w:val="clear" w:color="auto" w:fill="auto"/>
            <w:vAlign w:val="bottom"/>
          </w:tcPr>
          <w:p w:rsidR="00000000" w:rsidRDefault="00C03175">
            <w:pPr>
              <w:jc w:val="center"/>
            </w:pPr>
            <w:r>
              <w:t>819</w:t>
            </w:r>
          </w:p>
        </w:tc>
        <w:tc>
          <w:tcPr>
            <w:tcW w:w="860" w:type="dxa"/>
            <w:shd w:val="clear" w:color="auto" w:fill="auto"/>
            <w:vAlign w:val="bottom"/>
          </w:tcPr>
          <w:p w:rsidR="00000000" w:rsidRDefault="00C03175">
            <w:pPr>
              <w:jc w:val="center"/>
            </w:pPr>
            <w:r>
              <w:t>12203</w:t>
            </w:r>
          </w:p>
        </w:tc>
        <w:tc>
          <w:tcPr>
            <w:tcW w:w="1180" w:type="dxa"/>
            <w:shd w:val="clear" w:color="auto" w:fill="auto"/>
            <w:vAlign w:val="bottom"/>
          </w:tcPr>
          <w:p w:rsidR="00000000" w:rsidRDefault="00C03175">
            <w:pPr>
              <w:jc w:val="center"/>
            </w:pPr>
            <w:r>
              <w:t>691</w:t>
            </w:r>
          </w:p>
        </w:tc>
        <w:tc>
          <w:tcPr>
            <w:tcW w:w="980" w:type="dxa"/>
            <w:shd w:val="clear" w:color="auto" w:fill="auto"/>
            <w:vAlign w:val="bottom"/>
          </w:tcPr>
          <w:p w:rsidR="00000000" w:rsidRDefault="00C03175">
            <w:pPr>
              <w:jc w:val="center"/>
            </w:pPr>
            <w:r>
              <w:t>8-56</w:t>
            </w:r>
          </w:p>
        </w:tc>
        <w:tc>
          <w:tcPr>
            <w:tcW w:w="900" w:type="dxa"/>
            <w:shd w:val="clear" w:color="auto" w:fill="auto"/>
            <w:vAlign w:val="bottom"/>
          </w:tcPr>
          <w:p w:rsidR="00000000" w:rsidRDefault="00C03175">
            <w:pPr>
              <w:jc w:val="center"/>
            </w:pPr>
            <w:r>
              <w:t>17.66</w:t>
            </w:r>
          </w:p>
        </w:tc>
        <w:tc>
          <w:tcPr>
            <w:tcW w:w="680" w:type="dxa"/>
            <w:shd w:val="clear" w:color="auto" w:fill="auto"/>
            <w:vAlign w:val="bottom"/>
          </w:tcPr>
          <w:p w:rsidR="00000000" w:rsidRDefault="00C03175">
            <w:pPr>
              <w:jc w:val="center"/>
            </w:pPr>
            <w:r>
              <w:t>3.07</w:t>
            </w:r>
          </w:p>
        </w:tc>
        <w:tc>
          <w:tcPr>
            <w:tcW w:w="1180" w:type="dxa"/>
            <w:shd w:val="clear" w:color="auto" w:fill="auto"/>
            <w:vAlign w:val="bottom"/>
          </w:tcPr>
          <w:p w:rsidR="00000000" w:rsidRDefault="00C03175">
            <w:pPr>
              <w:jc w:val="center"/>
            </w:pPr>
            <w:r>
              <w:t>34.49</w:t>
            </w:r>
          </w:p>
        </w:tc>
      </w:tr>
      <w:tr w:rsidR="00000000">
        <w:trPr>
          <w:trHeight w:val="298"/>
        </w:trPr>
        <w:tc>
          <w:tcPr>
            <w:tcW w:w="900" w:type="dxa"/>
            <w:shd w:val="clear" w:color="auto" w:fill="auto"/>
            <w:vAlign w:val="bottom"/>
          </w:tcPr>
          <w:p w:rsidR="00000000" w:rsidRDefault="00C03175">
            <w:pPr>
              <w:jc w:val="center"/>
            </w:pPr>
            <w:r>
              <w:t>36</w:t>
            </w:r>
          </w:p>
        </w:tc>
        <w:tc>
          <w:tcPr>
            <w:tcW w:w="2000" w:type="dxa"/>
            <w:shd w:val="clear" w:color="auto" w:fill="auto"/>
            <w:vAlign w:val="bottom"/>
          </w:tcPr>
          <w:p w:rsidR="00000000" w:rsidRDefault="00C03175">
            <w:pPr>
              <w:jc w:val="center"/>
            </w:pPr>
            <w:r>
              <w:t>V.  Sharma</w:t>
            </w:r>
          </w:p>
        </w:tc>
        <w:tc>
          <w:tcPr>
            <w:tcW w:w="1120" w:type="dxa"/>
            <w:shd w:val="clear" w:color="auto" w:fill="auto"/>
            <w:vAlign w:val="bottom"/>
          </w:tcPr>
          <w:p w:rsidR="00000000" w:rsidRDefault="00C03175">
            <w:pPr>
              <w:jc w:val="center"/>
            </w:pPr>
            <w:r>
              <w:t>80</w:t>
            </w:r>
          </w:p>
        </w:tc>
        <w:tc>
          <w:tcPr>
            <w:tcW w:w="960" w:type="dxa"/>
            <w:shd w:val="clear" w:color="auto" w:fill="auto"/>
            <w:vAlign w:val="bottom"/>
          </w:tcPr>
          <w:p w:rsidR="00000000" w:rsidRDefault="00C03175">
            <w:pPr>
              <w:jc w:val="center"/>
            </w:pPr>
            <w:r>
              <w:t>7</w:t>
            </w:r>
          </w:p>
        </w:tc>
        <w:tc>
          <w:tcPr>
            <w:tcW w:w="860" w:type="dxa"/>
            <w:shd w:val="clear" w:color="auto" w:fill="auto"/>
            <w:vAlign w:val="bottom"/>
          </w:tcPr>
          <w:p w:rsidR="00000000" w:rsidRDefault="00C03175">
            <w:pPr>
              <w:jc w:val="center"/>
            </w:pPr>
            <w:r>
              <w:t>266</w:t>
            </w:r>
          </w:p>
        </w:tc>
        <w:tc>
          <w:tcPr>
            <w:tcW w:w="1180" w:type="dxa"/>
            <w:shd w:val="clear" w:color="auto" w:fill="auto"/>
            <w:vAlign w:val="bottom"/>
          </w:tcPr>
          <w:p w:rsidR="00000000" w:rsidRDefault="00C03175">
            <w:pPr>
              <w:jc w:val="center"/>
            </w:pPr>
            <w:r>
              <w:t>15</w:t>
            </w:r>
          </w:p>
        </w:tc>
        <w:tc>
          <w:tcPr>
            <w:tcW w:w="980" w:type="dxa"/>
            <w:shd w:val="clear" w:color="auto" w:fill="auto"/>
            <w:vAlign w:val="bottom"/>
          </w:tcPr>
          <w:p w:rsidR="00000000" w:rsidRDefault="00C03175">
            <w:pPr>
              <w:jc w:val="center"/>
            </w:pPr>
            <w:r>
              <w:t>--</w:t>
            </w:r>
          </w:p>
        </w:tc>
        <w:tc>
          <w:tcPr>
            <w:tcW w:w="900" w:type="dxa"/>
            <w:shd w:val="clear" w:color="auto" w:fill="auto"/>
            <w:vAlign w:val="bottom"/>
          </w:tcPr>
          <w:p w:rsidR="00000000" w:rsidRDefault="00C03175">
            <w:pPr>
              <w:jc w:val="center"/>
            </w:pPr>
            <w:r>
              <w:t>17.73</w:t>
            </w:r>
          </w:p>
        </w:tc>
        <w:tc>
          <w:tcPr>
            <w:tcW w:w="680" w:type="dxa"/>
            <w:shd w:val="clear" w:color="auto" w:fill="auto"/>
            <w:vAlign w:val="bottom"/>
          </w:tcPr>
          <w:p w:rsidR="00000000" w:rsidRDefault="00C03175">
            <w:pPr>
              <w:jc w:val="center"/>
            </w:pPr>
            <w:r>
              <w:t>3.33</w:t>
            </w:r>
          </w:p>
        </w:tc>
        <w:tc>
          <w:tcPr>
            <w:tcW w:w="1180" w:type="dxa"/>
            <w:shd w:val="clear" w:color="auto" w:fill="auto"/>
            <w:vAlign w:val="bottom"/>
          </w:tcPr>
          <w:p w:rsidR="00000000" w:rsidRDefault="00C03175">
            <w:pPr>
              <w:jc w:val="center"/>
            </w:pPr>
            <w:r>
              <w:t>32.00</w:t>
            </w:r>
          </w:p>
        </w:tc>
      </w:tr>
      <w:tr w:rsidR="00000000">
        <w:trPr>
          <w:trHeight w:val="298"/>
        </w:trPr>
        <w:tc>
          <w:tcPr>
            <w:tcW w:w="900" w:type="dxa"/>
            <w:shd w:val="clear" w:color="auto" w:fill="auto"/>
            <w:vAlign w:val="bottom"/>
          </w:tcPr>
          <w:p w:rsidR="00000000" w:rsidRDefault="00C03175">
            <w:pPr>
              <w:jc w:val="center"/>
            </w:pPr>
            <w:r>
              <w:t>37</w:t>
            </w:r>
          </w:p>
        </w:tc>
        <w:tc>
          <w:tcPr>
            <w:tcW w:w="2000" w:type="dxa"/>
            <w:shd w:val="clear" w:color="auto" w:fill="auto"/>
            <w:vAlign w:val="bottom"/>
          </w:tcPr>
          <w:p w:rsidR="00000000" w:rsidRDefault="00C03175">
            <w:pPr>
              <w:jc w:val="center"/>
            </w:pPr>
            <w:r>
              <w:t>C. Sayer</w:t>
            </w:r>
          </w:p>
        </w:tc>
        <w:tc>
          <w:tcPr>
            <w:tcW w:w="1120" w:type="dxa"/>
            <w:shd w:val="clear" w:color="auto" w:fill="auto"/>
            <w:vAlign w:val="bottom"/>
          </w:tcPr>
          <w:p w:rsidR="00000000" w:rsidRDefault="00C03175">
            <w:pPr>
              <w:jc w:val="center"/>
            </w:pPr>
            <w:r>
              <w:t>605.4</w:t>
            </w:r>
          </w:p>
        </w:tc>
        <w:tc>
          <w:tcPr>
            <w:tcW w:w="960" w:type="dxa"/>
            <w:shd w:val="clear" w:color="auto" w:fill="auto"/>
            <w:vAlign w:val="bottom"/>
          </w:tcPr>
          <w:p w:rsidR="00000000" w:rsidRDefault="00C03175">
            <w:pPr>
              <w:jc w:val="center"/>
            </w:pPr>
            <w:r>
              <w:t>110</w:t>
            </w:r>
          </w:p>
        </w:tc>
        <w:tc>
          <w:tcPr>
            <w:tcW w:w="860" w:type="dxa"/>
            <w:shd w:val="clear" w:color="auto" w:fill="auto"/>
            <w:vAlign w:val="bottom"/>
          </w:tcPr>
          <w:p w:rsidR="00000000" w:rsidRDefault="00C03175">
            <w:pPr>
              <w:jc w:val="center"/>
            </w:pPr>
            <w:r>
              <w:t>1760</w:t>
            </w:r>
          </w:p>
        </w:tc>
        <w:tc>
          <w:tcPr>
            <w:tcW w:w="1180" w:type="dxa"/>
            <w:shd w:val="clear" w:color="auto" w:fill="auto"/>
            <w:vAlign w:val="bottom"/>
          </w:tcPr>
          <w:p w:rsidR="00000000" w:rsidRDefault="00C03175">
            <w:pPr>
              <w:jc w:val="center"/>
            </w:pPr>
            <w:r>
              <w:t>99</w:t>
            </w:r>
          </w:p>
        </w:tc>
        <w:tc>
          <w:tcPr>
            <w:tcW w:w="980" w:type="dxa"/>
            <w:shd w:val="clear" w:color="auto" w:fill="auto"/>
            <w:vAlign w:val="bottom"/>
          </w:tcPr>
          <w:p w:rsidR="00000000" w:rsidRDefault="00C03175">
            <w:pPr>
              <w:jc w:val="center"/>
            </w:pPr>
            <w:r>
              <w:t>6-27</w:t>
            </w:r>
          </w:p>
        </w:tc>
        <w:tc>
          <w:tcPr>
            <w:tcW w:w="900" w:type="dxa"/>
            <w:shd w:val="clear" w:color="auto" w:fill="auto"/>
            <w:vAlign w:val="bottom"/>
          </w:tcPr>
          <w:p w:rsidR="00000000" w:rsidRDefault="00C03175">
            <w:pPr>
              <w:jc w:val="center"/>
            </w:pPr>
            <w:r>
              <w:t>17.78</w:t>
            </w:r>
          </w:p>
        </w:tc>
        <w:tc>
          <w:tcPr>
            <w:tcW w:w="680" w:type="dxa"/>
            <w:shd w:val="clear" w:color="auto" w:fill="auto"/>
            <w:vAlign w:val="bottom"/>
          </w:tcPr>
          <w:p w:rsidR="00000000" w:rsidRDefault="00C03175">
            <w:pPr>
              <w:jc w:val="center"/>
            </w:pPr>
            <w:r>
              <w:t>2.91</w:t>
            </w:r>
          </w:p>
        </w:tc>
        <w:tc>
          <w:tcPr>
            <w:tcW w:w="1180" w:type="dxa"/>
            <w:shd w:val="clear" w:color="auto" w:fill="auto"/>
            <w:vAlign w:val="bottom"/>
          </w:tcPr>
          <w:p w:rsidR="00000000" w:rsidRDefault="00C03175">
            <w:pPr>
              <w:jc w:val="center"/>
            </w:pPr>
            <w:r>
              <w:t>36.71</w:t>
            </w:r>
          </w:p>
        </w:tc>
      </w:tr>
      <w:tr w:rsidR="00000000">
        <w:trPr>
          <w:trHeight w:val="298"/>
        </w:trPr>
        <w:tc>
          <w:tcPr>
            <w:tcW w:w="900" w:type="dxa"/>
            <w:shd w:val="clear" w:color="auto" w:fill="auto"/>
            <w:vAlign w:val="bottom"/>
          </w:tcPr>
          <w:p w:rsidR="00000000" w:rsidRDefault="00C03175">
            <w:pPr>
              <w:jc w:val="center"/>
            </w:pPr>
            <w:r>
              <w:t>38</w:t>
            </w:r>
          </w:p>
        </w:tc>
        <w:tc>
          <w:tcPr>
            <w:tcW w:w="2000" w:type="dxa"/>
            <w:shd w:val="clear" w:color="auto" w:fill="auto"/>
            <w:vAlign w:val="bottom"/>
          </w:tcPr>
          <w:p w:rsidR="00000000" w:rsidRDefault="00C03175">
            <w:pPr>
              <w:jc w:val="center"/>
            </w:pPr>
            <w:r>
              <w:t>H. Gillin</w:t>
            </w:r>
          </w:p>
        </w:tc>
        <w:tc>
          <w:tcPr>
            <w:tcW w:w="1120" w:type="dxa"/>
            <w:shd w:val="clear" w:color="auto" w:fill="auto"/>
            <w:vAlign w:val="bottom"/>
          </w:tcPr>
          <w:p w:rsidR="00000000" w:rsidRDefault="00C03175">
            <w:pPr>
              <w:jc w:val="center"/>
            </w:pPr>
            <w:r>
              <w:t>781.5</w:t>
            </w:r>
          </w:p>
        </w:tc>
        <w:tc>
          <w:tcPr>
            <w:tcW w:w="960" w:type="dxa"/>
            <w:shd w:val="clear" w:color="auto" w:fill="auto"/>
            <w:vAlign w:val="bottom"/>
          </w:tcPr>
          <w:p w:rsidR="00000000" w:rsidRDefault="00C03175">
            <w:pPr>
              <w:jc w:val="center"/>
            </w:pPr>
            <w:r>
              <w:t>123</w:t>
            </w:r>
          </w:p>
        </w:tc>
        <w:tc>
          <w:tcPr>
            <w:tcW w:w="860" w:type="dxa"/>
            <w:shd w:val="clear" w:color="auto" w:fill="auto"/>
            <w:vAlign w:val="bottom"/>
          </w:tcPr>
          <w:p w:rsidR="00000000" w:rsidRDefault="00C03175">
            <w:pPr>
              <w:jc w:val="center"/>
            </w:pPr>
            <w:r>
              <w:t>2868</w:t>
            </w:r>
          </w:p>
        </w:tc>
        <w:tc>
          <w:tcPr>
            <w:tcW w:w="1180" w:type="dxa"/>
            <w:shd w:val="clear" w:color="auto" w:fill="auto"/>
            <w:vAlign w:val="bottom"/>
          </w:tcPr>
          <w:p w:rsidR="00000000" w:rsidRDefault="00C03175">
            <w:pPr>
              <w:jc w:val="center"/>
            </w:pPr>
            <w:r>
              <w:t>160</w:t>
            </w:r>
          </w:p>
        </w:tc>
        <w:tc>
          <w:tcPr>
            <w:tcW w:w="980" w:type="dxa"/>
            <w:shd w:val="clear" w:color="auto" w:fill="auto"/>
            <w:vAlign w:val="bottom"/>
          </w:tcPr>
          <w:p w:rsidR="00000000" w:rsidRDefault="00C03175">
            <w:pPr>
              <w:jc w:val="center"/>
            </w:pPr>
            <w:r>
              <w:t>5-17</w:t>
            </w:r>
          </w:p>
        </w:tc>
        <w:tc>
          <w:tcPr>
            <w:tcW w:w="900" w:type="dxa"/>
            <w:shd w:val="clear" w:color="auto" w:fill="auto"/>
            <w:vAlign w:val="bottom"/>
          </w:tcPr>
          <w:p w:rsidR="00000000" w:rsidRDefault="00C03175">
            <w:pPr>
              <w:jc w:val="center"/>
            </w:pPr>
            <w:r>
              <w:t>17.93</w:t>
            </w:r>
          </w:p>
        </w:tc>
        <w:tc>
          <w:tcPr>
            <w:tcW w:w="680" w:type="dxa"/>
            <w:shd w:val="clear" w:color="auto" w:fill="auto"/>
            <w:vAlign w:val="bottom"/>
          </w:tcPr>
          <w:p w:rsidR="00000000" w:rsidRDefault="00C03175">
            <w:pPr>
              <w:jc w:val="center"/>
            </w:pPr>
            <w:r>
              <w:t>3.67</w:t>
            </w:r>
          </w:p>
        </w:tc>
        <w:tc>
          <w:tcPr>
            <w:tcW w:w="1180" w:type="dxa"/>
            <w:shd w:val="clear" w:color="auto" w:fill="auto"/>
            <w:vAlign w:val="bottom"/>
          </w:tcPr>
          <w:p w:rsidR="00000000" w:rsidRDefault="00C03175">
            <w:pPr>
              <w:jc w:val="center"/>
            </w:pPr>
            <w:r>
              <w:t>29.32</w:t>
            </w:r>
          </w:p>
        </w:tc>
      </w:tr>
      <w:tr w:rsidR="00000000">
        <w:trPr>
          <w:trHeight w:val="298"/>
        </w:trPr>
        <w:tc>
          <w:tcPr>
            <w:tcW w:w="900" w:type="dxa"/>
            <w:shd w:val="clear" w:color="auto" w:fill="auto"/>
            <w:vAlign w:val="bottom"/>
          </w:tcPr>
          <w:p w:rsidR="00000000" w:rsidRDefault="00C03175">
            <w:pPr>
              <w:jc w:val="center"/>
            </w:pPr>
            <w:r>
              <w:t>39</w:t>
            </w:r>
          </w:p>
        </w:tc>
        <w:tc>
          <w:tcPr>
            <w:tcW w:w="2000" w:type="dxa"/>
            <w:shd w:val="clear" w:color="auto" w:fill="auto"/>
            <w:vAlign w:val="bottom"/>
          </w:tcPr>
          <w:p w:rsidR="00000000" w:rsidRDefault="00C03175">
            <w:pPr>
              <w:jc w:val="center"/>
            </w:pPr>
            <w:r>
              <w:t>N. Baddeley</w:t>
            </w:r>
          </w:p>
        </w:tc>
        <w:tc>
          <w:tcPr>
            <w:tcW w:w="1120" w:type="dxa"/>
            <w:shd w:val="clear" w:color="auto" w:fill="auto"/>
            <w:vAlign w:val="bottom"/>
          </w:tcPr>
          <w:p w:rsidR="00000000" w:rsidRDefault="00C03175">
            <w:pPr>
              <w:jc w:val="center"/>
            </w:pPr>
            <w:r>
              <w:t>281.6</w:t>
            </w:r>
          </w:p>
        </w:tc>
        <w:tc>
          <w:tcPr>
            <w:tcW w:w="960" w:type="dxa"/>
            <w:shd w:val="clear" w:color="auto" w:fill="auto"/>
            <w:vAlign w:val="bottom"/>
          </w:tcPr>
          <w:p w:rsidR="00000000" w:rsidRDefault="00C03175">
            <w:pPr>
              <w:jc w:val="center"/>
            </w:pPr>
            <w:r>
              <w:t>35</w:t>
            </w:r>
          </w:p>
        </w:tc>
        <w:tc>
          <w:tcPr>
            <w:tcW w:w="860" w:type="dxa"/>
            <w:shd w:val="clear" w:color="auto" w:fill="auto"/>
            <w:vAlign w:val="bottom"/>
          </w:tcPr>
          <w:p w:rsidR="00000000" w:rsidRDefault="00C03175">
            <w:pPr>
              <w:jc w:val="center"/>
            </w:pPr>
            <w:r>
              <w:t>1034</w:t>
            </w:r>
          </w:p>
        </w:tc>
        <w:tc>
          <w:tcPr>
            <w:tcW w:w="1180" w:type="dxa"/>
            <w:shd w:val="clear" w:color="auto" w:fill="auto"/>
            <w:vAlign w:val="bottom"/>
          </w:tcPr>
          <w:p w:rsidR="00000000" w:rsidRDefault="00C03175">
            <w:pPr>
              <w:jc w:val="center"/>
            </w:pPr>
            <w:r>
              <w:t>57</w:t>
            </w:r>
          </w:p>
        </w:tc>
        <w:tc>
          <w:tcPr>
            <w:tcW w:w="980" w:type="dxa"/>
            <w:shd w:val="clear" w:color="auto" w:fill="auto"/>
            <w:vAlign w:val="bottom"/>
          </w:tcPr>
          <w:p w:rsidR="00000000" w:rsidRDefault="00C03175">
            <w:pPr>
              <w:jc w:val="center"/>
            </w:pPr>
            <w:r>
              <w:t>4--10</w:t>
            </w:r>
          </w:p>
        </w:tc>
        <w:tc>
          <w:tcPr>
            <w:tcW w:w="900" w:type="dxa"/>
            <w:shd w:val="clear" w:color="auto" w:fill="auto"/>
            <w:vAlign w:val="bottom"/>
          </w:tcPr>
          <w:p w:rsidR="00000000" w:rsidRDefault="00C03175">
            <w:pPr>
              <w:jc w:val="center"/>
            </w:pPr>
            <w:r>
              <w:t>18.14</w:t>
            </w:r>
          </w:p>
        </w:tc>
        <w:tc>
          <w:tcPr>
            <w:tcW w:w="680" w:type="dxa"/>
            <w:shd w:val="clear" w:color="auto" w:fill="auto"/>
            <w:vAlign w:val="bottom"/>
          </w:tcPr>
          <w:p w:rsidR="00000000" w:rsidRDefault="00C03175">
            <w:pPr>
              <w:jc w:val="center"/>
            </w:pPr>
            <w:r>
              <w:t>3.67</w:t>
            </w:r>
          </w:p>
        </w:tc>
        <w:tc>
          <w:tcPr>
            <w:tcW w:w="1180" w:type="dxa"/>
            <w:shd w:val="clear" w:color="auto" w:fill="auto"/>
            <w:vAlign w:val="bottom"/>
          </w:tcPr>
          <w:p w:rsidR="00000000" w:rsidRDefault="00C03175">
            <w:pPr>
              <w:jc w:val="center"/>
            </w:pPr>
            <w:r>
              <w:t>29.68</w:t>
            </w:r>
          </w:p>
        </w:tc>
      </w:tr>
      <w:tr w:rsidR="00000000">
        <w:trPr>
          <w:trHeight w:val="298"/>
        </w:trPr>
        <w:tc>
          <w:tcPr>
            <w:tcW w:w="900" w:type="dxa"/>
            <w:shd w:val="clear" w:color="auto" w:fill="auto"/>
            <w:vAlign w:val="bottom"/>
          </w:tcPr>
          <w:p w:rsidR="00000000" w:rsidRDefault="00C03175">
            <w:pPr>
              <w:jc w:val="center"/>
            </w:pPr>
            <w:r>
              <w:t>40</w:t>
            </w:r>
          </w:p>
        </w:tc>
        <w:tc>
          <w:tcPr>
            <w:tcW w:w="2000" w:type="dxa"/>
            <w:shd w:val="clear" w:color="auto" w:fill="auto"/>
            <w:vAlign w:val="bottom"/>
          </w:tcPr>
          <w:p w:rsidR="00000000" w:rsidRDefault="00C03175">
            <w:pPr>
              <w:jc w:val="center"/>
            </w:pPr>
            <w:r>
              <w:t>D. Dakin</w:t>
            </w:r>
          </w:p>
        </w:tc>
        <w:tc>
          <w:tcPr>
            <w:tcW w:w="1120" w:type="dxa"/>
            <w:shd w:val="clear" w:color="auto" w:fill="auto"/>
            <w:vAlign w:val="bottom"/>
          </w:tcPr>
          <w:p w:rsidR="00000000" w:rsidRDefault="00C03175">
            <w:pPr>
              <w:jc w:val="center"/>
            </w:pPr>
            <w:r>
              <w:t>364.3</w:t>
            </w:r>
          </w:p>
        </w:tc>
        <w:tc>
          <w:tcPr>
            <w:tcW w:w="960" w:type="dxa"/>
            <w:shd w:val="clear" w:color="auto" w:fill="auto"/>
            <w:vAlign w:val="bottom"/>
          </w:tcPr>
          <w:p w:rsidR="00000000" w:rsidRDefault="00C03175">
            <w:pPr>
              <w:jc w:val="center"/>
            </w:pPr>
            <w:r>
              <w:t>24</w:t>
            </w:r>
          </w:p>
        </w:tc>
        <w:tc>
          <w:tcPr>
            <w:tcW w:w="860" w:type="dxa"/>
            <w:shd w:val="clear" w:color="auto" w:fill="auto"/>
            <w:vAlign w:val="bottom"/>
          </w:tcPr>
          <w:p w:rsidR="00000000" w:rsidRDefault="00C03175">
            <w:pPr>
              <w:jc w:val="center"/>
            </w:pPr>
            <w:r>
              <w:t>1574</w:t>
            </w:r>
          </w:p>
        </w:tc>
        <w:tc>
          <w:tcPr>
            <w:tcW w:w="1180" w:type="dxa"/>
            <w:shd w:val="clear" w:color="auto" w:fill="auto"/>
            <w:vAlign w:val="bottom"/>
          </w:tcPr>
          <w:p w:rsidR="00000000" w:rsidRDefault="00C03175">
            <w:pPr>
              <w:jc w:val="center"/>
            </w:pPr>
            <w:r>
              <w:t>86</w:t>
            </w:r>
          </w:p>
        </w:tc>
        <w:tc>
          <w:tcPr>
            <w:tcW w:w="980" w:type="dxa"/>
            <w:shd w:val="clear" w:color="auto" w:fill="auto"/>
            <w:vAlign w:val="bottom"/>
          </w:tcPr>
          <w:p w:rsidR="00000000" w:rsidRDefault="00C03175">
            <w:pPr>
              <w:jc w:val="center"/>
            </w:pPr>
            <w:r>
              <w:t>5-31</w:t>
            </w:r>
          </w:p>
        </w:tc>
        <w:tc>
          <w:tcPr>
            <w:tcW w:w="900" w:type="dxa"/>
            <w:shd w:val="clear" w:color="auto" w:fill="auto"/>
            <w:vAlign w:val="bottom"/>
          </w:tcPr>
          <w:p w:rsidR="00000000" w:rsidRDefault="00C03175">
            <w:pPr>
              <w:jc w:val="center"/>
            </w:pPr>
            <w:r>
              <w:t>18.30</w:t>
            </w:r>
          </w:p>
        </w:tc>
        <w:tc>
          <w:tcPr>
            <w:tcW w:w="680" w:type="dxa"/>
            <w:shd w:val="clear" w:color="auto" w:fill="auto"/>
            <w:vAlign w:val="bottom"/>
          </w:tcPr>
          <w:p w:rsidR="00000000" w:rsidRDefault="00C03175">
            <w:pPr>
              <w:jc w:val="center"/>
            </w:pPr>
            <w:r>
              <w:t>4.32</w:t>
            </w:r>
          </w:p>
        </w:tc>
        <w:tc>
          <w:tcPr>
            <w:tcW w:w="1180" w:type="dxa"/>
            <w:shd w:val="clear" w:color="auto" w:fill="auto"/>
            <w:vAlign w:val="bottom"/>
          </w:tcPr>
          <w:p w:rsidR="00000000" w:rsidRDefault="00C03175">
            <w:pPr>
              <w:jc w:val="center"/>
            </w:pPr>
            <w:r>
              <w:t>25.43</w:t>
            </w:r>
          </w:p>
        </w:tc>
      </w:tr>
      <w:tr w:rsidR="00000000">
        <w:trPr>
          <w:trHeight w:val="298"/>
        </w:trPr>
        <w:tc>
          <w:tcPr>
            <w:tcW w:w="900" w:type="dxa"/>
            <w:shd w:val="clear" w:color="auto" w:fill="auto"/>
            <w:vAlign w:val="bottom"/>
          </w:tcPr>
          <w:p w:rsidR="00000000" w:rsidRDefault="00C03175">
            <w:pPr>
              <w:jc w:val="center"/>
            </w:pPr>
            <w:r>
              <w:t>41</w:t>
            </w:r>
          </w:p>
        </w:tc>
        <w:tc>
          <w:tcPr>
            <w:tcW w:w="2000" w:type="dxa"/>
            <w:shd w:val="clear" w:color="auto" w:fill="auto"/>
            <w:vAlign w:val="bottom"/>
          </w:tcPr>
          <w:p w:rsidR="00000000" w:rsidRDefault="00C03175">
            <w:pPr>
              <w:jc w:val="center"/>
            </w:pPr>
            <w:r>
              <w:t>P. Matthews</w:t>
            </w:r>
          </w:p>
        </w:tc>
        <w:tc>
          <w:tcPr>
            <w:tcW w:w="1120" w:type="dxa"/>
            <w:shd w:val="clear" w:color="auto" w:fill="auto"/>
            <w:vAlign w:val="bottom"/>
          </w:tcPr>
          <w:p w:rsidR="00000000" w:rsidRDefault="00C03175">
            <w:pPr>
              <w:jc w:val="center"/>
            </w:pPr>
            <w:r>
              <w:t>107.1</w:t>
            </w:r>
          </w:p>
        </w:tc>
        <w:tc>
          <w:tcPr>
            <w:tcW w:w="960" w:type="dxa"/>
            <w:shd w:val="clear" w:color="auto" w:fill="auto"/>
            <w:vAlign w:val="bottom"/>
          </w:tcPr>
          <w:p w:rsidR="00000000" w:rsidRDefault="00C03175">
            <w:pPr>
              <w:jc w:val="center"/>
            </w:pPr>
            <w:r>
              <w:t>6</w:t>
            </w:r>
          </w:p>
        </w:tc>
        <w:tc>
          <w:tcPr>
            <w:tcW w:w="860" w:type="dxa"/>
            <w:shd w:val="clear" w:color="auto" w:fill="auto"/>
            <w:vAlign w:val="bottom"/>
          </w:tcPr>
          <w:p w:rsidR="00000000" w:rsidRDefault="00C03175">
            <w:pPr>
              <w:jc w:val="center"/>
            </w:pPr>
            <w:r>
              <w:t>625</w:t>
            </w:r>
          </w:p>
        </w:tc>
        <w:tc>
          <w:tcPr>
            <w:tcW w:w="1180" w:type="dxa"/>
            <w:shd w:val="clear" w:color="auto" w:fill="auto"/>
            <w:vAlign w:val="bottom"/>
          </w:tcPr>
          <w:p w:rsidR="00000000" w:rsidRDefault="00C03175">
            <w:pPr>
              <w:jc w:val="center"/>
            </w:pPr>
            <w:r>
              <w:t>34</w:t>
            </w:r>
          </w:p>
        </w:tc>
        <w:tc>
          <w:tcPr>
            <w:tcW w:w="980" w:type="dxa"/>
            <w:shd w:val="clear" w:color="auto" w:fill="auto"/>
            <w:vAlign w:val="bottom"/>
          </w:tcPr>
          <w:p w:rsidR="00000000" w:rsidRDefault="00C03175">
            <w:pPr>
              <w:jc w:val="center"/>
            </w:pPr>
            <w:r>
              <w:t>3--30</w:t>
            </w:r>
          </w:p>
        </w:tc>
        <w:tc>
          <w:tcPr>
            <w:tcW w:w="900" w:type="dxa"/>
            <w:shd w:val="clear" w:color="auto" w:fill="auto"/>
            <w:vAlign w:val="bottom"/>
          </w:tcPr>
          <w:p w:rsidR="00000000" w:rsidRDefault="00C03175">
            <w:pPr>
              <w:jc w:val="center"/>
            </w:pPr>
            <w:r>
              <w:t>18.38</w:t>
            </w:r>
          </w:p>
        </w:tc>
        <w:tc>
          <w:tcPr>
            <w:tcW w:w="680" w:type="dxa"/>
            <w:shd w:val="clear" w:color="auto" w:fill="auto"/>
            <w:vAlign w:val="bottom"/>
          </w:tcPr>
          <w:p w:rsidR="00000000" w:rsidRDefault="00C03175">
            <w:pPr>
              <w:jc w:val="center"/>
            </w:pPr>
            <w:r>
              <w:t>5.84</w:t>
            </w:r>
          </w:p>
        </w:tc>
        <w:tc>
          <w:tcPr>
            <w:tcW w:w="1180" w:type="dxa"/>
            <w:shd w:val="clear" w:color="auto" w:fill="auto"/>
            <w:vAlign w:val="bottom"/>
          </w:tcPr>
          <w:p w:rsidR="00000000" w:rsidRDefault="00C03175">
            <w:pPr>
              <w:jc w:val="center"/>
            </w:pPr>
            <w:r>
              <w:t>18.91</w:t>
            </w:r>
          </w:p>
        </w:tc>
      </w:tr>
      <w:tr w:rsidR="00000000">
        <w:trPr>
          <w:trHeight w:val="298"/>
        </w:trPr>
        <w:tc>
          <w:tcPr>
            <w:tcW w:w="900" w:type="dxa"/>
            <w:shd w:val="clear" w:color="auto" w:fill="auto"/>
            <w:vAlign w:val="bottom"/>
          </w:tcPr>
          <w:p w:rsidR="00000000" w:rsidRDefault="00C03175">
            <w:pPr>
              <w:jc w:val="center"/>
            </w:pPr>
            <w:r>
              <w:t>42</w:t>
            </w:r>
          </w:p>
        </w:tc>
        <w:tc>
          <w:tcPr>
            <w:tcW w:w="2000" w:type="dxa"/>
            <w:shd w:val="clear" w:color="auto" w:fill="auto"/>
            <w:vAlign w:val="bottom"/>
          </w:tcPr>
          <w:p w:rsidR="00000000" w:rsidRDefault="00C03175">
            <w:pPr>
              <w:jc w:val="center"/>
            </w:pPr>
            <w:r>
              <w:t>F. Ritchie</w:t>
            </w:r>
          </w:p>
        </w:tc>
        <w:tc>
          <w:tcPr>
            <w:tcW w:w="1120" w:type="dxa"/>
            <w:shd w:val="clear" w:color="auto" w:fill="auto"/>
            <w:vAlign w:val="bottom"/>
          </w:tcPr>
          <w:p w:rsidR="00000000" w:rsidRDefault="00C03175">
            <w:pPr>
              <w:jc w:val="center"/>
            </w:pPr>
            <w:r>
              <w:t>222.3</w:t>
            </w:r>
          </w:p>
        </w:tc>
        <w:tc>
          <w:tcPr>
            <w:tcW w:w="960" w:type="dxa"/>
            <w:shd w:val="clear" w:color="auto" w:fill="auto"/>
            <w:vAlign w:val="bottom"/>
          </w:tcPr>
          <w:p w:rsidR="00000000" w:rsidRDefault="00C03175">
            <w:pPr>
              <w:jc w:val="center"/>
            </w:pPr>
            <w:r>
              <w:t>14</w:t>
            </w:r>
          </w:p>
        </w:tc>
        <w:tc>
          <w:tcPr>
            <w:tcW w:w="860" w:type="dxa"/>
            <w:shd w:val="clear" w:color="auto" w:fill="auto"/>
            <w:vAlign w:val="bottom"/>
          </w:tcPr>
          <w:p w:rsidR="00000000" w:rsidRDefault="00C03175">
            <w:pPr>
              <w:jc w:val="center"/>
            </w:pPr>
            <w:r>
              <w:t>944</w:t>
            </w:r>
          </w:p>
        </w:tc>
        <w:tc>
          <w:tcPr>
            <w:tcW w:w="1180" w:type="dxa"/>
            <w:shd w:val="clear" w:color="auto" w:fill="auto"/>
            <w:vAlign w:val="bottom"/>
          </w:tcPr>
          <w:p w:rsidR="00000000" w:rsidRDefault="00C03175">
            <w:pPr>
              <w:jc w:val="center"/>
            </w:pPr>
            <w:r>
              <w:t>51</w:t>
            </w:r>
          </w:p>
        </w:tc>
        <w:tc>
          <w:tcPr>
            <w:tcW w:w="980" w:type="dxa"/>
            <w:shd w:val="clear" w:color="auto" w:fill="auto"/>
            <w:vAlign w:val="bottom"/>
          </w:tcPr>
          <w:p w:rsidR="00000000" w:rsidRDefault="00C03175">
            <w:pPr>
              <w:jc w:val="center"/>
            </w:pPr>
            <w:r>
              <w:t>4-27</w:t>
            </w:r>
          </w:p>
        </w:tc>
        <w:tc>
          <w:tcPr>
            <w:tcW w:w="900" w:type="dxa"/>
            <w:shd w:val="clear" w:color="auto" w:fill="auto"/>
            <w:vAlign w:val="bottom"/>
          </w:tcPr>
          <w:p w:rsidR="00000000" w:rsidRDefault="00C03175">
            <w:pPr>
              <w:jc w:val="center"/>
            </w:pPr>
            <w:r>
              <w:t>18.51</w:t>
            </w:r>
          </w:p>
        </w:tc>
        <w:tc>
          <w:tcPr>
            <w:tcW w:w="680" w:type="dxa"/>
            <w:shd w:val="clear" w:color="auto" w:fill="auto"/>
            <w:vAlign w:val="bottom"/>
          </w:tcPr>
          <w:p w:rsidR="00000000" w:rsidRDefault="00C03175">
            <w:pPr>
              <w:jc w:val="center"/>
            </w:pPr>
            <w:r>
              <w:t>4.25</w:t>
            </w:r>
          </w:p>
        </w:tc>
        <w:tc>
          <w:tcPr>
            <w:tcW w:w="1180" w:type="dxa"/>
            <w:shd w:val="clear" w:color="auto" w:fill="auto"/>
            <w:vAlign w:val="bottom"/>
          </w:tcPr>
          <w:p w:rsidR="00000000" w:rsidRDefault="00C03175">
            <w:pPr>
              <w:jc w:val="center"/>
            </w:pPr>
            <w:r>
              <w:t>26.18</w:t>
            </w:r>
          </w:p>
        </w:tc>
      </w:tr>
      <w:tr w:rsidR="00000000">
        <w:trPr>
          <w:trHeight w:val="298"/>
        </w:trPr>
        <w:tc>
          <w:tcPr>
            <w:tcW w:w="900" w:type="dxa"/>
            <w:shd w:val="clear" w:color="auto" w:fill="auto"/>
            <w:vAlign w:val="bottom"/>
          </w:tcPr>
          <w:p w:rsidR="00000000" w:rsidRDefault="00C03175">
            <w:pPr>
              <w:jc w:val="center"/>
            </w:pPr>
            <w:r>
              <w:t>43</w:t>
            </w:r>
          </w:p>
        </w:tc>
        <w:tc>
          <w:tcPr>
            <w:tcW w:w="2000" w:type="dxa"/>
            <w:shd w:val="clear" w:color="auto" w:fill="auto"/>
            <w:vAlign w:val="bottom"/>
          </w:tcPr>
          <w:p w:rsidR="00000000" w:rsidRDefault="00C03175">
            <w:pPr>
              <w:jc w:val="center"/>
            </w:pPr>
            <w:r>
              <w:t>D. Cook</w:t>
            </w:r>
          </w:p>
        </w:tc>
        <w:tc>
          <w:tcPr>
            <w:tcW w:w="1120" w:type="dxa"/>
            <w:shd w:val="clear" w:color="auto" w:fill="auto"/>
            <w:vAlign w:val="bottom"/>
          </w:tcPr>
          <w:p w:rsidR="00000000" w:rsidRDefault="00C03175">
            <w:pPr>
              <w:jc w:val="center"/>
            </w:pPr>
            <w:r>
              <w:t>179.3</w:t>
            </w:r>
          </w:p>
        </w:tc>
        <w:tc>
          <w:tcPr>
            <w:tcW w:w="960" w:type="dxa"/>
            <w:shd w:val="clear" w:color="auto" w:fill="auto"/>
            <w:vAlign w:val="bottom"/>
          </w:tcPr>
          <w:p w:rsidR="00000000" w:rsidRDefault="00C03175">
            <w:pPr>
              <w:jc w:val="center"/>
            </w:pPr>
            <w:r>
              <w:t>21</w:t>
            </w:r>
          </w:p>
        </w:tc>
        <w:tc>
          <w:tcPr>
            <w:tcW w:w="860" w:type="dxa"/>
            <w:shd w:val="clear" w:color="auto" w:fill="auto"/>
            <w:vAlign w:val="bottom"/>
          </w:tcPr>
          <w:p w:rsidR="00000000" w:rsidRDefault="00C03175">
            <w:pPr>
              <w:jc w:val="center"/>
            </w:pPr>
            <w:r>
              <w:t>834</w:t>
            </w:r>
          </w:p>
        </w:tc>
        <w:tc>
          <w:tcPr>
            <w:tcW w:w="1180" w:type="dxa"/>
            <w:shd w:val="clear" w:color="auto" w:fill="auto"/>
            <w:vAlign w:val="bottom"/>
          </w:tcPr>
          <w:p w:rsidR="00000000" w:rsidRDefault="00C03175">
            <w:pPr>
              <w:jc w:val="center"/>
            </w:pPr>
            <w:r>
              <w:t>45</w:t>
            </w:r>
          </w:p>
        </w:tc>
        <w:tc>
          <w:tcPr>
            <w:tcW w:w="980" w:type="dxa"/>
            <w:shd w:val="clear" w:color="auto" w:fill="auto"/>
            <w:vAlign w:val="bottom"/>
          </w:tcPr>
          <w:p w:rsidR="00000000" w:rsidRDefault="00C03175">
            <w:pPr>
              <w:jc w:val="center"/>
            </w:pPr>
            <w:r>
              <w:t>5-32</w:t>
            </w:r>
          </w:p>
        </w:tc>
        <w:tc>
          <w:tcPr>
            <w:tcW w:w="900" w:type="dxa"/>
            <w:shd w:val="clear" w:color="auto" w:fill="auto"/>
            <w:vAlign w:val="bottom"/>
          </w:tcPr>
          <w:p w:rsidR="00000000" w:rsidRDefault="00C03175">
            <w:pPr>
              <w:jc w:val="center"/>
            </w:pPr>
            <w:r>
              <w:t>1</w:t>
            </w:r>
            <w:r>
              <w:t>8.53</w:t>
            </w:r>
          </w:p>
        </w:tc>
        <w:tc>
          <w:tcPr>
            <w:tcW w:w="680" w:type="dxa"/>
            <w:shd w:val="clear" w:color="auto" w:fill="auto"/>
            <w:vAlign w:val="bottom"/>
          </w:tcPr>
          <w:p w:rsidR="00000000" w:rsidRDefault="00C03175">
            <w:pPr>
              <w:jc w:val="center"/>
            </w:pPr>
            <w:r>
              <w:t>4.65</w:t>
            </w:r>
          </w:p>
        </w:tc>
        <w:tc>
          <w:tcPr>
            <w:tcW w:w="1180" w:type="dxa"/>
            <w:shd w:val="clear" w:color="auto" w:fill="auto"/>
            <w:vAlign w:val="bottom"/>
          </w:tcPr>
          <w:p w:rsidR="00000000" w:rsidRDefault="00C03175">
            <w:pPr>
              <w:jc w:val="center"/>
            </w:pPr>
            <w:r>
              <w:t>23.93</w:t>
            </w:r>
          </w:p>
        </w:tc>
      </w:tr>
      <w:tr w:rsidR="00000000">
        <w:trPr>
          <w:trHeight w:val="298"/>
        </w:trPr>
        <w:tc>
          <w:tcPr>
            <w:tcW w:w="900" w:type="dxa"/>
            <w:shd w:val="clear" w:color="auto" w:fill="auto"/>
            <w:vAlign w:val="bottom"/>
          </w:tcPr>
          <w:p w:rsidR="00000000" w:rsidRDefault="00C03175">
            <w:pPr>
              <w:jc w:val="center"/>
            </w:pPr>
            <w:r>
              <w:t>44</w:t>
            </w:r>
          </w:p>
        </w:tc>
        <w:tc>
          <w:tcPr>
            <w:tcW w:w="2000" w:type="dxa"/>
            <w:shd w:val="clear" w:color="auto" w:fill="auto"/>
            <w:vAlign w:val="bottom"/>
          </w:tcPr>
          <w:p w:rsidR="00000000" w:rsidRDefault="00C03175">
            <w:pPr>
              <w:jc w:val="center"/>
            </w:pPr>
            <w:r>
              <w:t>W.  Thomson</w:t>
            </w:r>
          </w:p>
        </w:tc>
        <w:tc>
          <w:tcPr>
            <w:tcW w:w="1120" w:type="dxa"/>
            <w:shd w:val="clear" w:color="auto" w:fill="auto"/>
            <w:vAlign w:val="bottom"/>
          </w:tcPr>
          <w:p w:rsidR="00000000" w:rsidRDefault="00C03175">
            <w:pPr>
              <w:jc w:val="center"/>
            </w:pPr>
            <w:r>
              <w:t>165</w:t>
            </w:r>
          </w:p>
        </w:tc>
        <w:tc>
          <w:tcPr>
            <w:tcW w:w="960" w:type="dxa"/>
            <w:shd w:val="clear" w:color="auto" w:fill="auto"/>
            <w:vAlign w:val="bottom"/>
          </w:tcPr>
          <w:p w:rsidR="00000000" w:rsidRDefault="00C03175">
            <w:pPr>
              <w:jc w:val="center"/>
            </w:pPr>
            <w:r>
              <w:t>38</w:t>
            </w:r>
          </w:p>
        </w:tc>
        <w:tc>
          <w:tcPr>
            <w:tcW w:w="860" w:type="dxa"/>
            <w:shd w:val="clear" w:color="auto" w:fill="auto"/>
            <w:vAlign w:val="bottom"/>
          </w:tcPr>
          <w:p w:rsidR="00000000" w:rsidRDefault="00C03175">
            <w:pPr>
              <w:jc w:val="center"/>
            </w:pPr>
            <w:r>
              <w:t>557</w:t>
            </w:r>
          </w:p>
        </w:tc>
        <w:tc>
          <w:tcPr>
            <w:tcW w:w="1180" w:type="dxa"/>
            <w:shd w:val="clear" w:color="auto" w:fill="auto"/>
            <w:vAlign w:val="bottom"/>
          </w:tcPr>
          <w:p w:rsidR="00000000" w:rsidRDefault="00C03175">
            <w:pPr>
              <w:jc w:val="center"/>
            </w:pPr>
            <w:r>
              <w:t>30</w:t>
            </w:r>
          </w:p>
        </w:tc>
        <w:tc>
          <w:tcPr>
            <w:tcW w:w="980" w:type="dxa"/>
            <w:shd w:val="clear" w:color="auto" w:fill="auto"/>
            <w:vAlign w:val="bottom"/>
          </w:tcPr>
          <w:p w:rsidR="00000000" w:rsidRDefault="00C03175">
            <w:pPr>
              <w:jc w:val="center"/>
            </w:pPr>
            <w:r>
              <w:t>4-7</w:t>
            </w:r>
          </w:p>
        </w:tc>
        <w:tc>
          <w:tcPr>
            <w:tcW w:w="900" w:type="dxa"/>
            <w:shd w:val="clear" w:color="auto" w:fill="auto"/>
            <w:vAlign w:val="bottom"/>
          </w:tcPr>
          <w:p w:rsidR="00000000" w:rsidRDefault="00C03175">
            <w:pPr>
              <w:jc w:val="center"/>
            </w:pPr>
            <w:r>
              <w:t>18.57</w:t>
            </w:r>
          </w:p>
        </w:tc>
        <w:tc>
          <w:tcPr>
            <w:tcW w:w="680" w:type="dxa"/>
            <w:shd w:val="clear" w:color="auto" w:fill="auto"/>
            <w:vAlign w:val="bottom"/>
          </w:tcPr>
          <w:p w:rsidR="00000000" w:rsidRDefault="00C03175">
            <w:pPr>
              <w:jc w:val="center"/>
            </w:pPr>
            <w:r>
              <w:t>3.38</w:t>
            </w:r>
          </w:p>
        </w:tc>
        <w:tc>
          <w:tcPr>
            <w:tcW w:w="1180" w:type="dxa"/>
            <w:shd w:val="clear" w:color="auto" w:fill="auto"/>
            <w:vAlign w:val="bottom"/>
          </w:tcPr>
          <w:p w:rsidR="00000000" w:rsidRDefault="00C03175">
            <w:pPr>
              <w:jc w:val="center"/>
            </w:pPr>
            <w:r>
              <w:t>33.00</w:t>
            </w:r>
          </w:p>
        </w:tc>
      </w:tr>
      <w:tr w:rsidR="00000000">
        <w:trPr>
          <w:trHeight w:val="298"/>
        </w:trPr>
        <w:tc>
          <w:tcPr>
            <w:tcW w:w="900" w:type="dxa"/>
            <w:shd w:val="clear" w:color="auto" w:fill="auto"/>
            <w:vAlign w:val="bottom"/>
          </w:tcPr>
          <w:p w:rsidR="00000000" w:rsidRDefault="00C03175">
            <w:pPr>
              <w:jc w:val="center"/>
            </w:pPr>
            <w:r>
              <w:t>45</w:t>
            </w:r>
          </w:p>
        </w:tc>
        <w:tc>
          <w:tcPr>
            <w:tcW w:w="2000" w:type="dxa"/>
            <w:shd w:val="clear" w:color="auto" w:fill="auto"/>
            <w:vAlign w:val="bottom"/>
          </w:tcPr>
          <w:p w:rsidR="00000000" w:rsidRDefault="00C03175">
            <w:pPr>
              <w:jc w:val="center"/>
            </w:pPr>
            <w:r>
              <w:t>M. Sneddon</w:t>
            </w:r>
          </w:p>
        </w:tc>
        <w:tc>
          <w:tcPr>
            <w:tcW w:w="1120" w:type="dxa"/>
            <w:shd w:val="clear" w:color="auto" w:fill="auto"/>
            <w:vAlign w:val="bottom"/>
          </w:tcPr>
          <w:p w:rsidR="00000000" w:rsidRDefault="00C03175">
            <w:pPr>
              <w:jc w:val="center"/>
            </w:pPr>
            <w:r>
              <w:t>260.1</w:t>
            </w:r>
          </w:p>
        </w:tc>
        <w:tc>
          <w:tcPr>
            <w:tcW w:w="960" w:type="dxa"/>
            <w:shd w:val="clear" w:color="auto" w:fill="auto"/>
            <w:vAlign w:val="bottom"/>
          </w:tcPr>
          <w:p w:rsidR="00000000" w:rsidRDefault="00C03175">
            <w:pPr>
              <w:jc w:val="center"/>
            </w:pPr>
            <w:r>
              <w:t>17</w:t>
            </w:r>
          </w:p>
        </w:tc>
        <w:tc>
          <w:tcPr>
            <w:tcW w:w="860" w:type="dxa"/>
            <w:shd w:val="clear" w:color="auto" w:fill="auto"/>
            <w:vAlign w:val="bottom"/>
          </w:tcPr>
          <w:p w:rsidR="00000000" w:rsidRDefault="00C03175">
            <w:pPr>
              <w:jc w:val="center"/>
            </w:pPr>
            <w:r>
              <w:t>1279</w:t>
            </w:r>
          </w:p>
        </w:tc>
        <w:tc>
          <w:tcPr>
            <w:tcW w:w="1180" w:type="dxa"/>
            <w:shd w:val="clear" w:color="auto" w:fill="auto"/>
            <w:vAlign w:val="bottom"/>
          </w:tcPr>
          <w:p w:rsidR="00000000" w:rsidRDefault="00C03175">
            <w:pPr>
              <w:jc w:val="center"/>
            </w:pPr>
            <w:r>
              <w:t>68</w:t>
            </w:r>
          </w:p>
        </w:tc>
        <w:tc>
          <w:tcPr>
            <w:tcW w:w="980" w:type="dxa"/>
            <w:shd w:val="clear" w:color="auto" w:fill="auto"/>
            <w:vAlign w:val="bottom"/>
          </w:tcPr>
          <w:p w:rsidR="00000000" w:rsidRDefault="00C03175">
            <w:pPr>
              <w:jc w:val="center"/>
            </w:pPr>
            <w:r>
              <w:t>4--20</w:t>
            </w:r>
          </w:p>
        </w:tc>
        <w:tc>
          <w:tcPr>
            <w:tcW w:w="900" w:type="dxa"/>
            <w:shd w:val="clear" w:color="auto" w:fill="auto"/>
            <w:vAlign w:val="bottom"/>
          </w:tcPr>
          <w:p w:rsidR="00000000" w:rsidRDefault="00C03175">
            <w:pPr>
              <w:jc w:val="center"/>
            </w:pPr>
            <w:r>
              <w:t>18.81</w:t>
            </w:r>
          </w:p>
        </w:tc>
        <w:tc>
          <w:tcPr>
            <w:tcW w:w="680" w:type="dxa"/>
            <w:shd w:val="clear" w:color="auto" w:fill="auto"/>
            <w:vAlign w:val="bottom"/>
          </w:tcPr>
          <w:p w:rsidR="00000000" w:rsidRDefault="00C03175">
            <w:pPr>
              <w:jc w:val="center"/>
            </w:pPr>
            <w:r>
              <w:t>4.92</w:t>
            </w:r>
          </w:p>
        </w:tc>
        <w:tc>
          <w:tcPr>
            <w:tcW w:w="1180" w:type="dxa"/>
            <w:shd w:val="clear" w:color="auto" w:fill="auto"/>
            <w:vAlign w:val="bottom"/>
          </w:tcPr>
          <w:p w:rsidR="00000000" w:rsidRDefault="00C03175">
            <w:pPr>
              <w:jc w:val="center"/>
            </w:pPr>
            <w:r>
              <w:t>22.96</w:t>
            </w:r>
          </w:p>
        </w:tc>
      </w:tr>
      <w:tr w:rsidR="00000000">
        <w:trPr>
          <w:trHeight w:val="298"/>
        </w:trPr>
        <w:tc>
          <w:tcPr>
            <w:tcW w:w="900" w:type="dxa"/>
            <w:shd w:val="clear" w:color="auto" w:fill="auto"/>
            <w:vAlign w:val="bottom"/>
          </w:tcPr>
          <w:p w:rsidR="00000000" w:rsidRDefault="00C03175">
            <w:pPr>
              <w:jc w:val="center"/>
            </w:pPr>
            <w:r>
              <w:t>46</w:t>
            </w:r>
          </w:p>
        </w:tc>
        <w:tc>
          <w:tcPr>
            <w:tcW w:w="2000" w:type="dxa"/>
            <w:shd w:val="clear" w:color="auto" w:fill="auto"/>
            <w:vAlign w:val="bottom"/>
          </w:tcPr>
          <w:p w:rsidR="00000000" w:rsidRDefault="00C03175">
            <w:pPr>
              <w:jc w:val="center"/>
            </w:pPr>
            <w:r>
              <w:t>B. Robinson</w:t>
            </w:r>
          </w:p>
        </w:tc>
        <w:tc>
          <w:tcPr>
            <w:tcW w:w="1120" w:type="dxa"/>
            <w:shd w:val="clear" w:color="auto" w:fill="auto"/>
            <w:vAlign w:val="bottom"/>
          </w:tcPr>
          <w:p w:rsidR="00000000" w:rsidRDefault="00C03175">
            <w:pPr>
              <w:jc w:val="center"/>
            </w:pPr>
            <w:r>
              <w:t>363.4</w:t>
            </w:r>
          </w:p>
        </w:tc>
        <w:tc>
          <w:tcPr>
            <w:tcW w:w="960" w:type="dxa"/>
            <w:shd w:val="clear" w:color="auto" w:fill="auto"/>
            <w:vAlign w:val="bottom"/>
          </w:tcPr>
          <w:p w:rsidR="00000000" w:rsidRDefault="00C03175">
            <w:pPr>
              <w:jc w:val="center"/>
            </w:pPr>
            <w:r>
              <w:t>34</w:t>
            </w:r>
          </w:p>
        </w:tc>
        <w:tc>
          <w:tcPr>
            <w:tcW w:w="860" w:type="dxa"/>
            <w:shd w:val="clear" w:color="auto" w:fill="auto"/>
            <w:vAlign w:val="bottom"/>
          </w:tcPr>
          <w:p w:rsidR="00000000" w:rsidRDefault="00C03175">
            <w:pPr>
              <w:jc w:val="center"/>
            </w:pPr>
            <w:r>
              <w:t>1442</w:t>
            </w:r>
          </w:p>
        </w:tc>
        <w:tc>
          <w:tcPr>
            <w:tcW w:w="1180" w:type="dxa"/>
            <w:shd w:val="clear" w:color="auto" w:fill="auto"/>
            <w:vAlign w:val="bottom"/>
          </w:tcPr>
          <w:p w:rsidR="00000000" w:rsidRDefault="00C03175">
            <w:pPr>
              <w:jc w:val="center"/>
            </w:pPr>
            <w:r>
              <w:t>76</w:t>
            </w:r>
          </w:p>
        </w:tc>
        <w:tc>
          <w:tcPr>
            <w:tcW w:w="980" w:type="dxa"/>
            <w:shd w:val="clear" w:color="auto" w:fill="auto"/>
            <w:vAlign w:val="bottom"/>
          </w:tcPr>
          <w:p w:rsidR="00000000" w:rsidRDefault="00C03175">
            <w:pPr>
              <w:jc w:val="center"/>
            </w:pPr>
            <w:r>
              <w:t>7-38</w:t>
            </w:r>
          </w:p>
        </w:tc>
        <w:tc>
          <w:tcPr>
            <w:tcW w:w="900" w:type="dxa"/>
            <w:shd w:val="clear" w:color="auto" w:fill="auto"/>
            <w:vAlign w:val="bottom"/>
          </w:tcPr>
          <w:p w:rsidR="00000000" w:rsidRDefault="00C03175">
            <w:pPr>
              <w:jc w:val="center"/>
            </w:pPr>
            <w:r>
              <w:t>18.97</w:t>
            </w:r>
          </w:p>
        </w:tc>
        <w:tc>
          <w:tcPr>
            <w:tcW w:w="680" w:type="dxa"/>
            <w:shd w:val="clear" w:color="auto" w:fill="auto"/>
            <w:vAlign w:val="bottom"/>
          </w:tcPr>
          <w:p w:rsidR="00000000" w:rsidRDefault="00C03175">
            <w:pPr>
              <w:jc w:val="center"/>
            </w:pPr>
            <w:r>
              <w:t>3.97</w:t>
            </w:r>
          </w:p>
        </w:tc>
        <w:tc>
          <w:tcPr>
            <w:tcW w:w="1180" w:type="dxa"/>
            <w:shd w:val="clear" w:color="auto" w:fill="auto"/>
            <w:vAlign w:val="bottom"/>
          </w:tcPr>
          <w:p w:rsidR="00000000" w:rsidRDefault="00C03175">
            <w:pPr>
              <w:jc w:val="center"/>
            </w:pPr>
            <w:r>
              <w:t>28.71</w:t>
            </w:r>
          </w:p>
        </w:tc>
      </w:tr>
      <w:tr w:rsidR="00000000">
        <w:trPr>
          <w:trHeight w:val="298"/>
        </w:trPr>
        <w:tc>
          <w:tcPr>
            <w:tcW w:w="900" w:type="dxa"/>
            <w:shd w:val="clear" w:color="auto" w:fill="auto"/>
            <w:vAlign w:val="bottom"/>
          </w:tcPr>
          <w:p w:rsidR="00000000" w:rsidRDefault="00C03175">
            <w:pPr>
              <w:jc w:val="center"/>
            </w:pPr>
            <w:r>
              <w:t>47</w:t>
            </w:r>
          </w:p>
        </w:tc>
        <w:tc>
          <w:tcPr>
            <w:tcW w:w="2000" w:type="dxa"/>
            <w:shd w:val="clear" w:color="auto" w:fill="auto"/>
            <w:vAlign w:val="bottom"/>
          </w:tcPr>
          <w:p w:rsidR="00000000" w:rsidRDefault="00C03175">
            <w:pPr>
              <w:jc w:val="center"/>
            </w:pPr>
            <w:r>
              <w:t>Cam.  McKenzie</w:t>
            </w:r>
          </w:p>
        </w:tc>
        <w:tc>
          <w:tcPr>
            <w:tcW w:w="1120" w:type="dxa"/>
            <w:shd w:val="clear" w:color="auto" w:fill="auto"/>
            <w:vAlign w:val="bottom"/>
          </w:tcPr>
          <w:p w:rsidR="00000000" w:rsidRDefault="00C03175">
            <w:pPr>
              <w:jc w:val="center"/>
            </w:pPr>
            <w:r>
              <w:t>626.2</w:t>
            </w:r>
          </w:p>
        </w:tc>
        <w:tc>
          <w:tcPr>
            <w:tcW w:w="960" w:type="dxa"/>
            <w:shd w:val="clear" w:color="auto" w:fill="auto"/>
            <w:vAlign w:val="bottom"/>
          </w:tcPr>
          <w:p w:rsidR="00000000" w:rsidRDefault="00C03175">
            <w:pPr>
              <w:jc w:val="center"/>
            </w:pPr>
            <w:r>
              <w:t>107</w:t>
            </w:r>
          </w:p>
        </w:tc>
        <w:tc>
          <w:tcPr>
            <w:tcW w:w="860" w:type="dxa"/>
            <w:shd w:val="clear" w:color="auto" w:fill="auto"/>
            <w:vAlign w:val="bottom"/>
          </w:tcPr>
          <w:p w:rsidR="00000000" w:rsidRDefault="00C03175">
            <w:pPr>
              <w:jc w:val="center"/>
            </w:pPr>
            <w:r>
              <w:t>1898</w:t>
            </w:r>
          </w:p>
        </w:tc>
        <w:tc>
          <w:tcPr>
            <w:tcW w:w="1180" w:type="dxa"/>
            <w:shd w:val="clear" w:color="auto" w:fill="auto"/>
            <w:vAlign w:val="bottom"/>
          </w:tcPr>
          <w:p w:rsidR="00000000" w:rsidRDefault="00C03175">
            <w:pPr>
              <w:jc w:val="center"/>
            </w:pPr>
            <w:r>
              <w:t>100</w:t>
            </w:r>
          </w:p>
        </w:tc>
        <w:tc>
          <w:tcPr>
            <w:tcW w:w="980" w:type="dxa"/>
            <w:shd w:val="clear" w:color="auto" w:fill="auto"/>
            <w:vAlign w:val="bottom"/>
          </w:tcPr>
          <w:p w:rsidR="00000000" w:rsidRDefault="00C03175">
            <w:pPr>
              <w:jc w:val="center"/>
            </w:pPr>
            <w:r>
              <w:t>6-30</w:t>
            </w:r>
          </w:p>
        </w:tc>
        <w:tc>
          <w:tcPr>
            <w:tcW w:w="900" w:type="dxa"/>
            <w:shd w:val="clear" w:color="auto" w:fill="auto"/>
            <w:vAlign w:val="bottom"/>
          </w:tcPr>
          <w:p w:rsidR="00000000" w:rsidRDefault="00C03175">
            <w:pPr>
              <w:jc w:val="center"/>
            </w:pPr>
            <w:r>
              <w:t>18.98</w:t>
            </w:r>
          </w:p>
        </w:tc>
        <w:tc>
          <w:tcPr>
            <w:tcW w:w="680" w:type="dxa"/>
            <w:shd w:val="clear" w:color="auto" w:fill="auto"/>
            <w:vAlign w:val="bottom"/>
          </w:tcPr>
          <w:p w:rsidR="00000000" w:rsidRDefault="00C03175">
            <w:pPr>
              <w:jc w:val="center"/>
            </w:pPr>
            <w:r>
              <w:t>3.03</w:t>
            </w:r>
          </w:p>
        </w:tc>
        <w:tc>
          <w:tcPr>
            <w:tcW w:w="1180" w:type="dxa"/>
            <w:shd w:val="clear" w:color="auto" w:fill="auto"/>
            <w:vAlign w:val="bottom"/>
          </w:tcPr>
          <w:p w:rsidR="00000000" w:rsidRDefault="00C03175">
            <w:pPr>
              <w:jc w:val="center"/>
            </w:pPr>
            <w:r>
              <w:t>37.58</w:t>
            </w:r>
          </w:p>
        </w:tc>
      </w:tr>
      <w:tr w:rsidR="00000000">
        <w:trPr>
          <w:trHeight w:val="298"/>
        </w:trPr>
        <w:tc>
          <w:tcPr>
            <w:tcW w:w="900" w:type="dxa"/>
            <w:shd w:val="clear" w:color="auto" w:fill="auto"/>
            <w:vAlign w:val="bottom"/>
          </w:tcPr>
          <w:p w:rsidR="00000000" w:rsidRDefault="00C03175">
            <w:pPr>
              <w:jc w:val="center"/>
            </w:pPr>
            <w:r>
              <w:t>48</w:t>
            </w:r>
          </w:p>
        </w:tc>
        <w:tc>
          <w:tcPr>
            <w:tcW w:w="2000" w:type="dxa"/>
            <w:shd w:val="clear" w:color="auto" w:fill="auto"/>
            <w:vAlign w:val="bottom"/>
          </w:tcPr>
          <w:p w:rsidR="00000000" w:rsidRDefault="00C03175">
            <w:pPr>
              <w:jc w:val="center"/>
            </w:pPr>
            <w:r>
              <w:t>D. Hobday</w:t>
            </w:r>
          </w:p>
        </w:tc>
        <w:tc>
          <w:tcPr>
            <w:tcW w:w="1120" w:type="dxa"/>
            <w:shd w:val="clear" w:color="auto" w:fill="auto"/>
            <w:vAlign w:val="bottom"/>
          </w:tcPr>
          <w:p w:rsidR="00000000" w:rsidRDefault="00C03175">
            <w:pPr>
              <w:jc w:val="center"/>
            </w:pPr>
            <w:r>
              <w:t>699.4</w:t>
            </w:r>
          </w:p>
        </w:tc>
        <w:tc>
          <w:tcPr>
            <w:tcW w:w="960" w:type="dxa"/>
            <w:shd w:val="clear" w:color="auto" w:fill="auto"/>
            <w:vAlign w:val="bottom"/>
          </w:tcPr>
          <w:p w:rsidR="00000000" w:rsidRDefault="00C03175">
            <w:pPr>
              <w:jc w:val="center"/>
            </w:pPr>
            <w:r>
              <w:t>119</w:t>
            </w:r>
          </w:p>
        </w:tc>
        <w:tc>
          <w:tcPr>
            <w:tcW w:w="860" w:type="dxa"/>
            <w:shd w:val="clear" w:color="auto" w:fill="auto"/>
            <w:vAlign w:val="bottom"/>
          </w:tcPr>
          <w:p w:rsidR="00000000" w:rsidRDefault="00C03175">
            <w:pPr>
              <w:jc w:val="center"/>
            </w:pPr>
            <w:r>
              <w:t>2148</w:t>
            </w:r>
          </w:p>
        </w:tc>
        <w:tc>
          <w:tcPr>
            <w:tcW w:w="1180" w:type="dxa"/>
            <w:shd w:val="clear" w:color="auto" w:fill="auto"/>
            <w:vAlign w:val="bottom"/>
          </w:tcPr>
          <w:p w:rsidR="00000000" w:rsidRDefault="00C03175">
            <w:pPr>
              <w:jc w:val="center"/>
            </w:pPr>
            <w:r>
              <w:t>113</w:t>
            </w:r>
          </w:p>
        </w:tc>
        <w:tc>
          <w:tcPr>
            <w:tcW w:w="980" w:type="dxa"/>
            <w:shd w:val="clear" w:color="auto" w:fill="auto"/>
            <w:vAlign w:val="bottom"/>
          </w:tcPr>
          <w:p w:rsidR="00000000" w:rsidRDefault="00C03175">
            <w:pPr>
              <w:jc w:val="center"/>
            </w:pPr>
            <w:r>
              <w:t>5-16</w:t>
            </w:r>
          </w:p>
        </w:tc>
        <w:tc>
          <w:tcPr>
            <w:tcW w:w="900" w:type="dxa"/>
            <w:shd w:val="clear" w:color="auto" w:fill="auto"/>
            <w:vAlign w:val="bottom"/>
          </w:tcPr>
          <w:p w:rsidR="00000000" w:rsidRDefault="00C03175">
            <w:pPr>
              <w:jc w:val="center"/>
            </w:pPr>
            <w:r>
              <w:t>19.01</w:t>
            </w:r>
          </w:p>
        </w:tc>
        <w:tc>
          <w:tcPr>
            <w:tcW w:w="680" w:type="dxa"/>
            <w:shd w:val="clear" w:color="auto" w:fill="auto"/>
            <w:vAlign w:val="bottom"/>
          </w:tcPr>
          <w:p w:rsidR="00000000" w:rsidRDefault="00C03175">
            <w:pPr>
              <w:jc w:val="center"/>
            </w:pPr>
            <w:r>
              <w:t>3.07</w:t>
            </w:r>
          </w:p>
        </w:tc>
        <w:tc>
          <w:tcPr>
            <w:tcW w:w="1180" w:type="dxa"/>
            <w:shd w:val="clear" w:color="auto" w:fill="auto"/>
            <w:vAlign w:val="bottom"/>
          </w:tcPr>
          <w:p w:rsidR="00000000" w:rsidRDefault="00C03175">
            <w:pPr>
              <w:jc w:val="center"/>
            </w:pPr>
            <w:r>
              <w:t>37.15</w:t>
            </w:r>
          </w:p>
        </w:tc>
      </w:tr>
      <w:tr w:rsidR="00000000">
        <w:trPr>
          <w:trHeight w:val="298"/>
        </w:trPr>
        <w:tc>
          <w:tcPr>
            <w:tcW w:w="900" w:type="dxa"/>
            <w:shd w:val="clear" w:color="auto" w:fill="auto"/>
            <w:vAlign w:val="bottom"/>
          </w:tcPr>
          <w:p w:rsidR="00000000" w:rsidRDefault="00C03175">
            <w:pPr>
              <w:jc w:val="center"/>
            </w:pPr>
            <w:r>
              <w:t>49</w:t>
            </w:r>
          </w:p>
        </w:tc>
        <w:tc>
          <w:tcPr>
            <w:tcW w:w="2000" w:type="dxa"/>
            <w:shd w:val="clear" w:color="auto" w:fill="auto"/>
            <w:vAlign w:val="bottom"/>
          </w:tcPr>
          <w:p w:rsidR="00000000" w:rsidRDefault="00C03175">
            <w:pPr>
              <w:jc w:val="center"/>
            </w:pPr>
            <w:r>
              <w:t>D. Smith</w:t>
            </w:r>
          </w:p>
        </w:tc>
        <w:tc>
          <w:tcPr>
            <w:tcW w:w="1120" w:type="dxa"/>
            <w:shd w:val="clear" w:color="auto" w:fill="auto"/>
            <w:vAlign w:val="bottom"/>
          </w:tcPr>
          <w:p w:rsidR="00000000" w:rsidRDefault="00C03175">
            <w:pPr>
              <w:jc w:val="center"/>
            </w:pPr>
            <w:r>
              <w:t>1183</w:t>
            </w:r>
          </w:p>
        </w:tc>
        <w:tc>
          <w:tcPr>
            <w:tcW w:w="960" w:type="dxa"/>
            <w:shd w:val="clear" w:color="auto" w:fill="auto"/>
            <w:vAlign w:val="bottom"/>
          </w:tcPr>
          <w:p w:rsidR="00000000" w:rsidRDefault="00C03175">
            <w:pPr>
              <w:jc w:val="center"/>
            </w:pPr>
            <w:r>
              <w:t>132</w:t>
            </w:r>
          </w:p>
        </w:tc>
        <w:tc>
          <w:tcPr>
            <w:tcW w:w="860" w:type="dxa"/>
            <w:shd w:val="clear" w:color="auto" w:fill="auto"/>
            <w:vAlign w:val="bottom"/>
          </w:tcPr>
          <w:p w:rsidR="00000000" w:rsidRDefault="00C03175">
            <w:pPr>
              <w:jc w:val="center"/>
            </w:pPr>
            <w:r>
              <w:t>4398</w:t>
            </w:r>
          </w:p>
        </w:tc>
        <w:tc>
          <w:tcPr>
            <w:tcW w:w="1180" w:type="dxa"/>
            <w:shd w:val="clear" w:color="auto" w:fill="auto"/>
            <w:vAlign w:val="bottom"/>
          </w:tcPr>
          <w:p w:rsidR="00000000" w:rsidRDefault="00C03175">
            <w:pPr>
              <w:jc w:val="center"/>
            </w:pPr>
            <w:r>
              <w:t>230</w:t>
            </w:r>
          </w:p>
        </w:tc>
        <w:tc>
          <w:tcPr>
            <w:tcW w:w="980" w:type="dxa"/>
            <w:shd w:val="clear" w:color="auto" w:fill="auto"/>
            <w:vAlign w:val="bottom"/>
          </w:tcPr>
          <w:p w:rsidR="00000000" w:rsidRDefault="00C03175">
            <w:pPr>
              <w:jc w:val="center"/>
            </w:pPr>
            <w:r>
              <w:t>5-8</w:t>
            </w:r>
          </w:p>
        </w:tc>
        <w:tc>
          <w:tcPr>
            <w:tcW w:w="900" w:type="dxa"/>
            <w:shd w:val="clear" w:color="auto" w:fill="auto"/>
            <w:vAlign w:val="bottom"/>
          </w:tcPr>
          <w:p w:rsidR="00000000" w:rsidRDefault="00C03175">
            <w:pPr>
              <w:jc w:val="center"/>
            </w:pPr>
            <w:r>
              <w:t>19.12</w:t>
            </w:r>
          </w:p>
        </w:tc>
        <w:tc>
          <w:tcPr>
            <w:tcW w:w="680" w:type="dxa"/>
            <w:shd w:val="clear" w:color="auto" w:fill="auto"/>
            <w:vAlign w:val="bottom"/>
          </w:tcPr>
          <w:p w:rsidR="00000000" w:rsidRDefault="00C03175">
            <w:pPr>
              <w:jc w:val="center"/>
            </w:pPr>
            <w:r>
              <w:t>3.72</w:t>
            </w:r>
          </w:p>
        </w:tc>
        <w:tc>
          <w:tcPr>
            <w:tcW w:w="1180" w:type="dxa"/>
            <w:shd w:val="clear" w:color="auto" w:fill="auto"/>
            <w:vAlign w:val="bottom"/>
          </w:tcPr>
          <w:p w:rsidR="00000000" w:rsidRDefault="00C03175">
            <w:pPr>
              <w:jc w:val="center"/>
            </w:pPr>
            <w:r>
              <w:t>30.86</w:t>
            </w:r>
          </w:p>
        </w:tc>
      </w:tr>
      <w:tr w:rsidR="00000000">
        <w:trPr>
          <w:trHeight w:val="298"/>
        </w:trPr>
        <w:tc>
          <w:tcPr>
            <w:tcW w:w="900" w:type="dxa"/>
            <w:shd w:val="clear" w:color="auto" w:fill="auto"/>
            <w:vAlign w:val="bottom"/>
          </w:tcPr>
          <w:p w:rsidR="00000000" w:rsidRDefault="00C03175">
            <w:pPr>
              <w:jc w:val="center"/>
            </w:pPr>
            <w:r>
              <w:t>50</w:t>
            </w:r>
          </w:p>
        </w:tc>
        <w:tc>
          <w:tcPr>
            <w:tcW w:w="2000" w:type="dxa"/>
            <w:shd w:val="clear" w:color="auto" w:fill="auto"/>
            <w:vAlign w:val="bottom"/>
          </w:tcPr>
          <w:p w:rsidR="00000000" w:rsidRDefault="00C03175">
            <w:pPr>
              <w:jc w:val="center"/>
            </w:pPr>
            <w:r>
              <w:t>A. Davies</w:t>
            </w:r>
          </w:p>
        </w:tc>
        <w:tc>
          <w:tcPr>
            <w:tcW w:w="1120" w:type="dxa"/>
            <w:shd w:val="clear" w:color="auto" w:fill="auto"/>
            <w:vAlign w:val="bottom"/>
          </w:tcPr>
          <w:p w:rsidR="00000000" w:rsidRDefault="00C03175">
            <w:pPr>
              <w:jc w:val="center"/>
            </w:pPr>
            <w:r>
              <w:t>86.4</w:t>
            </w:r>
          </w:p>
        </w:tc>
        <w:tc>
          <w:tcPr>
            <w:tcW w:w="960" w:type="dxa"/>
            <w:shd w:val="clear" w:color="auto" w:fill="auto"/>
            <w:vAlign w:val="bottom"/>
          </w:tcPr>
          <w:p w:rsidR="00000000" w:rsidRDefault="00C03175">
            <w:pPr>
              <w:jc w:val="center"/>
            </w:pPr>
            <w:r>
              <w:t>9</w:t>
            </w:r>
          </w:p>
        </w:tc>
        <w:tc>
          <w:tcPr>
            <w:tcW w:w="860" w:type="dxa"/>
            <w:shd w:val="clear" w:color="auto" w:fill="auto"/>
            <w:vAlign w:val="bottom"/>
          </w:tcPr>
          <w:p w:rsidR="00000000" w:rsidRDefault="00C03175">
            <w:pPr>
              <w:jc w:val="center"/>
            </w:pPr>
            <w:r>
              <w:t>345</w:t>
            </w:r>
          </w:p>
        </w:tc>
        <w:tc>
          <w:tcPr>
            <w:tcW w:w="1180" w:type="dxa"/>
            <w:shd w:val="clear" w:color="auto" w:fill="auto"/>
            <w:vAlign w:val="bottom"/>
          </w:tcPr>
          <w:p w:rsidR="00000000" w:rsidRDefault="00C03175">
            <w:pPr>
              <w:jc w:val="center"/>
            </w:pPr>
            <w:r>
              <w:t>18</w:t>
            </w:r>
          </w:p>
        </w:tc>
        <w:tc>
          <w:tcPr>
            <w:tcW w:w="980" w:type="dxa"/>
            <w:shd w:val="clear" w:color="auto" w:fill="auto"/>
            <w:vAlign w:val="bottom"/>
          </w:tcPr>
          <w:p w:rsidR="00000000" w:rsidRDefault="00C03175">
            <w:pPr>
              <w:jc w:val="center"/>
            </w:pPr>
            <w:r>
              <w:t>4--18</w:t>
            </w:r>
          </w:p>
        </w:tc>
        <w:tc>
          <w:tcPr>
            <w:tcW w:w="900" w:type="dxa"/>
            <w:shd w:val="clear" w:color="auto" w:fill="auto"/>
            <w:vAlign w:val="bottom"/>
          </w:tcPr>
          <w:p w:rsidR="00000000" w:rsidRDefault="00C03175">
            <w:pPr>
              <w:jc w:val="center"/>
            </w:pPr>
            <w:r>
              <w:t>19.17</w:t>
            </w:r>
          </w:p>
        </w:tc>
        <w:tc>
          <w:tcPr>
            <w:tcW w:w="680" w:type="dxa"/>
            <w:shd w:val="clear" w:color="auto" w:fill="auto"/>
            <w:vAlign w:val="bottom"/>
          </w:tcPr>
          <w:p w:rsidR="00000000" w:rsidRDefault="00C03175">
            <w:pPr>
              <w:jc w:val="center"/>
            </w:pPr>
            <w:r>
              <w:t>3.99</w:t>
            </w:r>
          </w:p>
        </w:tc>
        <w:tc>
          <w:tcPr>
            <w:tcW w:w="1180" w:type="dxa"/>
            <w:shd w:val="clear" w:color="auto" w:fill="auto"/>
            <w:vAlign w:val="bottom"/>
          </w:tcPr>
          <w:p w:rsidR="00000000" w:rsidRDefault="00C03175">
            <w:pPr>
              <w:jc w:val="center"/>
            </w:pPr>
            <w:r>
              <w:t>28.</w:t>
            </w:r>
          </w:p>
        </w:tc>
      </w:tr>
    </w:tbl>
    <w:p w:rsidR="00000000" w:rsidRDefault="00C03175">
      <w:pPr>
        <w:rPr>
          <w:b/>
          <w:color w:val="000000"/>
          <w:sz w:val="28"/>
          <w:szCs w:val="28"/>
          <w:u w:val="single"/>
          <w:lang w:val="en-US"/>
        </w:rPr>
      </w:pPr>
    </w:p>
    <w:p w:rsidR="00000000" w:rsidRDefault="00C03175">
      <w:pPr>
        <w:jc w:val="center"/>
        <w:rPr>
          <w:b/>
          <w:color w:val="000000"/>
          <w:sz w:val="28"/>
          <w:szCs w:val="28"/>
          <w:u w:val="single"/>
          <w:lang w:val="en-US"/>
        </w:rPr>
      </w:pPr>
    </w:p>
    <w:p w:rsidR="00000000" w:rsidRDefault="00C03175">
      <w:pPr>
        <w:jc w:val="center"/>
        <w:rPr>
          <w:b/>
          <w:color w:val="000000"/>
          <w:sz w:val="28"/>
          <w:szCs w:val="28"/>
          <w:u w:val="single"/>
          <w:lang w:val="en-US"/>
        </w:rPr>
      </w:pPr>
      <w:r>
        <w:pict>
          <v:shape id="_x0000_s1032" type="#_x0000_t75" style="position:absolute;left:0;text-align:left;margin-left:0;margin-top:21.2pt;width:512.95pt;height:319pt;z-index:7;mso-wrap-distance-left:0;mso-wrap-distance-right:0;mso-position-horizontal:absolute;mso-position-horizontal-relative:text;mso-position-vertical:absolute;mso-position-vertical-relative:text" filled="t">
            <v:fill color2="black"/>
            <v:imagedata r:id="rId12" o:title=""/>
            <w10:wrap type="square"/>
          </v:shape>
        </w:pict>
      </w:r>
    </w:p>
    <w:p w:rsidR="00000000" w:rsidRDefault="00C03175">
      <w:pPr>
        <w:jc w:val="center"/>
        <w:rPr>
          <w:b/>
          <w:color w:val="000000"/>
          <w:sz w:val="28"/>
          <w:szCs w:val="28"/>
          <w:u w:val="single"/>
          <w:lang w:val="en-US"/>
        </w:rPr>
      </w:pPr>
    </w:p>
    <w:p w:rsidR="00000000" w:rsidRDefault="00C03175">
      <w:pPr>
        <w:jc w:val="center"/>
        <w:rPr>
          <w:b/>
          <w:color w:val="000000"/>
          <w:sz w:val="28"/>
          <w:szCs w:val="28"/>
          <w:u w:val="single"/>
          <w:lang w:val="en-US"/>
        </w:rPr>
      </w:pPr>
      <w:r>
        <w:rPr>
          <w:b/>
          <w:color w:val="000000"/>
          <w:sz w:val="28"/>
          <w:szCs w:val="28"/>
          <w:u w:val="single"/>
          <w:lang w:val="en-US"/>
        </w:rPr>
        <w:t xml:space="preserve">Senior </w:t>
      </w:r>
      <w:r>
        <w:rPr>
          <w:b/>
          <w:color w:val="000000"/>
          <w:sz w:val="28"/>
          <w:szCs w:val="28"/>
          <w:u w:val="single"/>
          <w:lang w:val="en-US"/>
        </w:rPr>
        <w:t xml:space="preserve">Award </w:t>
      </w:r>
      <w:r>
        <w:rPr>
          <w:b/>
          <w:color w:val="000000"/>
          <w:sz w:val="28"/>
          <w:szCs w:val="28"/>
          <w:u w:val="single"/>
          <w:lang w:val="en-US"/>
        </w:rPr>
        <w:t>W</w:t>
      </w:r>
      <w:r>
        <w:rPr>
          <w:b/>
          <w:color w:val="000000"/>
          <w:sz w:val="28"/>
          <w:szCs w:val="28"/>
          <w:u w:val="single"/>
          <w:lang w:val="en-US"/>
        </w:rPr>
        <w:t>inners (201</w:t>
      </w:r>
      <w:r>
        <w:rPr>
          <w:b/>
          <w:color w:val="000000"/>
          <w:sz w:val="28"/>
          <w:szCs w:val="28"/>
          <w:u w:val="single"/>
          <w:lang w:val="en-US"/>
        </w:rPr>
        <w:t>6</w:t>
      </w:r>
      <w:r>
        <w:rPr>
          <w:b/>
          <w:color w:val="000000"/>
          <w:sz w:val="28"/>
          <w:szCs w:val="28"/>
          <w:u w:val="single"/>
          <w:lang w:val="en-US"/>
        </w:rPr>
        <w:t>)</w:t>
      </w:r>
    </w:p>
    <w:p w:rsidR="00000000" w:rsidRDefault="00C03175">
      <w:pPr>
        <w:jc w:val="center"/>
        <w:rPr>
          <w:b/>
          <w:color w:val="000000"/>
          <w:sz w:val="28"/>
          <w:szCs w:val="28"/>
          <w:u w:val="single"/>
          <w:lang w:val="en-US"/>
        </w:rPr>
      </w:pPr>
    </w:p>
    <w:p w:rsidR="00000000" w:rsidRDefault="00C03175">
      <w:pPr>
        <w:jc w:val="center"/>
        <w:rPr>
          <w:b/>
          <w:color w:val="000000"/>
          <w:sz w:val="28"/>
          <w:szCs w:val="28"/>
          <w:u w:val="single"/>
          <w:lang w:val="en-US"/>
        </w:rPr>
      </w:pPr>
    </w:p>
    <w:p w:rsidR="00000000" w:rsidRDefault="00C03175">
      <w:pPr>
        <w:jc w:val="center"/>
        <w:rPr>
          <w:b/>
          <w:color w:val="000000"/>
          <w:sz w:val="28"/>
          <w:szCs w:val="28"/>
          <w:u w:val="single"/>
          <w:lang w:val="en-US"/>
        </w:rPr>
      </w:pPr>
    </w:p>
    <w:p w:rsidR="00000000" w:rsidRDefault="00C03175">
      <w:pPr>
        <w:jc w:val="center"/>
        <w:rPr>
          <w:b/>
          <w:color w:val="000000"/>
          <w:sz w:val="28"/>
          <w:szCs w:val="28"/>
          <w:u w:val="single"/>
          <w:lang w:val="en-US"/>
        </w:rPr>
      </w:pPr>
    </w:p>
    <w:p w:rsidR="00000000" w:rsidRDefault="00C03175">
      <w:pPr>
        <w:jc w:val="center"/>
        <w:rPr>
          <w:b/>
          <w:color w:val="000000"/>
          <w:sz w:val="28"/>
          <w:szCs w:val="28"/>
          <w:u w:val="single"/>
          <w:lang w:val="en-US"/>
        </w:rPr>
      </w:pPr>
    </w:p>
    <w:p w:rsidR="00000000" w:rsidRDefault="00C03175">
      <w:pPr>
        <w:jc w:val="center"/>
        <w:rPr>
          <w:b/>
          <w:color w:val="000000"/>
          <w:sz w:val="28"/>
          <w:szCs w:val="28"/>
          <w:u w:val="single"/>
          <w:lang w:val="en-US"/>
        </w:rPr>
      </w:pPr>
    </w:p>
    <w:p w:rsidR="00000000" w:rsidRDefault="00C03175">
      <w:pPr>
        <w:jc w:val="center"/>
        <w:rPr>
          <w:b/>
          <w:color w:val="000000"/>
          <w:sz w:val="28"/>
          <w:szCs w:val="28"/>
          <w:u w:val="single"/>
          <w:lang w:val="en-US"/>
        </w:rPr>
      </w:pPr>
      <w:r>
        <w:pict>
          <v:shape id="_x0000_s1030" type="#_x0000_t75" style="position:absolute;left:0;text-align:left;margin-left:5.9pt;margin-top:5.95pt;width:467pt;height:672.55pt;z-index:5;mso-wrap-distance-left:0;mso-wrap-distance-right:0;mso-position-horizontal:absolute;mso-position-horizontal-relative:text;mso-position-vertical:absolute;mso-position-vertical-relative:text" filled="t">
            <v:fill color2="black"/>
            <v:imagedata r:id="rId13" o:title=""/>
            <w10:wrap type="square"/>
          </v:shape>
        </w:pict>
      </w:r>
    </w:p>
    <w:p w:rsidR="00000000" w:rsidRDefault="00C03175">
      <w:pPr>
        <w:jc w:val="center"/>
        <w:rPr>
          <w:b/>
          <w:color w:val="000000"/>
          <w:sz w:val="28"/>
          <w:szCs w:val="28"/>
          <w:u w:val="single"/>
          <w:lang w:val="en-US"/>
        </w:rPr>
      </w:pPr>
    </w:p>
    <w:p w:rsidR="00000000" w:rsidRDefault="00C03175">
      <w:pPr>
        <w:jc w:val="center"/>
        <w:rPr>
          <w:b/>
          <w:color w:val="000000"/>
          <w:sz w:val="28"/>
          <w:szCs w:val="28"/>
          <w:u w:val="single"/>
          <w:lang w:val="en-US"/>
        </w:rPr>
      </w:pPr>
    </w:p>
    <w:p w:rsidR="00000000" w:rsidRDefault="00C03175">
      <w:pPr>
        <w:jc w:val="center"/>
        <w:rPr>
          <w:b/>
          <w:color w:val="000000"/>
          <w:sz w:val="28"/>
          <w:szCs w:val="28"/>
          <w:u w:val="single"/>
          <w:lang w:val="en-US"/>
        </w:rPr>
      </w:pPr>
    </w:p>
    <w:p w:rsidR="00000000" w:rsidRDefault="00C03175">
      <w:pPr>
        <w:jc w:val="center"/>
        <w:rPr>
          <w:b/>
          <w:color w:val="000000"/>
          <w:sz w:val="28"/>
          <w:szCs w:val="28"/>
          <w:u w:val="single"/>
          <w:lang w:val="en-US"/>
        </w:rPr>
      </w:pPr>
    </w:p>
    <w:p w:rsidR="00000000" w:rsidRDefault="00C03175">
      <w:pPr>
        <w:jc w:val="center"/>
        <w:rPr>
          <w:b/>
          <w:color w:val="000000"/>
          <w:sz w:val="28"/>
          <w:szCs w:val="28"/>
          <w:u w:val="single"/>
          <w:lang w:val="en-US"/>
        </w:rPr>
      </w:pPr>
    </w:p>
    <w:p w:rsidR="00000000" w:rsidRDefault="00C03175">
      <w:pPr>
        <w:jc w:val="center"/>
        <w:rPr>
          <w:b/>
          <w:color w:val="000000"/>
          <w:sz w:val="28"/>
          <w:szCs w:val="28"/>
          <w:u w:val="single"/>
          <w:lang w:val="en-US"/>
        </w:rPr>
      </w:pPr>
    </w:p>
    <w:p w:rsidR="00000000" w:rsidRDefault="00C03175">
      <w:pPr>
        <w:jc w:val="center"/>
        <w:rPr>
          <w:b/>
          <w:color w:val="000000"/>
          <w:sz w:val="28"/>
          <w:szCs w:val="28"/>
          <w:u w:val="single"/>
          <w:lang w:val="en-US"/>
        </w:rPr>
      </w:pPr>
    </w:p>
    <w:p w:rsidR="00000000" w:rsidRDefault="00C03175">
      <w:pPr>
        <w:jc w:val="center"/>
        <w:rPr>
          <w:b/>
          <w:color w:val="000000"/>
          <w:sz w:val="28"/>
          <w:szCs w:val="28"/>
          <w:u w:val="single"/>
          <w:lang w:val="en-US"/>
        </w:rPr>
      </w:pPr>
    </w:p>
    <w:p w:rsidR="00000000" w:rsidRDefault="00C03175">
      <w:pPr>
        <w:jc w:val="center"/>
        <w:rPr>
          <w:b/>
          <w:color w:val="000000"/>
          <w:sz w:val="28"/>
          <w:szCs w:val="28"/>
          <w:u w:val="single"/>
          <w:lang w:val="en-US"/>
        </w:rPr>
      </w:pPr>
    </w:p>
    <w:p w:rsidR="00000000" w:rsidRDefault="00C03175">
      <w:pPr>
        <w:jc w:val="center"/>
        <w:rPr>
          <w:b/>
          <w:color w:val="000000"/>
          <w:sz w:val="28"/>
          <w:szCs w:val="28"/>
          <w:u w:val="single"/>
          <w:lang w:val="en-US"/>
        </w:rPr>
      </w:pPr>
    </w:p>
    <w:p w:rsidR="00000000" w:rsidRDefault="00C03175">
      <w:pPr>
        <w:jc w:val="center"/>
        <w:rPr>
          <w:b/>
          <w:color w:val="000000"/>
          <w:sz w:val="28"/>
          <w:szCs w:val="28"/>
          <w:u w:val="single"/>
          <w:lang w:val="en-US"/>
        </w:rPr>
      </w:pPr>
    </w:p>
    <w:p w:rsidR="00000000" w:rsidRDefault="00C03175">
      <w:pPr>
        <w:jc w:val="center"/>
        <w:rPr>
          <w:b/>
          <w:color w:val="000000"/>
          <w:sz w:val="28"/>
          <w:szCs w:val="28"/>
          <w:u w:val="single"/>
          <w:lang w:val="en-US"/>
        </w:rPr>
      </w:pPr>
    </w:p>
    <w:p w:rsidR="00000000" w:rsidRDefault="00C03175">
      <w:pPr>
        <w:jc w:val="center"/>
        <w:rPr>
          <w:b/>
          <w:color w:val="000000"/>
          <w:sz w:val="28"/>
          <w:szCs w:val="28"/>
          <w:u w:val="single"/>
          <w:lang w:val="en-US"/>
        </w:rPr>
      </w:pPr>
    </w:p>
    <w:p w:rsidR="00000000" w:rsidRDefault="00C03175">
      <w:pPr>
        <w:jc w:val="center"/>
        <w:rPr>
          <w:b/>
          <w:color w:val="000000"/>
          <w:sz w:val="28"/>
          <w:szCs w:val="28"/>
          <w:u w:val="single"/>
          <w:lang w:val="en-US"/>
        </w:rPr>
      </w:pPr>
    </w:p>
    <w:p w:rsidR="00000000" w:rsidRDefault="00C03175">
      <w:pPr>
        <w:jc w:val="center"/>
        <w:rPr>
          <w:b/>
          <w:color w:val="000000"/>
          <w:sz w:val="28"/>
          <w:szCs w:val="28"/>
          <w:u w:val="single"/>
          <w:lang w:val="en-US"/>
        </w:rPr>
      </w:pPr>
    </w:p>
    <w:p w:rsidR="00000000" w:rsidRDefault="00C03175">
      <w:pPr>
        <w:jc w:val="center"/>
        <w:rPr>
          <w:b/>
          <w:color w:val="000000"/>
          <w:sz w:val="28"/>
          <w:szCs w:val="28"/>
          <w:u w:val="single"/>
          <w:lang w:val="en-US"/>
        </w:rPr>
      </w:pPr>
    </w:p>
    <w:p w:rsidR="00000000" w:rsidRDefault="00C03175">
      <w:pPr>
        <w:jc w:val="center"/>
        <w:rPr>
          <w:b/>
          <w:color w:val="000000"/>
          <w:sz w:val="28"/>
          <w:szCs w:val="28"/>
          <w:u w:val="single"/>
          <w:lang w:val="en-US"/>
        </w:rPr>
      </w:pPr>
    </w:p>
    <w:p w:rsidR="00000000" w:rsidRDefault="00C03175">
      <w:pPr>
        <w:jc w:val="center"/>
        <w:rPr>
          <w:b/>
          <w:color w:val="000000"/>
          <w:sz w:val="28"/>
          <w:szCs w:val="28"/>
          <w:u w:val="single"/>
          <w:lang w:val="en-US"/>
        </w:rPr>
      </w:pPr>
    </w:p>
    <w:p w:rsidR="00000000" w:rsidRDefault="00C03175">
      <w:pPr>
        <w:jc w:val="center"/>
        <w:rPr>
          <w:b/>
          <w:color w:val="000000"/>
          <w:sz w:val="28"/>
          <w:szCs w:val="28"/>
          <w:u w:val="single"/>
          <w:lang w:val="en-US"/>
        </w:rPr>
      </w:pPr>
    </w:p>
    <w:p w:rsidR="00000000" w:rsidRDefault="00C03175">
      <w:pPr>
        <w:jc w:val="center"/>
        <w:rPr>
          <w:b/>
          <w:color w:val="000000"/>
          <w:sz w:val="28"/>
          <w:szCs w:val="28"/>
          <w:u w:val="single"/>
          <w:lang w:val="en-US"/>
        </w:rPr>
      </w:pPr>
    </w:p>
    <w:p w:rsidR="00000000" w:rsidRDefault="00C03175">
      <w:pPr>
        <w:jc w:val="center"/>
        <w:rPr>
          <w:b/>
          <w:color w:val="000000"/>
          <w:sz w:val="28"/>
          <w:szCs w:val="28"/>
          <w:u w:val="single"/>
          <w:lang w:val="en-US"/>
        </w:rPr>
      </w:pPr>
    </w:p>
    <w:p w:rsidR="00000000" w:rsidRDefault="00C03175">
      <w:pPr>
        <w:jc w:val="center"/>
        <w:rPr>
          <w:b/>
          <w:color w:val="000000"/>
          <w:sz w:val="28"/>
          <w:szCs w:val="28"/>
          <w:u w:val="single"/>
          <w:lang w:val="en-US"/>
        </w:rPr>
      </w:pPr>
    </w:p>
    <w:p w:rsidR="00000000" w:rsidRDefault="00C03175">
      <w:pPr>
        <w:jc w:val="center"/>
        <w:rPr>
          <w:b/>
          <w:color w:val="000000"/>
          <w:sz w:val="28"/>
          <w:szCs w:val="28"/>
          <w:u w:val="single"/>
          <w:lang w:val="en-US"/>
        </w:rPr>
      </w:pPr>
    </w:p>
    <w:p w:rsidR="00000000" w:rsidRDefault="00C03175">
      <w:pPr>
        <w:jc w:val="center"/>
        <w:rPr>
          <w:b/>
          <w:color w:val="000000"/>
          <w:sz w:val="28"/>
          <w:szCs w:val="28"/>
          <w:u w:val="single"/>
          <w:lang w:val="en-US"/>
        </w:rPr>
      </w:pPr>
    </w:p>
    <w:p w:rsidR="00000000" w:rsidRDefault="00C03175">
      <w:pPr>
        <w:jc w:val="center"/>
        <w:rPr>
          <w:b/>
          <w:color w:val="000000"/>
          <w:sz w:val="28"/>
          <w:szCs w:val="28"/>
          <w:u w:val="single"/>
          <w:lang w:val="en-US"/>
        </w:rPr>
      </w:pPr>
    </w:p>
    <w:p w:rsidR="00000000" w:rsidRDefault="00C03175">
      <w:pPr>
        <w:jc w:val="center"/>
        <w:rPr>
          <w:b/>
          <w:color w:val="000000"/>
          <w:sz w:val="28"/>
          <w:szCs w:val="28"/>
          <w:u w:val="single"/>
          <w:lang w:val="en-US"/>
        </w:rPr>
      </w:pPr>
    </w:p>
    <w:p w:rsidR="00000000" w:rsidRDefault="00C03175">
      <w:pPr>
        <w:jc w:val="center"/>
        <w:rPr>
          <w:b/>
          <w:color w:val="000000"/>
          <w:sz w:val="28"/>
          <w:szCs w:val="28"/>
          <w:u w:val="single"/>
          <w:lang w:val="en-US"/>
        </w:rPr>
      </w:pPr>
    </w:p>
    <w:p w:rsidR="00000000" w:rsidRDefault="00C03175">
      <w:pPr>
        <w:jc w:val="center"/>
        <w:rPr>
          <w:b/>
          <w:color w:val="000000"/>
          <w:sz w:val="28"/>
          <w:szCs w:val="28"/>
          <w:u w:val="single"/>
          <w:lang w:val="en-US"/>
        </w:rPr>
      </w:pPr>
    </w:p>
    <w:p w:rsidR="00000000" w:rsidRDefault="00C03175">
      <w:pPr>
        <w:jc w:val="center"/>
        <w:rPr>
          <w:b/>
          <w:color w:val="000000"/>
          <w:sz w:val="28"/>
          <w:szCs w:val="28"/>
          <w:u w:val="single"/>
          <w:lang w:val="en-US"/>
        </w:rPr>
      </w:pPr>
    </w:p>
    <w:p w:rsidR="00000000" w:rsidRDefault="00C03175">
      <w:pPr>
        <w:jc w:val="center"/>
        <w:rPr>
          <w:b/>
          <w:color w:val="000000"/>
          <w:sz w:val="28"/>
          <w:szCs w:val="28"/>
          <w:u w:val="single"/>
          <w:lang w:val="en-US"/>
        </w:rPr>
      </w:pPr>
    </w:p>
    <w:p w:rsidR="00000000" w:rsidRDefault="00C03175">
      <w:pPr>
        <w:jc w:val="center"/>
        <w:rPr>
          <w:b/>
          <w:color w:val="000000"/>
          <w:sz w:val="28"/>
          <w:szCs w:val="28"/>
          <w:u w:val="single"/>
          <w:lang w:val="en-US"/>
        </w:rPr>
      </w:pPr>
    </w:p>
    <w:p w:rsidR="00000000" w:rsidRDefault="00C03175">
      <w:pPr>
        <w:jc w:val="center"/>
        <w:rPr>
          <w:b/>
          <w:color w:val="000000"/>
          <w:sz w:val="28"/>
          <w:szCs w:val="28"/>
          <w:u w:val="single"/>
          <w:lang w:val="en-US"/>
        </w:rPr>
      </w:pPr>
    </w:p>
    <w:p w:rsidR="00000000" w:rsidRDefault="00C03175">
      <w:pPr>
        <w:jc w:val="center"/>
        <w:rPr>
          <w:b/>
          <w:color w:val="000000"/>
          <w:sz w:val="28"/>
          <w:szCs w:val="28"/>
          <w:u w:val="single"/>
          <w:lang w:val="en-US"/>
        </w:rPr>
      </w:pPr>
    </w:p>
    <w:p w:rsidR="00000000" w:rsidRDefault="00C03175">
      <w:pPr>
        <w:jc w:val="center"/>
        <w:rPr>
          <w:b/>
          <w:color w:val="000000"/>
          <w:sz w:val="28"/>
          <w:szCs w:val="28"/>
          <w:u w:val="single"/>
          <w:lang w:val="en-US"/>
        </w:rPr>
      </w:pPr>
    </w:p>
    <w:p w:rsidR="00000000" w:rsidRDefault="00C03175">
      <w:pPr>
        <w:jc w:val="center"/>
        <w:rPr>
          <w:b/>
          <w:color w:val="000000"/>
          <w:sz w:val="28"/>
          <w:szCs w:val="28"/>
          <w:u w:val="single"/>
          <w:lang w:val="en-US"/>
        </w:rPr>
      </w:pPr>
    </w:p>
    <w:p w:rsidR="00000000" w:rsidRDefault="00C03175">
      <w:pPr>
        <w:jc w:val="center"/>
        <w:rPr>
          <w:b/>
          <w:color w:val="000000"/>
          <w:sz w:val="28"/>
          <w:szCs w:val="28"/>
          <w:u w:val="single"/>
          <w:lang w:val="en-US"/>
        </w:rPr>
      </w:pPr>
    </w:p>
    <w:p w:rsidR="00000000" w:rsidRDefault="00C03175">
      <w:pPr>
        <w:jc w:val="center"/>
        <w:rPr>
          <w:b/>
          <w:color w:val="000000"/>
          <w:sz w:val="28"/>
          <w:szCs w:val="28"/>
          <w:u w:val="single"/>
          <w:lang w:val="en-US"/>
        </w:rPr>
      </w:pPr>
    </w:p>
    <w:p w:rsidR="00000000" w:rsidRDefault="00C03175">
      <w:pPr>
        <w:jc w:val="center"/>
        <w:rPr>
          <w:b/>
          <w:color w:val="000000"/>
          <w:sz w:val="28"/>
          <w:szCs w:val="28"/>
          <w:u w:val="single"/>
          <w:lang w:val="en-US"/>
        </w:rPr>
      </w:pPr>
    </w:p>
    <w:p w:rsidR="00000000" w:rsidRDefault="00C03175">
      <w:pPr>
        <w:jc w:val="center"/>
        <w:rPr>
          <w:b/>
          <w:color w:val="000000"/>
          <w:sz w:val="28"/>
          <w:szCs w:val="28"/>
          <w:u w:val="single"/>
          <w:lang w:val="en-US"/>
        </w:rPr>
      </w:pPr>
    </w:p>
    <w:p w:rsidR="00000000" w:rsidRDefault="00C03175">
      <w:pPr>
        <w:jc w:val="center"/>
        <w:rPr>
          <w:b/>
          <w:color w:val="000000"/>
          <w:sz w:val="28"/>
          <w:szCs w:val="28"/>
          <w:u w:val="single"/>
          <w:lang w:val="en-US"/>
        </w:rPr>
      </w:pPr>
    </w:p>
    <w:p w:rsidR="00000000" w:rsidRDefault="00C03175">
      <w:pPr>
        <w:jc w:val="center"/>
        <w:rPr>
          <w:b/>
          <w:color w:val="000000"/>
          <w:sz w:val="28"/>
          <w:szCs w:val="28"/>
          <w:u w:val="single"/>
          <w:lang w:val="en-US"/>
        </w:rPr>
      </w:pPr>
    </w:p>
    <w:p w:rsidR="00000000" w:rsidRDefault="00C03175">
      <w:pPr>
        <w:jc w:val="center"/>
        <w:rPr>
          <w:b/>
          <w:color w:val="000000"/>
          <w:sz w:val="28"/>
          <w:szCs w:val="28"/>
          <w:u w:val="single"/>
          <w:lang w:val="en-US"/>
        </w:rPr>
      </w:pPr>
    </w:p>
    <w:p w:rsidR="00000000" w:rsidRDefault="00C03175">
      <w:pPr>
        <w:jc w:val="center"/>
        <w:rPr>
          <w:b/>
          <w:color w:val="000000"/>
          <w:sz w:val="28"/>
          <w:szCs w:val="28"/>
          <w:u w:val="single"/>
          <w:lang w:val="en-US"/>
        </w:rPr>
      </w:pPr>
    </w:p>
    <w:p w:rsidR="00000000" w:rsidRDefault="00C03175">
      <w:pPr>
        <w:jc w:val="center"/>
        <w:rPr>
          <w:b/>
          <w:color w:val="000000"/>
          <w:sz w:val="28"/>
          <w:szCs w:val="28"/>
          <w:u w:val="single"/>
          <w:lang w:val="en-US"/>
        </w:rPr>
      </w:pPr>
    </w:p>
    <w:p w:rsidR="00000000" w:rsidRDefault="00C03175">
      <w:pPr>
        <w:jc w:val="center"/>
        <w:rPr>
          <w:b/>
          <w:bCs/>
          <w:u w:val="single"/>
        </w:rPr>
      </w:pPr>
      <w:r>
        <w:rPr>
          <w:b/>
          <w:color w:val="000000"/>
          <w:sz w:val="28"/>
          <w:szCs w:val="28"/>
          <w:u w:val="single"/>
          <w:lang w:val="en-US"/>
        </w:rPr>
        <w:lastRenderedPageBreak/>
        <w:t>Most Wickets Taken in a Seaso</w:t>
      </w:r>
      <w:r>
        <w:rPr>
          <w:b/>
          <w:color w:val="000000"/>
          <w:sz w:val="28"/>
          <w:szCs w:val="28"/>
          <w:u w:val="single"/>
          <w:lang w:val="en-US"/>
        </w:rPr>
        <w:t>n</w:t>
      </w:r>
    </w:p>
    <w:p w:rsidR="00000000" w:rsidRDefault="00C03175">
      <w:pPr>
        <w:jc w:val="center"/>
        <w:rPr>
          <w:b/>
          <w:bCs/>
        </w:rPr>
      </w:pPr>
      <w:r>
        <w:rPr>
          <w:b/>
          <w:bCs/>
          <w:u w:val="single"/>
        </w:rPr>
        <w:t>M</w:t>
      </w:r>
      <w:r>
        <w:rPr>
          <w:b/>
          <w:bCs/>
          <w:u w:val="single"/>
        </w:rPr>
        <w:t>o</w:t>
      </w:r>
      <w:r>
        <w:rPr>
          <w:b/>
          <w:bCs/>
          <w:u w:val="single"/>
        </w:rPr>
        <w:t xml:space="preserve">re than 50 Overs in Total – </w:t>
      </w:r>
      <w:r>
        <w:rPr>
          <w:b/>
          <w:bCs/>
          <w:u w:val="single"/>
        </w:rPr>
        <w:t>Min 6 Wickets</w:t>
      </w:r>
    </w:p>
    <w:p w:rsidR="00000000" w:rsidRDefault="00C03175">
      <w:pPr>
        <w:jc w:val="center"/>
        <w:rPr>
          <w:b/>
          <w:bCs/>
        </w:rPr>
      </w:pPr>
    </w:p>
    <w:p w:rsidR="00000000" w:rsidRDefault="00C03175">
      <w:pPr>
        <w:jc w:val="center"/>
        <w:rPr>
          <w:b/>
          <w:bCs/>
        </w:rPr>
      </w:pPr>
    </w:p>
    <w:tbl>
      <w:tblPr>
        <w:tblW w:w="0" w:type="auto"/>
        <w:tblLayout w:type="fixed"/>
        <w:tblCellMar>
          <w:left w:w="30" w:type="dxa"/>
          <w:right w:w="30" w:type="dxa"/>
        </w:tblCellMar>
        <w:tblLook w:val="0000" w:firstRow="0" w:lastRow="0" w:firstColumn="0" w:lastColumn="0" w:noHBand="0" w:noVBand="0"/>
      </w:tblPr>
      <w:tblGrid>
        <w:gridCol w:w="750"/>
        <w:gridCol w:w="1440"/>
        <w:gridCol w:w="1416"/>
        <w:gridCol w:w="1037"/>
        <w:gridCol w:w="404"/>
        <w:gridCol w:w="685"/>
        <w:gridCol w:w="1532"/>
        <w:gridCol w:w="1586"/>
        <w:gridCol w:w="900"/>
      </w:tblGrid>
      <w:tr w:rsidR="00000000">
        <w:trPr>
          <w:trHeight w:val="256"/>
        </w:trPr>
        <w:tc>
          <w:tcPr>
            <w:tcW w:w="750" w:type="dxa"/>
            <w:shd w:val="clear" w:color="auto" w:fill="auto"/>
          </w:tcPr>
          <w:p w:rsidR="00000000" w:rsidRDefault="00C03175">
            <w:pPr>
              <w:autoSpaceDE w:val="0"/>
              <w:jc w:val="center"/>
              <w:rPr>
                <w:rFonts w:ascii="Times New Roman" w:hAnsi="Times New Roman" w:cs="Times New Roman"/>
                <w:sz w:val="22"/>
              </w:rPr>
            </w:pPr>
            <w:r>
              <w:rPr>
                <w:b/>
                <w:color w:val="000000"/>
                <w:sz w:val="22"/>
                <w:szCs w:val="20"/>
                <w:lang w:val="en-US"/>
              </w:rPr>
              <w:t>Rank</w:t>
            </w:r>
          </w:p>
        </w:tc>
        <w:tc>
          <w:tcPr>
            <w:tcW w:w="1440" w:type="dxa"/>
            <w:shd w:val="clear" w:color="auto" w:fill="auto"/>
          </w:tcPr>
          <w:p w:rsidR="00000000" w:rsidRDefault="00C03175">
            <w:pPr>
              <w:pStyle w:val="Heading3"/>
              <w:rPr>
                <w:color w:val="000000"/>
                <w:lang w:val="en-US"/>
              </w:rPr>
            </w:pPr>
            <w:r>
              <w:rPr>
                <w:rFonts w:ascii="Times New Roman" w:hAnsi="Times New Roman" w:cs="Times New Roman"/>
              </w:rPr>
              <w:t>Name</w:t>
            </w:r>
          </w:p>
        </w:tc>
        <w:tc>
          <w:tcPr>
            <w:tcW w:w="1416" w:type="dxa"/>
            <w:shd w:val="clear" w:color="auto" w:fill="auto"/>
          </w:tcPr>
          <w:p w:rsidR="00000000" w:rsidRDefault="00C03175">
            <w:pPr>
              <w:autoSpaceDE w:val="0"/>
              <w:jc w:val="center"/>
              <w:rPr>
                <w:b/>
                <w:color w:val="000000"/>
                <w:sz w:val="22"/>
                <w:szCs w:val="20"/>
                <w:lang w:val="en-US"/>
              </w:rPr>
            </w:pPr>
            <w:r>
              <w:rPr>
                <w:b/>
                <w:color w:val="000000"/>
                <w:sz w:val="22"/>
                <w:szCs w:val="20"/>
                <w:lang w:val="en-US"/>
              </w:rPr>
              <w:t>Most Wickets Taken in a Season</w:t>
            </w:r>
          </w:p>
        </w:tc>
        <w:tc>
          <w:tcPr>
            <w:tcW w:w="1037" w:type="dxa"/>
            <w:shd w:val="clear" w:color="auto" w:fill="auto"/>
          </w:tcPr>
          <w:p w:rsidR="00000000" w:rsidRDefault="00C03175">
            <w:pPr>
              <w:autoSpaceDE w:val="0"/>
              <w:jc w:val="center"/>
              <w:rPr>
                <w:b/>
                <w:color w:val="000000"/>
                <w:sz w:val="22"/>
                <w:szCs w:val="20"/>
                <w:lang w:val="en-US"/>
              </w:rPr>
            </w:pPr>
            <w:r>
              <w:rPr>
                <w:b/>
                <w:color w:val="000000"/>
                <w:sz w:val="22"/>
                <w:szCs w:val="20"/>
                <w:lang w:val="en-US"/>
              </w:rPr>
              <w:t>Year</w:t>
            </w:r>
          </w:p>
        </w:tc>
        <w:tc>
          <w:tcPr>
            <w:tcW w:w="404" w:type="dxa"/>
            <w:shd w:val="clear" w:color="auto" w:fill="auto"/>
          </w:tcPr>
          <w:p w:rsidR="00000000" w:rsidRDefault="00C03175">
            <w:pPr>
              <w:autoSpaceDE w:val="0"/>
              <w:snapToGrid w:val="0"/>
              <w:jc w:val="center"/>
              <w:rPr>
                <w:b/>
                <w:color w:val="000000"/>
                <w:sz w:val="22"/>
                <w:szCs w:val="20"/>
                <w:lang w:val="en-US"/>
              </w:rPr>
            </w:pPr>
          </w:p>
        </w:tc>
        <w:tc>
          <w:tcPr>
            <w:tcW w:w="685" w:type="dxa"/>
            <w:shd w:val="clear" w:color="auto" w:fill="auto"/>
          </w:tcPr>
          <w:p w:rsidR="00000000" w:rsidRDefault="00C03175">
            <w:pPr>
              <w:pStyle w:val="Heading3"/>
              <w:rPr>
                <w:color w:val="000000"/>
              </w:rPr>
            </w:pPr>
            <w:r>
              <w:rPr>
                <w:rFonts w:ascii="Times New Roman" w:hAnsi="Times New Roman" w:cs="Times New Roman"/>
              </w:rPr>
              <w:t>Rank</w:t>
            </w:r>
          </w:p>
        </w:tc>
        <w:tc>
          <w:tcPr>
            <w:tcW w:w="1532" w:type="dxa"/>
            <w:shd w:val="clear" w:color="auto" w:fill="auto"/>
          </w:tcPr>
          <w:p w:rsidR="00000000" w:rsidRDefault="00C03175">
            <w:pPr>
              <w:pStyle w:val="Heading5"/>
              <w:jc w:val="center"/>
              <w:rPr>
                <w:color w:val="000000"/>
                <w:lang w:val="en-US"/>
              </w:rPr>
            </w:pPr>
            <w:r>
              <w:rPr>
                <w:color w:val="000000"/>
              </w:rPr>
              <w:t>Name</w:t>
            </w:r>
          </w:p>
        </w:tc>
        <w:tc>
          <w:tcPr>
            <w:tcW w:w="1586" w:type="dxa"/>
            <w:shd w:val="clear" w:color="auto" w:fill="auto"/>
          </w:tcPr>
          <w:p w:rsidR="00000000" w:rsidRDefault="00C03175">
            <w:pPr>
              <w:autoSpaceDE w:val="0"/>
              <w:jc w:val="center"/>
              <w:rPr>
                <w:b/>
                <w:color w:val="000000"/>
                <w:sz w:val="22"/>
                <w:szCs w:val="20"/>
                <w:lang w:val="en-US"/>
              </w:rPr>
            </w:pPr>
            <w:r>
              <w:rPr>
                <w:b/>
                <w:color w:val="000000"/>
                <w:sz w:val="22"/>
                <w:szCs w:val="20"/>
                <w:lang w:val="en-US"/>
              </w:rPr>
              <w:t>Most Wickets Taken in a Season</w:t>
            </w:r>
          </w:p>
        </w:tc>
        <w:tc>
          <w:tcPr>
            <w:tcW w:w="900" w:type="dxa"/>
            <w:shd w:val="clear" w:color="auto" w:fill="auto"/>
          </w:tcPr>
          <w:p w:rsidR="00000000" w:rsidRDefault="00C03175">
            <w:pPr>
              <w:autoSpaceDE w:val="0"/>
              <w:jc w:val="center"/>
            </w:pPr>
            <w:r>
              <w:rPr>
                <w:b/>
                <w:color w:val="000000"/>
                <w:sz w:val="22"/>
                <w:szCs w:val="20"/>
                <w:lang w:val="en-US"/>
              </w:rPr>
              <w:t>Year</w:t>
            </w:r>
          </w:p>
        </w:tc>
      </w:tr>
      <w:tr w:rsidR="00000000">
        <w:trPr>
          <w:trHeight w:val="256"/>
        </w:trPr>
        <w:tc>
          <w:tcPr>
            <w:tcW w:w="750" w:type="dxa"/>
            <w:shd w:val="clear" w:color="auto" w:fill="auto"/>
          </w:tcPr>
          <w:p w:rsidR="00000000" w:rsidRDefault="00C03175">
            <w:pPr>
              <w:autoSpaceDE w:val="0"/>
              <w:jc w:val="center"/>
              <w:rPr>
                <w:color w:val="000000"/>
                <w:sz w:val="20"/>
                <w:szCs w:val="20"/>
                <w:lang w:val="en-US"/>
              </w:rPr>
            </w:pPr>
            <w:r>
              <w:rPr>
                <w:b/>
                <w:bCs/>
                <w:color w:val="000000"/>
                <w:sz w:val="20"/>
                <w:szCs w:val="20"/>
                <w:lang w:val="en-US"/>
              </w:rPr>
              <w:t>1</w:t>
            </w:r>
          </w:p>
        </w:tc>
        <w:tc>
          <w:tcPr>
            <w:tcW w:w="1440" w:type="dxa"/>
            <w:shd w:val="clear" w:color="auto" w:fill="auto"/>
          </w:tcPr>
          <w:p w:rsidR="00000000" w:rsidRDefault="00C03175">
            <w:pPr>
              <w:autoSpaceDE w:val="0"/>
              <w:jc w:val="center"/>
              <w:rPr>
                <w:color w:val="000000"/>
                <w:sz w:val="20"/>
                <w:szCs w:val="20"/>
                <w:lang w:val="en-US"/>
              </w:rPr>
            </w:pPr>
            <w:r>
              <w:rPr>
                <w:color w:val="000000"/>
                <w:sz w:val="20"/>
                <w:szCs w:val="20"/>
                <w:lang w:val="en-US"/>
              </w:rPr>
              <w:t>C. Walker</w:t>
            </w:r>
          </w:p>
        </w:tc>
        <w:tc>
          <w:tcPr>
            <w:tcW w:w="1416" w:type="dxa"/>
            <w:shd w:val="clear" w:color="auto" w:fill="auto"/>
          </w:tcPr>
          <w:p w:rsidR="00000000" w:rsidRDefault="00C03175">
            <w:pPr>
              <w:autoSpaceDE w:val="0"/>
              <w:jc w:val="center"/>
              <w:rPr>
                <w:color w:val="000000"/>
                <w:sz w:val="20"/>
                <w:szCs w:val="20"/>
                <w:lang w:val="en-US"/>
              </w:rPr>
            </w:pPr>
            <w:r>
              <w:rPr>
                <w:color w:val="000000"/>
                <w:sz w:val="20"/>
                <w:szCs w:val="20"/>
                <w:lang w:val="en-US"/>
              </w:rPr>
              <w:t>74</w:t>
            </w:r>
          </w:p>
        </w:tc>
        <w:tc>
          <w:tcPr>
            <w:tcW w:w="1037" w:type="dxa"/>
            <w:shd w:val="clear" w:color="auto" w:fill="auto"/>
          </w:tcPr>
          <w:p w:rsidR="00000000" w:rsidRDefault="00C03175">
            <w:pPr>
              <w:autoSpaceDE w:val="0"/>
              <w:jc w:val="center"/>
              <w:rPr>
                <w:color w:val="000000"/>
                <w:sz w:val="20"/>
                <w:szCs w:val="20"/>
                <w:lang w:val="en-US"/>
              </w:rPr>
            </w:pPr>
            <w:r>
              <w:rPr>
                <w:color w:val="000000"/>
                <w:sz w:val="20"/>
                <w:szCs w:val="20"/>
                <w:lang w:val="en-US"/>
              </w:rPr>
              <w:t>1989</w:t>
            </w:r>
          </w:p>
        </w:tc>
        <w:tc>
          <w:tcPr>
            <w:tcW w:w="404" w:type="dxa"/>
            <w:shd w:val="clear" w:color="auto" w:fill="auto"/>
          </w:tcPr>
          <w:p w:rsidR="00000000" w:rsidRDefault="00C03175">
            <w:pPr>
              <w:autoSpaceDE w:val="0"/>
              <w:snapToGrid w:val="0"/>
              <w:jc w:val="right"/>
              <w:rPr>
                <w:color w:val="000000"/>
                <w:sz w:val="20"/>
                <w:szCs w:val="20"/>
                <w:lang w:val="en-US"/>
              </w:rPr>
            </w:pPr>
          </w:p>
        </w:tc>
        <w:tc>
          <w:tcPr>
            <w:tcW w:w="685" w:type="dxa"/>
            <w:shd w:val="clear" w:color="auto" w:fill="auto"/>
          </w:tcPr>
          <w:p w:rsidR="00000000" w:rsidRDefault="00C03175">
            <w:pPr>
              <w:autoSpaceDE w:val="0"/>
              <w:jc w:val="center"/>
              <w:rPr>
                <w:b/>
                <w:bCs/>
                <w:color w:val="000000"/>
                <w:sz w:val="20"/>
                <w:szCs w:val="20"/>
                <w:lang w:val="en-US"/>
              </w:rPr>
            </w:pPr>
          </w:p>
        </w:tc>
        <w:tc>
          <w:tcPr>
            <w:tcW w:w="1532" w:type="dxa"/>
            <w:shd w:val="clear" w:color="auto" w:fill="auto"/>
          </w:tcPr>
          <w:p w:rsidR="00000000" w:rsidRDefault="00C03175">
            <w:pPr>
              <w:autoSpaceDE w:val="0"/>
              <w:jc w:val="center"/>
              <w:rPr>
                <w:color w:val="000000"/>
                <w:sz w:val="20"/>
                <w:szCs w:val="20"/>
                <w:lang w:val="en-US"/>
              </w:rPr>
            </w:pPr>
            <w:r>
              <w:rPr>
                <w:color w:val="000000"/>
                <w:sz w:val="20"/>
                <w:szCs w:val="20"/>
                <w:lang w:val="en-US"/>
              </w:rPr>
              <w:t>S King</w:t>
            </w:r>
          </w:p>
        </w:tc>
        <w:tc>
          <w:tcPr>
            <w:tcW w:w="1586" w:type="dxa"/>
            <w:shd w:val="clear" w:color="auto" w:fill="auto"/>
          </w:tcPr>
          <w:p w:rsidR="00000000" w:rsidRDefault="00C03175">
            <w:pPr>
              <w:autoSpaceDE w:val="0"/>
              <w:jc w:val="center"/>
              <w:rPr>
                <w:color w:val="000000"/>
                <w:sz w:val="20"/>
                <w:szCs w:val="20"/>
                <w:lang w:val="en-US"/>
              </w:rPr>
            </w:pPr>
            <w:r>
              <w:rPr>
                <w:color w:val="000000"/>
                <w:sz w:val="20"/>
                <w:szCs w:val="20"/>
                <w:lang w:val="en-US"/>
              </w:rPr>
              <w:t>15</w:t>
            </w:r>
          </w:p>
        </w:tc>
        <w:tc>
          <w:tcPr>
            <w:tcW w:w="900" w:type="dxa"/>
            <w:shd w:val="clear" w:color="auto" w:fill="auto"/>
          </w:tcPr>
          <w:p w:rsidR="00000000" w:rsidRDefault="00C03175">
            <w:pPr>
              <w:autoSpaceDE w:val="0"/>
              <w:jc w:val="center"/>
            </w:pPr>
            <w:r>
              <w:rPr>
                <w:color w:val="000000"/>
                <w:sz w:val="20"/>
                <w:szCs w:val="20"/>
                <w:lang w:val="en-US"/>
              </w:rPr>
              <w:t>2017</w:t>
            </w:r>
          </w:p>
        </w:tc>
      </w:tr>
      <w:tr w:rsidR="00000000">
        <w:trPr>
          <w:trHeight w:val="256"/>
        </w:trPr>
        <w:tc>
          <w:tcPr>
            <w:tcW w:w="750" w:type="dxa"/>
            <w:shd w:val="clear" w:color="auto" w:fill="auto"/>
          </w:tcPr>
          <w:p w:rsidR="00000000" w:rsidRDefault="00C03175">
            <w:pPr>
              <w:autoSpaceDE w:val="0"/>
              <w:jc w:val="center"/>
              <w:rPr>
                <w:color w:val="000000"/>
                <w:sz w:val="20"/>
                <w:szCs w:val="20"/>
                <w:lang w:val="en-US"/>
              </w:rPr>
            </w:pPr>
            <w:r>
              <w:rPr>
                <w:b/>
                <w:bCs/>
                <w:color w:val="000000"/>
                <w:sz w:val="20"/>
                <w:szCs w:val="20"/>
                <w:lang w:val="en-US"/>
              </w:rPr>
              <w:t>2</w:t>
            </w:r>
          </w:p>
        </w:tc>
        <w:tc>
          <w:tcPr>
            <w:tcW w:w="1440" w:type="dxa"/>
            <w:shd w:val="clear" w:color="auto" w:fill="auto"/>
          </w:tcPr>
          <w:p w:rsidR="00000000" w:rsidRDefault="00C03175">
            <w:pPr>
              <w:autoSpaceDE w:val="0"/>
              <w:jc w:val="center"/>
              <w:rPr>
                <w:color w:val="000000"/>
                <w:sz w:val="20"/>
                <w:szCs w:val="20"/>
                <w:lang w:val="en-US"/>
              </w:rPr>
            </w:pPr>
            <w:r>
              <w:rPr>
                <w:color w:val="000000"/>
                <w:sz w:val="20"/>
                <w:szCs w:val="20"/>
                <w:lang w:val="en-US"/>
              </w:rPr>
              <w:t>S. Bentley</w:t>
            </w:r>
          </w:p>
        </w:tc>
        <w:tc>
          <w:tcPr>
            <w:tcW w:w="1416" w:type="dxa"/>
            <w:shd w:val="clear" w:color="auto" w:fill="auto"/>
          </w:tcPr>
          <w:p w:rsidR="00000000" w:rsidRDefault="00C03175">
            <w:pPr>
              <w:autoSpaceDE w:val="0"/>
              <w:jc w:val="center"/>
              <w:rPr>
                <w:color w:val="000000"/>
                <w:sz w:val="20"/>
                <w:szCs w:val="20"/>
                <w:lang w:val="en-US"/>
              </w:rPr>
            </w:pPr>
            <w:r>
              <w:rPr>
                <w:color w:val="000000"/>
                <w:sz w:val="20"/>
                <w:szCs w:val="20"/>
                <w:lang w:val="en-US"/>
              </w:rPr>
              <w:t>45</w:t>
            </w:r>
          </w:p>
        </w:tc>
        <w:tc>
          <w:tcPr>
            <w:tcW w:w="1037" w:type="dxa"/>
            <w:shd w:val="clear" w:color="auto" w:fill="auto"/>
          </w:tcPr>
          <w:p w:rsidR="00000000" w:rsidRDefault="00C03175">
            <w:pPr>
              <w:autoSpaceDE w:val="0"/>
              <w:jc w:val="center"/>
              <w:rPr>
                <w:color w:val="000000"/>
                <w:sz w:val="20"/>
                <w:szCs w:val="20"/>
                <w:lang w:val="en-US"/>
              </w:rPr>
            </w:pPr>
            <w:r>
              <w:rPr>
                <w:color w:val="000000"/>
                <w:sz w:val="20"/>
                <w:szCs w:val="20"/>
                <w:lang w:val="en-US"/>
              </w:rPr>
              <w:t>2005</w:t>
            </w:r>
          </w:p>
        </w:tc>
        <w:tc>
          <w:tcPr>
            <w:tcW w:w="404" w:type="dxa"/>
            <w:shd w:val="clear" w:color="auto" w:fill="auto"/>
          </w:tcPr>
          <w:p w:rsidR="00000000" w:rsidRDefault="00C03175">
            <w:pPr>
              <w:autoSpaceDE w:val="0"/>
              <w:snapToGrid w:val="0"/>
              <w:jc w:val="right"/>
              <w:rPr>
                <w:color w:val="000000"/>
                <w:sz w:val="20"/>
                <w:szCs w:val="20"/>
                <w:lang w:val="en-US"/>
              </w:rPr>
            </w:pPr>
          </w:p>
        </w:tc>
        <w:tc>
          <w:tcPr>
            <w:tcW w:w="685" w:type="dxa"/>
            <w:shd w:val="clear" w:color="auto" w:fill="auto"/>
          </w:tcPr>
          <w:p w:rsidR="00000000" w:rsidRDefault="00C03175">
            <w:pPr>
              <w:autoSpaceDE w:val="0"/>
              <w:snapToGrid w:val="0"/>
              <w:jc w:val="center"/>
              <w:rPr>
                <w:b/>
                <w:bCs/>
                <w:color w:val="000000"/>
                <w:sz w:val="20"/>
                <w:szCs w:val="20"/>
                <w:lang w:val="en-US"/>
              </w:rPr>
            </w:pPr>
          </w:p>
        </w:tc>
        <w:tc>
          <w:tcPr>
            <w:tcW w:w="1532" w:type="dxa"/>
            <w:shd w:val="clear" w:color="auto" w:fill="auto"/>
          </w:tcPr>
          <w:p w:rsidR="00000000" w:rsidRDefault="00C03175">
            <w:pPr>
              <w:autoSpaceDE w:val="0"/>
              <w:jc w:val="center"/>
              <w:rPr>
                <w:color w:val="000000"/>
                <w:sz w:val="20"/>
                <w:szCs w:val="20"/>
                <w:lang w:val="en-US"/>
              </w:rPr>
            </w:pPr>
            <w:r>
              <w:rPr>
                <w:color w:val="000000"/>
                <w:sz w:val="20"/>
                <w:szCs w:val="20"/>
                <w:lang w:val="en-US"/>
              </w:rPr>
              <w:t>C Harney</w:t>
            </w:r>
          </w:p>
        </w:tc>
        <w:tc>
          <w:tcPr>
            <w:tcW w:w="1586" w:type="dxa"/>
            <w:shd w:val="clear" w:color="auto" w:fill="auto"/>
          </w:tcPr>
          <w:p w:rsidR="00000000" w:rsidRDefault="00C03175">
            <w:pPr>
              <w:autoSpaceDE w:val="0"/>
              <w:jc w:val="center"/>
              <w:rPr>
                <w:color w:val="000000"/>
                <w:sz w:val="20"/>
                <w:szCs w:val="20"/>
                <w:lang w:val="en-US"/>
              </w:rPr>
            </w:pPr>
            <w:r>
              <w:rPr>
                <w:color w:val="000000"/>
                <w:sz w:val="20"/>
                <w:szCs w:val="20"/>
                <w:lang w:val="en-US"/>
              </w:rPr>
              <w:t>15</w:t>
            </w:r>
          </w:p>
        </w:tc>
        <w:tc>
          <w:tcPr>
            <w:tcW w:w="900" w:type="dxa"/>
            <w:shd w:val="clear" w:color="auto" w:fill="auto"/>
          </w:tcPr>
          <w:p w:rsidR="00000000" w:rsidRDefault="00C03175">
            <w:pPr>
              <w:autoSpaceDE w:val="0"/>
              <w:jc w:val="center"/>
            </w:pPr>
            <w:r>
              <w:rPr>
                <w:color w:val="000000"/>
                <w:sz w:val="20"/>
                <w:szCs w:val="20"/>
                <w:lang w:val="en-US"/>
              </w:rPr>
              <w:t>2018</w:t>
            </w:r>
          </w:p>
        </w:tc>
      </w:tr>
      <w:tr w:rsidR="00000000">
        <w:trPr>
          <w:trHeight w:val="256"/>
        </w:trPr>
        <w:tc>
          <w:tcPr>
            <w:tcW w:w="750" w:type="dxa"/>
            <w:shd w:val="clear" w:color="auto" w:fill="auto"/>
          </w:tcPr>
          <w:p w:rsidR="00000000" w:rsidRDefault="00C03175">
            <w:pPr>
              <w:autoSpaceDE w:val="0"/>
              <w:jc w:val="center"/>
              <w:rPr>
                <w:color w:val="000000"/>
                <w:sz w:val="20"/>
                <w:szCs w:val="20"/>
                <w:lang w:val="en-US"/>
              </w:rPr>
            </w:pPr>
            <w:r>
              <w:rPr>
                <w:b/>
                <w:bCs/>
                <w:color w:val="000000"/>
                <w:sz w:val="20"/>
                <w:szCs w:val="20"/>
                <w:lang w:val="en-US"/>
              </w:rPr>
              <w:t>3</w:t>
            </w:r>
          </w:p>
        </w:tc>
        <w:tc>
          <w:tcPr>
            <w:tcW w:w="1440" w:type="dxa"/>
            <w:shd w:val="clear" w:color="auto" w:fill="auto"/>
          </w:tcPr>
          <w:p w:rsidR="00000000" w:rsidRDefault="00C03175">
            <w:pPr>
              <w:autoSpaceDE w:val="0"/>
              <w:jc w:val="center"/>
              <w:rPr>
                <w:color w:val="000000"/>
                <w:sz w:val="20"/>
                <w:szCs w:val="20"/>
                <w:lang w:val="en-US"/>
              </w:rPr>
            </w:pPr>
            <w:r>
              <w:rPr>
                <w:color w:val="000000"/>
                <w:sz w:val="20"/>
                <w:szCs w:val="20"/>
                <w:lang w:val="en-US"/>
              </w:rPr>
              <w:t>R.  Burns</w:t>
            </w:r>
          </w:p>
        </w:tc>
        <w:tc>
          <w:tcPr>
            <w:tcW w:w="1416" w:type="dxa"/>
            <w:shd w:val="clear" w:color="auto" w:fill="auto"/>
          </w:tcPr>
          <w:p w:rsidR="00000000" w:rsidRDefault="00C03175">
            <w:pPr>
              <w:autoSpaceDE w:val="0"/>
              <w:jc w:val="center"/>
              <w:rPr>
                <w:color w:val="000000"/>
                <w:sz w:val="20"/>
                <w:szCs w:val="20"/>
                <w:lang w:val="en-US"/>
              </w:rPr>
            </w:pPr>
            <w:r>
              <w:rPr>
                <w:color w:val="000000"/>
                <w:sz w:val="20"/>
                <w:szCs w:val="20"/>
                <w:lang w:val="en-US"/>
              </w:rPr>
              <w:t>43</w:t>
            </w:r>
          </w:p>
        </w:tc>
        <w:tc>
          <w:tcPr>
            <w:tcW w:w="1037" w:type="dxa"/>
            <w:shd w:val="clear" w:color="auto" w:fill="auto"/>
          </w:tcPr>
          <w:p w:rsidR="00000000" w:rsidRDefault="00C03175">
            <w:pPr>
              <w:autoSpaceDE w:val="0"/>
              <w:jc w:val="center"/>
              <w:rPr>
                <w:color w:val="000000"/>
                <w:sz w:val="20"/>
                <w:szCs w:val="20"/>
                <w:lang w:val="en-US"/>
              </w:rPr>
            </w:pPr>
            <w:r>
              <w:rPr>
                <w:color w:val="000000"/>
                <w:sz w:val="20"/>
                <w:szCs w:val="20"/>
                <w:lang w:val="en-US"/>
              </w:rPr>
              <w:t>1986</w:t>
            </w:r>
          </w:p>
        </w:tc>
        <w:tc>
          <w:tcPr>
            <w:tcW w:w="404" w:type="dxa"/>
            <w:shd w:val="clear" w:color="auto" w:fill="auto"/>
          </w:tcPr>
          <w:p w:rsidR="00000000" w:rsidRDefault="00C03175">
            <w:pPr>
              <w:autoSpaceDE w:val="0"/>
              <w:snapToGrid w:val="0"/>
              <w:jc w:val="right"/>
              <w:rPr>
                <w:color w:val="000000"/>
                <w:sz w:val="20"/>
                <w:szCs w:val="20"/>
                <w:lang w:val="en-US"/>
              </w:rPr>
            </w:pPr>
          </w:p>
        </w:tc>
        <w:tc>
          <w:tcPr>
            <w:tcW w:w="685" w:type="dxa"/>
            <w:shd w:val="clear" w:color="auto" w:fill="auto"/>
          </w:tcPr>
          <w:p w:rsidR="00000000" w:rsidRDefault="00C03175">
            <w:pPr>
              <w:autoSpaceDE w:val="0"/>
              <w:snapToGrid w:val="0"/>
              <w:jc w:val="center"/>
              <w:rPr>
                <w:color w:val="000000"/>
                <w:sz w:val="20"/>
                <w:szCs w:val="20"/>
                <w:lang w:val="en-US"/>
              </w:rPr>
            </w:pPr>
            <w:r>
              <w:rPr>
                <w:b/>
                <w:bCs/>
                <w:color w:val="000000"/>
                <w:sz w:val="20"/>
                <w:szCs w:val="20"/>
                <w:lang w:val="en-US"/>
              </w:rPr>
              <w:t>53</w:t>
            </w:r>
          </w:p>
        </w:tc>
        <w:tc>
          <w:tcPr>
            <w:tcW w:w="1532" w:type="dxa"/>
            <w:shd w:val="clear" w:color="auto" w:fill="auto"/>
          </w:tcPr>
          <w:p w:rsidR="00000000" w:rsidRDefault="00C03175">
            <w:pPr>
              <w:autoSpaceDE w:val="0"/>
              <w:jc w:val="center"/>
              <w:rPr>
                <w:color w:val="000000"/>
                <w:sz w:val="20"/>
                <w:szCs w:val="20"/>
                <w:lang w:val="en-US"/>
              </w:rPr>
            </w:pPr>
            <w:r>
              <w:rPr>
                <w:color w:val="000000"/>
                <w:sz w:val="20"/>
                <w:szCs w:val="20"/>
                <w:lang w:val="en-US"/>
              </w:rPr>
              <w:t>M Baddeley</w:t>
            </w:r>
          </w:p>
        </w:tc>
        <w:tc>
          <w:tcPr>
            <w:tcW w:w="1586" w:type="dxa"/>
            <w:shd w:val="clear" w:color="auto" w:fill="auto"/>
          </w:tcPr>
          <w:p w:rsidR="00000000" w:rsidRDefault="00C03175">
            <w:pPr>
              <w:autoSpaceDE w:val="0"/>
              <w:jc w:val="center"/>
              <w:rPr>
                <w:color w:val="000000"/>
                <w:sz w:val="20"/>
                <w:szCs w:val="20"/>
                <w:lang w:val="en-US"/>
              </w:rPr>
            </w:pPr>
            <w:r>
              <w:rPr>
                <w:color w:val="000000"/>
                <w:sz w:val="20"/>
                <w:szCs w:val="20"/>
                <w:lang w:val="en-US"/>
              </w:rPr>
              <w:t>14</w:t>
            </w:r>
          </w:p>
        </w:tc>
        <w:tc>
          <w:tcPr>
            <w:tcW w:w="900" w:type="dxa"/>
            <w:shd w:val="clear" w:color="auto" w:fill="auto"/>
          </w:tcPr>
          <w:p w:rsidR="00000000" w:rsidRDefault="00C03175">
            <w:pPr>
              <w:autoSpaceDE w:val="0"/>
              <w:jc w:val="center"/>
            </w:pPr>
            <w:r>
              <w:rPr>
                <w:color w:val="000000"/>
                <w:sz w:val="20"/>
                <w:szCs w:val="20"/>
                <w:lang w:val="en-US"/>
              </w:rPr>
              <w:t>2</w:t>
            </w:r>
            <w:r>
              <w:rPr>
                <w:color w:val="000000"/>
                <w:sz w:val="20"/>
                <w:szCs w:val="20"/>
                <w:lang w:val="en-US"/>
              </w:rPr>
              <w:t>012</w:t>
            </w:r>
          </w:p>
        </w:tc>
      </w:tr>
      <w:tr w:rsidR="00000000">
        <w:trPr>
          <w:trHeight w:val="256"/>
        </w:trPr>
        <w:tc>
          <w:tcPr>
            <w:tcW w:w="750" w:type="dxa"/>
            <w:shd w:val="clear" w:color="auto" w:fill="auto"/>
          </w:tcPr>
          <w:p w:rsidR="00000000" w:rsidRDefault="00C03175">
            <w:pPr>
              <w:autoSpaceDE w:val="0"/>
              <w:jc w:val="center"/>
              <w:rPr>
                <w:color w:val="000000"/>
                <w:sz w:val="20"/>
                <w:szCs w:val="20"/>
                <w:lang w:val="en-US"/>
              </w:rPr>
            </w:pPr>
            <w:r>
              <w:rPr>
                <w:b/>
                <w:bCs/>
                <w:color w:val="000000"/>
                <w:sz w:val="20"/>
                <w:szCs w:val="20"/>
                <w:lang w:val="en-US"/>
              </w:rPr>
              <w:t>4</w:t>
            </w:r>
          </w:p>
        </w:tc>
        <w:tc>
          <w:tcPr>
            <w:tcW w:w="1440" w:type="dxa"/>
            <w:shd w:val="clear" w:color="auto" w:fill="auto"/>
          </w:tcPr>
          <w:p w:rsidR="00000000" w:rsidRDefault="00C03175">
            <w:pPr>
              <w:autoSpaceDE w:val="0"/>
              <w:jc w:val="center"/>
              <w:rPr>
                <w:color w:val="000000"/>
                <w:sz w:val="20"/>
                <w:szCs w:val="20"/>
                <w:lang w:val="en-US"/>
              </w:rPr>
            </w:pPr>
            <w:r>
              <w:rPr>
                <w:color w:val="000000"/>
                <w:sz w:val="20"/>
                <w:szCs w:val="20"/>
                <w:lang w:val="en-US"/>
              </w:rPr>
              <w:t>S. Ritchie</w:t>
            </w:r>
          </w:p>
        </w:tc>
        <w:tc>
          <w:tcPr>
            <w:tcW w:w="1416" w:type="dxa"/>
            <w:shd w:val="clear" w:color="auto" w:fill="auto"/>
          </w:tcPr>
          <w:p w:rsidR="00000000" w:rsidRDefault="00C03175">
            <w:pPr>
              <w:autoSpaceDE w:val="0"/>
              <w:jc w:val="center"/>
              <w:rPr>
                <w:color w:val="000000"/>
                <w:sz w:val="20"/>
                <w:szCs w:val="20"/>
                <w:lang w:val="en-US"/>
              </w:rPr>
            </w:pPr>
            <w:r>
              <w:rPr>
                <w:color w:val="000000"/>
                <w:sz w:val="20"/>
                <w:szCs w:val="20"/>
                <w:lang w:val="en-US"/>
              </w:rPr>
              <w:t>42</w:t>
            </w:r>
          </w:p>
        </w:tc>
        <w:tc>
          <w:tcPr>
            <w:tcW w:w="1037" w:type="dxa"/>
            <w:shd w:val="clear" w:color="auto" w:fill="auto"/>
          </w:tcPr>
          <w:p w:rsidR="00000000" w:rsidRDefault="00C03175">
            <w:pPr>
              <w:autoSpaceDE w:val="0"/>
              <w:jc w:val="center"/>
              <w:rPr>
                <w:color w:val="000000"/>
                <w:sz w:val="20"/>
                <w:szCs w:val="20"/>
                <w:lang w:val="en-US"/>
              </w:rPr>
            </w:pPr>
            <w:r>
              <w:rPr>
                <w:color w:val="000000"/>
                <w:sz w:val="20"/>
                <w:szCs w:val="20"/>
                <w:lang w:val="en-US"/>
              </w:rPr>
              <w:t>2000</w:t>
            </w:r>
          </w:p>
        </w:tc>
        <w:tc>
          <w:tcPr>
            <w:tcW w:w="404" w:type="dxa"/>
            <w:shd w:val="clear" w:color="auto" w:fill="auto"/>
          </w:tcPr>
          <w:p w:rsidR="00000000" w:rsidRDefault="00C03175">
            <w:pPr>
              <w:autoSpaceDE w:val="0"/>
              <w:snapToGrid w:val="0"/>
              <w:jc w:val="right"/>
              <w:rPr>
                <w:color w:val="000000"/>
                <w:sz w:val="20"/>
                <w:szCs w:val="20"/>
                <w:lang w:val="en-US"/>
              </w:rPr>
            </w:pPr>
          </w:p>
        </w:tc>
        <w:tc>
          <w:tcPr>
            <w:tcW w:w="685" w:type="dxa"/>
            <w:shd w:val="clear" w:color="auto" w:fill="auto"/>
          </w:tcPr>
          <w:p w:rsidR="00000000" w:rsidRDefault="00C03175">
            <w:pPr>
              <w:autoSpaceDE w:val="0"/>
              <w:snapToGrid w:val="0"/>
              <w:jc w:val="center"/>
              <w:rPr>
                <w:b/>
                <w:bCs/>
                <w:color w:val="000000"/>
                <w:sz w:val="20"/>
                <w:szCs w:val="20"/>
                <w:lang w:val="en-US"/>
              </w:rPr>
            </w:pPr>
          </w:p>
        </w:tc>
        <w:tc>
          <w:tcPr>
            <w:tcW w:w="1532" w:type="dxa"/>
            <w:shd w:val="clear" w:color="auto" w:fill="auto"/>
          </w:tcPr>
          <w:p w:rsidR="00000000" w:rsidRDefault="00C03175">
            <w:pPr>
              <w:autoSpaceDE w:val="0"/>
              <w:jc w:val="center"/>
              <w:rPr>
                <w:color w:val="000000"/>
                <w:sz w:val="20"/>
                <w:szCs w:val="20"/>
                <w:lang w:val="en-US"/>
              </w:rPr>
            </w:pPr>
            <w:r>
              <w:rPr>
                <w:color w:val="000000"/>
                <w:sz w:val="20"/>
                <w:szCs w:val="20"/>
                <w:lang w:val="en-US"/>
              </w:rPr>
              <w:t>T Haresign</w:t>
            </w:r>
          </w:p>
        </w:tc>
        <w:tc>
          <w:tcPr>
            <w:tcW w:w="1586" w:type="dxa"/>
            <w:shd w:val="clear" w:color="auto" w:fill="auto"/>
          </w:tcPr>
          <w:p w:rsidR="00000000" w:rsidRDefault="00C03175">
            <w:pPr>
              <w:autoSpaceDE w:val="0"/>
              <w:jc w:val="center"/>
              <w:rPr>
                <w:color w:val="000000"/>
                <w:sz w:val="20"/>
                <w:szCs w:val="20"/>
                <w:lang w:val="en-US"/>
              </w:rPr>
            </w:pPr>
            <w:r>
              <w:rPr>
                <w:color w:val="000000"/>
                <w:sz w:val="20"/>
                <w:szCs w:val="20"/>
                <w:lang w:val="en-US"/>
              </w:rPr>
              <w:t>14</w:t>
            </w:r>
          </w:p>
        </w:tc>
        <w:tc>
          <w:tcPr>
            <w:tcW w:w="900" w:type="dxa"/>
            <w:shd w:val="clear" w:color="auto" w:fill="auto"/>
          </w:tcPr>
          <w:p w:rsidR="00000000" w:rsidRDefault="00C03175">
            <w:pPr>
              <w:autoSpaceDE w:val="0"/>
              <w:jc w:val="center"/>
            </w:pPr>
            <w:r>
              <w:rPr>
                <w:color w:val="000000"/>
                <w:sz w:val="20"/>
                <w:szCs w:val="20"/>
                <w:lang w:val="en-US"/>
              </w:rPr>
              <w:t>2012</w:t>
            </w:r>
          </w:p>
        </w:tc>
      </w:tr>
      <w:tr w:rsidR="00000000">
        <w:trPr>
          <w:trHeight w:val="256"/>
        </w:trPr>
        <w:tc>
          <w:tcPr>
            <w:tcW w:w="750" w:type="dxa"/>
            <w:shd w:val="clear" w:color="auto" w:fill="auto"/>
          </w:tcPr>
          <w:p w:rsidR="00000000" w:rsidRDefault="00C03175">
            <w:pPr>
              <w:autoSpaceDE w:val="0"/>
              <w:jc w:val="center"/>
              <w:rPr>
                <w:color w:val="000000"/>
                <w:sz w:val="20"/>
                <w:szCs w:val="20"/>
                <w:lang w:val="en-US"/>
              </w:rPr>
            </w:pPr>
            <w:r>
              <w:rPr>
                <w:b/>
                <w:bCs/>
                <w:color w:val="000000"/>
                <w:sz w:val="20"/>
                <w:szCs w:val="20"/>
                <w:lang w:val="en-US"/>
              </w:rPr>
              <w:t>5</w:t>
            </w:r>
          </w:p>
        </w:tc>
        <w:tc>
          <w:tcPr>
            <w:tcW w:w="1440" w:type="dxa"/>
            <w:shd w:val="clear" w:color="auto" w:fill="auto"/>
          </w:tcPr>
          <w:p w:rsidR="00000000" w:rsidRDefault="00C03175">
            <w:pPr>
              <w:autoSpaceDE w:val="0"/>
              <w:jc w:val="center"/>
              <w:rPr>
                <w:color w:val="000000"/>
                <w:sz w:val="20"/>
                <w:szCs w:val="20"/>
                <w:lang w:val="en-US"/>
              </w:rPr>
            </w:pPr>
            <w:r>
              <w:rPr>
                <w:color w:val="000000"/>
                <w:sz w:val="20"/>
                <w:szCs w:val="20"/>
                <w:lang w:val="en-US"/>
              </w:rPr>
              <w:t>A Anderson</w:t>
            </w:r>
          </w:p>
        </w:tc>
        <w:tc>
          <w:tcPr>
            <w:tcW w:w="1416" w:type="dxa"/>
            <w:shd w:val="clear" w:color="auto" w:fill="auto"/>
          </w:tcPr>
          <w:p w:rsidR="00000000" w:rsidRDefault="00C03175">
            <w:pPr>
              <w:autoSpaceDE w:val="0"/>
              <w:jc w:val="center"/>
              <w:rPr>
                <w:color w:val="000000"/>
                <w:sz w:val="20"/>
                <w:szCs w:val="20"/>
                <w:lang w:val="en-US"/>
              </w:rPr>
            </w:pPr>
            <w:r>
              <w:rPr>
                <w:color w:val="000000"/>
                <w:sz w:val="20"/>
                <w:szCs w:val="20"/>
                <w:lang w:val="en-US"/>
              </w:rPr>
              <w:t>41</w:t>
            </w:r>
          </w:p>
        </w:tc>
        <w:tc>
          <w:tcPr>
            <w:tcW w:w="1037" w:type="dxa"/>
            <w:shd w:val="clear" w:color="auto" w:fill="auto"/>
          </w:tcPr>
          <w:p w:rsidR="00000000" w:rsidRDefault="00C03175">
            <w:pPr>
              <w:autoSpaceDE w:val="0"/>
              <w:jc w:val="center"/>
              <w:rPr>
                <w:color w:val="000000"/>
                <w:sz w:val="20"/>
                <w:szCs w:val="20"/>
                <w:lang w:val="en-US"/>
              </w:rPr>
            </w:pPr>
            <w:r>
              <w:rPr>
                <w:color w:val="000000"/>
                <w:sz w:val="20"/>
                <w:szCs w:val="20"/>
                <w:lang w:val="en-US"/>
              </w:rPr>
              <w:t>2009</w:t>
            </w:r>
          </w:p>
        </w:tc>
        <w:tc>
          <w:tcPr>
            <w:tcW w:w="404" w:type="dxa"/>
            <w:shd w:val="clear" w:color="auto" w:fill="auto"/>
          </w:tcPr>
          <w:p w:rsidR="00000000" w:rsidRDefault="00C03175">
            <w:pPr>
              <w:autoSpaceDE w:val="0"/>
              <w:snapToGrid w:val="0"/>
              <w:jc w:val="right"/>
              <w:rPr>
                <w:color w:val="000000"/>
                <w:sz w:val="20"/>
                <w:szCs w:val="20"/>
                <w:lang w:val="en-US"/>
              </w:rPr>
            </w:pPr>
          </w:p>
        </w:tc>
        <w:tc>
          <w:tcPr>
            <w:tcW w:w="685" w:type="dxa"/>
            <w:shd w:val="clear" w:color="auto" w:fill="auto"/>
          </w:tcPr>
          <w:p w:rsidR="00000000" w:rsidRDefault="00C03175">
            <w:pPr>
              <w:autoSpaceDE w:val="0"/>
              <w:snapToGrid w:val="0"/>
              <w:jc w:val="center"/>
              <w:rPr>
                <w:b/>
                <w:bCs/>
                <w:color w:val="000000"/>
                <w:sz w:val="20"/>
                <w:szCs w:val="20"/>
                <w:lang w:val="en-US"/>
              </w:rPr>
            </w:pPr>
          </w:p>
        </w:tc>
        <w:tc>
          <w:tcPr>
            <w:tcW w:w="1532" w:type="dxa"/>
            <w:shd w:val="clear" w:color="auto" w:fill="auto"/>
          </w:tcPr>
          <w:p w:rsidR="00000000" w:rsidRDefault="00C03175">
            <w:pPr>
              <w:autoSpaceDE w:val="0"/>
              <w:jc w:val="center"/>
              <w:rPr>
                <w:color w:val="000000"/>
                <w:sz w:val="20"/>
                <w:szCs w:val="20"/>
                <w:lang w:val="en-US"/>
              </w:rPr>
            </w:pPr>
            <w:r>
              <w:rPr>
                <w:color w:val="000000"/>
                <w:sz w:val="20"/>
                <w:szCs w:val="20"/>
                <w:lang w:val="en-US"/>
              </w:rPr>
              <w:t>G. Barnes</w:t>
            </w:r>
          </w:p>
        </w:tc>
        <w:tc>
          <w:tcPr>
            <w:tcW w:w="1586" w:type="dxa"/>
            <w:shd w:val="clear" w:color="auto" w:fill="auto"/>
          </w:tcPr>
          <w:p w:rsidR="00000000" w:rsidRDefault="00C03175">
            <w:pPr>
              <w:autoSpaceDE w:val="0"/>
              <w:jc w:val="center"/>
              <w:rPr>
                <w:color w:val="000000"/>
                <w:sz w:val="20"/>
                <w:szCs w:val="20"/>
                <w:lang w:val="en-US"/>
              </w:rPr>
            </w:pPr>
            <w:r>
              <w:rPr>
                <w:color w:val="000000"/>
                <w:sz w:val="20"/>
                <w:szCs w:val="20"/>
                <w:lang w:val="en-US"/>
              </w:rPr>
              <w:t>14</w:t>
            </w:r>
          </w:p>
        </w:tc>
        <w:tc>
          <w:tcPr>
            <w:tcW w:w="900" w:type="dxa"/>
            <w:shd w:val="clear" w:color="auto" w:fill="auto"/>
          </w:tcPr>
          <w:p w:rsidR="00000000" w:rsidRDefault="00C03175">
            <w:pPr>
              <w:autoSpaceDE w:val="0"/>
              <w:jc w:val="center"/>
            </w:pPr>
            <w:r>
              <w:rPr>
                <w:color w:val="000000"/>
                <w:sz w:val="20"/>
                <w:szCs w:val="20"/>
                <w:lang w:val="en-US"/>
              </w:rPr>
              <w:t>1998</w:t>
            </w:r>
          </w:p>
        </w:tc>
      </w:tr>
      <w:tr w:rsidR="00000000">
        <w:trPr>
          <w:trHeight w:val="256"/>
        </w:trPr>
        <w:tc>
          <w:tcPr>
            <w:tcW w:w="750" w:type="dxa"/>
            <w:shd w:val="clear" w:color="auto" w:fill="auto"/>
          </w:tcPr>
          <w:p w:rsidR="00000000" w:rsidRDefault="00C03175">
            <w:pPr>
              <w:autoSpaceDE w:val="0"/>
              <w:jc w:val="center"/>
              <w:rPr>
                <w:color w:val="000000"/>
                <w:sz w:val="20"/>
                <w:szCs w:val="20"/>
                <w:lang w:val="en-US"/>
              </w:rPr>
            </w:pPr>
            <w:r>
              <w:rPr>
                <w:b/>
                <w:bCs/>
                <w:color w:val="000000"/>
                <w:sz w:val="20"/>
                <w:szCs w:val="20"/>
                <w:lang w:val="en-US"/>
              </w:rPr>
              <w:t>6</w:t>
            </w:r>
          </w:p>
        </w:tc>
        <w:tc>
          <w:tcPr>
            <w:tcW w:w="1440" w:type="dxa"/>
            <w:shd w:val="clear" w:color="auto" w:fill="auto"/>
          </w:tcPr>
          <w:p w:rsidR="00000000" w:rsidRDefault="00C03175">
            <w:pPr>
              <w:autoSpaceDE w:val="0"/>
              <w:jc w:val="center"/>
              <w:rPr>
                <w:color w:val="000000"/>
                <w:sz w:val="20"/>
                <w:szCs w:val="20"/>
                <w:lang w:val="en-US"/>
              </w:rPr>
            </w:pPr>
            <w:r>
              <w:rPr>
                <w:color w:val="000000"/>
                <w:sz w:val="20"/>
                <w:szCs w:val="20"/>
                <w:lang w:val="en-US"/>
              </w:rPr>
              <w:t>B. Bentley</w:t>
            </w:r>
          </w:p>
        </w:tc>
        <w:tc>
          <w:tcPr>
            <w:tcW w:w="1416" w:type="dxa"/>
            <w:shd w:val="clear" w:color="auto" w:fill="auto"/>
          </w:tcPr>
          <w:p w:rsidR="00000000" w:rsidRDefault="00C03175">
            <w:pPr>
              <w:autoSpaceDE w:val="0"/>
              <w:jc w:val="center"/>
              <w:rPr>
                <w:color w:val="000000"/>
                <w:sz w:val="20"/>
                <w:szCs w:val="20"/>
                <w:lang w:val="en-US"/>
              </w:rPr>
            </w:pPr>
            <w:r>
              <w:rPr>
                <w:color w:val="000000"/>
                <w:sz w:val="20"/>
                <w:szCs w:val="20"/>
                <w:lang w:val="en-US"/>
              </w:rPr>
              <w:t>39</w:t>
            </w:r>
          </w:p>
        </w:tc>
        <w:tc>
          <w:tcPr>
            <w:tcW w:w="1037" w:type="dxa"/>
            <w:shd w:val="clear" w:color="auto" w:fill="auto"/>
          </w:tcPr>
          <w:p w:rsidR="00000000" w:rsidRDefault="00C03175">
            <w:pPr>
              <w:autoSpaceDE w:val="0"/>
              <w:jc w:val="center"/>
              <w:rPr>
                <w:color w:val="000000"/>
                <w:sz w:val="20"/>
                <w:szCs w:val="20"/>
                <w:lang w:val="en-US"/>
              </w:rPr>
            </w:pPr>
            <w:r>
              <w:rPr>
                <w:color w:val="000000"/>
                <w:sz w:val="20"/>
                <w:szCs w:val="20"/>
                <w:lang w:val="en-US"/>
              </w:rPr>
              <w:t>2005</w:t>
            </w:r>
          </w:p>
        </w:tc>
        <w:tc>
          <w:tcPr>
            <w:tcW w:w="404" w:type="dxa"/>
            <w:shd w:val="clear" w:color="auto" w:fill="auto"/>
          </w:tcPr>
          <w:p w:rsidR="00000000" w:rsidRDefault="00C03175">
            <w:pPr>
              <w:autoSpaceDE w:val="0"/>
              <w:snapToGrid w:val="0"/>
              <w:jc w:val="right"/>
              <w:rPr>
                <w:color w:val="000000"/>
                <w:sz w:val="20"/>
                <w:szCs w:val="20"/>
                <w:lang w:val="en-US"/>
              </w:rPr>
            </w:pPr>
          </w:p>
        </w:tc>
        <w:tc>
          <w:tcPr>
            <w:tcW w:w="685" w:type="dxa"/>
            <w:shd w:val="clear" w:color="auto" w:fill="auto"/>
          </w:tcPr>
          <w:p w:rsidR="00000000" w:rsidRDefault="00C03175">
            <w:pPr>
              <w:autoSpaceDE w:val="0"/>
              <w:jc w:val="center"/>
              <w:rPr>
                <w:b/>
                <w:bCs/>
                <w:color w:val="000000"/>
                <w:sz w:val="20"/>
                <w:szCs w:val="20"/>
                <w:lang w:val="en-US"/>
              </w:rPr>
            </w:pPr>
          </w:p>
        </w:tc>
        <w:tc>
          <w:tcPr>
            <w:tcW w:w="1532" w:type="dxa"/>
            <w:shd w:val="clear" w:color="auto" w:fill="auto"/>
          </w:tcPr>
          <w:p w:rsidR="00000000" w:rsidRDefault="00C03175">
            <w:pPr>
              <w:autoSpaceDE w:val="0"/>
              <w:jc w:val="center"/>
              <w:rPr>
                <w:color w:val="000000"/>
                <w:sz w:val="20"/>
                <w:szCs w:val="20"/>
                <w:lang w:val="en-US"/>
              </w:rPr>
            </w:pPr>
            <w:r>
              <w:rPr>
                <w:color w:val="000000"/>
                <w:sz w:val="20"/>
                <w:szCs w:val="20"/>
                <w:lang w:val="en-US"/>
              </w:rPr>
              <w:t>D Galloway</w:t>
            </w:r>
          </w:p>
        </w:tc>
        <w:tc>
          <w:tcPr>
            <w:tcW w:w="1586" w:type="dxa"/>
            <w:shd w:val="clear" w:color="auto" w:fill="auto"/>
          </w:tcPr>
          <w:p w:rsidR="00000000" w:rsidRDefault="00C03175">
            <w:pPr>
              <w:autoSpaceDE w:val="0"/>
              <w:jc w:val="center"/>
              <w:rPr>
                <w:color w:val="000000"/>
                <w:sz w:val="20"/>
                <w:szCs w:val="20"/>
                <w:lang w:val="en-US"/>
              </w:rPr>
            </w:pPr>
            <w:r>
              <w:rPr>
                <w:color w:val="000000"/>
                <w:sz w:val="20"/>
                <w:szCs w:val="20"/>
                <w:lang w:val="en-US"/>
              </w:rPr>
              <w:t>14</w:t>
            </w:r>
          </w:p>
        </w:tc>
        <w:tc>
          <w:tcPr>
            <w:tcW w:w="900" w:type="dxa"/>
            <w:shd w:val="clear" w:color="auto" w:fill="auto"/>
          </w:tcPr>
          <w:p w:rsidR="00000000" w:rsidRDefault="00C03175">
            <w:pPr>
              <w:autoSpaceDE w:val="0"/>
              <w:jc w:val="center"/>
            </w:pPr>
            <w:r>
              <w:rPr>
                <w:color w:val="000000"/>
                <w:sz w:val="20"/>
                <w:szCs w:val="20"/>
                <w:lang w:val="en-US"/>
              </w:rPr>
              <w:t>2016</w:t>
            </w:r>
          </w:p>
        </w:tc>
      </w:tr>
      <w:tr w:rsidR="00000000">
        <w:trPr>
          <w:trHeight w:val="256"/>
        </w:trPr>
        <w:tc>
          <w:tcPr>
            <w:tcW w:w="750" w:type="dxa"/>
            <w:shd w:val="clear" w:color="auto" w:fill="auto"/>
          </w:tcPr>
          <w:p w:rsidR="00000000" w:rsidRDefault="00C03175">
            <w:pPr>
              <w:autoSpaceDE w:val="0"/>
              <w:jc w:val="center"/>
              <w:rPr>
                <w:b/>
                <w:bCs/>
                <w:color w:val="000000"/>
                <w:sz w:val="20"/>
                <w:szCs w:val="20"/>
                <w:lang w:val="en-US"/>
              </w:rPr>
            </w:pPr>
          </w:p>
        </w:tc>
        <w:tc>
          <w:tcPr>
            <w:tcW w:w="1440" w:type="dxa"/>
            <w:shd w:val="clear" w:color="auto" w:fill="auto"/>
          </w:tcPr>
          <w:p w:rsidR="00000000" w:rsidRDefault="00C03175">
            <w:pPr>
              <w:autoSpaceDE w:val="0"/>
              <w:jc w:val="center"/>
              <w:rPr>
                <w:color w:val="000000"/>
                <w:sz w:val="20"/>
                <w:szCs w:val="20"/>
                <w:lang w:val="en-US"/>
              </w:rPr>
            </w:pPr>
            <w:r>
              <w:rPr>
                <w:color w:val="000000"/>
                <w:sz w:val="20"/>
                <w:szCs w:val="20"/>
                <w:lang w:val="en-US"/>
              </w:rPr>
              <w:t>G. Rodden</w:t>
            </w:r>
          </w:p>
        </w:tc>
        <w:tc>
          <w:tcPr>
            <w:tcW w:w="1416" w:type="dxa"/>
            <w:shd w:val="clear" w:color="auto" w:fill="auto"/>
          </w:tcPr>
          <w:p w:rsidR="00000000" w:rsidRDefault="00C03175">
            <w:pPr>
              <w:autoSpaceDE w:val="0"/>
              <w:jc w:val="center"/>
              <w:rPr>
                <w:color w:val="000000"/>
                <w:sz w:val="20"/>
                <w:szCs w:val="20"/>
                <w:lang w:val="en-US"/>
              </w:rPr>
            </w:pPr>
            <w:r>
              <w:rPr>
                <w:color w:val="000000"/>
                <w:sz w:val="20"/>
                <w:szCs w:val="20"/>
                <w:lang w:val="en-US"/>
              </w:rPr>
              <w:t>39</w:t>
            </w:r>
          </w:p>
        </w:tc>
        <w:tc>
          <w:tcPr>
            <w:tcW w:w="1037" w:type="dxa"/>
            <w:shd w:val="clear" w:color="auto" w:fill="auto"/>
          </w:tcPr>
          <w:p w:rsidR="00000000" w:rsidRDefault="00C03175">
            <w:pPr>
              <w:autoSpaceDE w:val="0"/>
              <w:jc w:val="center"/>
              <w:rPr>
                <w:color w:val="000000"/>
                <w:sz w:val="20"/>
                <w:szCs w:val="20"/>
                <w:lang w:val="en-US"/>
              </w:rPr>
            </w:pPr>
            <w:r>
              <w:rPr>
                <w:color w:val="000000"/>
                <w:sz w:val="20"/>
                <w:szCs w:val="20"/>
                <w:lang w:val="en-US"/>
              </w:rPr>
              <w:t>2002</w:t>
            </w:r>
          </w:p>
        </w:tc>
        <w:tc>
          <w:tcPr>
            <w:tcW w:w="404" w:type="dxa"/>
            <w:shd w:val="clear" w:color="auto" w:fill="auto"/>
          </w:tcPr>
          <w:p w:rsidR="00000000" w:rsidRDefault="00C03175">
            <w:pPr>
              <w:autoSpaceDE w:val="0"/>
              <w:snapToGrid w:val="0"/>
              <w:jc w:val="right"/>
              <w:rPr>
                <w:color w:val="000000"/>
                <w:sz w:val="20"/>
                <w:szCs w:val="20"/>
                <w:lang w:val="en-US"/>
              </w:rPr>
            </w:pPr>
          </w:p>
        </w:tc>
        <w:tc>
          <w:tcPr>
            <w:tcW w:w="685" w:type="dxa"/>
            <w:shd w:val="clear" w:color="auto" w:fill="auto"/>
          </w:tcPr>
          <w:p w:rsidR="00000000" w:rsidRDefault="00C03175">
            <w:pPr>
              <w:autoSpaceDE w:val="0"/>
              <w:snapToGrid w:val="0"/>
              <w:jc w:val="center"/>
              <w:rPr>
                <w:b/>
                <w:bCs/>
                <w:color w:val="000000"/>
                <w:sz w:val="20"/>
                <w:szCs w:val="20"/>
                <w:lang w:val="en-US"/>
              </w:rPr>
            </w:pPr>
          </w:p>
        </w:tc>
        <w:tc>
          <w:tcPr>
            <w:tcW w:w="1532" w:type="dxa"/>
            <w:shd w:val="clear" w:color="auto" w:fill="auto"/>
          </w:tcPr>
          <w:p w:rsidR="00000000" w:rsidRDefault="00C03175">
            <w:pPr>
              <w:autoSpaceDE w:val="0"/>
              <w:jc w:val="center"/>
              <w:rPr>
                <w:color w:val="000000"/>
                <w:sz w:val="20"/>
                <w:szCs w:val="20"/>
                <w:lang w:val="en-US"/>
              </w:rPr>
            </w:pPr>
            <w:r>
              <w:rPr>
                <w:color w:val="000000"/>
                <w:sz w:val="20"/>
                <w:szCs w:val="20"/>
                <w:lang w:val="en-US"/>
              </w:rPr>
              <w:t>W Tooze</w:t>
            </w:r>
          </w:p>
        </w:tc>
        <w:tc>
          <w:tcPr>
            <w:tcW w:w="1586" w:type="dxa"/>
            <w:shd w:val="clear" w:color="auto" w:fill="auto"/>
          </w:tcPr>
          <w:p w:rsidR="00000000" w:rsidRDefault="00C03175">
            <w:pPr>
              <w:autoSpaceDE w:val="0"/>
              <w:jc w:val="center"/>
              <w:rPr>
                <w:color w:val="000000"/>
                <w:sz w:val="20"/>
                <w:szCs w:val="20"/>
                <w:lang w:val="en-US"/>
              </w:rPr>
            </w:pPr>
            <w:r>
              <w:rPr>
                <w:color w:val="000000"/>
                <w:sz w:val="20"/>
                <w:szCs w:val="20"/>
                <w:lang w:val="en-US"/>
              </w:rPr>
              <w:t>14</w:t>
            </w:r>
          </w:p>
        </w:tc>
        <w:tc>
          <w:tcPr>
            <w:tcW w:w="900" w:type="dxa"/>
            <w:shd w:val="clear" w:color="auto" w:fill="auto"/>
          </w:tcPr>
          <w:p w:rsidR="00000000" w:rsidRDefault="00C03175">
            <w:pPr>
              <w:autoSpaceDE w:val="0"/>
              <w:jc w:val="center"/>
            </w:pPr>
            <w:r>
              <w:rPr>
                <w:color w:val="000000"/>
                <w:sz w:val="20"/>
                <w:szCs w:val="20"/>
                <w:lang w:val="en-US"/>
              </w:rPr>
              <w:t>2011</w:t>
            </w:r>
          </w:p>
        </w:tc>
      </w:tr>
      <w:tr w:rsidR="00000000">
        <w:trPr>
          <w:trHeight w:val="256"/>
        </w:trPr>
        <w:tc>
          <w:tcPr>
            <w:tcW w:w="750" w:type="dxa"/>
            <w:shd w:val="clear" w:color="auto" w:fill="auto"/>
          </w:tcPr>
          <w:p w:rsidR="00000000" w:rsidRDefault="00C03175">
            <w:pPr>
              <w:autoSpaceDE w:val="0"/>
              <w:jc w:val="center"/>
              <w:rPr>
                <w:color w:val="000000"/>
                <w:sz w:val="20"/>
                <w:szCs w:val="20"/>
                <w:lang w:val="en-US"/>
              </w:rPr>
            </w:pPr>
            <w:r>
              <w:rPr>
                <w:b/>
                <w:bCs/>
                <w:color w:val="000000"/>
                <w:sz w:val="20"/>
                <w:szCs w:val="20"/>
                <w:lang w:val="en-US"/>
              </w:rPr>
              <w:t>8</w:t>
            </w:r>
          </w:p>
        </w:tc>
        <w:tc>
          <w:tcPr>
            <w:tcW w:w="1440" w:type="dxa"/>
            <w:shd w:val="clear" w:color="auto" w:fill="auto"/>
          </w:tcPr>
          <w:p w:rsidR="00000000" w:rsidRDefault="00C03175">
            <w:pPr>
              <w:autoSpaceDE w:val="0"/>
              <w:jc w:val="center"/>
              <w:rPr>
                <w:color w:val="000000"/>
                <w:sz w:val="20"/>
                <w:szCs w:val="20"/>
                <w:lang w:val="en-US"/>
              </w:rPr>
            </w:pPr>
            <w:r>
              <w:rPr>
                <w:color w:val="000000"/>
                <w:sz w:val="20"/>
                <w:szCs w:val="20"/>
                <w:lang w:val="en-US"/>
              </w:rPr>
              <w:t>M. Sharif</w:t>
            </w:r>
          </w:p>
        </w:tc>
        <w:tc>
          <w:tcPr>
            <w:tcW w:w="1416" w:type="dxa"/>
            <w:shd w:val="clear" w:color="auto" w:fill="auto"/>
          </w:tcPr>
          <w:p w:rsidR="00000000" w:rsidRDefault="00C03175">
            <w:pPr>
              <w:autoSpaceDE w:val="0"/>
              <w:jc w:val="center"/>
              <w:rPr>
                <w:color w:val="000000"/>
                <w:sz w:val="20"/>
                <w:szCs w:val="20"/>
                <w:lang w:val="en-US"/>
              </w:rPr>
            </w:pPr>
            <w:r>
              <w:rPr>
                <w:color w:val="000000"/>
                <w:sz w:val="20"/>
                <w:szCs w:val="20"/>
                <w:lang w:val="en-US"/>
              </w:rPr>
              <w:t>38</w:t>
            </w:r>
          </w:p>
        </w:tc>
        <w:tc>
          <w:tcPr>
            <w:tcW w:w="1037" w:type="dxa"/>
            <w:shd w:val="clear" w:color="auto" w:fill="auto"/>
          </w:tcPr>
          <w:p w:rsidR="00000000" w:rsidRDefault="00C03175">
            <w:pPr>
              <w:autoSpaceDE w:val="0"/>
              <w:jc w:val="center"/>
              <w:rPr>
                <w:color w:val="000000"/>
                <w:sz w:val="20"/>
                <w:szCs w:val="20"/>
                <w:lang w:val="en-US"/>
              </w:rPr>
            </w:pPr>
            <w:r>
              <w:rPr>
                <w:color w:val="000000"/>
                <w:sz w:val="20"/>
                <w:szCs w:val="20"/>
                <w:lang w:val="en-US"/>
              </w:rPr>
              <w:t>2005</w:t>
            </w:r>
          </w:p>
        </w:tc>
        <w:tc>
          <w:tcPr>
            <w:tcW w:w="404" w:type="dxa"/>
            <w:shd w:val="clear" w:color="auto" w:fill="auto"/>
          </w:tcPr>
          <w:p w:rsidR="00000000" w:rsidRDefault="00C03175">
            <w:pPr>
              <w:autoSpaceDE w:val="0"/>
              <w:snapToGrid w:val="0"/>
              <w:jc w:val="right"/>
              <w:rPr>
                <w:color w:val="000000"/>
                <w:sz w:val="20"/>
                <w:szCs w:val="20"/>
                <w:lang w:val="en-US"/>
              </w:rPr>
            </w:pPr>
          </w:p>
        </w:tc>
        <w:tc>
          <w:tcPr>
            <w:tcW w:w="685" w:type="dxa"/>
            <w:shd w:val="clear" w:color="auto" w:fill="auto"/>
          </w:tcPr>
          <w:p w:rsidR="00000000" w:rsidRDefault="00C03175">
            <w:pPr>
              <w:autoSpaceDE w:val="0"/>
              <w:snapToGrid w:val="0"/>
              <w:jc w:val="center"/>
              <w:rPr>
                <w:color w:val="000000"/>
                <w:sz w:val="20"/>
                <w:szCs w:val="20"/>
                <w:lang w:val="en-US"/>
              </w:rPr>
            </w:pPr>
            <w:r>
              <w:rPr>
                <w:b/>
                <w:bCs/>
                <w:color w:val="000000"/>
                <w:sz w:val="20"/>
                <w:szCs w:val="20"/>
                <w:lang w:val="en-US"/>
              </w:rPr>
              <w:t>58</w:t>
            </w:r>
          </w:p>
        </w:tc>
        <w:tc>
          <w:tcPr>
            <w:tcW w:w="1532" w:type="dxa"/>
            <w:shd w:val="clear" w:color="auto" w:fill="auto"/>
          </w:tcPr>
          <w:p w:rsidR="00000000" w:rsidRDefault="00C03175">
            <w:pPr>
              <w:autoSpaceDE w:val="0"/>
              <w:jc w:val="center"/>
              <w:rPr>
                <w:color w:val="000000"/>
                <w:sz w:val="20"/>
                <w:szCs w:val="20"/>
                <w:lang w:val="en-US"/>
              </w:rPr>
            </w:pPr>
            <w:r>
              <w:rPr>
                <w:color w:val="000000"/>
                <w:sz w:val="20"/>
                <w:szCs w:val="20"/>
                <w:lang w:val="en-US"/>
              </w:rPr>
              <w:t>A. Duncan</w:t>
            </w:r>
          </w:p>
        </w:tc>
        <w:tc>
          <w:tcPr>
            <w:tcW w:w="1586" w:type="dxa"/>
            <w:shd w:val="clear" w:color="auto" w:fill="auto"/>
          </w:tcPr>
          <w:p w:rsidR="00000000" w:rsidRDefault="00C03175">
            <w:pPr>
              <w:autoSpaceDE w:val="0"/>
              <w:jc w:val="center"/>
              <w:rPr>
                <w:color w:val="000000"/>
                <w:sz w:val="20"/>
                <w:szCs w:val="20"/>
                <w:lang w:val="en-US"/>
              </w:rPr>
            </w:pPr>
            <w:r>
              <w:rPr>
                <w:color w:val="000000"/>
                <w:sz w:val="20"/>
                <w:szCs w:val="20"/>
                <w:lang w:val="en-US"/>
              </w:rPr>
              <w:t>13</w:t>
            </w:r>
          </w:p>
        </w:tc>
        <w:tc>
          <w:tcPr>
            <w:tcW w:w="900" w:type="dxa"/>
            <w:shd w:val="clear" w:color="auto" w:fill="auto"/>
          </w:tcPr>
          <w:p w:rsidR="00000000" w:rsidRDefault="00C03175">
            <w:pPr>
              <w:autoSpaceDE w:val="0"/>
              <w:jc w:val="center"/>
            </w:pPr>
            <w:r>
              <w:rPr>
                <w:color w:val="000000"/>
                <w:sz w:val="20"/>
                <w:szCs w:val="20"/>
                <w:lang w:val="en-US"/>
              </w:rPr>
              <w:t>2005</w:t>
            </w:r>
          </w:p>
        </w:tc>
      </w:tr>
      <w:tr w:rsidR="00000000">
        <w:trPr>
          <w:trHeight w:val="256"/>
        </w:trPr>
        <w:tc>
          <w:tcPr>
            <w:tcW w:w="750" w:type="dxa"/>
            <w:shd w:val="clear" w:color="auto" w:fill="auto"/>
          </w:tcPr>
          <w:p w:rsidR="00000000" w:rsidRDefault="00C03175">
            <w:pPr>
              <w:autoSpaceDE w:val="0"/>
              <w:jc w:val="center"/>
              <w:rPr>
                <w:color w:val="000000"/>
                <w:sz w:val="20"/>
                <w:szCs w:val="20"/>
                <w:lang w:val="en-US"/>
              </w:rPr>
            </w:pPr>
            <w:r>
              <w:rPr>
                <w:b/>
                <w:bCs/>
                <w:color w:val="000000"/>
                <w:sz w:val="20"/>
                <w:szCs w:val="20"/>
                <w:lang w:val="en-US"/>
              </w:rPr>
              <w:t>9</w:t>
            </w:r>
          </w:p>
        </w:tc>
        <w:tc>
          <w:tcPr>
            <w:tcW w:w="1440" w:type="dxa"/>
            <w:shd w:val="clear" w:color="auto" w:fill="auto"/>
          </w:tcPr>
          <w:p w:rsidR="00000000" w:rsidRDefault="00C03175">
            <w:pPr>
              <w:autoSpaceDE w:val="0"/>
              <w:jc w:val="center"/>
              <w:rPr>
                <w:color w:val="000000"/>
                <w:sz w:val="20"/>
                <w:szCs w:val="20"/>
                <w:lang w:val="en-US"/>
              </w:rPr>
            </w:pPr>
            <w:r>
              <w:rPr>
                <w:color w:val="000000"/>
                <w:sz w:val="20"/>
                <w:szCs w:val="20"/>
                <w:lang w:val="en-US"/>
              </w:rPr>
              <w:t>D. Lister</w:t>
            </w:r>
          </w:p>
        </w:tc>
        <w:tc>
          <w:tcPr>
            <w:tcW w:w="1416" w:type="dxa"/>
            <w:shd w:val="clear" w:color="auto" w:fill="auto"/>
          </w:tcPr>
          <w:p w:rsidR="00000000" w:rsidRDefault="00C03175">
            <w:pPr>
              <w:autoSpaceDE w:val="0"/>
              <w:jc w:val="center"/>
              <w:rPr>
                <w:color w:val="000000"/>
                <w:sz w:val="20"/>
                <w:szCs w:val="20"/>
                <w:lang w:val="en-US"/>
              </w:rPr>
            </w:pPr>
            <w:r>
              <w:rPr>
                <w:color w:val="000000"/>
                <w:sz w:val="20"/>
                <w:szCs w:val="20"/>
                <w:lang w:val="en-US"/>
              </w:rPr>
              <w:t>37</w:t>
            </w:r>
          </w:p>
        </w:tc>
        <w:tc>
          <w:tcPr>
            <w:tcW w:w="1037" w:type="dxa"/>
            <w:shd w:val="clear" w:color="auto" w:fill="auto"/>
          </w:tcPr>
          <w:p w:rsidR="00000000" w:rsidRDefault="00C03175">
            <w:pPr>
              <w:autoSpaceDE w:val="0"/>
              <w:jc w:val="center"/>
              <w:rPr>
                <w:color w:val="000000"/>
                <w:sz w:val="20"/>
                <w:szCs w:val="20"/>
                <w:lang w:val="en-US"/>
              </w:rPr>
            </w:pPr>
            <w:r>
              <w:rPr>
                <w:color w:val="000000"/>
                <w:sz w:val="20"/>
                <w:szCs w:val="20"/>
                <w:lang w:val="en-US"/>
              </w:rPr>
              <w:t>2000</w:t>
            </w:r>
          </w:p>
        </w:tc>
        <w:tc>
          <w:tcPr>
            <w:tcW w:w="404" w:type="dxa"/>
            <w:shd w:val="clear" w:color="auto" w:fill="auto"/>
          </w:tcPr>
          <w:p w:rsidR="00000000" w:rsidRDefault="00C03175">
            <w:pPr>
              <w:autoSpaceDE w:val="0"/>
              <w:snapToGrid w:val="0"/>
              <w:jc w:val="center"/>
              <w:rPr>
                <w:color w:val="000000"/>
                <w:sz w:val="20"/>
                <w:szCs w:val="20"/>
                <w:lang w:val="en-US"/>
              </w:rPr>
            </w:pPr>
          </w:p>
        </w:tc>
        <w:tc>
          <w:tcPr>
            <w:tcW w:w="685" w:type="dxa"/>
            <w:shd w:val="clear" w:color="auto" w:fill="auto"/>
          </w:tcPr>
          <w:p w:rsidR="00000000" w:rsidRDefault="00C03175">
            <w:pPr>
              <w:autoSpaceDE w:val="0"/>
              <w:snapToGrid w:val="0"/>
              <w:jc w:val="center"/>
              <w:rPr>
                <w:b/>
                <w:bCs/>
                <w:color w:val="000000"/>
                <w:sz w:val="20"/>
                <w:szCs w:val="20"/>
                <w:lang w:val="en-US"/>
              </w:rPr>
            </w:pPr>
          </w:p>
        </w:tc>
        <w:tc>
          <w:tcPr>
            <w:tcW w:w="1532" w:type="dxa"/>
            <w:shd w:val="clear" w:color="auto" w:fill="auto"/>
          </w:tcPr>
          <w:p w:rsidR="00000000" w:rsidRDefault="00C03175">
            <w:pPr>
              <w:autoSpaceDE w:val="0"/>
              <w:jc w:val="center"/>
              <w:rPr>
                <w:color w:val="000000"/>
                <w:sz w:val="20"/>
                <w:szCs w:val="20"/>
                <w:lang w:val="en-US"/>
              </w:rPr>
            </w:pPr>
            <w:r>
              <w:rPr>
                <w:color w:val="000000"/>
                <w:sz w:val="20"/>
                <w:szCs w:val="20"/>
                <w:lang w:val="en-US"/>
              </w:rPr>
              <w:t>M. Sneddon</w:t>
            </w:r>
          </w:p>
        </w:tc>
        <w:tc>
          <w:tcPr>
            <w:tcW w:w="1586" w:type="dxa"/>
            <w:shd w:val="clear" w:color="auto" w:fill="auto"/>
          </w:tcPr>
          <w:p w:rsidR="00000000" w:rsidRDefault="00C03175">
            <w:pPr>
              <w:autoSpaceDE w:val="0"/>
              <w:jc w:val="center"/>
              <w:rPr>
                <w:color w:val="000000"/>
                <w:sz w:val="20"/>
                <w:szCs w:val="20"/>
                <w:lang w:val="en-US"/>
              </w:rPr>
            </w:pPr>
            <w:r>
              <w:rPr>
                <w:color w:val="000000"/>
                <w:sz w:val="20"/>
                <w:szCs w:val="20"/>
                <w:lang w:val="en-US"/>
              </w:rPr>
              <w:t>13</w:t>
            </w:r>
          </w:p>
        </w:tc>
        <w:tc>
          <w:tcPr>
            <w:tcW w:w="900" w:type="dxa"/>
            <w:shd w:val="clear" w:color="auto" w:fill="auto"/>
          </w:tcPr>
          <w:p w:rsidR="00000000" w:rsidRDefault="00C03175">
            <w:pPr>
              <w:autoSpaceDE w:val="0"/>
              <w:jc w:val="center"/>
            </w:pPr>
            <w:r>
              <w:rPr>
                <w:color w:val="000000"/>
                <w:sz w:val="20"/>
                <w:szCs w:val="20"/>
                <w:lang w:val="en-US"/>
              </w:rPr>
              <w:t>2006</w:t>
            </w:r>
          </w:p>
        </w:tc>
      </w:tr>
      <w:tr w:rsidR="00000000">
        <w:trPr>
          <w:trHeight w:val="256"/>
        </w:trPr>
        <w:tc>
          <w:tcPr>
            <w:tcW w:w="750" w:type="dxa"/>
            <w:shd w:val="clear" w:color="auto" w:fill="auto"/>
          </w:tcPr>
          <w:p w:rsidR="00000000" w:rsidRDefault="00C03175">
            <w:pPr>
              <w:autoSpaceDE w:val="0"/>
              <w:snapToGrid w:val="0"/>
              <w:jc w:val="center"/>
              <w:rPr>
                <w:b/>
                <w:bCs/>
                <w:color w:val="000000"/>
                <w:sz w:val="20"/>
                <w:szCs w:val="20"/>
                <w:lang w:val="en-US"/>
              </w:rPr>
            </w:pPr>
          </w:p>
        </w:tc>
        <w:tc>
          <w:tcPr>
            <w:tcW w:w="1440" w:type="dxa"/>
            <w:shd w:val="clear" w:color="auto" w:fill="auto"/>
          </w:tcPr>
          <w:p w:rsidR="00000000" w:rsidRDefault="00C03175">
            <w:pPr>
              <w:autoSpaceDE w:val="0"/>
              <w:jc w:val="center"/>
              <w:rPr>
                <w:color w:val="000000"/>
                <w:sz w:val="20"/>
                <w:szCs w:val="20"/>
                <w:lang w:val="en-US"/>
              </w:rPr>
            </w:pPr>
            <w:r>
              <w:rPr>
                <w:color w:val="000000"/>
                <w:sz w:val="20"/>
                <w:szCs w:val="20"/>
                <w:lang w:val="en-US"/>
              </w:rPr>
              <w:t>B. Robinson</w:t>
            </w:r>
          </w:p>
        </w:tc>
        <w:tc>
          <w:tcPr>
            <w:tcW w:w="1416" w:type="dxa"/>
            <w:shd w:val="clear" w:color="auto" w:fill="auto"/>
          </w:tcPr>
          <w:p w:rsidR="00000000" w:rsidRDefault="00C03175">
            <w:pPr>
              <w:autoSpaceDE w:val="0"/>
              <w:jc w:val="center"/>
              <w:rPr>
                <w:color w:val="000000"/>
                <w:sz w:val="20"/>
                <w:szCs w:val="20"/>
                <w:lang w:val="en-US"/>
              </w:rPr>
            </w:pPr>
            <w:r>
              <w:rPr>
                <w:color w:val="000000"/>
                <w:sz w:val="20"/>
                <w:szCs w:val="20"/>
                <w:lang w:val="en-US"/>
              </w:rPr>
              <w:t>37</w:t>
            </w:r>
          </w:p>
        </w:tc>
        <w:tc>
          <w:tcPr>
            <w:tcW w:w="1037" w:type="dxa"/>
            <w:shd w:val="clear" w:color="auto" w:fill="auto"/>
          </w:tcPr>
          <w:p w:rsidR="00000000" w:rsidRDefault="00C03175">
            <w:pPr>
              <w:autoSpaceDE w:val="0"/>
              <w:jc w:val="center"/>
              <w:rPr>
                <w:color w:val="000000"/>
                <w:sz w:val="20"/>
                <w:szCs w:val="20"/>
                <w:lang w:val="en-US"/>
              </w:rPr>
            </w:pPr>
            <w:r>
              <w:rPr>
                <w:color w:val="000000"/>
                <w:sz w:val="20"/>
                <w:szCs w:val="20"/>
                <w:lang w:val="en-US"/>
              </w:rPr>
              <w:t>2000</w:t>
            </w:r>
          </w:p>
        </w:tc>
        <w:tc>
          <w:tcPr>
            <w:tcW w:w="404" w:type="dxa"/>
            <w:shd w:val="clear" w:color="auto" w:fill="auto"/>
          </w:tcPr>
          <w:p w:rsidR="00000000" w:rsidRDefault="00C03175">
            <w:pPr>
              <w:autoSpaceDE w:val="0"/>
              <w:snapToGrid w:val="0"/>
              <w:jc w:val="right"/>
              <w:rPr>
                <w:color w:val="000000"/>
                <w:sz w:val="20"/>
                <w:szCs w:val="20"/>
                <w:lang w:val="en-US"/>
              </w:rPr>
            </w:pPr>
          </w:p>
        </w:tc>
        <w:tc>
          <w:tcPr>
            <w:tcW w:w="685" w:type="dxa"/>
            <w:shd w:val="clear" w:color="auto" w:fill="auto"/>
          </w:tcPr>
          <w:p w:rsidR="00000000" w:rsidRDefault="00C03175">
            <w:pPr>
              <w:autoSpaceDE w:val="0"/>
              <w:snapToGrid w:val="0"/>
              <w:jc w:val="center"/>
              <w:rPr>
                <w:b/>
                <w:bCs/>
                <w:color w:val="000000"/>
                <w:sz w:val="20"/>
                <w:szCs w:val="20"/>
                <w:lang w:val="en-US"/>
              </w:rPr>
            </w:pPr>
          </w:p>
        </w:tc>
        <w:tc>
          <w:tcPr>
            <w:tcW w:w="1532" w:type="dxa"/>
            <w:shd w:val="clear" w:color="auto" w:fill="auto"/>
          </w:tcPr>
          <w:p w:rsidR="00000000" w:rsidRDefault="00C03175">
            <w:pPr>
              <w:autoSpaceDE w:val="0"/>
              <w:jc w:val="center"/>
              <w:rPr>
                <w:color w:val="000000"/>
                <w:sz w:val="20"/>
                <w:szCs w:val="20"/>
                <w:lang w:val="en-US"/>
              </w:rPr>
            </w:pPr>
            <w:r>
              <w:rPr>
                <w:color w:val="000000"/>
                <w:sz w:val="20"/>
                <w:szCs w:val="20"/>
                <w:lang w:val="en-US"/>
              </w:rPr>
              <w:t>G.  Brown</w:t>
            </w:r>
          </w:p>
        </w:tc>
        <w:tc>
          <w:tcPr>
            <w:tcW w:w="1586" w:type="dxa"/>
            <w:shd w:val="clear" w:color="auto" w:fill="auto"/>
          </w:tcPr>
          <w:p w:rsidR="00000000" w:rsidRDefault="00C03175">
            <w:pPr>
              <w:autoSpaceDE w:val="0"/>
              <w:jc w:val="center"/>
              <w:rPr>
                <w:color w:val="000000"/>
                <w:sz w:val="20"/>
                <w:szCs w:val="20"/>
                <w:lang w:val="en-US"/>
              </w:rPr>
            </w:pPr>
            <w:r>
              <w:rPr>
                <w:color w:val="000000"/>
                <w:sz w:val="20"/>
                <w:szCs w:val="20"/>
                <w:lang w:val="en-US"/>
              </w:rPr>
              <w:t>13</w:t>
            </w:r>
          </w:p>
        </w:tc>
        <w:tc>
          <w:tcPr>
            <w:tcW w:w="900" w:type="dxa"/>
            <w:shd w:val="clear" w:color="auto" w:fill="auto"/>
          </w:tcPr>
          <w:p w:rsidR="00000000" w:rsidRDefault="00C03175">
            <w:pPr>
              <w:autoSpaceDE w:val="0"/>
              <w:jc w:val="center"/>
            </w:pPr>
            <w:r>
              <w:rPr>
                <w:color w:val="000000"/>
                <w:sz w:val="20"/>
                <w:szCs w:val="20"/>
                <w:lang w:val="en-US"/>
              </w:rPr>
              <w:t>1997</w:t>
            </w:r>
          </w:p>
        </w:tc>
      </w:tr>
      <w:tr w:rsidR="00000000">
        <w:trPr>
          <w:trHeight w:val="256"/>
        </w:trPr>
        <w:tc>
          <w:tcPr>
            <w:tcW w:w="750" w:type="dxa"/>
            <w:shd w:val="clear" w:color="auto" w:fill="auto"/>
          </w:tcPr>
          <w:p w:rsidR="00000000" w:rsidRDefault="00C03175">
            <w:pPr>
              <w:autoSpaceDE w:val="0"/>
              <w:snapToGrid w:val="0"/>
              <w:jc w:val="center"/>
              <w:rPr>
                <w:color w:val="000000"/>
                <w:sz w:val="20"/>
                <w:szCs w:val="20"/>
                <w:lang w:val="en-US"/>
              </w:rPr>
            </w:pPr>
            <w:r>
              <w:rPr>
                <w:b/>
                <w:bCs/>
                <w:color w:val="000000"/>
                <w:sz w:val="20"/>
                <w:szCs w:val="20"/>
                <w:lang w:val="en-US"/>
              </w:rPr>
              <w:t>10</w:t>
            </w:r>
          </w:p>
        </w:tc>
        <w:tc>
          <w:tcPr>
            <w:tcW w:w="1440" w:type="dxa"/>
            <w:shd w:val="clear" w:color="auto" w:fill="auto"/>
          </w:tcPr>
          <w:p w:rsidR="00000000" w:rsidRDefault="00C03175">
            <w:pPr>
              <w:autoSpaceDE w:val="0"/>
              <w:jc w:val="center"/>
              <w:rPr>
                <w:color w:val="000000"/>
                <w:sz w:val="20"/>
                <w:szCs w:val="20"/>
                <w:lang w:val="en-US"/>
              </w:rPr>
            </w:pPr>
            <w:r>
              <w:rPr>
                <w:color w:val="000000"/>
                <w:sz w:val="20"/>
                <w:szCs w:val="20"/>
                <w:lang w:val="en-US"/>
              </w:rPr>
              <w:t>R Brown</w:t>
            </w:r>
          </w:p>
        </w:tc>
        <w:tc>
          <w:tcPr>
            <w:tcW w:w="1416" w:type="dxa"/>
            <w:shd w:val="clear" w:color="auto" w:fill="auto"/>
          </w:tcPr>
          <w:p w:rsidR="00000000" w:rsidRDefault="00C03175">
            <w:pPr>
              <w:autoSpaceDE w:val="0"/>
              <w:jc w:val="center"/>
              <w:rPr>
                <w:color w:val="000000"/>
                <w:sz w:val="20"/>
                <w:szCs w:val="20"/>
                <w:lang w:val="en-US"/>
              </w:rPr>
            </w:pPr>
            <w:r>
              <w:rPr>
                <w:color w:val="000000"/>
                <w:sz w:val="20"/>
                <w:szCs w:val="20"/>
                <w:lang w:val="en-US"/>
              </w:rPr>
              <w:t>36</w:t>
            </w:r>
          </w:p>
        </w:tc>
        <w:tc>
          <w:tcPr>
            <w:tcW w:w="1037" w:type="dxa"/>
            <w:shd w:val="clear" w:color="auto" w:fill="auto"/>
          </w:tcPr>
          <w:p w:rsidR="00000000" w:rsidRDefault="00C03175">
            <w:pPr>
              <w:autoSpaceDE w:val="0"/>
              <w:jc w:val="center"/>
              <w:rPr>
                <w:color w:val="000000"/>
                <w:sz w:val="20"/>
                <w:szCs w:val="20"/>
                <w:lang w:val="en-US"/>
              </w:rPr>
            </w:pPr>
            <w:r>
              <w:rPr>
                <w:color w:val="000000"/>
                <w:sz w:val="20"/>
                <w:szCs w:val="20"/>
                <w:lang w:val="en-US"/>
              </w:rPr>
              <w:t>2013</w:t>
            </w:r>
          </w:p>
        </w:tc>
        <w:tc>
          <w:tcPr>
            <w:tcW w:w="404" w:type="dxa"/>
            <w:shd w:val="clear" w:color="auto" w:fill="auto"/>
          </w:tcPr>
          <w:p w:rsidR="00000000" w:rsidRDefault="00C03175">
            <w:pPr>
              <w:autoSpaceDE w:val="0"/>
              <w:snapToGrid w:val="0"/>
              <w:jc w:val="right"/>
              <w:rPr>
                <w:color w:val="000000"/>
                <w:sz w:val="20"/>
                <w:szCs w:val="20"/>
                <w:lang w:val="en-US"/>
              </w:rPr>
            </w:pPr>
          </w:p>
        </w:tc>
        <w:tc>
          <w:tcPr>
            <w:tcW w:w="685" w:type="dxa"/>
            <w:shd w:val="clear" w:color="auto" w:fill="auto"/>
          </w:tcPr>
          <w:p w:rsidR="00000000" w:rsidRDefault="00C03175">
            <w:pPr>
              <w:autoSpaceDE w:val="0"/>
              <w:snapToGrid w:val="0"/>
              <w:jc w:val="center"/>
              <w:rPr>
                <w:b/>
                <w:bCs/>
                <w:color w:val="000000"/>
                <w:sz w:val="20"/>
                <w:szCs w:val="20"/>
                <w:lang w:val="en-US"/>
              </w:rPr>
            </w:pPr>
          </w:p>
        </w:tc>
        <w:tc>
          <w:tcPr>
            <w:tcW w:w="1532" w:type="dxa"/>
            <w:shd w:val="clear" w:color="auto" w:fill="auto"/>
          </w:tcPr>
          <w:p w:rsidR="00000000" w:rsidRDefault="00C03175">
            <w:pPr>
              <w:autoSpaceDE w:val="0"/>
              <w:jc w:val="center"/>
              <w:rPr>
                <w:color w:val="000000"/>
                <w:sz w:val="20"/>
                <w:szCs w:val="20"/>
                <w:lang w:val="en-US"/>
              </w:rPr>
            </w:pPr>
            <w:r>
              <w:rPr>
                <w:color w:val="000000"/>
                <w:sz w:val="20"/>
                <w:szCs w:val="20"/>
                <w:lang w:val="en-US"/>
              </w:rPr>
              <w:t>S. Black</w:t>
            </w:r>
          </w:p>
        </w:tc>
        <w:tc>
          <w:tcPr>
            <w:tcW w:w="1586" w:type="dxa"/>
            <w:shd w:val="clear" w:color="auto" w:fill="auto"/>
          </w:tcPr>
          <w:p w:rsidR="00000000" w:rsidRDefault="00C03175">
            <w:pPr>
              <w:autoSpaceDE w:val="0"/>
              <w:jc w:val="center"/>
              <w:rPr>
                <w:color w:val="000000"/>
                <w:sz w:val="20"/>
                <w:szCs w:val="20"/>
                <w:lang w:val="en-US"/>
              </w:rPr>
            </w:pPr>
            <w:r>
              <w:rPr>
                <w:color w:val="000000"/>
                <w:sz w:val="20"/>
                <w:szCs w:val="20"/>
                <w:lang w:val="en-US"/>
              </w:rPr>
              <w:t>13</w:t>
            </w:r>
          </w:p>
        </w:tc>
        <w:tc>
          <w:tcPr>
            <w:tcW w:w="900" w:type="dxa"/>
            <w:shd w:val="clear" w:color="auto" w:fill="auto"/>
          </w:tcPr>
          <w:p w:rsidR="00000000" w:rsidRDefault="00C03175">
            <w:pPr>
              <w:autoSpaceDE w:val="0"/>
              <w:jc w:val="center"/>
            </w:pPr>
            <w:r>
              <w:rPr>
                <w:color w:val="000000"/>
                <w:sz w:val="20"/>
                <w:szCs w:val="20"/>
                <w:lang w:val="en-US"/>
              </w:rPr>
              <w:t>2006</w:t>
            </w:r>
          </w:p>
        </w:tc>
      </w:tr>
      <w:tr w:rsidR="00000000">
        <w:trPr>
          <w:trHeight w:val="256"/>
        </w:trPr>
        <w:tc>
          <w:tcPr>
            <w:tcW w:w="750" w:type="dxa"/>
            <w:shd w:val="clear" w:color="auto" w:fill="auto"/>
          </w:tcPr>
          <w:p w:rsidR="00000000" w:rsidRDefault="00C03175">
            <w:pPr>
              <w:autoSpaceDE w:val="0"/>
              <w:jc w:val="center"/>
              <w:rPr>
                <w:b/>
                <w:bCs/>
                <w:color w:val="000000"/>
                <w:sz w:val="20"/>
                <w:szCs w:val="20"/>
                <w:lang w:val="en-US"/>
              </w:rPr>
            </w:pPr>
          </w:p>
        </w:tc>
        <w:tc>
          <w:tcPr>
            <w:tcW w:w="1440" w:type="dxa"/>
            <w:shd w:val="clear" w:color="auto" w:fill="auto"/>
          </w:tcPr>
          <w:p w:rsidR="00000000" w:rsidRDefault="00C03175">
            <w:pPr>
              <w:autoSpaceDE w:val="0"/>
              <w:jc w:val="center"/>
              <w:rPr>
                <w:color w:val="000000"/>
                <w:sz w:val="20"/>
                <w:szCs w:val="20"/>
                <w:lang w:val="en-US"/>
              </w:rPr>
            </w:pPr>
            <w:r>
              <w:rPr>
                <w:color w:val="000000"/>
                <w:sz w:val="20"/>
                <w:szCs w:val="20"/>
                <w:lang w:val="en-US"/>
              </w:rPr>
              <w:t>R. Mowat</w:t>
            </w:r>
          </w:p>
        </w:tc>
        <w:tc>
          <w:tcPr>
            <w:tcW w:w="1416" w:type="dxa"/>
            <w:shd w:val="clear" w:color="auto" w:fill="auto"/>
          </w:tcPr>
          <w:p w:rsidR="00000000" w:rsidRDefault="00C03175">
            <w:pPr>
              <w:autoSpaceDE w:val="0"/>
              <w:jc w:val="center"/>
              <w:rPr>
                <w:color w:val="000000"/>
                <w:sz w:val="20"/>
                <w:szCs w:val="20"/>
                <w:lang w:val="en-US"/>
              </w:rPr>
            </w:pPr>
            <w:r>
              <w:rPr>
                <w:color w:val="000000"/>
                <w:sz w:val="20"/>
                <w:szCs w:val="20"/>
                <w:lang w:val="en-US"/>
              </w:rPr>
              <w:t>36</w:t>
            </w:r>
          </w:p>
        </w:tc>
        <w:tc>
          <w:tcPr>
            <w:tcW w:w="1037" w:type="dxa"/>
            <w:shd w:val="clear" w:color="auto" w:fill="auto"/>
          </w:tcPr>
          <w:p w:rsidR="00000000" w:rsidRDefault="00C03175">
            <w:pPr>
              <w:autoSpaceDE w:val="0"/>
              <w:jc w:val="center"/>
              <w:rPr>
                <w:color w:val="000000"/>
                <w:sz w:val="20"/>
                <w:szCs w:val="20"/>
                <w:lang w:val="en-US"/>
              </w:rPr>
            </w:pPr>
            <w:r>
              <w:rPr>
                <w:color w:val="000000"/>
                <w:sz w:val="20"/>
                <w:szCs w:val="20"/>
                <w:lang w:val="en-US"/>
              </w:rPr>
              <w:t>1987</w:t>
            </w:r>
          </w:p>
        </w:tc>
        <w:tc>
          <w:tcPr>
            <w:tcW w:w="404" w:type="dxa"/>
            <w:shd w:val="clear" w:color="auto" w:fill="auto"/>
          </w:tcPr>
          <w:p w:rsidR="00000000" w:rsidRDefault="00C03175">
            <w:pPr>
              <w:autoSpaceDE w:val="0"/>
              <w:snapToGrid w:val="0"/>
              <w:jc w:val="right"/>
              <w:rPr>
                <w:color w:val="000000"/>
                <w:sz w:val="20"/>
                <w:szCs w:val="20"/>
                <w:lang w:val="en-US"/>
              </w:rPr>
            </w:pPr>
          </w:p>
        </w:tc>
        <w:tc>
          <w:tcPr>
            <w:tcW w:w="685" w:type="dxa"/>
            <w:shd w:val="clear" w:color="auto" w:fill="auto"/>
          </w:tcPr>
          <w:p w:rsidR="00000000" w:rsidRDefault="00C03175">
            <w:pPr>
              <w:autoSpaceDE w:val="0"/>
              <w:jc w:val="center"/>
              <w:rPr>
                <w:b/>
                <w:bCs/>
                <w:color w:val="000000"/>
                <w:sz w:val="20"/>
                <w:szCs w:val="20"/>
                <w:lang w:val="en-US"/>
              </w:rPr>
            </w:pPr>
          </w:p>
        </w:tc>
        <w:tc>
          <w:tcPr>
            <w:tcW w:w="1532" w:type="dxa"/>
            <w:shd w:val="clear" w:color="auto" w:fill="auto"/>
          </w:tcPr>
          <w:p w:rsidR="00000000" w:rsidRDefault="00C03175">
            <w:pPr>
              <w:autoSpaceDE w:val="0"/>
              <w:jc w:val="center"/>
              <w:rPr>
                <w:color w:val="000000"/>
                <w:sz w:val="20"/>
                <w:szCs w:val="20"/>
                <w:lang w:val="en-US"/>
              </w:rPr>
            </w:pPr>
            <w:r>
              <w:rPr>
                <w:color w:val="000000"/>
                <w:sz w:val="20"/>
                <w:szCs w:val="20"/>
                <w:lang w:val="en-US"/>
              </w:rPr>
              <w:t>H Saddler</w:t>
            </w:r>
          </w:p>
        </w:tc>
        <w:tc>
          <w:tcPr>
            <w:tcW w:w="1586" w:type="dxa"/>
            <w:shd w:val="clear" w:color="auto" w:fill="auto"/>
          </w:tcPr>
          <w:p w:rsidR="00000000" w:rsidRDefault="00C03175">
            <w:pPr>
              <w:autoSpaceDE w:val="0"/>
              <w:jc w:val="center"/>
              <w:rPr>
                <w:color w:val="000000"/>
                <w:sz w:val="20"/>
                <w:szCs w:val="20"/>
                <w:lang w:val="en-US"/>
              </w:rPr>
            </w:pPr>
            <w:r>
              <w:rPr>
                <w:color w:val="000000"/>
                <w:sz w:val="20"/>
                <w:szCs w:val="20"/>
                <w:lang w:val="en-US"/>
              </w:rPr>
              <w:t>13</w:t>
            </w:r>
          </w:p>
        </w:tc>
        <w:tc>
          <w:tcPr>
            <w:tcW w:w="900" w:type="dxa"/>
            <w:shd w:val="clear" w:color="auto" w:fill="auto"/>
          </w:tcPr>
          <w:p w:rsidR="00000000" w:rsidRDefault="00C03175">
            <w:pPr>
              <w:autoSpaceDE w:val="0"/>
              <w:jc w:val="center"/>
            </w:pPr>
            <w:r>
              <w:rPr>
                <w:color w:val="000000"/>
                <w:sz w:val="20"/>
                <w:szCs w:val="20"/>
                <w:lang w:val="en-US"/>
              </w:rPr>
              <w:t>2017</w:t>
            </w:r>
          </w:p>
        </w:tc>
      </w:tr>
      <w:tr w:rsidR="00000000">
        <w:trPr>
          <w:trHeight w:val="256"/>
        </w:trPr>
        <w:tc>
          <w:tcPr>
            <w:tcW w:w="750" w:type="dxa"/>
            <w:shd w:val="clear" w:color="auto" w:fill="auto"/>
          </w:tcPr>
          <w:p w:rsidR="00000000" w:rsidRDefault="00C03175">
            <w:pPr>
              <w:autoSpaceDE w:val="0"/>
              <w:jc w:val="center"/>
              <w:rPr>
                <w:color w:val="000000"/>
                <w:sz w:val="20"/>
                <w:szCs w:val="20"/>
                <w:lang w:val="en-US"/>
              </w:rPr>
            </w:pPr>
            <w:r>
              <w:rPr>
                <w:b/>
                <w:bCs/>
                <w:color w:val="000000"/>
                <w:sz w:val="20"/>
                <w:szCs w:val="20"/>
                <w:lang w:val="en-US"/>
              </w:rPr>
              <w:t>12</w:t>
            </w:r>
          </w:p>
        </w:tc>
        <w:tc>
          <w:tcPr>
            <w:tcW w:w="1440" w:type="dxa"/>
            <w:shd w:val="clear" w:color="auto" w:fill="auto"/>
          </w:tcPr>
          <w:p w:rsidR="00000000" w:rsidRDefault="00C03175">
            <w:pPr>
              <w:autoSpaceDE w:val="0"/>
              <w:jc w:val="center"/>
              <w:rPr>
                <w:color w:val="000000"/>
                <w:sz w:val="20"/>
                <w:szCs w:val="20"/>
                <w:lang w:val="en-US"/>
              </w:rPr>
            </w:pPr>
            <w:r>
              <w:rPr>
                <w:color w:val="000000"/>
                <w:sz w:val="20"/>
                <w:szCs w:val="20"/>
                <w:lang w:val="en-US"/>
              </w:rPr>
              <w:t>G. Nairne</w:t>
            </w:r>
          </w:p>
        </w:tc>
        <w:tc>
          <w:tcPr>
            <w:tcW w:w="1416" w:type="dxa"/>
            <w:shd w:val="clear" w:color="auto" w:fill="auto"/>
          </w:tcPr>
          <w:p w:rsidR="00000000" w:rsidRDefault="00C03175">
            <w:pPr>
              <w:autoSpaceDE w:val="0"/>
              <w:jc w:val="center"/>
              <w:rPr>
                <w:color w:val="000000"/>
                <w:sz w:val="20"/>
                <w:szCs w:val="20"/>
                <w:lang w:val="en-US"/>
              </w:rPr>
            </w:pPr>
            <w:r>
              <w:rPr>
                <w:color w:val="000000"/>
                <w:sz w:val="20"/>
                <w:szCs w:val="20"/>
                <w:lang w:val="en-US"/>
              </w:rPr>
              <w:t>35</w:t>
            </w:r>
          </w:p>
        </w:tc>
        <w:tc>
          <w:tcPr>
            <w:tcW w:w="1037" w:type="dxa"/>
            <w:shd w:val="clear" w:color="auto" w:fill="auto"/>
          </w:tcPr>
          <w:p w:rsidR="00000000" w:rsidRDefault="00C03175">
            <w:pPr>
              <w:autoSpaceDE w:val="0"/>
              <w:jc w:val="center"/>
              <w:rPr>
                <w:color w:val="000000"/>
                <w:sz w:val="20"/>
                <w:szCs w:val="20"/>
                <w:lang w:val="en-US"/>
              </w:rPr>
            </w:pPr>
            <w:r>
              <w:rPr>
                <w:color w:val="000000"/>
                <w:sz w:val="20"/>
                <w:szCs w:val="20"/>
                <w:lang w:val="en-US"/>
              </w:rPr>
              <w:t>2001</w:t>
            </w:r>
          </w:p>
        </w:tc>
        <w:tc>
          <w:tcPr>
            <w:tcW w:w="404" w:type="dxa"/>
            <w:shd w:val="clear" w:color="auto" w:fill="auto"/>
          </w:tcPr>
          <w:p w:rsidR="00000000" w:rsidRDefault="00C03175">
            <w:pPr>
              <w:autoSpaceDE w:val="0"/>
              <w:snapToGrid w:val="0"/>
              <w:jc w:val="right"/>
              <w:rPr>
                <w:color w:val="000000"/>
                <w:sz w:val="20"/>
                <w:szCs w:val="20"/>
                <w:lang w:val="en-US"/>
              </w:rPr>
            </w:pPr>
          </w:p>
        </w:tc>
        <w:tc>
          <w:tcPr>
            <w:tcW w:w="685" w:type="dxa"/>
            <w:shd w:val="clear" w:color="auto" w:fill="auto"/>
          </w:tcPr>
          <w:p w:rsidR="00000000" w:rsidRDefault="00C03175">
            <w:pPr>
              <w:autoSpaceDE w:val="0"/>
              <w:snapToGrid w:val="0"/>
              <w:jc w:val="center"/>
              <w:rPr>
                <w:b/>
                <w:bCs/>
                <w:color w:val="000000"/>
                <w:sz w:val="20"/>
                <w:szCs w:val="20"/>
                <w:lang w:val="en-US"/>
              </w:rPr>
            </w:pPr>
          </w:p>
        </w:tc>
        <w:tc>
          <w:tcPr>
            <w:tcW w:w="1532" w:type="dxa"/>
            <w:shd w:val="clear" w:color="auto" w:fill="auto"/>
          </w:tcPr>
          <w:p w:rsidR="00000000" w:rsidRDefault="00C03175">
            <w:pPr>
              <w:autoSpaceDE w:val="0"/>
              <w:jc w:val="center"/>
              <w:rPr>
                <w:color w:val="000000"/>
                <w:sz w:val="20"/>
                <w:szCs w:val="20"/>
                <w:lang w:val="en-US"/>
              </w:rPr>
            </w:pPr>
            <w:r>
              <w:rPr>
                <w:color w:val="000000"/>
                <w:sz w:val="20"/>
                <w:szCs w:val="20"/>
                <w:lang w:val="en-US"/>
              </w:rPr>
              <w:t>SC Fleming</w:t>
            </w:r>
          </w:p>
        </w:tc>
        <w:tc>
          <w:tcPr>
            <w:tcW w:w="1586" w:type="dxa"/>
            <w:shd w:val="clear" w:color="auto" w:fill="auto"/>
          </w:tcPr>
          <w:p w:rsidR="00000000" w:rsidRDefault="00C03175">
            <w:pPr>
              <w:autoSpaceDE w:val="0"/>
              <w:jc w:val="center"/>
              <w:rPr>
                <w:color w:val="000000"/>
                <w:sz w:val="20"/>
                <w:szCs w:val="20"/>
                <w:lang w:val="en-US"/>
              </w:rPr>
            </w:pPr>
            <w:r>
              <w:rPr>
                <w:color w:val="000000"/>
                <w:sz w:val="20"/>
                <w:szCs w:val="20"/>
                <w:lang w:val="en-US"/>
              </w:rPr>
              <w:t>13</w:t>
            </w:r>
          </w:p>
        </w:tc>
        <w:tc>
          <w:tcPr>
            <w:tcW w:w="900" w:type="dxa"/>
            <w:shd w:val="clear" w:color="auto" w:fill="auto"/>
          </w:tcPr>
          <w:p w:rsidR="00000000" w:rsidRDefault="00C03175">
            <w:pPr>
              <w:autoSpaceDE w:val="0"/>
              <w:jc w:val="center"/>
            </w:pPr>
            <w:r>
              <w:rPr>
                <w:color w:val="000000"/>
                <w:sz w:val="20"/>
                <w:szCs w:val="20"/>
                <w:lang w:val="en-US"/>
              </w:rPr>
              <w:t>2014</w:t>
            </w:r>
          </w:p>
        </w:tc>
      </w:tr>
      <w:tr w:rsidR="00000000">
        <w:trPr>
          <w:trHeight w:val="256"/>
        </w:trPr>
        <w:tc>
          <w:tcPr>
            <w:tcW w:w="750" w:type="dxa"/>
            <w:shd w:val="clear" w:color="auto" w:fill="auto"/>
          </w:tcPr>
          <w:p w:rsidR="00000000" w:rsidRDefault="00C03175">
            <w:pPr>
              <w:autoSpaceDE w:val="0"/>
              <w:jc w:val="center"/>
              <w:rPr>
                <w:color w:val="000000"/>
                <w:sz w:val="20"/>
                <w:szCs w:val="20"/>
                <w:lang w:val="en-US"/>
              </w:rPr>
            </w:pPr>
            <w:r>
              <w:rPr>
                <w:b/>
                <w:bCs/>
                <w:color w:val="000000"/>
                <w:sz w:val="20"/>
                <w:szCs w:val="20"/>
                <w:lang w:val="en-US"/>
              </w:rPr>
              <w:t>13</w:t>
            </w:r>
          </w:p>
        </w:tc>
        <w:tc>
          <w:tcPr>
            <w:tcW w:w="1440" w:type="dxa"/>
            <w:shd w:val="clear" w:color="auto" w:fill="auto"/>
          </w:tcPr>
          <w:p w:rsidR="00000000" w:rsidRDefault="00C03175">
            <w:pPr>
              <w:autoSpaceDE w:val="0"/>
              <w:jc w:val="center"/>
              <w:rPr>
                <w:color w:val="000000"/>
                <w:sz w:val="20"/>
                <w:szCs w:val="20"/>
                <w:lang w:val="en-US"/>
              </w:rPr>
            </w:pPr>
            <w:r>
              <w:rPr>
                <w:color w:val="000000"/>
                <w:sz w:val="20"/>
                <w:szCs w:val="20"/>
                <w:lang w:val="en-US"/>
              </w:rPr>
              <w:t>G.  Dodds</w:t>
            </w:r>
          </w:p>
        </w:tc>
        <w:tc>
          <w:tcPr>
            <w:tcW w:w="1416" w:type="dxa"/>
            <w:shd w:val="clear" w:color="auto" w:fill="auto"/>
          </w:tcPr>
          <w:p w:rsidR="00000000" w:rsidRDefault="00C03175">
            <w:pPr>
              <w:autoSpaceDE w:val="0"/>
              <w:jc w:val="center"/>
              <w:rPr>
                <w:color w:val="000000"/>
                <w:sz w:val="20"/>
                <w:szCs w:val="20"/>
                <w:lang w:val="en-US"/>
              </w:rPr>
            </w:pPr>
            <w:r>
              <w:rPr>
                <w:color w:val="000000"/>
                <w:sz w:val="20"/>
                <w:szCs w:val="20"/>
                <w:lang w:val="en-US"/>
              </w:rPr>
              <w:t>34</w:t>
            </w:r>
          </w:p>
        </w:tc>
        <w:tc>
          <w:tcPr>
            <w:tcW w:w="1037" w:type="dxa"/>
            <w:shd w:val="clear" w:color="auto" w:fill="auto"/>
          </w:tcPr>
          <w:p w:rsidR="00000000" w:rsidRDefault="00C03175">
            <w:pPr>
              <w:autoSpaceDE w:val="0"/>
              <w:jc w:val="center"/>
              <w:rPr>
                <w:color w:val="000000"/>
                <w:sz w:val="20"/>
                <w:szCs w:val="20"/>
                <w:lang w:val="en-US"/>
              </w:rPr>
            </w:pPr>
            <w:r>
              <w:rPr>
                <w:color w:val="000000"/>
                <w:sz w:val="20"/>
                <w:szCs w:val="20"/>
                <w:lang w:val="en-US"/>
              </w:rPr>
              <w:t>1995</w:t>
            </w:r>
          </w:p>
        </w:tc>
        <w:tc>
          <w:tcPr>
            <w:tcW w:w="404" w:type="dxa"/>
            <w:shd w:val="clear" w:color="auto" w:fill="auto"/>
          </w:tcPr>
          <w:p w:rsidR="00000000" w:rsidRDefault="00C03175">
            <w:pPr>
              <w:autoSpaceDE w:val="0"/>
              <w:snapToGrid w:val="0"/>
              <w:jc w:val="right"/>
              <w:rPr>
                <w:color w:val="000000"/>
                <w:sz w:val="20"/>
                <w:szCs w:val="20"/>
                <w:lang w:val="en-US"/>
              </w:rPr>
            </w:pPr>
          </w:p>
        </w:tc>
        <w:tc>
          <w:tcPr>
            <w:tcW w:w="685" w:type="dxa"/>
            <w:shd w:val="clear" w:color="auto" w:fill="auto"/>
          </w:tcPr>
          <w:p w:rsidR="00000000" w:rsidRDefault="00C03175">
            <w:pPr>
              <w:autoSpaceDE w:val="0"/>
              <w:jc w:val="center"/>
              <w:rPr>
                <w:color w:val="000000"/>
                <w:sz w:val="20"/>
                <w:szCs w:val="20"/>
                <w:lang w:val="en-US"/>
              </w:rPr>
            </w:pPr>
            <w:r>
              <w:rPr>
                <w:b/>
                <w:bCs/>
                <w:color w:val="000000"/>
                <w:sz w:val="20"/>
                <w:szCs w:val="20"/>
                <w:lang w:val="en-US"/>
              </w:rPr>
              <w:t>64</w:t>
            </w:r>
          </w:p>
        </w:tc>
        <w:tc>
          <w:tcPr>
            <w:tcW w:w="1532" w:type="dxa"/>
            <w:shd w:val="clear" w:color="auto" w:fill="auto"/>
          </w:tcPr>
          <w:p w:rsidR="00000000" w:rsidRDefault="00C03175">
            <w:pPr>
              <w:autoSpaceDE w:val="0"/>
              <w:jc w:val="center"/>
              <w:rPr>
                <w:color w:val="000000"/>
                <w:sz w:val="20"/>
                <w:szCs w:val="20"/>
                <w:lang w:val="en-US"/>
              </w:rPr>
            </w:pPr>
            <w:r>
              <w:rPr>
                <w:color w:val="000000"/>
                <w:sz w:val="20"/>
                <w:szCs w:val="20"/>
                <w:lang w:val="en-US"/>
              </w:rPr>
              <w:t>A. Tocher</w:t>
            </w:r>
          </w:p>
        </w:tc>
        <w:tc>
          <w:tcPr>
            <w:tcW w:w="1586" w:type="dxa"/>
            <w:shd w:val="clear" w:color="auto" w:fill="auto"/>
          </w:tcPr>
          <w:p w:rsidR="00000000" w:rsidRDefault="00C03175">
            <w:pPr>
              <w:autoSpaceDE w:val="0"/>
              <w:jc w:val="center"/>
              <w:rPr>
                <w:color w:val="000000"/>
                <w:sz w:val="20"/>
                <w:szCs w:val="20"/>
                <w:lang w:val="en-US"/>
              </w:rPr>
            </w:pPr>
            <w:r>
              <w:rPr>
                <w:color w:val="000000"/>
                <w:sz w:val="20"/>
                <w:szCs w:val="20"/>
                <w:lang w:val="en-US"/>
              </w:rPr>
              <w:t>12</w:t>
            </w:r>
          </w:p>
        </w:tc>
        <w:tc>
          <w:tcPr>
            <w:tcW w:w="900" w:type="dxa"/>
            <w:shd w:val="clear" w:color="auto" w:fill="auto"/>
          </w:tcPr>
          <w:p w:rsidR="00000000" w:rsidRDefault="00C03175">
            <w:pPr>
              <w:autoSpaceDE w:val="0"/>
              <w:jc w:val="center"/>
            </w:pPr>
            <w:r>
              <w:rPr>
                <w:color w:val="000000"/>
                <w:sz w:val="20"/>
                <w:szCs w:val="20"/>
                <w:lang w:val="en-US"/>
              </w:rPr>
              <w:t>1997</w:t>
            </w:r>
          </w:p>
        </w:tc>
      </w:tr>
      <w:tr w:rsidR="00000000">
        <w:trPr>
          <w:trHeight w:val="256"/>
        </w:trPr>
        <w:tc>
          <w:tcPr>
            <w:tcW w:w="750" w:type="dxa"/>
            <w:shd w:val="clear" w:color="auto" w:fill="auto"/>
          </w:tcPr>
          <w:p w:rsidR="00000000" w:rsidRDefault="00C03175">
            <w:pPr>
              <w:autoSpaceDE w:val="0"/>
              <w:snapToGrid w:val="0"/>
              <w:jc w:val="center"/>
              <w:rPr>
                <w:b/>
                <w:bCs/>
                <w:color w:val="000000"/>
                <w:sz w:val="20"/>
                <w:szCs w:val="20"/>
                <w:lang w:val="en-US"/>
              </w:rPr>
            </w:pPr>
          </w:p>
        </w:tc>
        <w:tc>
          <w:tcPr>
            <w:tcW w:w="1440" w:type="dxa"/>
            <w:shd w:val="clear" w:color="auto" w:fill="auto"/>
          </w:tcPr>
          <w:p w:rsidR="00000000" w:rsidRDefault="00C03175">
            <w:pPr>
              <w:autoSpaceDE w:val="0"/>
              <w:jc w:val="center"/>
              <w:rPr>
                <w:color w:val="000000"/>
                <w:sz w:val="20"/>
                <w:szCs w:val="20"/>
                <w:lang w:val="en-US"/>
              </w:rPr>
            </w:pPr>
            <w:r>
              <w:rPr>
                <w:color w:val="000000"/>
                <w:sz w:val="20"/>
                <w:szCs w:val="20"/>
                <w:lang w:val="en-US"/>
              </w:rPr>
              <w:t>I.  Sim</w:t>
            </w:r>
          </w:p>
        </w:tc>
        <w:tc>
          <w:tcPr>
            <w:tcW w:w="1416" w:type="dxa"/>
            <w:shd w:val="clear" w:color="auto" w:fill="auto"/>
          </w:tcPr>
          <w:p w:rsidR="00000000" w:rsidRDefault="00C03175">
            <w:pPr>
              <w:autoSpaceDE w:val="0"/>
              <w:jc w:val="center"/>
              <w:rPr>
                <w:color w:val="000000"/>
                <w:sz w:val="20"/>
                <w:szCs w:val="20"/>
                <w:lang w:val="en-US"/>
              </w:rPr>
            </w:pPr>
            <w:r>
              <w:rPr>
                <w:color w:val="000000"/>
                <w:sz w:val="20"/>
                <w:szCs w:val="20"/>
                <w:lang w:val="en-US"/>
              </w:rPr>
              <w:t>34</w:t>
            </w:r>
          </w:p>
        </w:tc>
        <w:tc>
          <w:tcPr>
            <w:tcW w:w="1037" w:type="dxa"/>
            <w:shd w:val="clear" w:color="auto" w:fill="auto"/>
          </w:tcPr>
          <w:p w:rsidR="00000000" w:rsidRDefault="00C03175">
            <w:pPr>
              <w:autoSpaceDE w:val="0"/>
              <w:jc w:val="center"/>
              <w:rPr>
                <w:color w:val="000000"/>
                <w:sz w:val="20"/>
                <w:szCs w:val="20"/>
                <w:lang w:val="en-US"/>
              </w:rPr>
            </w:pPr>
            <w:r>
              <w:rPr>
                <w:color w:val="000000"/>
                <w:sz w:val="20"/>
                <w:szCs w:val="20"/>
                <w:lang w:val="en-US"/>
              </w:rPr>
              <w:t>1994</w:t>
            </w:r>
          </w:p>
        </w:tc>
        <w:tc>
          <w:tcPr>
            <w:tcW w:w="404" w:type="dxa"/>
            <w:shd w:val="clear" w:color="auto" w:fill="auto"/>
          </w:tcPr>
          <w:p w:rsidR="00000000" w:rsidRDefault="00C03175">
            <w:pPr>
              <w:autoSpaceDE w:val="0"/>
              <w:snapToGrid w:val="0"/>
              <w:jc w:val="right"/>
              <w:rPr>
                <w:color w:val="000000"/>
                <w:sz w:val="20"/>
                <w:szCs w:val="20"/>
                <w:lang w:val="en-US"/>
              </w:rPr>
            </w:pPr>
          </w:p>
        </w:tc>
        <w:tc>
          <w:tcPr>
            <w:tcW w:w="685" w:type="dxa"/>
            <w:shd w:val="clear" w:color="auto" w:fill="auto"/>
          </w:tcPr>
          <w:p w:rsidR="00000000" w:rsidRDefault="00C03175">
            <w:pPr>
              <w:autoSpaceDE w:val="0"/>
              <w:snapToGrid w:val="0"/>
              <w:jc w:val="center"/>
              <w:rPr>
                <w:b/>
                <w:bCs/>
                <w:color w:val="000000"/>
                <w:sz w:val="20"/>
                <w:szCs w:val="20"/>
                <w:lang w:val="en-US"/>
              </w:rPr>
            </w:pPr>
          </w:p>
        </w:tc>
        <w:tc>
          <w:tcPr>
            <w:tcW w:w="1532" w:type="dxa"/>
            <w:shd w:val="clear" w:color="auto" w:fill="auto"/>
          </w:tcPr>
          <w:p w:rsidR="00000000" w:rsidRDefault="00C03175">
            <w:pPr>
              <w:autoSpaceDE w:val="0"/>
              <w:jc w:val="center"/>
              <w:rPr>
                <w:color w:val="000000"/>
                <w:sz w:val="20"/>
                <w:szCs w:val="20"/>
                <w:lang w:val="en-US"/>
              </w:rPr>
            </w:pPr>
            <w:r>
              <w:rPr>
                <w:color w:val="000000"/>
                <w:sz w:val="20"/>
                <w:szCs w:val="20"/>
                <w:lang w:val="en-US"/>
              </w:rPr>
              <w:t>N .  McKay</w:t>
            </w:r>
          </w:p>
        </w:tc>
        <w:tc>
          <w:tcPr>
            <w:tcW w:w="1586" w:type="dxa"/>
            <w:shd w:val="clear" w:color="auto" w:fill="auto"/>
          </w:tcPr>
          <w:p w:rsidR="00000000" w:rsidRDefault="00C03175">
            <w:pPr>
              <w:autoSpaceDE w:val="0"/>
              <w:jc w:val="center"/>
              <w:rPr>
                <w:color w:val="000000"/>
                <w:sz w:val="20"/>
                <w:szCs w:val="20"/>
                <w:lang w:val="en-US"/>
              </w:rPr>
            </w:pPr>
            <w:r>
              <w:rPr>
                <w:color w:val="000000"/>
                <w:sz w:val="20"/>
                <w:szCs w:val="20"/>
                <w:lang w:val="en-US"/>
              </w:rPr>
              <w:t>12</w:t>
            </w:r>
          </w:p>
        </w:tc>
        <w:tc>
          <w:tcPr>
            <w:tcW w:w="900" w:type="dxa"/>
            <w:shd w:val="clear" w:color="auto" w:fill="auto"/>
          </w:tcPr>
          <w:p w:rsidR="00000000" w:rsidRDefault="00C03175">
            <w:pPr>
              <w:autoSpaceDE w:val="0"/>
              <w:jc w:val="center"/>
            </w:pPr>
            <w:r>
              <w:rPr>
                <w:color w:val="000000"/>
                <w:sz w:val="20"/>
                <w:szCs w:val="20"/>
                <w:lang w:val="en-US"/>
              </w:rPr>
              <w:t>1997</w:t>
            </w:r>
          </w:p>
        </w:tc>
      </w:tr>
      <w:tr w:rsidR="00000000">
        <w:trPr>
          <w:trHeight w:val="256"/>
        </w:trPr>
        <w:tc>
          <w:tcPr>
            <w:tcW w:w="750" w:type="dxa"/>
            <w:shd w:val="clear" w:color="auto" w:fill="auto"/>
          </w:tcPr>
          <w:p w:rsidR="00000000" w:rsidRDefault="00C03175">
            <w:pPr>
              <w:autoSpaceDE w:val="0"/>
              <w:jc w:val="center"/>
              <w:rPr>
                <w:color w:val="000000"/>
                <w:sz w:val="20"/>
                <w:szCs w:val="20"/>
                <w:lang w:val="en-US"/>
              </w:rPr>
            </w:pPr>
            <w:r>
              <w:rPr>
                <w:b/>
                <w:bCs/>
                <w:color w:val="000000"/>
                <w:sz w:val="20"/>
                <w:szCs w:val="20"/>
                <w:lang w:val="en-US"/>
              </w:rPr>
              <w:t>15</w:t>
            </w:r>
          </w:p>
        </w:tc>
        <w:tc>
          <w:tcPr>
            <w:tcW w:w="1440" w:type="dxa"/>
            <w:shd w:val="clear" w:color="auto" w:fill="auto"/>
          </w:tcPr>
          <w:p w:rsidR="00000000" w:rsidRDefault="00C03175">
            <w:pPr>
              <w:autoSpaceDE w:val="0"/>
              <w:jc w:val="center"/>
              <w:rPr>
                <w:color w:val="000000"/>
                <w:sz w:val="20"/>
                <w:szCs w:val="20"/>
                <w:lang w:val="en-US"/>
              </w:rPr>
            </w:pPr>
            <w:r>
              <w:rPr>
                <w:color w:val="000000"/>
                <w:sz w:val="20"/>
                <w:szCs w:val="20"/>
                <w:lang w:val="en-US"/>
              </w:rPr>
              <w:t>D. Seat</w:t>
            </w:r>
            <w:r>
              <w:rPr>
                <w:color w:val="000000"/>
                <w:sz w:val="20"/>
                <w:szCs w:val="20"/>
                <w:lang w:val="en-US"/>
              </w:rPr>
              <w:t>h</w:t>
            </w:r>
          </w:p>
        </w:tc>
        <w:tc>
          <w:tcPr>
            <w:tcW w:w="1416" w:type="dxa"/>
            <w:shd w:val="clear" w:color="auto" w:fill="auto"/>
          </w:tcPr>
          <w:p w:rsidR="00000000" w:rsidRDefault="00C03175">
            <w:pPr>
              <w:autoSpaceDE w:val="0"/>
              <w:jc w:val="center"/>
              <w:rPr>
                <w:color w:val="000000"/>
                <w:sz w:val="20"/>
                <w:szCs w:val="20"/>
                <w:lang w:val="en-US"/>
              </w:rPr>
            </w:pPr>
            <w:r>
              <w:rPr>
                <w:color w:val="000000"/>
                <w:sz w:val="20"/>
                <w:szCs w:val="20"/>
                <w:lang w:val="en-US"/>
              </w:rPr>
              <w:t>32</w:t>
            </w:r>
          </w:p>
        </w:tc>
        <w:tc>
          <w:tcPr>
            <w:tcW w:w="1037" w:type="dxa"/>
            <w:shd w:val="clear" w:color="auto" w:fill="auto"/>
          </w:tcPr>
          <w:p w:rsidR="00000000" w:rsidRDefault="00C03175">
            <w:pPr>
              <w:autoSpaceDE w:val="0"/>
              <w:jc w:val="center"/>
              <w:rPr>
                <w:color w:val="000000"/>
                <w:sz w:val="20"/>
                <w:szCs w:val="20"/>
                <w:lang w:val="en-US"/>
              </w:rPr>
            </w:pPr>
            <w:r>
              <w:rPr>
                <w:color w:val="000000"/>
                <w:sz w:val="20"/>
                <w:szCs w:val="20"/>
                <w:lang w:val="en-US"/>
              </w:rPr>
              <w:t>2000</w:t>
            </w:r>
          </w:p>
        </w:tc>
        <w:tc>
          <w:tcPr>
            <w:tcW w:w="404" w:type="dxa"/>
            <w:shd w:val="clear" w:color="auto" w:fill="auto"/>
          </w:tcPr>
          <w:p w:rsidR="00000000" w:rsidRDefault="00C03175">
            <w:pPr>
              <w:autoSpaceDE w:val="0"/>
              <w:snapToGrid w:val="0"/>
              <w:jc w:val="right"/>
              <w:rPr>
                <w:color w:val="000000"/>
                <w:sz w:val="20"/>
                <w:szCs w:val="20"/>
                <w:lang w:val="en-US"/>
              </w:rPr>
            </w:pPr>
          </w:p>
        </w:tc>
        <w:tc>
          <w:tcPr>
            <w:tcW w:w="685" w:type="dxa"/>
            <w:shd w:val="clear" w:color="auto" w:fill="auto"/>
          </w:tcPr>
          <w:p w:rsidR="00000000" w:rsidRDefault="00C03175">
            <w:pPr>
              <w:autoSpaceDE w:val="0"/>
              <w:jc w:val="center"/>
              <w:rPr>
                <w:b/>
                <w:bCs/>
                <w:color w:val="000000"/>
                <w:sz w:val="20"/>
                <w:szCs w:val="20"/>
                <w:lang w:val="en-US"/>
              </w:rPr>
            </w:pPr>
          </w:p>
        </w:tc>
        <w:tc>
          <w:tcPr>
            <w:tcW w:w="1532" w:type="dxa"/>
            <w:shd w:val="clear" w:color="auto" w:fill="auto"/>
          </w:tcPr>
          <w:p w:rsidR="00000000" w:rsidRDefault="00C03175">
            <w:pPr>
              <w:autoSpaceDE w:val="0"/>
              <w:jc w:val="center"/>
              <w:rPr>
                <w:color w:val="000000"/>
                <w:sz w:val="20"/>
                <w:szCs w:val="20"/>
                <w:lang w:val="en-US"/>
              </w:rPr>
            </w:pPr>
            <w:r>
              <w:rPr>
                <w:color w:val="000000"/>
                <w:sz w:val="20"/>
                <w:szCs w:val="20"/>
                <w:lang w:val="en-US"/>
              </w:rPr>
              <w:t>D.  Nairne</w:t>
            </w:r>
          </w:p>
        </w:tc>
        <w:tc>
          <w:tcPr>
            <w:tcW w:w="1586" w:type="dxa"/>
            <w:shd w:val="clear" w:color="auto" w:fill="auto"/>
          </w:tcPr>
          <w:p w:rsidR="00000000" w:rsidRDefault="00C03175">
            <w:pPr>
              <w:autoSpaceDE w:val="0"/>
              <w:jc w:val="center"/>
              <w:rPr>
                <w:color w:val="000000"/>
                <w:sz w:val="20"/>
                <w:szCs w:val="20"/>
                <w:lang w:val="en-US"/>
              </w:rPr>
            </w:pPr>
            <w:r>
              <w:rPr>
                <w:color w:val="000000"/>
                <w:sz w:val="20"/>
                <w:szCs w:val="20"/>
                <w:lang w:val="en-US"/>
              </w:rPr>
              <w:t>12</w:t>
            </w:r>
          </w:p>
        </w:tc>
        <w:tc>
          <w:tcPr>
            <w:tcW w:w="900" w:type="dxa"/>
            <w:shd w:val="clear" w:color="auto" w:fill="auto"/>
          </w:tcPr>
          <w:p w:rsidR="00000000" w:rsidRDefault="00C03175">
            <w:pPr>
              <w:autoSpaceDE w:val="0"/>
              <w:jc w:val="center"/>
            </w:pPr>
            <w:r>
              <w:rPr>
                <w:color w:val="000000"/>
                <w:sz w:val="20"/>
                <w:szCs w:val="20"/>
                <w:lang w:val="en-US"/>
              </w:rPr>
              <w:t>1998</w:t>
            </w:r>
          </w:p>
        </w:tc>
      </w:tr>
      <w:tr w:rsidR="00000000">
        <w:trPr>
          <w:trHeight w:val="256"/>
        </w:trPr>
        <w:tc>
          <w:tcPr>
            <w:tcW w:w="750" w:type="dxa"/>
            <w:shd w:val="clear" w:color="auto" w:fill="auto"/>
          </w:tcPr>
          <w:p w:rsidR="00000000" w:rsidRDefault="00C03175">
            <w:pPr>
              <w:autoSpaceDE w:val="0"/>
              <w:snapToGrid w:val="0"/>
              <w:jc w:val="center"/>
              <w:rPr>
                <w:b/>
                <w:bCs/>
                <w:color w:val="000000"/>
                <w:sz w:val="20"/>
                <w:szCs w:val="20"/>
                <w:lang w:val="en-US"/>
              </w:rPr>
            </w:pPr>
          </w:p>
        </w:tc>
        <w:tc>
          <w:tcPr>
            <w:tcW w:w="1440" w:type="dxa"/>
            <w:shd w:val="clear" w:color="auto" w:fill="auto"/>
          </w:tcPr>
          <w:p w:rsidR="00000000" w:rsidRDefault="00C03175">
            <w:pPr>
              <w:autoSpaceDE w:val="0"/>
              <w:jc w:val="center"/>
              <w:rPr>
                <w:color w:val="000000"/>
                <w:sz w:val="20"/>
                <w:szCs w:val="20"/>
                <w:lang w:val="en-US"/>
              </w:rPr>
            </w:pPr>
            <w:r>
              <w:rPr>
                <w:color w:val="000000"/>
                <w:sz w:val="20"/>
                <w:szCs w:val="20"/>
                <w:lang w:val="en-US"/>
              </w:rPr>
              <w:t>I. Barnes</w:t>
            </w:r>
          </w:p>
        </w:tc>
        <w:tc>
          <w:tcPr>
            <w:tcW w:w="1416" w:type="dxa"/>
            <w:shd w:val="clear" w:color="auto" w:fill="auto"/>
          </w:tcPr>
          <w:p w:rsidR="00000000" w:rsidRDefault="00C03175">
            <w:pPr>
              <w:autoSpaceDE w:val="0"/>
              <w:jc w:val="center"/>
              <w:rPr>
                <w:color w:val="000000"/>
                <w:sz w:val="20"/>
                <w:szCs w:val="20"/>
                <w:lang w:val="en-US"/>
              </w:rPr>
            </w:pPr>
            <w:r>
              <w:rPr>
                <w:color w:val="000000"/>
                <w:sz w:val="20"/>
                <w:szCs w:val="20"/>
                <w:lang w:val="en-US"/>
              </w:rPr>
              <w:t>32</w:t>
            </w:r>
          </w:p>
        </w:tc>
        <w:tc>
          <w:tcPr>
            <w:tcW w:w="1037" w:type="dxa"/>
            <w:shd w:val="clear" w:color="auto" w:fill="auto"/>
          </w:tcPr>
          <w:p w:rsidR="00000000" w:rsidRDefault="00C03175">
            <w:pPr>
              <w:autoSpaceDE w:val="0"/>
              <w:jc w:val="center"/>
              <w:rPr>
                <w:color w:val="000000"/>
                <w:sz w:val="20"/>
                <w:szCs w:val="20"/>
                <w:lang w:val="en-US"/>
              </w:rPr>
            </w:pPr>
            <w:r>
              <w:rPr>
                <w:color w:val="000000"/>
                <w:sz w:val="20"/>
                <w:szCs w:val="20"/>
                <w:lang w:val="en-US"/>
              </w:rPr>
              <w:t>1986</w:t>
            </w:r>
          </w:p>
        </w:tc>
        <w:tc>
          <w:tcPr>
            <w:tcW w:w="404" w:type="dxa"/>
            <w:shd w:val="clear" w:color="auto" w:fill="auto"/>
          </w:tcPr>
          <w:p w:rsidR="00000000" w:rsidRDefault="00C03175">
            <w:pPr>
              <w:autoSpaceDE w:val="0"/>
              <w:snapToGrid w:val="0"/>
              <w:jc w:val="right"/>
              <w:rPr>
                <w:color w:val="000000"/>
                <w:sz w:val="20"/>
                <w:szCs w:val="20"/>
                <w:lang w:val="en-US"/>
              </w:rPr>
            </w:pPr>
          </w:p>
        </w:tc>
        <w:tc>
          <w:tcPr>
            <w:tcW w:w="685" w:type="dxa"/>
            <w:shd w:val="clear" w:color="auto" w:fill="auto"/>
          </w:tcPr>
          <w:p w:rsidR="00000000" w:rsidRDefault="00C03175">
            <w:pPr>
              <w:autoSpaceDE w:val="0"/>
              <w:snapToGrid w:val="0"/>
              <w:jc w:val="center"/>
              <w:rPr>
                <w:b/>
                <w:bCs/>
                <w:color w:val="000000"/>
                <w:sz w:val="20"/>
                <w:szCs w:val="20"/>
                <w:lang w:val="en-US"/>
              </w:rPr>
            </w:pPr>
          </w:p>
        </w:tc>
        <w:tc>
          <w:tcPr>
            <w:tcW w:w="1532" w:type="dxa"/>
            <w:shd w:val="clear" w:color="auto" w:fill="auto"/>
          </w:tcPr>
          <w:p w:rsidR="00000000" w:rsidRDefault="00C03175">
            <w:pPr>
              <w:autoSpaceDE w:val="0"/>
              <w:jc w:val="center"/>
              <w:rPr>
                <w:color w:val="000000"/>
                <w:sz w:val="20"/>
                <w:szCs w:val="20"/>
                <w:lang w:val="en-US"/>
              </w:rPr>
            </w:pPr>
            <w:r>
              <w:rPr>
                <w:color w:val="000000"/>
                <w:sz w:val="20"/>
                <w:szCs w:val="20"/>
                <w:lang w:val="en-US"/>
              </w:rPr>
              <w:t xml:space="preserve">B Caton </w:t>
            </w:r>
          </w:p>
        </w:tc>
        <w:tc>
          <w:tcPr>
            <w:tcW w:w="1586" w:type="dxa"/>
            <w:shd w:val="clear" w:color="auto" w:fill="auto"/>
          </w:tcPr>
          <w:p w:rsidR="00000000" w:rsidRDefault="00C03175">
            <w:pPr>
              <w:autoSpaceDE w:val="0"/>
              <w:jc w:val="center"/>
              <w:rPr>
                <w:color w:val="000000"/>
                <w:sz w:val="20"/>
                <w:szCs w:val="20"/>
                <w:lang w:val="en-US"/>
              </w:rPr>
            </w:pPr>
            <w:r>
              <w:rPr>
                <w:color w:val="000000"/>
                <w:sz w:val="20"/>
                <w:szCs w:val="20"/>
                <w:lang w:val="en-US"/>
              </w:rPr>
              <w:t>12</w:t>
            </w:r>
          </w:p>
        </w:tc>
        <w:tc>
          <w:tcPr>
            <w:tcW w:w="900" w:type="dxa"/>
            <w:shd w:val="clear" w:color="auto" w:fill="auto"/>
          </w:tcPr>
          <w:p w:rsidR="00000000" w:rsidRDefault="00C03175">
            <w:pPr>
              <w:autoSpaceDE w:val="0"/>
              <w:jc w:val="center"/>
            </w:pPr>
            <w:r>
              <w:rPr>
                <w:color w:val="000000"/>
                <w:sz w:val="20"/>
                <w:szCs w:val="20"/>
                <w:lang w:val="en-US"/>
              </w:rPr>
              <w:t>2013</w:t>
            </w:r>
          </w:p>
        </w:tc>
      </w:tr>
      <w:tr w:rsidR="00000000">
        <w:trPr>
          <w:trHeight w:val="256"/>
        </w:trPr>
        <w:tc>
          <w:tcPr>
            <w:tcW w:w="750" w:type="dxa"/>
            <w:shd w:val="clear" w:color="auto" w:fill="auto"/>
          </w:tcPr>
          <w:p w:rsidR="00000000" w:rsidRDefault="00C03175">
            <w:pPr>
              <w:autoSpaceDE w:val="0"/>
              <w:snapToGrid w:val="0"/>
              <w:jc w:val="center"/>
              <w:rPr>
                <w:b/>
                <w:bCs/>
                <w:color w:val="000000"/>
                <w:sz w:val="20"/>
                <w:szCs w:val="20"/>
                <w:lang w:val="en-US"/>
              </w:rPr>
            </w:pPr>
          </w:p>
        </w:tc>
        <w:tc>
          <w:tcPr>
            <w:tcW w:w="1440" w:type="dxa"/>
            <w:shd w:val="clear" w:color="auto" w:fill="auto"/>
          </w:tcPr>
          <w:p w:rsidR="00000000" w:rsidRDefault="00C03175">
            <w:pPr>
              <w:autoSpaceDE w:val="0"/>
              <w:jc w:val="center"/>
              <w:rPr>
                <w:color w:val="000000"/>
                <w:sz w:val="20"/>
                <w:szCs w:val="20"/>
                <w:lang w:val="en-US"/>
              </w:rPr>
            </w:pPr>
            <w:r>
              <w:rPr>
                <w:color w:val="000000"/>
                <w:sz w:val="20"/>
                <w:szCs w:val="20"/>
                <w:lang w:val="en-US"/>
              </w:rPr>
              <w:t>D Scott</w:t>
            </w:r>
          </w:p>
        </w:tc>
        <w:tc>
          <w:tcPr>
            <w:tcW w:w="1416" w:type="dxa"/>
            <w:shd w:val="clear" w:color="auto" w:fill="auto"/>
          </w:tcPr>
          <w:p w:rsidR="00000000" w:rsidRDefault="00C03175">
            <w:pPr>
              <w:autoSpaceDE w:val="0"/>
              <w:jc w:val="center"/>
              <w:rPr>
                <w:color w:val="000000"/>
                <w:sz w:val="20"/>
                <w:szCs w:val="20"/>
                <w:lang w:val="en-US"/>
              </w:rPr>
            </w:pPr>
            <w:r>
              <w:rPr>
                <w:color w:val="000000"/>
                <w:sz w:val="20"/>
                <w:szCs w:val="20"/>
                <w:lang w:val="en-US"/>
              </w:rPr>
              <w:t>32</w:t>
            </w:r>
          </w:p>
        </w:tc>
        <w:tc>
          <w:tcPr>
            <w:tcW w:w="1037" w:type="dxa"/>
            <w:shd w:val="clear" w:color="auto" w:fill="auto"/>
          </w:tcPr>
          <w:p w:rsidR="00000000" w:rsidRDefault="00C03175">
            <w:pPr>
              <w:autoSpaceDE w:val="0"/>
              <w:jc w:val="center"/>
              <w:rPr>
                <w:color w:val="000000"/>
                <w:sz w:val="20"/>
                <w:szCs w:val="20"/>
                <w:lang w:val="en-US"/>
              </w:rPr>
            </w:pPr>
            <w:r>
              <w:rPr>
                <w:color w:val="000000"/>
                <w:sz w:val="20"/>
                <w:szCs w:val="20"/>
                <w:lang w:val="en-US"/>
              </w:rPr>
              <w:t>2010</w:t>
            </w:r>
          </w:p>
        </w:tc>
        <w:tc>
          <w:tcPr>
            <w:tcW w:w="404" w:type="dxa"/>
            <w:shd w:val="clear" w:color="auto" w:fill="auto"/>
          </w:tcPr>
          <w:p w:rsidR="00000000" w:rsidRDefault="00C03175">
            <w:pPr>
              <w:autoSpaceDE w:val="0"/>
              <w:snapToGrid w:val="0"/>
              <w:jc w:val="right"/>
              <w:rPr>
                <w:color w:val="000000"/>
                <w:sz w:val="20"/>
                <w:szCs w:val="20"/>
                <w:lang w:val="en-US"/>
              </w:rPr>
            </w:pPr>
          </w:p>
        </w:tc>
        <w:tc>
          <w:tcPr>
            <w:tcW w:w="685" w:type="dxa"/>
            <w:shd w:val="clear" w:color="auto" w:fill="auto"/>
          </w:tcPr>
          <w:p w:rsidR="00000000" w:rsidRDefault="00C03175">
            <w:pPr>
              <w:autoSpaceDE w:val="0"/>
              <w:snapToGrid w:val="0"/>
              <w:jc w:val="center"/>
              <w:rPr>
                <w:color w:val="000000"/>
                <w:sz w:val="20"/>
                <w:szCs w:val="20"/>
                <w:lang w:val="en-US"/>
              </w:rPr>
            </w:pPr>
            <w:r>
              <w:rPr>
                <w:b/>
                <w:bCs/>
                <w:color w:val="000000"/>
                <w:sz w:val="20"/>
                <w:szCs w:val="20"/>
                <w:lang w:val="en-US"/>
              </w:rPr>
              <w:t>68</w:t>
            </w:r>
          </w:p>
        </w:tc>
        <w:tc>
          <w:tcPr>
            <w:tcW w:w="1532" w:type="dxa"/>
            <w:shd w:val="clear" w:color="auto" w:fill="auto"/>
          </w:tcPr>
          <w:p w:rsidR="00000000" w:rsidRDefault="00C03175">
            <w:pPr>
              <w:autoSpaceDE w:val="0"/>
              <w:jc w:val="center"/>
              <w:rPr>
                <w:color w:val="000000"/>
                <w:sz w:val="20"/>
                <w:szCs w:val="20"/>
                <w:lang w:val="en-US"/>
              </w:rPr>
            </w:pPr>
            <w:r>
              <w:rPr>
                <w:color w:val="000000"/>
                <w:sz w:val="20"/>
                <w:szCs w:val="20"/>
                <w:lang w:val="en-US"/>
              </w:rPr>
              <w:t>S Singh</w:t>
            </w:r>
          </w:p>
        </w:tc>
        <w:tc>
          <w:tcPr>
            <w:tcW w:w="1586" w:type="dxa"/>
            <w:shd w:val="clear" w:color="auto" w:fill="auto"/>
          </w:tcPr>
          <w:p w:rsidR="00000000" w:rsidRDefault="00C03175">
            <w:pPr>
              <w:autoSpaceDE w:val="0"/>
              <w:jc w:val="center"/>
              <w:rPr>
                <w:color w:val="000000"/>
                <w:sz w:val="20"/>
                <w:szCs w:val="20"/>
                <w:lang w:val="en-US"/>
              </w:rPr>
            </w:pPr>
            <w:r>
              <w:rPr>
                <w:color w:val="000000"/>
                <w:sz w:val="20"/>
                <w:szCs w:val="20"/>
                <w:lang w:val="en-US"/>
              </w:rPr>
              <w:t>11</w:t>
            </w:r>
          </w:p>
        </w:tc>
        <w:tc>
          <w:tcPr>
            <w:tcW w:w="900" w:type="dxa"/>
            <w:shd w:val="clear" w:color="auto" w:fill="auto"/>
          </w:tcPr>
          <w:p w:rsidR="00000000" w:rsidRDefault="00C03175">
            <w:pPr>
              <w:autoSpaceDE w:val="0"/>
              <w:jc w:val="center"/>
            </w:pPr>
            <w:r>
              <w:rPr>
                <w:color w:val="000000"/>
                <w:sz w:val="20"/>
                <w:szCs w:val="20"/>
                <w:lang w:val="en-US"/>
              </w:rPr>
              <w:t>2012</w:t>
            </w:r>
          </w:p>
        </w:tc>
      </w:tr>
      <w:tr w:rsidR="00000000">
        <w:trPr>
          <w:trHeight w:val="256"/>
        </w:trPr>
        <w:tc>
          <w:tcPr>
            <w:tcW w:w="750" w:type="dxa"/>
            <w:shd w:val="clear" w:color="auto" w:fill="auto"/>
          </w:tcPr>
          <w:p w:rsidR="00000000" w:rsidRDefault="00C03175">
            <w:pPr>
              <w:autoSpaceDE w:val="0"/>
              <w:snapToGrid w:val="0"/>
              <w:jc w:val="center"/>
              <w:rPr>
                <w:b/>
                <w:bCs/>
                <w:color w:val="000000"/>
                <w:sz w:val="20"/>
                <w:szCs w:val="20"/>
                <w:lang w:val="en-US"/>
              </w:rPr>
            </w:pPr>
          </w:p>
        </w:tc>
        <w:tc>
          <w:tcPr>
            <w:tcW w:w="1440" w:type="dxa"/>
            <w:shd w:val="clear" w:color="auto" w:fill="auto"/>
          </w:tcPr>
          <w:p w:rsidR="00000000" w:rsidRDefault="00C03175">
            <w:pPr>
              <w:autoSpaceDE w:val="0"/>
              <w:jc w:val="center"/>
              <w:rPr>
                <w:color w:val="000000"/>
                <w:sz w:val="20"/>
                <w:szCs w:val="20"/>
                <w:lang w:val="en-US"/>
              </w:rPr>
            </w:pPr>
            <w:r>
              <w:rPr>
                <w:color w:val="000000"/>
                <w:sz w:val="20"/>
                <w:szCs w:val="20"/>
                <w:lang w:val="en-US"/>
              </w:rPr>
              <w:t>H Gillin</w:t>
            </w:r>
          </w:p>
        </w:tc>
        <w:tc>
          <w:tcPr>
            <w:tcW w:w="1416" w:type="dxa"/>
            <w:shd w:val="clear" w:color="auto" w:fill="auto"/>
          </w:tcPr>
          <w:p w:rsidR="00000000" w:rsidRDefault="00C03175">
            <w:pPr>
              <w:autoSpaceDE w:val="0"/>
              <w:jc w:val="center"/>
              <w:rPr>
                <w:color w:val="000000"/>
                <w:sz w:val="20"/>
                <w:szCs w:val="20"/>
                <w:lang w:val="en-US"/>
              </w:rPr>
            </w:pPr>
            <w:r>
              <w:rPr>
                <w:color w:val="000000"/>
                <w:sz w:val="20"/>
                <w:szCs w:val="20"/>
                <w:lang w:val="en-US"/>
              </w:rPr>
              <w:t>32</w:t>
            </w:r>
          </w:p>
        </w:tc>
        <w:tc>
          <w:tcPr>
            <w:tcW w:w="1037" w:type="dxa"/>
            <w:shd w:val="clear" w:color="auto" w:fill="auto"/>
          </w:tcPr>
          <w:p w:rsidR="00000000" w:rsidRDefault="00C03175">
            <w:pPr>
              <w:autoSpaceDE w:val="0"/>
              <w:jc w:val="center"/>
              <w:rPr>
                <w:color w:val="000000"/>
                <w:sz w:val="20"/>
                <w:szCs w:val="20"/>
                <w:lang w:val="en-US"/>
              </w:rPr>
            </w:pPr>
            <w:r>
              <w:rPr>
                <w:color w:val="000000"/>
                <w:sz w:val="20"/>
                <w:szCs w:val="20"/>
                <w:lang w:val="en-US"/>
              </w:rPr>
              <w:t>2012</w:t>
            </w:r>
          </w:p>
        </w:tc>
        <w:tc>
          <w:tcPr>
            <w:tcW w:w="404" w:type="dxa"/>
            <w:shd w:val="clear" w:color="auto" w:fill="auto"/>
          </w:tcPr>
          <w:p w:rsidR="00000000" w:rsidRDefault="00C03175">
            <w:pPr>
              <w:autoSpaceDE w:val="0"/>
              <w:snapToGrid w:val="0"/>
              <w:jc w:val="right"/>
              <w:rPr>
                <w:color w:val="000000"/>
                <w:sz w:val="20"/>
                <w:szCs w:val="20"/>
                <w:lang w:val="en-US"/>
              </w:rPr>
            </w:pPr>
          </w:p>
        </w:tc>
        <w:tc>
          <w:tcPr>
            <w:tcW w:w="685" w:type="dxa"/>
            <w:shd w:val="clear" w:color="auto" w:fill="auto"/>
          </w:tcPr>
          <w:p w:rsidR="00000000" w:rsidRDefault="00C03175">
            <w:pPr>
              <w:autoSpaceDE w:val="0"/>
              <w:snapToGrid w:val="0"/>
              <w:jc w:val="center"/>
              <w:rPr>
                <w:b/>
                <w:bCs/>
                <w:color w:val="000000"/>
                <w:sz w:val="20"/>
                <w:szCs w:val="20"/>
                <w:lang w:val="en-US"/>
              </w:rPr>
            </w:pPr>
          </w:p>
        </w:tc>
        <w:tc>
          <w:tcPr>
            <w:tcW w:w="1532" w:type="dxa"/>
            <w:shd w:val="clear" w:color="auto" w:fill="auto"/>
          </w:tcPr>
          <w:p w:rsidR="00000000" w:rsidRDefault="00C03175">
            <w:pPr>
              <w:autoSpaceDE w:val="0"/>
              <w:jc w:val="center"/>
              <w:rPr>
                <w:color w:val="000000"/>
                <w:sz w:val="20"/>
                <w:szCs w:val="20"/>
                <w:lang w:val="en-US"/>
              </w:rPr>
            </w:pPr>
            <w:r>
              <w:rPr>
                <w:color w:val="000000"/>
                <w:sz w:val="20"/>
                <w:szCs w:val="20"/>
                <w:lang w:val="en-US"/>
              </w:rPr>
              <w:t>K.  Rhatigan</w:t>
            </w:r>
          </w:p>
        </w:tc>
        <w:tc>
          <w:tcPr>
            <w:tcW w:w="1586" w:type="dxa"/>
            <w:shd w:val="clear" w:color="auto" w:fill="auto"/>
          </w:tcPr>
          <w:p w:rsidR="00000000" w:rsidRDefault="00C03175">
            <w:pPr>
              <w:autoSpaceDE w:val="0"/>
              <w:jc w:val="center"/>
              <w:rPr>
                <w:color w:val="000000"/>
                <w:sz w:val="20"/>
                <w:szCs w:val="20"/>
                <w:lang w:val="en-US"/>
              </w:rPr>
            </w:pPr>
            <w:r>
              <w:rPr>
                <w:color w:val="000000"/>
                <w:sz w:val="20"/>
                <w:szCs w:val="20"/>
                <w:lang w:val="en-US"/>
              </w:rPr>
              <w:t>11</w:t>
            </w:r>
          </w:p>
        </w:tc>
        <w:tc>
          <w:tcPr>
            <w:tcW w:w="900" w:type="dxa"/>
            <w:shd w:val="clear" w:color="auto" w:fill="auto"/>
          </w:tcPr>
          <w:p w:rsidR="00000000" w:rsidRDefault="00C03175">
            <w:pPr>
              <w:autoSpaceDE w:val="0"/>
              <w:jc w:val="center"/>
            </w:pPr>
            <w:r>
              <w:rPr>
                <w:color w:val="000000"/>
                <w:sz w:val="20"/>
                <w:szCs w:val="20"/>
                <w:lang w:val="en-US"/>
              </w:rPr>
              <w:t>1996</w:t>
            </w:r>
          </w:p>
        </w:tc>
      </w:tr>
      <w:tr w:rsidR="00000000">
        <w:trPr>
          <w:trHeight w:val="256"/>
        </w:trPr>
        <w:tc>
          <w:tcPr>
            <w:tcW w:w="750" w:type="dxa"/>
            <w:shd w:val="clear" w:color="auto" w:fill="auto"/>
          </w:tcPr>
          <w:p w:rsidR="00000000" w:rsidRDefault="00C03175">
            <w:pPr>
              <w:autoSpaceDE w:val="0"/>
              <w:jc w:val="center"/>
              <w:rPr>
                <w:color w:val="000000"/>
                <w:sz w:val="20"/>
                <w:szCs w:val="20"/>
                <w:lang w:val="en-US"/>
              </w:rPr>
            </w:pPr>
            <w:r>
              <w:rPr>
                <w:b/>
                <w:bCs/>
                <w:color w:val="000000"/>
                <w:sz w:val="20"/>
                <w:szCs w:val="20"/>
                <w:lang w:val="en-US"/>
              </w:rPr>
              <w:t>19</w:t>
            </w:r>
          </w:p>
        </w:tc>
        <w:tc>
          <w:tcPr>
            <w:tcW w:w="1440" w:type="dxa"/>
            <w:shd w:val="clear" w:color="auto" w:fill="auto"/>
          </w:tcPr>
          <w:p w:rsidR="00000000" w:rsidRDefault="00C03175">
            <w:pPr>
              <w:autoSpaceDE w:val="0"/>
              <w:jc w:val="center"/>
              <w:rPr>
                <w:color w:val="000000"/>
                <w:sz w:val="20"/>
                <w:szCs w:val="20"/>
                <w:lang w:val="en-US"/>
              </w:rPr>
            </w:pPr>
            <w:r>
              <w:rPr>
                <w:color w:val="000000"/>
                <w:sz w:val="20"/>
                <w:szCs w:val="20"/>
                <w:lang w:val="en-US"/>
              </w:rPr>
              <w:t>C. Barclay</w:t>
            </w:r>
          </w:p>
        </w:tc>
        <w:tc>
          <w:tcPr>
            <w:tcW w:w="1416" w:type="dxa"/>
            <w:shd w:val="clear" w:color="auto" w:fill="auto"/>
          </w:tcPr>
          <w:p w:rsidR="00000000" w:rsidRDefault="00C03175">
            <w:pPr>
              <w:autoSpaceDE w:val="0"/>
              <w:jc w:val="center"/>
              <w:rPr>
                <w:color w:val="000000"/>
                <w:sz w:val="20"/>
                <w:szCs w:val="20"/>
                <w:lang w:val="en-US"/>
              </w:rPr>
            </w:pPr>
            <w:r>
              <w:rPr>
                <w:color w:val="000000"/>
                <w:sz w:val="20"/>
                <w:szCs w:val="20"/>
                <w:lang w:val="en-US"/>
              </w:rPr>
              <w:t>31</w:t>
            </w:r>
          </w:p>
        </w:tc>
        <w:tc>
          <w:tcPr>
            <w:tcW w:w="1037" w:type="dxa"/>
            <w:shd w:val="clear" w:color="auto" w:fill="auto"/>
          </w:tcPr>
          <w:p w:rsidR="00000000" w:rsidRDefault="00C03175">
            <w:pPr>
              <w:autoSpaceDE w:val="0"/>
              <w:jc w:val="center"/>
              <w:rPr>
                <w:color w:val="000000"/>
                <w:sz w:val="20"/>
                <w:szCs w:val="20"/>
                <w:lang w:val="en-US"/>
              </w:rPr>
            </w:pPr>
            <w:r>
              <w:rPr>
                <w:color w:val="000000"/>
                <w:sz w:val="20"/>
                <w:szCs w:val="20"/>
                <w:lang w:val="en-US"/>
              </w:rPr>
              <w:t>2002</w:t>
            </w:r>
          </w:p>
        </w:tc>
        <w:tc>
          <w:tcPr>
            <w:tcW w:w="404" w:type="dxa"/>
            <w:shd w:val="clear" w:color="auto" w:fill="auto"/>
          </w:tcPr>
          <w:p w:rsidR="00000000" w:rsidRDefault="00C03175">
            <w:pPr>
              <w:autoSpaceDE w:val="0"/>
              <w:snapToGrid w:val="0"/>
              <w:jc w:val="right"/>
              <w:rPr>
                <w:color w:val="000000"/>
                <w:sz w:val="20"/>
                <w:szCs w:val="20"/>
                <w:lang w:val="en-US"/>
              </w:rPr>
            </w:pPr>
          </w:p>
        </w:tc>
        <w:tc>
          <w:tcPr>
            <w:tcW w:w="685" w:type="dxa"/>
            <w:shd w:val="clear" w:color="auto" w:fill="auto"/>
          </w:tcPr>
          <w:p w:rsidR="00000000" w:rsidRDefault="00C03175">
            <w:pPr>
              <w:autoSpaceDE w:val="0"/>
              <w:snapToGrid w:val="0"/>
              <w:jc w:val="center"/>
              <w:rPr>
                <w:color w:val="000000"/>
                <w:sz w:val="20"/>
                <w:szCs w:val="20"/>
                <w:lang w:val="en-US"/>
              </w:rPr>
            </w:pPr>
            <w:r>
              <w:rPr>
                <w:b/>
                <w:bCs/>
                <w:color w:val="000000"/>
                <w:sz w:val="20"/>
                <w:szCs w:val="20"/>
                <w:lang w:val="en-US"/>
              </w:rPr>
              <w:t>70</w:t>
            </w:r>
          </w:p>
        </w:tc>
        <w:tc>
          <w:tcPr>
            <w:tcW w:w="1532" w:type="dxa"/>
            <w:shd w:val="clear" w:color="auto" w:fill="auto"/>
          </w:tcPr>
          <w:p w:rsidR="00000000" w:rsidRDefault="00C03175">
            <w:pPr>
              <w:autoSpaceDE w:val="0"/>
              <w:jc w:val="center"/>
              <w:rPr>
                <w:color w:val="000000"/>
                <w:sz w:val="20"/>
                <w:szCs w:val="20"/>
                <w:lang w:val="en-US"/>
              </w:rPr>
            </w:pPr>
            <w:r>
              <w:rPr>
                <w:color w:val="000000"/>
                <w:sz w:val="20"/>
                <w:szCs w:val="20"/>
                <w:lang w:val="en-US"/>
              </w:rPr>
              <w:t>D. Cook</w:t>
            </w:r>
          </w:p>
        </w:tc>
        <w:tc>
          <w:tcPr>
            <w:tcW w:w="1586" w:type="dxa"/>
            <w:shd w:val="clear" w:color="auto" w:fill="auto"/>
          </w:tcPr>
          <w:p w:rsidR="00000000" w:rsidRDefault="00C03175">
            <w:pPr>
              <w:autoSpaceDE w:val="0"/>
              <w:jc w:val="center"/>
              <w:rPr>
                <w:color w:val="000000"/>
                <w:sz w:val="20"/>
                <w:szCs w:val="20"/>
                <w:lang w:val="en-US"/>
              </w:rPr>
            </w:pPr>
            <w:r>
              <w:rPr>
                <w:color w:val="000000"/>
                <w:sz w:val="20"/>
                <w:szCs w:val="20"/>
                <w:lang w:val="en-US"/>
              </w:rPr>
              <w:t>10</w:t>
            </w:r>
          </w:p>
        </w:tc>
        <w:tc>
          <w:tcPr>
            <w:tcW w:w="900" w:type="dxa"/>
            <w:shd w:val="clear" w:color="auto" w:fill="auto"/>
          </w:tcPr>
          <w:p w:rsidR="00000000" w:rsidRDefault="00C03175">
            <w:pPr>
              <w:autoSpaceDE w:val="0"/>
              <w:jc w:val="center"/>
            </w:pPr>
            <w:r>
              <w:rPr>
                <w:color w:val="000000"/>
                <w:sz w:val="20"/>
                <w:szCs w:val="20"/>
                <w:lang w:val="en-US"/>
              </w:rPr>
              <w:t>2001</w:t>
            </w:r>
          </w:p>
        </w:tc>
      </w:tr>
      <w:tr w:rsidR="00000000">
        <w:trPr>
          <w:trHeight w:val="256"/>
        </w:trPr>
        <w:tc>
          <w:tcPr>
            <w:tcW w:w="750" w:type="dxa"/>
            <w:shd w:val="clear" w:color="auto" w:fill="auto"/>
          </w:tcPr>
          <w:p w:rsidR="00000000" w:rsidRDefault="00C03175">
            <w:pPr>
              <w:autoSpaceDE w:val="0"/>
              <w:jc w:val="center"/>
              <w:rPr>
                <w:color w:val="000000"/>
                <w:sz w:val="20"/>
                <w:szCs w:val="20"/>
                <w:lang w:val="en-US"/>
              </w:rPr>
            </w:pPr>
            <w:r>
              <w:rPr>
                <w:b/>
                <w:bCs/>
                <w:color w:val="000000"/>
                <w:sz w:val="20"/>
                <w:szCs w:val="20"/>
                <w:lang w:val="en-US"/>
              </w:rPr>
              <w:t>20</w:t>
            </w:r>
          </w:p>
        </w:tc>
        <w:tc>
          <w:tcPr>
            <w:tcW w:w="1440" w:type="dxa"/>
            <w:shd w:val="clear" w:color="auto" w:fill="auto"/>
          </w:tcPr>
          <w:p w:rsidR="00000000" w:rsidRDefault="00C03175">
            <w:pPr>
              <w:autoSpaceDE w:val="0"/>
              <w:jc w:val="center"/>
              <w:rPr>
                <w:color w:val="000000"/>
                <w:sz w:val="20"/>
                <w:szCs w:val="20"/>
                <w:lang w:val="en-US"/>
              </w:rPr>
            </w:pPr>
            <w:r>
              <w:rPr>
                <w:color w:val="000000"/>
                <w:sz w:val="20"/>
                <w:szCs w:val="20"/>
                <w:lang w:val="en-US"/>
              </w:rPr>
              <w:t>D. Hobday</w:t>
            </w:r>
          </w:p>
        </w:tc>
        <w:tc>
          <w:tcPr>
            <w:tcW w:w="1416" w:type="dxa"/>
            <w:shd w:val="clear" w:color="auto" w:fill="auto"/>
          </w:tcPr>
          <w:p w:rsidR="00000000" w:rsidRDefault="00C03175">
            <w:pPr>
              <w:autoSpaceDE w:val="0"/>
              <w:jc w:val="center"/>
              <w:rPr>
                <w:color w:val="000000"/>
                <w:sz w:val="20"/>
                <w:szCs w:val="20"/>
                <w:lang w:val="en-US"/>
              </w:rPr>
            </w:pPr>
            <w:r>
              <w:rPr>
                <w:color w:val="000000"/>
                <w:sz w:val="20"/>
                <w:szCs w:val="20"/>
                <w:lang w:val="en-US"/>
              </w:rPr>
              <w:t>30</w:t>
            </w:r>
          </w:p>
        </w:tc>
        <w:tc>
          <w:tcPr>
            <w:tcW w:w="1037" w:type="dxa"/>
            <w:shd w:val="clear" w:color="auto" w:fill="auto"/>
          </w:tcPr>
          <w:p w:rsidR="00000000" w:rsidRDefault="00C03175">
            <w:pPr>
              <w:autoSpaceDE w:val="0"/>
              <w:jc w:val="center"/>
              <w:rPr>
                <w:color w:val="000000"/>
                <w:sz w:val="20"/>
                <w:szCs w:val="20"/>
                <w:lang w:val="en-US"/>
              </w:rPr>
            </w:pPr>
            <w:r>
              <w:rPr>
                <w:color w:val="000000"/>
                <w:sz w:val="20"/>
                <w:szCs w:val="20"/>
                <w:lang w:val="en-US"/>
              </w:rPr>
              <w:t>2000</w:t>
            </w:r>
          </w:p>
        </w:tc>
        <w:tc>
          <w:tcPr>
            <w:tcW w:w="404" w:type="dxa"/>
            <w:shd w:val="clear" w:color="auto" w:fill="auto"/>
          </w:tcPr>
          <w:p w:rsidR="00000000" w:rsidRDefault="00C03175">
            <w:pPr>
              <w:autoSpaceDE w:val="0"/>
              <w:snapToGrid w:val="0"/>
              <w:jc w:val="right"/>
              <w:rPr>
                <w:color w:val="000000"/>
                <w:sz w:val="20"/>
                <w:szCs w:val="20"/>
                <w:lang w:val="en-US"/>
              </w:rPr>
            </w:pPr>
          </w:p>
        </w:tc>
        <w:tc>
          <w:tcPr>
            <w:tcW w:w="685" w:type="dxa"/>
            <w:shd w:val="clear" w:color="auto" w:fill="auto"/>
          </w:tcPr>
          <w:p w:rsidR="00000000" w:rsidRDefault="00C03175">
            <w:pPr>
              <w:autoSpaceDE w:val="0"/>
              <w:snapToGrid w:val="0"/>
              <w:jc w:val="center"/>
              <w:rPr>
                <w:b/>
                <w:bCs/>
                <w:color w:val="000000"/>
                <w:sz w:val="20"/>
                <w:szCs w:val="20"/>
                <w:lang w:val="en-US"/>
              </w:rPr>
            </w:pPr>
          </w:p>
        </w:tc>
        <w:tc>
          <w:tcPr>
            <w:tcW w:w="1532" w:type="dxa"/>
            <w:shd w:val="clear" w:color="auto" w:fill="auto"/>
          </w:tcPr>
          <w:p w:rsidR="00000000" w:rsidRDefault="00C03175">
            <w:pPr>
              <w:autoSpaceDE w:val="0"/>
              <w:jc w:val="center"/>
              <w:rPr>
                <w:color w:val="000000"/>
                <w:sz w:val="20"/>
                <w:szCs w:val="20"/>
                <w:lang w:val="en-US"/>
              </w:rPr>
            </w:pPr>
            <w:r>
              <w:rPr>
                <w:color w:val="000000"/>
                <w:sz w:val="20"/>
                <w:szCs w:val="20"/>
                <w:lang w:val="en-US"/>
              </w:rPr>
              <w:t>R McManus</w:t>
            </w:r>
          </w:p>
        </w:tc>
        <w:tc>
          <w:tcPr>
            <w:tcW w:w="1586" w:type="dxa"/>
            <w:shd w:val="clear" w:color="auto" w:fill="auto"/>
          </w:tcPr>
          <w:p w:rsidR="00000000" w:rsidRDefault="00C03175">
            <w:pPr>
              <w:autoSpaceDE w:val="0"/>
              <w:jc w:val="center"/>
              <w:rPr>
                <w:color w:val="000000"/>
                <w:sz w:val="20"/>
                <w:szCs w:val="20"/>
                <w:lang w:val="en-US"/>
              </w:rPr>
            </w:pPr>
            <w:r>
              <w:rPr>
                <w:color w:val="000000"/>
                <w:sz w:val="20"/>
                <w:szCs w:val="20"/>
                <w:lang w:val="en-US"/>
              </w:rPr>
              <w:t>10</w:t>
            </w:r>
          </w:p>
        </w:tc>
        <w:tc>
          <w:tcPr>
            <w:tcW w:w="900" w:type="dxa"/>
            <w:shd w:val="clear" w:color="auto" w:fill="auto"/>
          </w:tcPr>
          <w:p w:rsidR="00000000" w:rsidRDefault="00C03175">
            <w:pPr>
              <w:autoSpaceDE w:val="0"/>
              <w:jc w:val="center"/>
            </w:pPr>
            <w:r>
              <w:rPr>
                <w:color w:val="000000"/>
                <w:sz w:val="20"/>
                <w:szCs w:val="20"/>
                <w:lang w:val="en-US"/>
              </w:rPr>
              <w:t>2010</w:t>
            </w:r>
          </w:p>
        </w:tc>
      </w:tr>
      <w:tr w:rsidR="00000000">
        <w:trPr>
          <w:trHeight w:val="256"/>
        </w:trPr>
        <w:tc>
          <w:tcPr>
            <w:tcW w:w="750" w:type="dxa"/>
            <w:shd w:val="clear" w:color="auto" w:fill="auto"/>
          </w:tcPr>
          <w:p w:rsidR="00000000" w:rsidRDefault="00C03175">
            <w:pPr>
              <w:autoSpaceDE w:val="0"/>
              <w:jc w:val="center"/>
              <w:rPr>
                <w:b/>
                <w:bCs/>
                <w:color w:val="000000"/>
                <w:sz w:val="20"/>
                <w:szCs w:val="20"/>
                <w:lang w:val="en-US"/>
              </w:rPr>
            </w:pPr>
          </w:p>
        </w:tc>
        <w:tc>
          <w:tcPr>
            <w:tcW w:w="1440" w:type="dxa"/>
            <w:shd w:val="clear" w:color="auto" w:fill="auto"/>
          </w:tcPr>
          <w:p w:rsidR="00000000" w:rsidRDefault="00C03175">
            <w:pPr>
              <w:autoSpaceDE w:val="0"/>
              <w:jc w:val="center"/>
              <w:rPr>
                <w:color w:val="000000"/>
                <w:sz w:val="20"/>
                <w:szCs w:val="20"/>
                <w:lang w:val="en-US"/>
              </w:rPr>
            </w:pPr>
            <w:r>
              <w:rPr>
                <w:color w:val="000000"/>
                <w:sz w:val="20"/>
                <w:szCs w:val="20"/>
                <w:lang w:val="en-US"/>
              </w:rPr>
              <w:t>D Thomason</w:t>
            </w:r>
          </w:p>
        </w:tc>
        <w:tc>
          <w:tcPr>
            <w:tcW w:w="1416" w:type="dxa"/>
            <w:shd w:val="clear" w:color="auto" w:fill="auto"/>
          </w:tcPr>
          <w:p w:rsidR="00000000" w:rsidRDefault="00C03175">
            <w:pPr>
              <w:autoSpaceDE w:val="0"/>
              <w:jc w:val="center"/>
              <w:rPr>
                <w:color w:val="000000"/>
                <w:sz w:val="20"/>
                <w:szCs w:val="20"/>
                <w:lang w:val="en-US"/>
              </w:rPr>
            </w:pPr>
            <w:r>
              <w:rPr>
                <w:color w:val="000000"/>
                <w:sz w:val="20"/>
                <w:szCs w:val="20"/>
                <w:lang w:val="en-US"/>
              </w:rPr>
              <w:t>30</w:t>
            </w:r>
          </w:p>
        </w:tc>
        <w:tc>
          <w:tcPr>
            <w:tcW w:w="1037" w:type="dxa"/>
            <w:shd w:val="clear" w:color="auto" w:fill="auto"/>
          </w:tcPr>
          <w:p w:rsidR="00000000" w:rsidRDefault="00C03175">
            <w:pPr>
              <w:autoSpaceDE w:val="0"/>
              <w:jc w:val="center"/>
              <w:rPr>
                <w:color w:val="000000"/>
                <w:sz w:val="20"/>
                <w:szCs w:val="20"/>
                <w:lang w:val="en-US"/>
              </w:rPr>
            </w:pPr>
            <w:r>
              <w:rPr>
                <w:color w:val="000000"/>
                <w:sz w:val="20"/>
                <w:szCs w:val="20"/>
                <w:lang w:val="en-US"/>
              </w:rPr>
              <w:t>2010</w:t>
            </w:r>
          </w:p>
        </w:tc>
        <w:tc>
          <w:tcPr>
            <w:tcW w:w="404" w:type="dxa"/>
            <w:shd w:val="clear" w:color="auto" w:fill="auto"/>
          </w:tcPr>
          <w:p w:rsidR="00000000" w:rsidRDefault="00C03175">
            <w:pPr>
              <w:autoSpaceDE w:val="0"/>
              <w:snapToGrid w:val="0"/>
              <w:jc w:val="right"/>
              <w:rPr>
                <w:color w:val="000000"/>
                <w:sz w:val="20"/>
                <w:szCs w:val="20"/>
                <w:lang w:val="en-US"/>
              </w:rPr>
            </w:pPr>
          </w:p>
        </w:tc>
        <w:tc>
          <w:tcPr>
            <w:tcW w:w="685" w:type="dxa"/>
            <w:shd w:val="clear" w:color="auto" w:fill="auto"/>
          </w:tcPr>
          <w:p w:rsidR="00000000" w:rsidRDefault="00C03175">
            <w:pPr>
              <w:autoSpaceDE w:val="0"/>
              <w:jc w:val="center"/>
              <w:rPr>
                <w:b/>
                <w:bCs/>
                <w:color w:val="000000"/>
                <w:sz w:val="20"/>
                <w:szCs w:val="20"/>
                <w:lang w:val="en-US"/>
              </w:rPr>
            </w:pPr>
          </w:p>
        </w:tc>
        <w:tc>
          <w:tcPr>
            <w:tcW w:w="1532" w:type="dxa"/>
            <w:shd w:val="clear" w:color="auto" w:fill="auto"/>
          </w:tcPr>
          <w:p w:rsidR="00000000" w:rsidRDefault="00C03175">
            <w:pPr>
              <w:autoSpaceDE w:val="0"/>
              <w:jc w:val="center"/>
              <w:rPr>
                <w:color w:val="000000"/>
                <w:sz w:val="20"/>
                <w:szCs w:val="20"/>
                <w:lang w:val="en-US"/>
              </w:rPr>
            </w:pPr>
            <w:r>
              <w:rPr>
                <w:color w:val="000000"/>
                <w:sz w:val="20"/>
                <w:szCs w:val="20"/>
                <w:lang w:val="en-US"/>
              </w:rPr>
              <w:t>A Eglinton</w:t>
            </w:r>
          </w:p>
        </w:tc>
        <w:tc>
          <w:tcPr>
            <w:tcW w:w="1586" w:type="dxa"/>
            <w:shd w:val="clear" w:color="auto" w:fill="auto"/>
          </w:tcPr>
          <w:p w:rsidR="00000000" w:rsidRDefault="00C03175">
            <w:pPr>
              <w:autoSpaceDE w:val="0"/>
              <w:jc w:val="center"/>
              <w:rPr>
                <w:color w:val="000000"/>
                <w:sz w:val="20"/>
                <w:szCs w:val="20"/>
                <w:lang w:val="en-US"/>
              </w:rPr>
            </w:pPr>
            <w:r>
              <w:rPr>
                <w:color w:val="000000"/>
                <w:sz w:val="20"/>
                <w:szCs w:val="20"/>
                <w:lang w:val="en-US"/>
              </w:rPr>
              <w:t>10</w:t>
            </w:r>
          </w:p>
        </w:tc>
        <w:tc>
          <w:tcPr>
            <w:tcW w:w="900" w:type="dxa"/>
            <w:shd w:val="clear" w:color="auto" w:fill="auto"/>
          </w:tcPr>
          <w:p w:rsidR="00000000" w:rsidRDefault="00C03175">
            <w:pPr>
              <w:autoSpaceDE w:val="0"/>
              <w:jc w:val="center"/>
            </w:pPr>
            <w:r>
              <w:rPr>
                <w:color w:val="000000"/>
                <w:sz w:val="20"/>
                <w:szCs w:val="20"/>
                <w:lang w:val="en-US"/>
              </w:rPr>
              <w:t>2017</w:t>
            </w:r>
          </w:p>
        </w:tc>
      </w:tr>
      <w:tr w:rsidR="00000000">
        <w:trPr>
          <w:trHeight w:val="256"/>
        </w:trPr>
        <w:tc>
          <w:tcPr>
            <w:tcW w:w="750" w:type="dxa"/>
            <w:shd w:val="clear" w:color="auto" w:fill="auto"/>
          </w:tcPr>
          <w:p w:rsidR="00000000" w:rsidRDefault="00C03175">
            <w:pPr>
              <w:autoSpaceDE w:val="0"/>
              <w:jc w:val="center"/>
              <w:rPr>
                <w:color w:val="000000"/>
                <w:sz w:val="20"/>
                <w:szCs w:val="20"/>
                <w:lang w:val="en-US"/>
              </w:rPr>
            </w:pPr>
            <w:r>
              <w:rPr>
                <w:b/>
                <w:bCs/>
                <w:color w:val="000000"/>
                <w:sz w:val="20"/>
                <w:szCs w:val="20"/>
                <w:lang w:val="en-US"/>
              </w:rPr>
              <w:t>22</w:t>
            </w:r>
          </w:p>
        </w:tc>
        <w:tc>
          <w:tcPr>
            <w:tcW w:w="1440" w:type="dxa"/>
            <w:shd w:val="clear" w:color="auto" w:fill="auto"/>
          </w:tcPr>
          <w:p w:rsidR="00000000" w:rsidRDefault="00C03175">
            <w:pPr>
              <w:autoSpaceDE w:val="0"/>
              <w:jc w:val="center"/>
              <w:rPr>
                <w:color w:val="000000"/>
                <w:sz w:val="20"/>
                <w:szCs w:val="20"/>
                <w:lang w:val="en-US"/>
              </w:rPr>
            </w:pPr>
            <w:r>
              <w:rPr>
                <w:color w:val="000000"/>
                <w:sz w:val="20"/>
                <w:szCs w:val="20"/>
                <w:lang w:val="en-US"/>
              </w:rPr>
              <w:t>D. Smith</w:t>
            </w:r>
          </w:p>
        </w:tc>
        <w:tc>
          <w:tcPr>
            <w:tcW w:w="1416" w:type="dxa"/>
            <w:shd w:val="clear" w:color="auto" w:fill="auto"/>
          </w:tcPr>
          <w:p w:rsidR="00000000" w:rsidRDefault="00C03175">
            <w:pPr>
              <w:autoSpaceDE w:val="0"/>
              <w:jc w:val="center"/>
              <w:rPr>
                <w:color w:val="000000"/>
                <w:sz w:val="20"/>
                <w:szCs w:val="20"/>
                <w:lang w:val="en-US"/>
              </w:rPr>
            </w:pPr>
            <w:r>
              <w:rPr>
                <w:color w:val="000000"/>
                <w:sz w:val="20"/>
                <w:szCs w:val="20"/>
                <w:lang w:val="en-US"/>
              </w:rPr>
              <w:t>29</w:t>
            </w:r>
          </w:p>
        </w:tc>
        <w:tc>
          <w:tcPr>
            <w:tcW w:w="1037" w:type="dxa"/>
            <w:shd w:val="clear" w:color="auto" w:fill="auto"/>
          </w:tcPr>
          <w:p w:rsidR="00000000" w:rsidRDefault="00C03175">
            <w:pPr>
              <w:autoSpaceDE w:val="0"/>
              <w:jc w:val="center"/>
              <w:rPr>
                <w:color w:val="000000"/>
                <w:sz w:val="20"/>
                <w:szCs w:val="20"/>
                <w:lang w:val="en-US"/>
              </w:rPr>
            </w:pPr>
            <w:r>
              <w:rPr>
                <w:color w:val="000000"/>
                <w:sz w:val="20"/>
                <w:szCs w:val="20"/>
                <w:lang w:val="en-US"/>
              </w:rPr>
              <w:t>2006</w:t>
            </w:r>
          </w:p>
        </w:tc>
        <w:tc>
          <w:tcPr>
            <w:tcW w:w="404" w:type="dxa"/>
            <w:shd w:val="clear" w:color="auto" w:fill="auto"/>
          </w:tcPr>
          <w:p w:rsidR="00000000" w:rsidRDefault="00C03175">
            <w:pPr>
              <w:autoSpaceDE w:val="0"/>
              <w:snapToGrid w:val="0"/>
              <w:jc w:val="right"/>
              <w:rPr>
                <w:color w:val="000000"/>
                <w:sz w:val="20"/>
                <w:szCs w:val="20"/>
                <w:lang w:val="en-US"/>
              </w:rPr>
            </w:pPr>
          </w:p>
        </w:tc>
        <w:tc>
          <w:tcPr>
            <w:tcW w:w="685" w:type="dxa"/>
            <w:shd w:val="clear" w:color="auto" w:fill="auto"/>
          </w:tcPr>
          <w:p w:rsidR="00000000" w:rsidRDefault="00C03175">
            <w:pPr>
              <w:autoSpaceDE w:val="0"/>
              <w:jc w:val="center"/>
              <w:rPr>
                <w:color w:val="000000"/>
                <w:sz w:val="20"/>
                <w:szCs w:val="20"/>
                <w:lang w:val="en-US"/>
              </w:rPr>
            </w:pPr>
            <w:r>
              <w:rPr>
                <w:b/>
                <w:bCs/>
                <w:color w:val="000000"/>
                <w:sz w:val="20"/>
                <w:szCs w:val="20"/>
                <w:lang w:val="en-US"/>
              </w:rPr>
              <w:t>73</w:t>
            </w:r>
          </w:p>
        </w:tc>
        <w:tc>
          <w:tcPr>
            <w:tcW w:w="1532" w:type="dxa"/>
            <w:shd w:val="clear" w:color="auto" w:fill="auto"/>
          </w:tcPr>
          <w:p w:rsidR="00000000" w:rsidRDefault="00C03175">
            <w:pPr>
              <w:autoSpaceDE w:val="0"/>
              <w:jc w:val="center"/>
              <w:rPr>
                <w:color w:val="000000"/>
                <w:sz w:val="20"/>
                <w:szCs w:val="20"/>
                <w:lang w:val="en-US"/>
              </w:rPr>
            </w:pPr>
            <w:r>
              <w:rPr>
                <w:color w:val="000000"/>
                <w:sz w:val="20"/>
                <w:szCs w:val="20"/>
                <w:lang w:val="en-US"/>
              </w:rPr>
              <w:t>B Peddie</w:t>
            </w:r>
          </w:p>
        </w:tc>
        <w:tc>
          <w:tcPr>
            <w:tcW w:w="1586" w:type="dxa"/>
            <w:shd w:val="clear" w:color="auto" w:fill="auto"/>
          </w:tcPr>
          <w:p w:rsidR="00000000" w:rsidRDefault="00C03175">
            <w:pPr>
              <w:autoSpaceDE w:val="0"/>
              <w:jc w:val="center"/>
              <w:rPr>
                <w:color w:val="000000"/>
                <w:sz w:val="20"/>
                <w:szCs w:val="20"/>
                <w:lang w:val="en-US"/>
              </w:rPr>
            </w:pPr>
            <w:r>
              <w:rPr>
                <w:color w:val="000000"/>
                <w:sz w:val="20"/>
                <w:szCs w:val="20"/>
                <w:lang w:val="en-US"/>
              </w:rPr>
              <w:t>9</w:t>
            </w:r>
          </w:p>
        </w:tc>
        <w:tc>
          <w:tcPr>
            <w:tcW w:w="900" w:type="dxa"/>
            <w:shd w:val="clear" w:color="auto" w:fill="auto"/>
          </w:tcPr>
          <w:p w:rsidR="00000000" w:rsidRDefault="00C03175">
            <w:pPr>
              <w:autoSpaceDE w:val="0"/>
              <w:jc w:val="center"/>
            </w:pPr>
            <w:r>
              <w:rPr>
                <w:color w:val="000000"/>
                <w:sz w:val="20"/>
                <w:szCs w:val="20"/>
                <w:lang w:val="en-US"/>
              </w:rPr>
              <w:t>2010</w:t>
            </w:r>
          </w:p>
        </w:tc>
      </w:tr>
      <w:tr w:rsidR="00000000">
        <w:trPr>
          <w:trHeight w:val="256"/>
        </w:trPr>
        <w:tc>
          <w:tcPr>
            <w:tcW w:w="750" w:type="dxa"/>
            <w:shd w:val="clear" w:color="auto" w:fill="auto"/>
          </w:tcPr>
          <w:p w:rsidR="00000000" w:rsidRDefault="00C03175">
            <w:pPr>
              <w:autoSpaceDE w:val="0"/>
              <w:snapToGrid w:val="0"/>
              <w:jc w:val="center"/>
              <w:rPr>
                <w:b/>
                <w:bCs/>
                <w:color w:val="000000"/>
                <w:sz w:val="20"/>
                <w:szCs w:val="20"/>
                <w:lang w:val="en-US"/>
              </w:rPr>
            </w:pPr>
          </w:p>
        </w:tc>
        <w:tc>
          <w:tcPr>
            <w:tcW w:w="1440" w:type="dxa"/>
            <w:shd w:val="clear" w:color="auto" w:fill="auto"/>
          </w:tcPr>
          <w:p w:rsidR="00000000" w:rsidRDefault="00C03175">
            <w:pPr>
              <w:autoSpaceDE w:val="0"/>
              <w:jc w:val="center"/>
              <w:rPr>
                <w:color w:val="000000"/>
                <w:sz w:val="20"/>
                <w:szCs w:val="20"/>
                <w:lang w:val="en-US"/>
              </w:rPr>
            </w:pPr>
            <w:r>
              <w:rPr>
                <w:color w:val="000000"/>
                <w:sz w:val="20"/>
                <w:szCs w:val="20"/>
                <w:lang w:val="en-US"/>
              </w:rPr>
              <w:t>I. Brown</w:t>
            </w:r>
          </w:p>
        </w:tc>
        <w:tc>
          <w:tcPr>
            <w:tcW w:w="1416" w:type="dxa"/>
            <w:shd w:val="clear" w:color="auto" w:fill="auto"/>
          </w:tcPr>
          <w:p w:rsidR="00000000" w:rsidRDefault="00C03175">
            <w:pPr>
              <w:autoSpaceDE w:val="0"/>
              <w:jc w:val="center"/>
              <w:rPr>
                <w:color w:val="000000"/>
                <w:sz w:val="20"/>
                <w:szCs w:val="20"/>
                <w:lang w:val="en-US"/>
              </w:rPr>
            </w:pPr>
            <w:r>
              <w:rPr>
                <w:color w:val="000000"/>
                <w:sz w:val="20"/>
                <w:szCs w:val="20"/>
                <w:lang w:val="en-US"/>
              </w:rPr>
              <w:t>29</w:t>
            </w:r>
          </w:p>
        </w:tc>
        <w:tc>
          <w:tcPr>
            <w:tcW w:w="1037" w:type="dxa"/>
            <w:shd w:val="clear" w:color="auto" w:fill="auto"/>
          </w:tcPr>
          <w:p w:rsidR="00000000" w:rsidRDefault="00C03175">
            <w:pPr>
              <w:autoSpaceDE w:val="0"/>
              <w:jc w:val="center"/>
              <w:rPr>
                <w:color w:val="000000"/>
                <w:sz w:val="20"/>
                <w:szCs w:val="20"/>
                <w:lang w:val="en-US"/>
              </w:rPr>
            </w:pPr>
            <w:r>
              <w:rPr>
                <w:color w:val="000000"/>
                <w:sz w:val="20"/>
                <w:szCs w:val="20"/>
                <w:lang w:val="en-US"/>
              </w:rPr>
              <w:t>2007</w:t>
            </w:r>
          </w:p>
        </w:tc>
        <w:tc>
          <w:tcPr>
            <w:tcW w:w="404" w:type="dxa"/>
            <w:shd w:val="clear" w:color="auto" w:fill="auto"/>
          </w:tcPr>
          <w:p w:rsidR="00000000" w:rsidRDefault="00C03175">
            <w:pPr>
              <w:autoSpaceDE w:val="0"/>
              <w:snapToGrid w:val="0"/>
              <w:jc w:val="right"/>
              <w:rPr>
                <w:color w:val="000000"/>
                <w:sz w:val="20"/>
                <w:szCs w:val="20"/>
                <w:lang w:val="en-US"/>
              </w:rPr>
            </w:pPr>
          </w:p>
        </w:tc>
        <w:tc>
          <w:tcPr>
            <w:tcW w:w="685" w:type="dxa"/>
            <w:shd w:val="clear" w:color="auto" w:fill="auto"/>
          </w:tcPr>
          <w:p w:rsidR="00000000" w:rsidRDefault="00C03175">
            <w:pPr>
              <w:autoSpaceDE w:val="0"/>
              <w:jc w:val="center"/>
              <w:rPr>
                <w:b/>
                <w:bCs/>
                <w:color w:val="000000"/>
                <w:sz w:val="20"/>
                <w:szCs w:val="20"/>
                <w:lang w:val="en-US"/>
              </w:rPr>
            </w:pPr>
          </w:p>
        </w:tc>
        <w:tc>
          <w:tcPr>
            <w:tcW w:w="1532" w:type="dxa"/>
            <w:shd w:val="clear" w:color="auto" w:fill="auto"/>
          </w:tcPr>
          <w:p w:rsidR="00000000" w:rsidRDefault="00C03175">
            <w:pPr>
              <w:autoSpaceDE w:val="0"/>
              <w:jc w:val="center"/>
              <w:rPr>
                <w:color w:val="000000"/>
                <w:sz w:val="20"/>
                <w:szCs w:val="20"/>
                <w:lang w:val="en-US"/>
              </w:rPr>
            </w:pPr>
            <w:r>
              <w:rPr>
                <w:color w:val="000000"/>
                <w:sz w:val="20"/>
                <w:szCs w:val="20"/>
                <w:lang w:val="en-US"/>
              </w:rPr>
              <w:t>R. Fleming</w:t>
            </w:r>
          </w:p>
        </w:tc>
        <w:tc>
          <w:tcPr>
            <w:tcW w:w="1586" w:type="dxa"/>
            <w:shd w:val="clear" w:color="auto" w:fill="auto"/>
          </w:tcPr>
          <w:p w:rsidR="00000000" w:rsidRDefault="00C03175">
            <w:pPr>
              <w:autoSpaceDE w:val="0"/>
              <w:jc w:val="center"/>
              <w:rPr>
                <w:color w:val="000000"/>
                <w:sz w:val="20"/>
                <w:szCs w:val="20"/>
                <w:lang w:val="en-US"/>
              </w:rPr>
            </w:pPr>
            <w:r>
              <w:rPr>
                <w:color w:val="000000"/>
                <w:sz w:val="20"/>
                <w:szCs w:val="20"/>
                <w:lang w:val="en-US"/>
              </w:rPr>
              <w:t>9</w:t>
            </w:r>
          </w:p>
        </w:tc>
        <w:tc>
          <w:tcPr>
            <w:tcW w:w="900" w:type="dxa"/>
            <w:shd w:val="clear" w:color="auto" w:fill="auto"/>
          </w:tcPr>
          <w:p w:rsidR="00000000" w:rsidRDefault="00C03175">
            <w:pPr>
              <w:autoSpaceDE w:val="0"/>
              <w:jc w:val="center"/>
            </w:pPr>
            <w:r>
              <w:rPr>
                <w:color w:val="000000"/>
                <w:sz w:val="20"/>
                <w:szCs w:val="20"/>
                <w:lang w:val="en-US"/>
              </w:rPr>
              <w:t>1999</w:t>
            </w:r>
          </w:p>
        </w:tc>
      </w:tr>
      <w:tr w:rsidR="00000000">
        <w:trPr>
          <w:trHeight w:val="148"/>
        </w:trPr>
        <w:tc>
          <w:tcPr>
            <w:tcW w:w="750" w:type="dxa"/>
            <w:shd w:val="clear" w:color="auto" w:fill="auto"/>
          </w:tcPr>
          <w:p w:rsidR="00000000" w:rsidRDefault="00C03175">
            <w:pPr>
              <w:autoSpaceDE w:val="0"/>
              <w:jc w:val="center"/>
              <w:rPr>
                <w:color w:val="000000"/>
                <w:sz w:val="20"/>
                <w:szCs w:val="20"/>
                <w:lang w:val="en-US"/>
              </w:rPr>
            </w:pPr>
            <w:r>
              <w:rPr>
                <w:b/>
                <w:bCs/>
                <w:color w:val="000000"/>
                <w:sz w:val="20"/>
                <w:szCs w:val="20"/>
                <w:lang w:val="en-US"/>
              </w:rPr>
              <w:t>24</w:t>
            </w:r>
          </w:p>
        </w:tc>
        <w:tc>
          <w:tcPr>
            <w:tcW w:w="1440" w:type="dxa"/>
            <w:shd w:val="clear" w:color="auto" w:fill="auto"/>
          </w:tcPr>
          <w:p w:rsidR="00000000" w:rsidRDefault="00C03175">
            <w:pPr>
              <w:autoSpaceDE w:val="0"/>
              <w:jc w:val="center"/>
              <w:rPr>
                <w:color w:val="000000"/>
                <w:sz w:val="20"/>
                <w:szCs w:val="20"/>
                <w:lang w:val="en-US"/>
              </w:rPr>
            </w:pPr>
            <w:r>
              <w:rPr>
                <w:color w:val="000000"/>
                <w:sz w:val="20"/>
                <w:szCs w:val="20"/>
                <w:lang w:val="en-US"/>
              </w:rPr>
              <w:t>N. Ali</w:t>
            </w:r>
          </w:p>
        </w:tc>
        <w:tc>
          <w:tcPr>
            <w:tcW w:w="1416" w:type="dxa"/>
            <w:shd w:val="clear" w:color="auto" w:fill="auto"/>
          </w:tcPr>
          <w:p w:rsidR="00000000" w:rsidRDefault="00C03175">
            <w:pPr>
              <w:autoSpaceDE w:val="0"/>
              <w:jc w:val="center"/>
              <w:rPr>
                <w:color w:val="000000"/>
                <w:sz w:val="20"/>
                <w:szCs w:val="20"/>
                <w:lang w:val="en-US"/>
              </w:rPr>
            </w:pPr>
            <w:r>
              <w:rPr>
                <w:color w:val="000000"/>
                <w:sz w:val="20"/>
                <w:szCs w:val="20"/>
                <w:lang w:val="en-US"/>
              </w:rPr>
              <w:t>28</w:t>
            </w:r>
          </w:p>
        </w:tc>
        <w:tc>
          <w:tcPr>
            <w:tcW w:w="1037" w:type="dxa"/>
            <w:shd w:val="clear" w:color="auto" w:fill="auto"/>
          </w:tcPr>
          <w:p w:rsidR="00000000" w:rsidRDefault="00C03175">
            <w:pPr>
              <w:autoSpaceDE w:val="0"/>
              <w:jc w:val="center"/>
              <w:rPr>
                <w:color w:val="000000"/>
                <w:sz w:val="20"/>
                <w:szCs w:val="20"/>
                <w:lang w:val="en-US"/>
              </w:rPr>
            </w:pPr>
            <w:r>
              <w:rPr>
                <w:color w:val="000000"/>
                <w:sz w:val="20"/>
                <w:szCs w:val="20"/>
                <w:lang w:val="en-US"/>
              </w:rPr>
              <w:t>2006</w:t>
            </w:r>
          </w:p>
        </w:tc>
        <w:tc>
          <w:tcPr>
            <w:tcW w:w="404" w:type="dxa"/>
            <w:shd w:val="clear" w:color="auto" w:fill="auto"/>
          </w:tcPr>
          <w:p w:rsidR="00000000" w:rsidRDefault="00C03175">
            <w:pPr>
              <w:autoSpaceDE w:val="0"/>
              <w:snapToGrid w:val="0"/>
              <w:jc w:val="right"/>
              <w:rPr>
                <w:color w:val="000000"/>
                <w:sz w:val="20"/>
                <w:szCs w:val="20"/>
                <w:lang w:val="en-US"/>
              </w:rPr>
            </w:pPr>
          </w:p>
        </w:tc>
        <w:tc>
          <w:tcPr>
            <w:tcW w:w="685" w:type="dxa"/>
            <w:shd w:val="clear" w:color="auto" w:fill="auto"/>
          </w:tcPr>
          <w:p w:rsidR="00000000" w:rsidRDefault="00C03175">
            <w:pPr>
              <w:autoSpaceDE w:val="0"/>
              <w:snapToGrid w:val="0"/>
              <w:jc w:val="center"/>
              <w:rPr>
                <w:b/>
                <w:bCs/>
                <w:color w:val="000000"/>
                <w:sz w:val="20"/>
                <w:szCs w:val="20"/>
                <w:lang w:val="en-US"/>
              </w:rPr>
            </w:pPr>
          </w:p>
        </w:tc>
        <w:tc>
          <w:tcPr>
            <w:tcW w:w="1532" w:type="dxa"/>
            <w:shd w:val="clear" w:color="auto" w:fill="auto"/>
          </w:tcPr>
          <w:p w:rsidR="00000000" w:rsidRDefault="00C03175">
            <w:pPr>
              <w:autoSpaceDE w:val="0"/>
              <w:jc w:val="center"/>
              <w:rPr>
                <w:color w:val="000000"/>
                <w:sz w:val="20"/>
                <w:szCs w:val="20"/>
                <w:lang w:val="en-US"/>
              </w:rPr>
            </w:pPr>
            <w:r>
              <w:rPr>
                <w:color w:val="000000"/>
                <w:sz w:val="20"/>
                <w:szCs w:val="20"/>
                <w:lang w:val="en-US"/>
              </w:rPr>
              <w:t>T. Marshall</w:t>
            </w:r>
          </w:p>
        </w:tc>
        <w:tc>
          <w:tcPr>
            <w:tcW w:w="1586" w:type="dxa"/>
            <w:shd w:val="clear" w:color="auto" w:fill="auto"/>
          </w:tcPr>
          <w:p w:rsidR="00000000" w:rsidRDefault="00C03175">
            <w:pPr>
              <w:autoSpaceDE w:val="0"/>
              <w:jc w:val="center"/>
              <w:rPr>
                <w:color w:val="000000"/>
                <w:sz w:val="20"/>
                <w:szCs w:val="20"/>
                <w:lang w:val="en-US"/>
              </w:rPr>
            </w:pPr>
            <w:r>
              <w:rPr>
                <w:color w:val="000000"/>
                <w:sz w:val="20"/>
                <w:szCs w:val="20"/>
                <w:lang w:val="en-US"/>
              </w:rPr>
              <w:t>9</w:t>
            </w:r>
          </w:p>
        </w:tc>
        <w:tc>
          <w:tcPr>
            <w:tcW w:w="900" w:type="dxa"/>
            <w:shd w:val="clear" w:color="auto" w:fill="auto"/>
          </w:tcPr>
          <w:p w:rsidR="00000000" w:rsidRDefault="00C03175">
            <w:pPr>
              <w:autoSpaceDE w:val="0"/>
              <w:jc w:val="center"/>
            </w:pPr>
            <w:r>
              <w:rPr>
                <w:color w:val="000000"/>
                <w:sz w:val="20"/>
                <w:szCs w:val="20"/>
                <w:lang w:val="en-US"/>
              </w:rPr>
              <w:t>2007</w:t>
            </w:r>
          </w:p>
        </w:tc>
      </w:tr>
      <w:tr w:rsidR="00000000">
        <w:trPr>
          <w:trHeight w:val="256"/>
        </w:trPr>
        <w:tc>
          <w:tcPr>
            <w:tcW w:w="750" w:type="dxa"/>
            <w:shd w:val="clear" w:color="auto" w:fill="auto"/>
          </w:tcPr>
          <w:p w:rsidR="00000000" w:rsidRDefault="00C03175">
            <w:pPr>
              <w:autoSpaceDE w:val="0"/>
              <w:snapToGrid w:val="0"/>
              <w:jc w:val="center"/>
              <w:rPr>
                <w:b/>
                <w:bCs/>
                <w:color w:val="000000"/>
                <w:sz w:val="20"/>
                <w:szCs w:val="20"/>
                <w:lang w:val="en-US"/>
              </w:rPr>
            </w:pPr>
          </w:p>
        </w:tc>
        <w:tc>
          <w:tcPr>
            <w:tcW w:w="1440" w:type="dxa"/>
            <w:shd w:val="clear" w:color="auto" w:fill="auto"/>
          </w:tcPr>
          <w:p w:rsidR="00000000" w:rsidRDefault="00C03175">
            <w:pPr>
              <w:autoSpaceDE w:val="0"/>
              <w:jc w:val="center"/>
              <w:rPr>
                <w:color w:val="000000"/>
                <w:sz w:val="20"/>
                <w:szCs w:val="20"/>
                <w:lang w:val="en-US"/>
              </w:rPr>
            </w:pPr>
            <w:r>
              <w:rPr>
                <w:color w:val="000000"/>
                <w:sz w:val="20"/>
                <w:szCs w:val="20"/>
                <w:lang w:val="en-US"/>
              </w:rPr>
              <w:t>G. Powell</w:t>
            </w:r>
          </w:p>
        </w:tc>
        <w:tc>
          <w:tcPr>
            <w:tcW w:w="1416" w:type="dxa"/>
            <w:shd w:val="clear" w:color="auto" w:fill="auto"/>
          </w:tcPr>
          <w:p w:rsidR="00000000" w:rsidRDefault="00C03175">
            <w:pPr>
              <w:autoSpaceDE w:val="0"/>
              <w:jc w:val="center"/>
              <w:rPr>
                <w:color w:val="000000"/>
                <w:sz w:val="20"/>
                <w:szCs w:val="20"/>
                <w:lang w:val="en-US"/>
              </w:rPr>
            </w:pPr>
            <w:r>
              <w:rPr>
                <w:color w:val="000000"/>
                <w:sz w:val="20"/>
                <w:szCs w:val="20"/>
                <w:lang w:val="en-US"/>
              </w:rPr>
              <w:t>28</w:t>
            </w:r>
          </w:p>
        </w:tc>
        <w:tc>
          <w:tcPr>
            <w:tcW w:w="1037" w:type="dxa"/>
            <w:shd w:val="clear" w:color="auto" w:fill="auto"/>
          </w:tcPr>
          <w:p w:rsidR="00000000" w:rsidRDefault="00C03175">
            <w:pPr>
              <w:autoSpaceDE w:val="0"/>
              <w:jc w:val="center"/>
              <w:rPr>
                <w:color w:val="000000"/>
                <w:sz w:val="20"/>
                <w:szCs w:val="20"/>
                <w:lang w:val="en-US"/>
              </w:rPr>
            </w:pPr>
            <w:r>
              <w:rPr>
                <w:color w:val="000000"/>
                <w:sz w:val="20"/>
                <w:szCs w:val="20"/>
                <w:lang w:val="en-US"/>
              </w:rPr>
              <w:t>1998</w:t>
            </w:r>
          </w:p>
        </w:tc>
        <w:tc>
          <w:tcPr>
            <w:tcW w:w="404" w:type="dxa"/>
            <w:shd w:val="clear" w:color="auto" w:fill="auto"/>
          </w:tcPr>
          <w:p w:rsidR="00000000" w:rsidRDefault="00C03175">
            <w:pPr>
              <w:autoSpaceDE w:val="0"/>
              <w:snapToGrid w:val="0"/>
              <w:jc w:val="right"/>
              <w:rPr>
                <w:color w:val="000000"/>
                <w:sz w:val="20"/>
                <w:szCs w:val="20"/>
                <w:lang w:val="en-US"/>
              </w:rPr>
            </w:pPr>
          </w:p>
        </w:tc>
        <w:tc>
          <w:tcPr>
            <w:tcW w:w="685" w:type="dxa"/>
            <w:shd w:val="clear" w:color="auto" w:fill="auto"/>
          </w:tcPr>
          <w:p w:rsidR="00000000" w:rsidRDefault="00C03175">
            <w:pPr>
              <w:autoSpaceDE w:val="0"/>
              <w:snapToGrid w:val="0"/>
              <w:jc w:val="center"/>
              <w:rPr>
                <w:b/>
                <w:bCs/>
                <w:color w:val="000000"/>
                <w:sz w:val="20"/>
                <w:szCs w:val="20"/>
                <w:lang w:val="en-US"/>
              </w:rPr>
            </w:pPr>
          </w:p>
        </w:tc>
        <w:tc>
          <w:tcPr>
            <w:tcW w:w="1532" w:type="dxa"/>
            <w:shd w:val="clear" w:color="auto" w:fill="auto"/>
          </w:tcPr>
          <w:p w:rsidR="00000000" w:rsidRDefault="00C03175">
            <w:pPr>
              <w:autoSpaceDE w:val="0"/>
              <w:jc w:val="center"/>
              <w:rPr>
                <w:color w:val="000000"/>
                <w:sz w:val="20"/>
                <w:szCs w:val="20"/>
                <w:lang w:val="en-US"/>
              </w:rPr>
            </w:pPr>
            <w:r>
              <w:rPr>
                <w:color w:val="000000"/>
                <w:sz w:val="20"/>
                <w:szCs w:val="20"/>
                <w:lang w:val="en-US"/>
              </w:rPr>
              <w:t>M. Arfan Yousaf</w:t>
            </w:r>
          </w:p>
        </w:tc>
        <w:tc>
          <w:tcPr>
            <w:tcW w:w="1586" w:type="dxa"/>
            <w:shd w:val="clear" w:color="auto" w:fill="auto"/>
          </w:tcPr>
          <w:p w:rsidR="00000000" w:rsidRDefault="00C03175">
            <w:pPr>
              <w:autoSpaceDE w:val="0"/>
              <w:jc w:val="center"/>
              <w:rPr>
                <w:color w:val="000000"/>
                <w:sz w:val="20"/>
                <w:szCs w:val="20"/>
                <w:lang w:val="en-US"/>
              </w:rPr>
            </w:pPr>
            <w:r>
              <w:rPr>
                <w:color w:val="000000"/>
                <w:sz w:val="20"/>
                <w:szCs w:val="20"/>
                <w:lang w:val="en-US"/>
              </w:rPr>
              <w:t>9</w:t>
            </w:r>
          </w:p>
        </w:tc>
        <w:tc>
          <w:tcPr>
            <w:tcW w:w="900" w:type="dxa"/>
            <w:shd w:val="clear" w:color="auto" w:fill="auto"/>
          </w:tcPr>
          <w:p w:rsidR="00000000" w:rsidRDefault="00C03175">
            <w:pPr>
              <w:autoSpaceDE w:val="0"/>
              <w:jc w:val="center"/>
            </w:pPr>
            <w:r>
              <w:rPr>
                <w:color w:val="000000"/>
                <w:sz w:val="20"/>
                <w:szCs w:val="20"/>
                <w:lang w:val="en-US"/>
              </w:rPr>
              <w:t>2006</w:t>
            </w:r>
          </w:p>
        </w:tc>
      </w:tr>
      <w:tr w:rsidR="00000000">
        <w:trPr>
          <w:trHeight w:val="256"/>
        </w:trPr>
        <w:tc>
          <w:tcPr>
            <w:tcW w:w="750" w:type="dxa"/>
            <w:shd w:val="clear" w:color="auto" w:fill="auto"/>
          </w:tcPr>
          <w:p w:rsidR="00000000" w:rsidRDefault="00C03175">
            <w:pPr>
              <w:autoSpaceDE w:val="0"/>
              <w:snapToGrid w:val="0"/>
              <w:jc w:val="center"/>
              <w:rPr>
                <w:b/>
                <w:bCs/>
                <w:color w:val="000000"/>
                <w:sz w:val="20"/>
                <w:szCs w:val="20"/>
                <w:lang w:val="en-US"/>
              </w:rPr>
            </w:pPr>
          </w:p>
        </w:tc>
        <w:tc>
          <w:tcPr>
            <w:tcW w:w="1440" w:type="dxa"/>
            <w:shd w:val="clear" w:color="auto" w:fill="auto"/>
          </w:tcPr>
          <w:p w:rsidR="00000000" w:rsidRDefault="00C03175">
            <w:pPr>
              <w:autoSpaceDE w:val="0"/>
              <w:jc w:val="center"/>
              <w:rPr>
                <w:color w:val="000000"/>
                <w:sz w:val="20"/>
                <w:szCs w:val="20"/>
                <w:lang w:val="en-US"/>
              </w:rPr>
            </w:pPr>
            <w:r>
              <w:rPr>
                <w:color w:val="000000"/>
                <w:sz w:val="20"/>
                <w:szCs w:val="20"/>
                <w:lang w:val="en-US"/>
              </w:rPr>
              <w:t>Cam.  McKenzie</w:t>
            </w:r>
          </w:p>
        </w:tc>
        <w:tc>
          <w:tcPr>
            <w:tcW w:w="1416" w:type="dxa"/>
            <w:shd w:val="clear" w:color="auto" w:fill="auto"/>
          </w:tcPr>
          <w:p w:rsidR="00000000" w:rsidRDefault="00C03175">
            <w:pPr>
              <w:autoSpaceDE w:val="0"/>
              <w:jc w:val="center"/>
              <w:rPr>
                <w:color w:val="000000"/>
                <w:sz w:val="20"/>
                <w:szCs w:val="20"/>
                <w:lang w:val="en-US"/>
              </w:rPr>
            </w:pPr>
            <w:r>
              <w:rPr>
                <w:color w:val="000000"/>
                <w:sz w:val="20"/>
                <w:szCs w:val="20"/>
                <w:lang w:val="en-US"/>
              </w:rPr>
              <w:t>28</w:t>
            </w:r>
          </w:p>
        </w:tc>
        <w:tc>
          <w:tcPr>
            <w:tcW w:w="1037" w:type="dxa"/>
            <w:shd w:val="clear" w:color="auto" w:fill="auto"/>
          </w:tcPr>
          <w:p w:rsidR="00000000" w:rsidRDefault="00C03175">
            <w:pPr>
              <w:autoSpaceDE w:val="0"/>
              <w:jc w:val="center"/>
              <w:rPr>
                <w:color w:val="000000"/>
                <w:sz w:val="20"/>
                <w:szCs w:val="20"/>
                <w:lang w:val="en-US"/>
              </w:rPr>
            </w:pPr>
            <w:r>
              <w:rPr>
                <w:color w:val="000000"/>
                <w:sz w:val="20"/>
                <w:szCs w:val="20"/>
                <w:lang w:val="en-US"/>
              </w:rPr>
              <w:t>1997</w:t>
            </w:r>
          </w:p>
        </w:tc>
        <w:tc>
          <w:tcPr>
            <w:tcW w:w="404" w:type="dxa"/>
            <w:shd w:val="clear" w:color="auto" w:fill="auto"/>
          </w:tcPr>
          <w:p w:rsidR="00000000" w:rsidRDefault="00C03175">
            <w:pPr>
              <w:autoSpaceDE w:val="0"/>
              <w:snapToGrid w:val="0"/>
              <w:jc w:val="right"/>
              <w:rPr>
                <w:color w:val="000000"/>
                <w:sz w:val="20"/>
                <w:szCs w:val="20"/>
                <w:lang w:val="en-US"/>
              </w:rPr>
            </w:pPr>
          </w:p>
        </w:tc>
        <w:tc>
          <w:tcPr>
            <w:tcW w:w="685" w:type="dxa"/>
            <w:shd w:val="clear" w:color="auto" w:fill="auto"/>
          </w:tcPr>
          <w:p w:rsidR="00000000" w:rsidRDefault="00C03175">
            <w:pPr>
              <w:autoSpaceDE w:val="0"/>
              <w:snapToGrid w:val="0"/>
              <w:jc w:val="center"/>
              <w:rPr>
                <w:b/>
                <w:bCs/>
                <w:color w:val="000000"/>
                <w:sz w:val="20"/>
                <w:szCs w:val="20"/>
                <w:lang w:val="en-US"/>
              </w:rPr>
            </w:pPr>
          </w:p>
        </w:tc>
        <w:tc>
          <w:tcPr>
            <w:tcW w:w="1532" w:type="dxa"/>
            <w:shd w:val="clear" w:color="auto" w:fill="auto"/>
          </w:tcPr>
          <w:p w:rsidR="00000000" w:rsidRDefault="00C03175">
            <w:pPr>
              <w:autoSpaceDE w:val="0"/>
              <w:jc w:val="center"/>
              <w:rPr>
                <w:color w:val="000000"/>
                <w:sz w:val="20"/>
                <w:szCs w:val="20"/>
                <w:lang w:val="en-US"/>
              </w:rPr>
            </w:pPr>
            <w:r>
              <w:rPr>
                <w:color w:val="000000"/>
                <w:sz w:val="20"/>
                <w:szCs w:val="20"/>
                <w:lang w:val="en-US"/>
              </w:rPr>
              <w:t>L Parkhill</w:t>
            </w:r>
          </w:p>
        </w:tc>
        <w:tc>
          <w:tcPr>
            <w:tcW w:w="1586" w:type="dxa"/>
            <w:shd w:val="clear" w:color="auto" w:fill="auto"/>
          </w:tcPr>
          <w:p w:rsidR="00000000" w:rsidRDefault="00C03175">
            <w:pPr>
              <w:autoSpaceDE w:val="0"/>
              <w:jc w:val="center"/>
              <w:rPr>
                <w:color w:val="000000"/>
                <w:sz w:val="20"/>
                <w:szCs w:val="20"/>
                <w:lang w:val="en-US"/>
              </w:rPr>
            </w:pPr>
            <w:r>
              <w:rPr>
                <w:color w:val="000000"/>
                <w:sz w:val="20"/>
                <w:szCs w:val="20"/>
                <w:lang w:val="en-US"/>
              </w:rPr>
              <w:t>9</w:t>
            </w:r>
          </w:p>
        </w:tc>
        <w:tc>
          <w:tcPr>
            <w:tcW w:w="900" w:type="dxa"/>
            <w:shd w:val="clear" w:color="auto" w:fill="auto"/>
          </w:tcPr>
          <w:p w:rsidR="00000000" w:rsidRDefault="00C03175">
            <w:pPr>
              <w:autoSpaceDE w:val="0"/>
              <w:jc w:val="center"/>
            </w:pPr>
            <w:r>
              <w:rPr>
                <w:color w:val="000000"/>
                <w:sz w:val="20"/>
                <w:szCs w:val="20"/>
                <w:lang w:val="en-US"/>
              </w:rPr>
              <w:t>2012</w:t>
            </w:r>
          </w:p>
        </w:tc>
      </w:tr>
      <w:tr w:rsidR="00000000">
        <w:trPr>
          <w:trHeight w:val="256"/>
        </w:trPr>
        <w:tc>
          <w:tcPr>
            <w:tcW w:w="750" w:type="dxa"/>
            <w:shd w:val="clear" w:color="auto" w:fill="auto"/>
          </w:tcPr>
          <w:p w:rsidR="00000000" w:rsidRDefault="00C03175">
            <w:pPr>
              <w:autoSpaceDE w:val="0"/>
              <w:jc w:val="center"/>
              <w:rPr>
                <w:color w:val="000000"/>
                <w:sz w:val="20"/>
                <w:szCs w:val="20"/>
                <w:lang w:val="en-US"/>
              </w:rPr>
            </w:pPr>
            <w:r>
              <w:rPr>
                <w:b/>
                <w:bCs/>
                <w:color w:val="000000"/>
                <w:sz w:val="20"/>
                <w:szCs w:val="20"/>
                <w:lang w:val="en-US"/>
              </w:rPr>
              <w:t>27</w:t>
            </w:r>
          </w:p>
        </w:tc>
        <w:tc>
          <w:tcPr>
            <w:tcW w:w="1440" w:type="dxa"/>
            <w:shd w:val="clear" w:color="auto" w:fill="auto"/>
          </w:tcPr>
          <w:p w:rsidR="00000000" w:rsidRDefault="00C03175">
            <w:pPr>
              <w:autoSpaceDE w:val="0"/>
              <w:jc w:val="center"/>
              <w:rPr>
                <w:color w:val="000000"/>
                <w:sz w:val="20"/>
                <w:szCs w:val="20"/>
                <w:lang w:val="en-US"/>
              </w:rPr>
            </w:pPr>
            <w:r>
              <w:rPr>
                <w:color w:val="000000"/>
                <w:sz w:val="20"/>
                <w:szCs w:val="20"/>
                <w:lang w:val="en-US"/>
              </w:rPr>
              <w:t>SA. Sharif</w:t>
            </w:r>
          </w:p>
        </w:tc>
        <w:tc>
          <w:tcPr>
            <w:tcW w:w="1416" w:type="dxa"/>
            <w:shd w:val="clear" w:color="auto" w:fill="auto"/>
          </w:tcPr>
          <w:p w:rsidR="00000000" w:rsidRDefault="00C03175">
            <w:pPr>
              <w:autoSpaceDE w:val="0"/>
              <w:jc w:val="center"/>
              <w:rPr>
                <w:color w:val="000000"/>
                <w:sz w:val="20"/>
                <w:szCs w:val="20"/>
                <w:lang w:val="en-US"/>
              </w:rPr>
            </w:pPr>
            <w:r>
              <w:rPr>
                <w:color w:val="000000"/>
                <w:sz w:val="20"/>
                <w:szCs w:val="20"/>
                <w:lang w:val="en-US"/>
              </w:rPr>
              <w:t>27</w:t>
            </w:r>
          </w:p>
        </w:tc>
        <w:tc>
          <w:tcPr>
            <w:tcW w:w="1037" w:type="dxa"/>
            <w:shd w:val="clear" w:color="auto" w:fill="auto"/>
          </w:tcPr>
          <w:p w:rsidR="00000000" w:rsidRDefault="00C03175">
            <w:pPr>
              <w:autoSpaceDE w:val="0"/>
              <w:jc w:val="center"/>
              <w:rPr>
                <w:color w:val="000000"/>
                <w:sz w:val="20"/>
                <w:szCs w:val="20"/>
                <w:lang w:val="en-US"/>
              </w:rPr>
            </w:pPr>
            <w:r>
              <w:rPr>
                <w:color w:val="000000"/>
                <w:sz w:val="20"/>
                <w:szCs w:val="20"/>
                <w:lang w:val="en-US"/>
              </w:rPr>
              <w:t>2006</w:t>
            </w:r>
          </w:p>
        </w:tc>
        <w:tc>
          <w:tcPr>
            <w:tcW w:w="404" w:type="dxa"/>
            <w:shd w:val="clear" w:color="auto" w:fill="auto"/>
          </w:tcPr>
          <w:p w:rsidR="00000000" w:rsidRDefault="00C03175">
            <w:pPr>
              <w:autoSpaceDE w:val="0"/>
              <w:snapToGrid w:val="0"/>
              <w:jc w:val="right"/>
              <w:rPr>
                <w:color w:val="000000"/>
                <w:sz w:val="20"/>
                <w:szCs w:val="20"/>
                <w:lang w:val="en-US"/>
              </w:rPr>
            </w:pPr>
          </w:p>
        </w:tc>
        <w:tc>
          <w:tcPr>
            <w:tcW w:w="685" w:type="dxa"/>
            <w:shd w:val="clear" w:color="auto" w:fill="auto"/>
          </w:tcPr>
          <w:p w:rsidR="00000000" w:rsidRDefault="00C03175">
            <w:pPr>
              <w:autoSpaceDE w:val="0"/>
              <w:jc w:val="center"/>
              <w:rPr>
                <w:b/>
                <w:bCs/>
                <w:color w:val="000000"/>
                <w:sz w:val="20"/>
                <w:szCs w:val="20"/>
                <w:lang w:val="en-US"/>
              </w:rPr>
            </w:pPr>
          </w:p>
        </w:tc>
        <w:tc>
          <w:tcPr>
            <w:tcW w:w="1532" w:type="dxa"/>
            <w:shd w:val="clear" w:color="auto" w:fill="auto"/>
          </w:tcPr>
          <w:p w:rsidR="00000000" w:rsidRDefault="00C03175">
            <w:pPr>
              <w:autoSpaceDE w:val="0"/>
              <w:jc w:val="center"/>
              <w:rPr>
                <w:color w:val="000000"/>
                <w:sz w:val="20"/>
                <w:szCs w:val="20"/>
                <w:lang w:val="en-US"/>
              </w:rPr>
            </w:pPr>
            <w:r>
              <w:rPr>
                <w:color w:val="000000"/>
                <w:sz w:val="20"/>
                <w:szCs w:val="20"/>
                <w:lang w:val="en-US"/>
              </w:rPr>
              <w:t>S Frankland</w:t>
            </w:r>
          </w:p>
        </w:tc>
        <w:tc>
          <w:tcPr>
            <w:tcW w:w="1586" w:type="dxa"/>
            <w:shd w:val="clear" w:color="auto" w:fill="auto"/>
          </w:tcPr>
          <w:p w:rsidR="00000000" w:rsidRDefault="00C03175">
            <w:pPr>
              <w:autoSpaceDE w:val="0"/>
              <w:jc w:val="center"/>
              <w:rPr>
                <w:color w:val="000000"/>
                <w:sz w:val="20"/>
                <w:szCs w:val="20"/>
                <w:lang w:val="en-US"/>
              </w:rPr>
            </w:pPr>
            <w:r>
              <w:rPr>
                <w:color w:val="000000"/>
                <w:sz w:val="20"/>
                <w:szCs w:val="20"/>
                <w:lang w:val="en-US"/>
              </w:rPr>
              <w:t>9</w:t>
            </w:r>
          </w:p>
        </w:tc>
        <w:tc>
          <w:tcPr>
            <w:tcW w:w="900" w:type="dxa"/>
            <w:shd w:val="clear" w:color="auto" w:fill="auto"/>
          </w:tcPr>
          <w:p w:rsidR="00000000" w:rsidRDefault="00C03175">
            <w:pPr>
              <w:autoSpaceDE w:val="0"/>
              <w:jc w:val="center"/>
            </w:pPr>
            <w:r>
              <w:rPr>
                <w:color w:val="000000"/>
                <w:sz w:val="20"/>
                <w:szCs w:val="20"/>
                <w:lang w:val="en-US"/>
              </w:rPr>
              <w:t>2011</w:t>
            </w:r>
          </w:p>
        </w:tc>
      </w:tr>
      <w:tr w:rsidR="00000000">
        <w:trPr>
          <w:trHeight w:val="256"/>
        </w:trPr>
        <w:tc>
          <w:tcPr>
            <w:tcW w:w="750" w:type="dxa"/>
            <w:shd w:val="clear" w:color="auto" w:fill="auto"/>
          </w:tcPr>
          <w:p w:rsidR="00000000" w:rsidRDefault="00C03175">
            <w:pPr>
              <w:autoSpaceDE w:val="0"/>
              <w:snapToGrid w:val="0"/>
              <w:jc w:val="center"/>
              <w:rPr>
                <w:b/>
                <w:bCs/>
                <w:color w:val="000000"/>
                <w:sz w:val="20"/>
                <w:szCs w:val="20"/>
                <w:lang w:val="en-US"/>
              </w:rPr>
            </w:pPr>
          </w:p>
        </w:tc>
        <w:tc>
          <w:tcPr>
            <w:tcW w:w="1440" w:type="dxa"/>
            <w:shd w:val="clear" w:color="auto" w:fill="auto"/>
          </w:tcPr>
          <w:p w:rsidR="00000000" w:rsidRDefault="00C03175">
            <w:pPr>
              <w:autoSpaceDE w:val="0"/>
              <w:jc w:val="center"/>
              <w:rPr>
                <w:color w:val="000000"/>
                <w:sz w:val="20"/>
                <w:szCs w:val="20"/>
                <w:lang w:val="en-US"/>
              </w:rPr>
            </w:pPr>
            <w:r>
              <w:rPr>
                <w:color w:val="000000"/>
                <w:sz w:val="20"/>
                <w:szCs w:val="20"/>
                <w:lang w:val="en-US"/>
              </w:rPr>
              <w:t>W.  Thomson</w:t>
            </w:r>
          </w:p>
        </w:tc>
        <w:tc>
          <w:tcPr>
            <w:tcW w:w="1416" w:type="dxa"/>
            <w:shd w:val="clear" w:color="auto" w:fill="auto"/>
          </w:tcPr>
          <w:p w:rsidR="00000000" w:rsidRDefault="00C03175">
            <w:pPr>
              <w:autoSpaceDE w:val="0"/>
              <w:jc w:val="center"/>
              <w:rPr>
                <w:color w:val="000000"/>
                <w:sz w:val="20"/>
                <w:szCs w:val="20"/>
                <w:lang w:val="en-US"/>
              </w:rPr>
            </w:pPr>
            <w:r>
              <w:rPr>
                <w:color w:val="000000"/>
                <w:sz w:val="20"/>
                <w:szCs w:val="20"/>
                <w:lang w:val="en-US"/>
              </w:rPr>
              <w:t>27</w:t>
            </w:r>
          </w:p>
        </w:tc>
        <w:tc>
          <w:tcPr>
            <w:tcW w:w="1037" w:type="dxa"/>
            <w:shd w:val="clear" w:color="auto" w:fill="auto"/>
          </w:tcPr>
          <w:p w:rsidR="00000000" w:rsidRDefault="00C03175">
            <w:pPr>
              <w:autoSpaceDE w:val="0"/>
              <w:jc w:val="center"/>
              <w:rPr>
                <w:color w:val="000000"/>
                <w:sz w:val="20"/>
                <w:szCs w:val="20"/>
                <w:lang w:val="en-US"/>
              </w:rPr>
            </w:pPr>
            <w:r>
              <w:rPr>
                <w:color w:val="000000"/>
                <w:sz w:val="20"/>
                <w:szCs w:val="20"/>
                <w:lang w:val="en-US"/>
              </w:rPr>
              <w:t>1990</w:t>
            </w:r>
          </w:p>
        </w:tc>
        <w:tc>
          <w:tcPr>
            <w:tcW w:w="404" w:type="dxa"/>
            <w:shd w:val="clear" w:color="auto" w:fill="auto"/>
          </w:tcPr>
          <w:p w:rsidR="00000000" w:rsidRDefault="00C03175">
            <w:pPr>
              <w:autoSpaceDE w:val="0"/>
              <w:snapToGrid w:val="0"/>
              <w:jc w:val="right"/>
              <w:rPr>
                <w:color w:val="000000"/>
                <w:sz w:val="20"/>
                <w:szCs w:val="20"/>
                <w:lang w:val="en-US"/>
              </w:rPr>
            </w:pPr>
          </w:p>
        </w:tc>
        <w:tc>
          <w:tcPr>
            <w:tcW w:w="685" w:type="dxa"/>
            <w:shd w:val="clear" w:color="auto" w:fill="auto"/>
          </w:tcPr>
          <w:p w:rsidR="00000000" w:rsidRDefault="00C03175">
            <w:pPr>
              <w:autoSpaceDE w:val="0"/>
              <w:snapToGrid w:val="0"/>
              <w:jc w:val="center"/>
              <w:rPr>
                <w:color w:val="000000"/>
                <w:sz w:val="20"/>
                <w:szCs w:val="20"/>
                <w:lang w:val="en-US"/>
              </w:rPr>
            </w:pPr>
            <w:r>
              <w:rPr>
                <w:b/>
                <w:bCs/>
                <w:color w:val="000000"/>
                <w:sz w:val="20"/>
                <w:szCs w:val="20"/>
                <w:lang w:val="en-US"/>
              </w:rPr>
              <w:t>79</w:t>
            </w:r>
          </w:p>
        </w:tc>
        <w:tc>
          <w:tcPr>
            <w:tcW w:w="1532" w:type="dxa"/>
            <w:shd w:val="clear" w:color="auto" w:fill="auto"/>
          </w:tcPr>
          <w:p w:rsidR="00000000" w:rsidRDefault="00C03175">
            <w:pPr>
              <w:autoSpaceDE w:val="0"/>
              <w:jc w:val="center"/>
              <w:rPr>
                <w:color w:val="000000"/>
                <w:sz w:val="20"/>
                <w:szCs w:val="20"/>
                <w:lang w:val="en-US"/>
              </w:rPr>
            </w:pPr>
            <w:r>
              <w:rPr>
                <w:color w:val="000000"/>
                <w:sz w:val="20"/>
                <w:szCs w:val="20"/>
                <w:lang w:val="en-US"/>
              </w:rPr>
              <w:t>S. Bux</w:t>
            </w:r>
          </w:p>
        </w:tc>
        <w:tc>
          <w:tcPr>
            <w:tcW w:w="1586" w:type="dxa"/>
            <w:shd w:val="clear" w:color="auto" w:fill="auto"/>
          </w:tcPr>
          <w:p w:rsidR="00000000" w:rsidRDefault="00C03175">
            <w:pPr>
              <w:autoSpaceDE w:val="0"/>
              <w:jc w:val="center"/>
              <w:rPr>
                <w:color w:val="000000"/>
                <w:sz w:val="20"/>
                <w:szCs w:val="20"/>
                <w:lang w:val="en-US"/>
              </w:rPr>
            </w:pPr>
            <w:r>
              <w:rPr>
                <w:color w:val="000000"/>
                <w:sz w:val="20"/>
                <w:szCs w:val="20"/>
                <w:lang w:val="en-US"/>
              </w:rPr>
              <w:t>8</w:t>
            </w:r>
          </w:p>
        </w:tc>
        <w:tc>
          <w:tcPr>
            <w:tcW w:w="900" w:type="dxa"/>
            <w:shd w:val="clear" w:color="auto" w:fill="auto"/>
          </w:tcPr>
          <w:p w:rsidR="00000000" w:rsidRDefault="00C03175">
            <w:pPr>
              <w:autoSpaceDE w:val="0"/>
              <w:jc w:val="center"/>
            </w:pPr>
            <w:r>
              <w:rPr>
                <w:color w:val="000000"/>
                <w:sz w:val="20"/>
                <w:szCs w:val="20"/>
                <w:lang w:val="en-US"/>
              </w:rPr>
              <w:t>2007</w:t>
            </w:r>
          </w:p>
        </w:tc>
      </w:tr>
      <w:tr w:rsidR="00000000">
        <w:trPr>
          <w:trHeight w:val="256"/>
        </w:trPr>
        <w:tc>
          <w:tcPr>
            <w:tcW w:w="750" w:type="dxa"/>
            <w:shd w:val="clear" w:color="auto" w:fill="auto"/>
          </w:tcPr>
          <w:p w:rsidR="00000000" w:rsidRDefault="00C03175">
            <w:pPr>
              <w:autoSpaceDE w:val="0"/>
              <w:snapToGrid w:val="0"/>
              <w:jc w:val="center"/>
              <w:rPr>
                <w:b/>
                <w:bCs/>
                <w:color w:val="000000"/>
                <w:sz w:val="20"/>
                <w:szCs w:val="20"/>
                <w:lang w:val="en-US"/>
              </w:rPr>
            </w:pPr>
          </w:p>
        </w:tc>
        <w:tc>
          <w:tcPr>
            <w:tcW w:w="1440" w:type="dxa"/>
            <w:shd w:val="clear" w:color="auto" w:fill="auto"/>
          </w:tcPr>
          <w:p w:rsidR="00000000" w:rsidRDefault="00C03175">
            <w:pPr>
              <w:autoSpaceDE w:val="0"/>
              <w:jc w:val="center"/>
              <w:rPr>
                <w:color w:val="000000"/>
                <w:sz w:val="20"/>
                <w:szCs w:val="20"/>
                <w:lang w:val="en-US"/>
              </w:rPr>
            </w:pPr>
            <w:r>
              <w:rPr>
                <w:color w:val="000000"/>
                <w:sz w:val="20"/>
                <w:szCs w:val="20"/>
                <w:lang w:val="en-US"/>
              </w:rPr>
              <w:t>D. Briggs</w:t>
            </w:r>
          </w:p>
        </w:tc>
        <w:tc>
          <w:tcPr>
            <w:tcW w:w="1416" w:type="dxa"/>
            <w:shd w:val="clear" w:color="auto" w:fill="auto"/>
          </w:tcPr>
          <w:p w:rsidR="00000000" w:rsidRDefault="00C03175">
            <w:pPr>
              <w:autoSpaceDE w:val="0"/>
              <w:jc w:val="center"/>
              <w:rPr>
                <w:color w:val="000000"/>
                <w:sz w:val="20"/>
                <w:szCs w:val="20"/>
                <w:lang w:val="en-US"/>
              </w:rPr>
            </w:pPr>
            <w:r>
              <w:rPr>
                <w:color w:val="000000"/>
                <w:sz w:val="20"/>
                <w:szCs w:val="20"/>
                <w:lang w:val="en-US"/>
              </w:rPr>
              <w:t>27</w:t>
            </w:r>
          </w:p>
        </w:tc>
        <w:tc>
          <w:tcPr>
            <w:tcW w:w="1037" w:type="dxa"/>
            <w:shd w:val="clear" w:color="auto" w:fill="auto"/>
          </w:tcPr>
          <w:p w:rsidR="00000000" w:rsidRDefault="00C03175">
            <w:pPr>
              <w:autoSpaceDE w:val="0"/>
              <w:jc w:val="center"/>
              <w:rPr>
                <w:color w:val="000000"/>
                <w:sz w:val="20"/>
                <w:szCs w:val="20"/>
                <w:lang w:val="en-US"/>
              </w:rPr>
            </w:pPr>
            <w:r>
              <w:rPr>
                <w:color w:val="000000"/>
                <w:sz w:val="20"/>
                <w:szCs w:val="20"/>
                <w:lang w:val="en-US"/>
              </w:rPr>
              <w:t>1989</w:t>
            </w:r>
          </w:p>
        </w:tc>
        <w:tc>
          <w:tcPr>
            <w:tcW w:w="404" w:type="dxa"/>
            <w:shd w:val="clear" w:color="auto" w:fill="auto"/>
          </w:tcPr>
          <w:p w:rsidR="00000000" w:rsidRDefault="00C03175">
            <w:pPr>
              <w:autoSpaceDE w:val="0"/>
              <w:snapToGrid w:val="0"/>
              <w:jc w:val="right"/>
              <w:rPr>
                <w:color w:val="000000"/>
                <w:sz w:val="20"/>
                <w:szCs w:val="20"/>
                <w:lang w:val="en-US"/>
              </w:rPr>
            </w:pPr>
          </w:p>
        </w:tc>
        <w:tc>
          <w:tcPr>
            <w:tcW w:w="685" w:type="dxa"/>
            <w:shd w:val="clear" w:color="auto" w:fill="auto"/>
          </w:tcPr>
          <w:p w:rsidR="00000000" w:rsidRDefault="00C03175">
            <w:pPr>
              <w:autoSpaceDE w:val="0"/>
              <w:snapToGrid w:val="0"/>
              <w:jc w:val="center"/>
              <w:rPr>
                <w:b/>
                <w:bCs/>
                <w:color w:val="000000"/>
                <w:sz w:val="20"/>
                <w:szCs w:val="20"/>
                <w:lang w:val="en-US"/>
              </w:rPr>
            </w:pPr>
          </w:p>
        </w:tc>
        <w:tc>
          <w:tcPr>
            <w:tcW w:w="1532" w:type="dxa"/>
            <w:shd w:val="clear" w:color="auto" w:fill="auto"/>
          </w:tcPr>
          <w:p w:rsidR="00000000" w:rsidRDefault="00C03175">
            <w:pPr>
              <w:autoSpaceDE w:val="0"/>
              <w:jc w:val="center"/>
              <w:rPr>
                <w:color w:val="000000"/>
                <w:sz w:val="20"/>
                <w:szCs w:val="20"/>
                <w:lang w:val="en-US"/>
              </w:rPr>
            </w:pPr>
            <w:r>
              <w:rPr>
                <w:color w:val="000000"/>
                <w:sz w:val="20"/>
                <w:szCs w:val="20"/>
                <w:lang w:val="en-US"/>
              </w:rPr>
              <w:t>J Cumming</w:t>
            </w:r>
          </w:p>
        </w:tc>
        <w:tc>
          <w:tcPr>
            <w:tcW w:w="1586" w:type="dxa"/>
            <w:shd w:val="clear" w:color="auto" w:fill="auto"/>
          </w:tcPr>
          <w:p w:rsidR="00000000" w:rsidRDefault="00C03175">
            <w:pPr>
              <w:autoSpaceDE w:val="0"/>
              <w:jc w:val="center"/>
              <w:rPr>
                <w:color w:val="000000"/>
                <w:sz w:val="20"/>
                <w:szCs w:val="20"/>
                <w:lang w:val="en-US"/>
              </w:rPr>
            </w:pPr>
            <w:r>
              <w:rPr>
                <w:color w:val="000000"/>
                <w:sz w:val="20"/>
                <w:szCs w:val="20"/>
                <w:lang w:val="en-US"/>
              </w:rPr>
              <w:t>8</w:t>
            </w:r>
          </w:p>
        </w:tc>
        <w:tc>
          <w:tcPr>
            <w:tcW w:w="900" w:type="dxa"/>
            <w:shd w:val="clear" w:color="auto" w:fill="auto"/>
          </w:tcPr>
          <w:p w:rsidR="00000000" w:rsidRDefault="00C03175">
            <w:pPr>
              <w:autoSpaceDE w:val="0"/>
              <w:jc w:val="center"/>
            </w:pPr>
            <w:r>
              <w:rPr>
                <w:color w:val="000000"/>
                <w:sz w:val="20"/>
                <w:szCs w:val="20"/>
                <w:lang w:val="en-US"/>
              </w:rPr>
              <w:t>2013</w:t>
            </w:r>
          </w:p>
        </w:tc>
      </w:tr>
      <w:tr w:rsidR="00000000">
        <w:trPr>
          <w:trHeight w:val="256"/>
        </w:trPr>
        <w:tc>
          <w:tcPr>
            <w:tcW w:w="750" w:type="dxa"/>
            <w:shd w:val="clear" w:color="auto" w:fill="auto"/>
          </w:tcPr>
          <w:p w:rsidR="00000000" w:rsidRDefault="00C03175">
            <w:pPr>
              <w:autoSpaceDE w:val="0"/>
              <w:snapToGrid w:val="0"/>
              <w:jc w:val="center"/>
              <w:rPr>
                <w:color w:val="000000"/>
                <w:sz w:val="20"/>
                <w:szCs w:val="20"/>
                <w:lang w:val="en-US"/>
              </w:rPr>
            </w:pPr>
            <w:r>
              <w:rPr>
                <w:b/>
                <w:bCs/>
                <w:color w:val="000000"/>
                <w:sz w:val="20"/>
                <w:szCs w:val="20"/>
                <w:lang w:val="en-US"/>
              </w:rPr>
              <w:t>30</w:t>
            </w:r>
          </w:p>
        </w:tc>
        <w:tc>
          <w:tcPr>
            <w:tcW w:w="1440" w:type="dxa"/>
            <w:shd w:val="clear" w:color="auto" w:fill="auto"/>
          </w:tcPr>
          <w:p w:rsidR="00000000" w:rsidRDefault="00C03175">
            <w:pPr>
              <w:autoSpaceDE w:val="0"/>
              <w:jc w:val="center"/>
              <w:rPr>
                <w:color w:val="000000"/>
                <w:sz w:val="20"/>
                <w:szCs w:val="20"/>
                <w:lang w:val="en-US"/>
              </w:rPr>
            </w:pPr>
            <w:r>
              <w:rPr>
                <w:color w:val="000000"/>
                <w:sz w:val="20"/>
                <w:szCs w:val="20"/>
                <w:lang w:val="en-US"/>
              </w:rPr>
              <w:t>S Warrander</w:t>
            </w:r>
          </w:p>
        </w:tc>
        <w:tc>
          <w:tcPr>
            <w:tcW w:w="1416" w:type="dxa"/>
            <w:shd w:val="clear" w:color="auto" w:fill="auto"/>
          </w:tcPr>
          <w:p w:rsidR="00000000" w:rsidRDefault="00C03175">
            <w:pPr>
              <w:autoSpaceDE w:val="0"/>
              <w:jc w:val="center"/>
              <w:rPr>
                <w:color w:val="000000"/>
                <w:sz w:val="20"/>
                <w:szCs w:val="20"/>
                <w:lang w:val="en-US"/>
              </w:rPr>
            </w:pPr>
            <w:r>
              <w:rPr>
                <w:color w:val="000000"/>
                <w:sz w:val="20"/>
                <w:szCs w:val="20"/>
                <w:lang w:val="en-US"/>
              </w:rPr>
              <w:t>26</w:t>
            </w:r>
          </w:p>
        </w:tc>
        <w:tc>
          <w:tcPr>
            <w:tcW w:w="1037" w:type="dxa"/>
            <w:shd w:val="clear" w:color="auto" w:fill="auto"/>
          </w:tcPr>
          <w:p w:rsidR="00000000" w:rsidRDefault="00C03175">
            <w:pPr>
              <w:autoSpaceDE w:val="0"/>
              <w:jc w:val="center"/>
              <w:rPr>
                <w:color w:val="000000"/>
                <w:sz w:val="20"/>
                <w:szCs w:val="20"/>
                <w:lang w:val="en-US"/>
              </w:rPr>
            </w:pPr>
            <w:r>
              <w:rPr>
                <w:color w:val="000000"/>
                <w:sz w:val="20"/>
                <w:szCs w:val="20"/>
                <w:lang w:val="en-US"/>
              </w:rPr>
              <w:t>2011</w:t>
            </w:r>
          </w:p>
        </w:tc>
        <w:tc>
          <w:tcPr>
            <w:tcW w:w="404" w:type="dxa"/>
            <w:shd w:val="clear" w:color="auto" w:fill="auto"/>
          </w:tcPr>
          <w:p w:rsidR="00000000" w:rsidRDefault="00C03175">
            <w:pPr>
              <w:autoSpaceDE w:val="0"/>
              <w:snapToGrid w:val="0"/>
              <w:jc w:val="right"/>
              <w:rPr>
                <w:color w:val="000000"/>
                <w:sz w:val="20"/>
                <w:szCs w:val="20"/>
                <w:lang w:val="en-US"/>
              </w:rPr>
            </w:pPr>
          </w:p>
        </w:tc>
        <w:tc>
          <w:tcPr>
            <w:tcW w:w="685" w:type="dxa"/>
            <w:shd w:val="clear" w:color="auto" w:fill="auto"/>
          </w:tcPr>
          <w:p w:rsidR="00000000" w:rsidRDefault="00C03175">
            <w:pPr>
              <w:autoSpaceDE w:val="0"/>
              <w:snapToGrid w:val="0"/>
              <w:jc w:val="center"/>
              <w:rPr>
                <w:color w:val="000000"/>
                <w:sz w:val="20"/>
                <w:szCs w:val="20"/>
                <w:lang w:val="en-US"/>
              </w:rPr>
            </w:pPr>
            <w:r>
              <w:rPr>
                <w:b/>
                <w:bCs/>
                <w:color w:val="000000"/>
                <w:sz w:val="20"/>
                <w:szCs w:val="20"/>
                <w:lang w:val="en-US"/>
              </w:rPr>
              <w:t>81</w:t>
            </w:r>
          </w:p>
        </w:tc>
        <w:tc>
          <w:tcPr>
            <w:tcW w:w="1532" w:type="dxa"/>
            <w:shd w:val="clear" w:color="auto" w:fill="auto"/>
          </w:tcPr>
          <w:p w:rsidR="00000000" w:rsidRDefault="00C03175">
            <w:pPr>
              <w:autoSpaceDE w:val="0"/>
              <w:jc w:val="center"/>
              <w:rPr>
                <w:color w:val="000000"/>
                <w:sz w:val="20"/>
                <w:szCs w:val="20"/>
                <w:lang w:val="en-US"/>
              </w:rPr>
            </w:pPr>
            <w:r>
              <w:rPr>
                <w:color w:val="000000"/>
                <w:sz w:val="20"/>
                <w:szCs w:val="20"/>
                <w:lang w:val="en-US"/>
              </w:rPr>
              <w:t>B Michie</w:t>
            </w:r>
          </w:p>
        </w:tc>
        <w:tc>
          <w:tcPr>
            <w:tcW w:w="1586" w:type="dxa"/>
            <w:shd w:val="clear" w:color="auto" w:fill="auto"/>
          </w:tcPr>
          <w:p w:rsidR="00000000" w:rsidRDefault="00C03175">
            <w:pPr>
              <w:autoSpaceDE w:val="0"/>
              <w:jc w:val="center"/>
              <w:rPr>
                <w:color w:val="000000"/>
                <w:sz w:val="20"/>
                <w:szCs w:val="20"/>
                <w:lang w:val="en-US"/>
              </w:rPr>
            </w:pPr>
            <w:r>
              <w:rPr>
                <w:color w:val="000000"/>
                <w:sz w:val="20"/>
                <w:szCs w:val="20"/>
                <w:lang w:val="en-US"/>
              </w:rPr>
              <w:t>7</w:t>
            </w:r>
          </w:p>
        </w:tc>
        <w:tc>
          <w:tcPr>
            <w:tcW w:w="900" w:type="dxa"/>
            <w:shd w:val="clear" w:color="auto" w:fill="auto"/>
          </w:tcPr>
          <w:p w:rsidR="00000000" w:rsidRDefault="00C03175">
            <w:pPr>
              <w:autoSpaceDE w:val="0"/>
              <w:jc w:val="center"/>
            </w:pPr>
            <w:r>
              <w:rPr>
                <w:color w:val="000000"/>
                <w:sz w:val="20"/>
                <w:szCs w:val="20"/>
                <w:lang w:val="en-US"/>
              </w:rPr>
              <w:t>2017</w:t>
            </w:r>
          </w:p>
        </w:tc>
      </w:tr>
      <w:tr w:rsidR="00000000">
        <w:trPr>
          <w:trHeight w:val="256"/>
        </w:trPr>
        <w:tc>
          <w:tcPr>
            <w:tcW w:w="750" w:type="dxa"/>
            <w:shd w:val="clear" w:color="auto" w:fill="auto"/>
          </w:tcPr>
          <w:p w:rsidR="00000000" w:rsidRDefault="00C03175">
            <w:pPr>
              <w:autoSpaceDE w:val="0"/>
              <w:jc w:val="center"/>
              <w:rPr>
                <w:color w:val="000000"/>
                <w:sz w:val="20"/>
                <w:szCs w:val="20"/>
                <w:lang w:val="en-US"/>
              </w:rPr>
            </w:pPr>
            <w:r>
              <w:rPr>
                <w:b/>
                <w:bCs/>
                <w:color w:val="000000"/>
                <w:sz w:val="20"/>
                <w:szCs w:val="20"/>
                <w:lang w:val="en-US"/>
              </w:rPr>
              <w:t>31</w:t>
            </w:r>
          </w:p>
        </w:tc>
        <w:tc>
          <w:tcPr>
            <w:tcW w:w="1440" w:type="dxa"/>
            <w:shd w:val="clear" w:color="auto" w:fill="auto"/>
          </w:tcPr>
          <w:p w:rsidR="00000000" w:rsidRDefault="00C03175">
            <w:pPr>
              <w:autoSpaceDE w:val="0"/>
              <w:jc w:val="center"/>
              <w:rPr>
                <w:color w:val="000000"/>
                <w:sz w:val="20"/>
                <w:szCs w:val="20"/>
                <w:lang w:val="en-US"/>
              </w:rPr>
            </w:pPr>
            <w:r>
              <w:rPr>
                <w:color w:val="000000"/>
                <w:sz w:val="20"/>
                <w:szCs w:val="20"/>
                <w:lang w:val="en-US"/>
              </w:rPr>
              <w:t>G. Van Zyl</w:t>
            </w:r>
          </w:p>
        </w:tc>
        <w:tc>
          <w:tcPr>
            <w:tcW w:w="1416" w:type="dxa"/>
            <w:shd w:val="clear" w:color="auto" w:fill="auto"/>
          </w:tcPr>
          <w:p w:rsidR="00000000" w:rsidRDefault="00C03175">
            <w:pPr>
              <w:autoSpaceDE w:val="0"/>
              <w:jc w:val="center"/>
              <w:rPr>
                <w:color w:val="000000"/>
                <w:sz w:val="20"/>
                <w:szCs w:val="20"/>
                <w:lang w:val="en-US"/>
              </w:rPr>
            </w:pPr>
            <w:r>
              <w:rPr>
                <w:color w:val="000000"/>
                <w:sz w:val="20"/>
                <w:szCs w:val="20"/>
                <w:lang w:val="en-US"/>
              </w:rPr>
              <w:t>24</w:t>
            </w:r>
          </w:p>
        </w:tc>
        <w:tc>
          <w:tcPr>
            <w:tcW w:w="1037" w:type="dxa"/>
            <w:shd w:val="clear" w:color="auto" w:fill="auto"/>
          </w:tcPr>
          <w:p w:rsidR="00000000" w:rsidRDefault="00C03175">
            <w:pPr>
              <w:autoSpaceDE w:val="0"/>
              <w:jc w:val="center"/>
              <w:rPr>
                <w:color w:val="000000"/>
                <w:sz w:val="20"/>
                <w:szCs w:val="20"/>
                <w:lang w:val="en-US"/>
              </w:rPr>
            </w:pPr>
            <w:r>
              <w:rPr>
                <w:color w:val="000000"/>
                <w:sz w:val="20"/>
                <w:szCs w:val="20"/>
                <w:lang w:val="en-US"/>
              </w:rPr>
              <w:t>2004</w:t>
            </w:r>
          </w:p>
        </w:tc>
        <w:tc>
          <w:tcPr>
            <w:tcW w:w="404" w:type="dxa"/>
            <w:shd w:val="clear" w:color="auto" w:fill="auto"/>
          </w:tcPr>
          <w:p w:rsidR="00000000" w:rsidRDefault="00C03175">
            <w:pPr>
              <w:autoSpaceDE w:val="0"/>
              <w:snapToGrid w:val="0"/>
              <w:jc w:val="right"/>
              <w:rPr>
                <w:color w:val="000000"/>
                <w:sz w:val="20"/>
                <w:szCs w:val="20"/>
                <w:lang w:val="en-US"/>
              </w:rPr>
            </w:pPr>
          </w:p>
        </w:tc>
        <w:tc>
          <w:tcPr>
            <w:tcW w:w="685" w:type="dxa"/>
            <w:shd w:val="clear" w:color="auto" w:fill="auto"/>
          </w:tcPr>
          <w:p w:rsidR="00000000" w:rsidRDefault="00C03175">
            <w:pPr>
              <w:autoSpaceDE w:val="0"/>
              <w:jc w:val="center"/>
              <w:rPr>
                <w:b/>
                <w:bCs/>
                <w:color w:val="000000"/>
                <w:sz w:val="20"/>
                <w:szCs w:val="20"/>
                <w:lang w:val="en-US"/>
              </w:rPr>
            </w:pPr>
          </w:p>
        </w:tc>
        <w:tc>
          <w:tcPr>
            <w:tcW w:w="1532" w:type="dxa"/>
            <w:shd w:val="clear" w:color="auto" w:fill="auto"/>
          </w:tcPr>
          <w:p w:rsidR="00000000" w:rsidRDefault="00C03175">
            <w:pPr>
              <w:autoSpaceDE w:val="0"/>
              <w:jc w:val="center"/>
              <w:rPr>
                <w:color w:val="000000"/>
                <w:sz w:val="20"/>
                <w:szCs w:val="20"/>
                <w:lang w:val="en-US"/>
              </w:rPr>
            </w:pPr>
            <w:r>
              <w:rPr>
                <w:color w:val="000000"/>
                <w:sz w:val="20"/>
                <w:szCs w:val="20"/>
                <w:lang w:val="en-US"/>
              </w:rPr>
              <w:t>P Jess</w:t>
            </w:r>
          </w:p>
        </w:tc>
        <w:tc>
          <w:tcPr>
            <w:tcW w:w="1586" w:type="dxa"/>
            <w:shd w:val="clear" w:color="auto" w:fill="auto"/>
          </w:tcPr>
          <w:p w:rsidR="00000000" w:rsidRDefault="00C03175">
            <w:pPr>
              <w:autoSpaceDE w:val="0"/>
              <w:jc w:val="center"/>
              <w:rPr>
                <w:color w:val="000000"/>
                <w:sz w:val="20"/>
                <w:szCs w:val="20"/>
                <w:lang w:val="en-US"/>
              </w:rPr>
            </w:pPr>
            <w:r>
              <w:rPr>
                <w:color w:val="000000"/>
                <w:sz w:val="20"/>
                <w:szCs w:val="20"/>
                <w:lang w:val="en-US"/>
              </w:rPr>
              <w:t>7</w:t>
            </w:r>
          </w:p>
        </w:tc>
        <w:tc>
          <w:tcPr>
            <w:tcW w:w="900" w:type="dxa"/>
            <w:shd w:val="clear" w:color="auto" w:fill="auto"/>
          </w:tcPr>
          <w:p w:rsidR="00000000" w:rsidRDefault="00C03175">
            <w:pPr>
              <w:autoSpaceDE w:val="0"/>
              <w:jc w:val="center"/>
            </w:pPr>
            <w:r>
              <w:rPr>
                <w:color w:val="000000"/>
                <w:sz w:val="20"/>
                <w:szCs w:val="20"/>
                <w:lang w:val="en-US"/>
              </w:rPr>
              <w:t>2010</w:t>
            </w:r>
          </w:p>
        </w:tc>
      </w:tr>
      <w:tr w:rsidR="00000000">
        <w:trPr>
          <w:trHeight w:val="256"/>
        </w:trPr>
        <w:tc>
          <w:tcPr>
            <w:tcW w:w="750" w:type="dxa"/>
            <w:shd w:val="clear" w:color="auto" w:fill="auto"/>
          </w:tcPr>
          <w:p w:rsidR="00000000" w:rsidRDefault="00C03175">
            <w:pPr>
              <w:autoSpaceDE w:val="0"/>
              <w:jc w:val="center"/>
              <w:rPr>
                <w:color w:val="000000"/>
                <w:sz w:val="20"/>
                <w:szCs w:val="20"/>
                <w:lang w:val="en-US"/>
              </w:rPr>
            </w:pPr>
            <w:r>
              <w:rPr>
                <w:b/>
                <w:bCs/>
                <w:color w:val="000000"/>
                <w:sz w:val="20"/>
                <w:szCs w:val="20"/>
                <w:lang w:val="en-US"/>
              </w:rPr>
              <w:t>32</w:t>
            </w:r>
          </w:p>
        </w:tc>
        <w:tc>
          <w:tcPr>
            <w:tcW w:w="1440" w:type="dxa"/>
            <w:shd w:val="clear" w:color="auto" w:fill="auto"/>
          </w:tcPr>
          <w:p w:rsidR="00000000" w:rsidRDefault="00C03175">
            <w:pPr>
              <w:autoSpaceDE w:val="0"/>
              <w:jc w:val="center"/>
              <w:rPr>
                <w:color w:val="000000"/>
                <w:sz w:val="20"/>
                <w:szCs w:val="20"/>
                <w:lang w:val="en-US"/>
              </w:rPr>
            </w:pPr>
            <w:r>
              <w:rPr>
                <w:color w:val="000000"/>
                <w:sz w:val="20"/>
                <w:szCs w:val="20"/>
                <w:lang w:val="en-US"/>
              </w:rPr>
              <w:t>C. Sayer</w:t>
            </w:r>
          </w:p>
        </w:tc>
        <w:tc>
          <w:tcPr>
            <w:tcW w:w="1416" w:type="dxa"/>
            <w:shd w:val="clear" w:color="auto" w:fill="auto"/>
          </w:tcPr>
          <w:p w:rsidR="00000000" w:rsidRDefault="00C03175">
            <w:pPr>
              <w:autoSpaceDE w:val="0"/>
              <w:jc w:val="center"/>
              <w:rPr>
                <w:color w:val="000000"/>
                <w:sz w:val="20"/>
                <w:szCs w:val="20"/>
                <w:lang w:val="en-US"/>
              </w:rPr>
            </w:pPr>
            <w:r>
              <w:rPr>
                <w:color w:val="000000"/>
                <w:sz w:val="20"/>
                <w:szCs w:val="20"/>
                <w:lang w:val="en-US"/>
              </w:rPr>
              <w:t>23</w:t>
            </w:r>
          </w:p>
        </w:tc>
        <w:tc>
          <w:tcPr>
            <w:tcW w:w="1037" w:type="dxa"/>
            <w:shd w:val="clear" w:color="auto" w:fill="auto"/>
          </w:tcPr>
          <w:p w:rsidR="00000000" w:rsidRDefault="00C03175">
            <w:pPr>
              <w:autoSpaceDE w:val="0"/>
              <w:jc w:val="center"/>
              <w:rPr>
                <w:color w:val="000000"/>
                <w:sz w:val="20"/>
                <w:szCs w:val="20"/>
                <w:lang w:val="en-US"/>
              </w:rPr>
            </w:pPr>
            <w:r>
              <w:rPr>
                <w:color w:val="000000"/>
                <w:sz w:val="20"/>
                <w:szCs w:val="20"/>
                <w:lang w:val="en-US"/>
              </w:rPr>
              <w:t>2001</w:t>
            </w:r>
          </w:p>
        </w:tc>
        <w:tc>
          <w:tcPr>
            <w:tcW w:w="404" w:type="dxa"/>
            <w:shd w:val="clear" w:color="auto" w:fill="auto"/>
          </w:tcPr>
          <w:p w:rsidR="00000000" w:rsidRDefault="00C03175">
            <w:pPr>
              <w:autoSpaceDE w:val="0"/>
              <w:snapToGrid w:val="0"/>
              <w:jc w:val="right"/>
              <w:rPr>
                <w:color w:val="000000"/>
                <w:sz w:val="20"/>
                <w:szCs w:val="20"/>
                <w:lang w:val="en-US"/>
              </w:rPr>
            </w:pPr>
          </w:p>
        </w:tc>
        <w:tc>
          <w:tcPr>
            <w:tcW w:w="685" w:type="dxa"/>
            <w:shd w:val="clear" w:color="auto" w:fill="auto"/>
          </w:tcPr>
          <w:p w:rsidR="00000000" w:rsidRDefault="00C03175">
            <w:pPr>
              <w:autoSpaceDE w:val="0"/>
              <w:snapToGrid w:val="0"/>
              <w:jc w:val="center"/>
              <w:rPr>
                <w:b/>
                <w:bCs/>
                <w:color w:val="000000"/>
                <w:sz w:val="20"/>
                <w:szCs w:val="20"/>
                <w:lang w:val="en-US"/>
              </w:rPr>
            </w:pPr>
          </w:p>
        </w:tc>
        <w:tc>
          <w:tcPr>
            <w:tcW w:w="1532" w:type="dxa"/>
            <w:shd w:val="clear" w:color="auto" w:fill="auto"/>
          </w:tcPr>
          <w:p w:rsidR="00000000" w:rsidRDefault="00C03175">
            <w:pPr>
              <w:autoSpaceDE w:val="0"/>
              <w:jc w:val="center"/>
              <w:rPr>
                <w:color w:val="000000"/>
                <w:sz w:val="20"/>
                <w:szCs w:val="20"/>
                <w:lang w:val="en-US"/>
              </w:rPr>
            </w:pPr>
            <w:r>
              <w:rPr>
                <w:color w:val="000000"/>
                <w:sz w:val="20"/>
                <w:szCs w:val="20"/>
                <w:lang w:val="en-US"/>
              </w:rPr>
              <w:t>H Coates</w:t>
            </w:r>
          </w:p>
        </w:tc>
        <w:tc>
          <w:tcPr>
            <w:tcW w:w="1586" w:type="dxa"/>
            <w:shd w:val="clear" w:color="auto" w:fill="auto"/>
          </w:tcPr>
          <w:p w:rsidR="00000000" w:rsidRDefault="00C03175">
            <w:pPr>
              <w:autoSpaceDE w:val="0"/>
              <w:jc w:val="center"/>
              <w:rPr>
                <w:color w:val="000000"/>
                <w:sz w:val="20"/>
                <w:szCs w:val="20"/>
                <w:lang w:val="en-US"/>
              </w:rPr>
            </w:pPr>
            <w:r>
              <w:rPr>
                <w:color w:val="000000"/>
                <w:sz w:val="20"/>
                <w:szCs w:val="20"/>
                <w:lang w:val="en-US"/>
              </w:rPr>
              <w:t>7</w:t>
            </w:r>
          </w:p>
        </w:tc>
        <w:tc>
          <w:tcPr>
            <w:tcW w:w="900" w:type="dxa"/>
            <w:shd w:val="clear" w:color="auto" w:fill="auto"/>
          </w:tcPr>
          <w:p w:rsidR="00000000" w:rsidRDefault="00C03175">
            <w:pPr>
              <w:autoSpaceDE w:val="0"/>
              <w:jc w:val="center"/>
            </w:pPr>
            <w:r>
              <w:rPr>
                <w:color w:val="000000"/>
                <w:sz w:val="20"/>
                <w:szCs w:val="20"/>
                <w:lang w:val="en-US"/>
              </w:rPr>
              <w:t>2014</w:t>
            </w:r>
          </w:p>
        </w:tc>
      </w:tr>
      <w:tr w:rsidR="00000000">
        <w:trPr>
          <w:trHeight w:val="256"/>
        </w:trPr>
        <w:tc>
          <w:tcPr>
            <w:tcW w:w="750" w:type="dxa"/>
            <w:shd w:val="clear" w:color="auto" w:fill="auto"/>
          </w:tcPr>
          <w:p w:rsidR="00000000" w:rsidRDefault="00C03175">
            <w:pPr>
              <w:autoSpaceDE w:val="0"/>
              <w:jc w:val="center"/>
              <w:rPr>
                <w:color w:val="000000"/>
                <w:sz w:val="20"/>
                <w:szCs w:val="20"/>
                <w:lang w:val="en-US"/>
              </w:rPr>
            </w:pPr>
            <w:r>
              <w:rPr>
                <w:b/>
                <w:bCs/>
                <w:color w:val="000000"/>
                <w:sz w:val="20"/>
                <w:szCs w:val="20"/>
                <w:lang w:val="en-US"/>
              </w:rPr>
              <w:t>33</w:t>
            </w:r>
          </w:p>
        </w:tc>
        <w:tc>
          <w:tcPr>
            <w:tcW w:w="1440" w:type="dxa"/>
            <w:shd w:val="clear" w:color="auto" w:fill="auto"/>
          </w:tcPr>
          <w:p w:rsidR="00000000" w:rsidRDefault="00C03175">
            <w:pPr>
              <w:autoSpaceDE w:val="0"/>
              <w:jc w:val="center"/>
              <w:rPr>
                <w:color w:val="000000"/>
                <w:sz w:val="20"/>
                <w:szCs w:val="20"/>
                <w:lang w:val="en-US"/>
              </w:rPr>
            </w:pPr>
            <w:r>
              <w:rPr>
                <w:color w:val="000000"/>
                <w:sz w:val="20"/>
                <w:szCs w:val="20"/>
                <w:lang w:val="en-US"/>
              </w:rPr>
              <w:t>A Robertson</w:t>
            </w:r>
          </w:p>
        </w:tc>
        <w:tc>
          <w:tcPr>
            <w:tcW w:w="1416" w:type="dxa"/>
            <w:shd w:val="clear" w:color="auto" w:fill="auto"/>
          </w:tcPr>
          <w:p w:rsidR="00000000" w:rsidRDefault="00C03175">
            <w:pPr>
              <w:autoSpaceDE w:val="0"/>
              <w:jc w:val="center"/>
              <w:rPr>
                <w:color w:val="000000"/>
                <w:sz w:val="20"/>
                <w:szCs w:val="20"/>
                <w:lang w:val="en-US"/>
              </w:rPr>
            </w:pPr>
            <w:r>
              <w:rPr>
                <w:color w:val="000000"/>
                <w:sz w:val="20"/>
                <w:szCs w:val="20"/>
                <w:lang w:val="en-US"/>
              </w:rPr>
              <w:t>22</w:t>
            </w:r>
          </w:p>
        </w:tc>
        <w:tc>
          <w:tcPr>
            <w:tcW w:w="1037" w:type="dxa"/>
            <w:shd w:val="clear" w:color="auto" w:fill="auto"/>
          </w:tcPr>
          <w:p w:rsidR="00000000" w:rsidRDefault="00C03175">
            <w:pPr>
              <w:autoSpaceDE w:val="0"/>
              <w:jc w:val="center"/>
              <w:rPr>
                <w:color w:val="000000"/>
                <w:sz w:val="20"/>
                <w:szCs w:val="20"/>
                <w:lang w:val="en-US"/>
              </w:rPr>
            </w:pPr>
            <w:r>
              <w:rPr>
                <w:color w:val="000000"/>
                <w:sz w:val="20"/>
                <w:szCs w:val="20"/>
                <w:lang w:val="en-US"/>
              </w:rPr>
              <w:t>2009</w:t>
            </w:r>
          </w:p>
        </w:tc>
        <w:tc>
          <w:tcPr>
            <w:tcW w:w="404" w:type="dxa"/>
            <w:shd w:val="clear" w:color="auto" w:fill="auto"/>
          </w:tcPr>
          <w:p w:rsidR="00000000" w:rsidRDefault="00C03175">
            <w:pPr>
              <w:autoSpaceDE w:val="0"/>
              <w:snapToGrid w:val="0"/>
              <w:jc w:val="right"/>
              <w:rPr>
                <w:color w:val="000000"/>
                <w:sz w:val="20"/>
                <w:szCs w:val="20"/>
                <w:lang w:val="en-US"/>
              </w:rPr>
            </w:pPr>
          </w:p>
        </w:tc>
        <w:tc>
          <w:tcPr>
            <w:tcW w:w="685" w:type="dxa"/>
            <w:shd w:val="clear" w:color="auto" w:fill="auto"/>
          </w:tcPr>
          <w:p w:rsidR="00000000" w:rsidRDefault="00C03175">
            <w:pPr>
              <w:autoSpaceDE w:val="0"/>
              <w:snapToGrid w:val="0"/>
              <w:jc w:val="center"/>
              <w:rPr>
                <w:b/>
                <w:bCs/>
                <w:color w:val="000000"/>
                <w:sz w:val="20"/>
                <w:szCs w:val="20"/>
                <w:lang w:val="en-US"/>
              </w:rPr>
            </w:pPr>
          </w:p>
        </w:tc>
        <w:tc>
          <w:tcPr>
            <w:tcW w:w="1532" w:type="dxa"/>
            <w:shd w:val="clear" w:color="auto" w:fill="auto"/>
          </w:tcPr>
          <w:p w:rsidR="00000000" w:rsidRDefault="00C03175">
            <w:pPr>
              <w:autoSpaceDE w:val="0"/>
              <w:jc w:val="center"/>
              <w:rPr>
                <w:color w:val="000000"/>
                <w:sz w:val="20"/>
                <w:szCs w:val="20"/>
                <w:lang w:val="en-US"/>
              </w:rPr>
            </w:pPr>
            <w:r>
              <w:rPr>
                <w:color w:val="000000"/>
                <w:sz w:val="20"/>
                <w:szCs w:val="20"/>
                <w:lang w:val="en-US"/>
              </w:rPr>
              <w:t>N. Robinso</w:t>
            </w:r>
            <w:r>
              <w:rPr>
                <w:color w:val="000000"/>
                <w:sz w:val="20"/>
                <w:szCs w:val="20"/>
                <w:lang w:val="en-US"/>
              </w:rPr>
              <w:t>n</w:t>
            </w:r>
          </w:p>
        </w:tc>
        <w:tc>
          <w:tcPr>
            <w:tcW w:w="1586" w:type="dxa"/>
            <w:shd w:val="clear" w:color="auto" w:fill="auto"/>
          </w:tcPr>
          <w:p w:rsidR="00000000" w:rsidRDefault="00C03175">
            <w:pPr>
              <w:autoSpaceDE w:val="0"/>
              <w:jc w:val="center"/>
              <w:rPr>
                <w:color w:val="000000"/>
                <w:sz w:val="20"/>
                <w:szCs w:val="20"/>
                <w:lang w:val="en-US"/>
              </w:rPr>
            </w:pPr>
            <w:r>
              <w:rPr>
                <w:color w:val="000000"/>
                <w:sz w:val="20"/>
                <w:szCs w:val="20"/>
                <w:lang w:val="en-US"/>
              </w:rPr>
              <w:t>7</w:t>
            </w:r>
          </w:p>
        </w:tc>
        <w:tc>
          <w:tcPr>
            <w:tcW w:w="900" w:type="dxa"/>
            <w:shd w:val="clear" w:color="auto" w:fill="auto"/>
          </w:tcPr>
          <w:p w:rsidR="00000000" w:rsidRDefault="00C03175">
            <w:pPr>
              <w:autoSpaceDE w:val="0"/>
              <w:jc w:val="center"/>
            </w:pPr>
            <w:r>
              <w:rPr>
                <w:color w:val="000000"/>
                <w:sz w:val="20"/>
                <w:szCs w:val="20"/>
                <w:lang w:val="en-US"/>
              </w:rPr>
              <w:t>2007</w:t>
            </w:r>
          </w:p>
        </w:tc>
      </w:tr>
      <w:tr w:rsidR="00000000">
        <w:trPr>
          <w:trHeight w:val="256"/>
        </w:trPr>
        <w:tc>
          <w:tcPr>
            <w:tcW w:w="750" w:type="dxa"/>
            <w:shd w:val="clear" w:color="auto" w:fill="auto"/>
          </w:tcPr>
          <w:p w:rsidR="00000000" w:rsidRDefault="00C03175">
            <w:pPr>
              <w:autoSpaceDE w:val="0"/>
              <w:jc w:val="center"/>
              <w:rPr>
                <w:b/>
                <w:bCs/>
                <w:color w:val="000000"/>
                <w:sz w:val="20"/>
                <w:szCs w:val="20"/>
                <w:lang w:val="en-US"/>
              </w:rPr>
            </w:pPr>
          </w:p>
        </w:tc>
        <w:tc>
          <w:tcPr>
            <w:tcW w:w="1440" w:type="dxa"/>
            <w:shd w:val="clear" w:color="auto" w:fill="auto"/>
          </w:tcPr>
          <w:p w:rsidR="00000000" w:rsidRDefault="00C03175">
            <w:pPr>
              <w:autoSpaceDE w:val="0"/>
              <w:jc w:val="center"/>
              <w:rPr>
                <w:color w:val="000000"/>
                <w:sz w:val="20"/>
                <w:szCs w:val="20"/>
                <w:lang w:val="en-US"/>
              </w:rPr>
            </w:pPr>
            <w:r>
              <w:rPr>
                <w:color w:val="000000"/>
                <w:sz w:val="20"/>
                <w:szCs w:val="20"/>
                <w:lang w:val="en-US"/>
              </w:rPr>
              <w:t>E.Ringan</w:t>
            </w:r>
          </w:p>
        </w:tc>
        <w:tc>
          <w:tcPr>
            <w:tcW w:w="1416" w:type="dxa"/>
            <w:shd w:val="clear" w:color="auto" w:fill="auto"/>
          </w:tcPr>
          <w:p w:rsidR="00000000" w:rsidRDefault="00C03175">
            <w:pPr>
              <w:autoSpaceDE w:val="0"/>
              <w:jc w:val="center"/>
              <w:rPr>
                <w:color w:val="000000"/>
                <w:sz w:val="20"/>
                <w:szCs w:val="20"/>
                <w:lang w:val="en-US"/>
              </w:rPr>
            </w:pPr>
            <w:r>
              <w:rPr>
                <w:color w:val="000000"/>
                <w:sz w:val="20"/>
                <w:szCs w:val="20"/>
                <w:lang w:val="en-US"/>
              </w:rPr>
              <w:t>22</w:t>
            </w:r>
          </w:p>
        </w:tc>
        <w:tc>
          <w:tcPr>
            <w:tcW w:w="1037" w:type="dxa"/>
            <w:shd w:val="clear" w:color="auto" w:fill="auto"/>
          </w:tcPr>
          <w:p w:rsidR="00000000" w:rsidRDefault="00C03175">
            <w:pPr>
              <w:autoSpaceDE w:val="0"/>
              <w:jc w:val="center"/>
              <w:rPr>
                <w:color w:val="000000"/>
                <w:sz w:val="20"/>
                <w:szCs w:val="20"/>
                <w:lang w:val="en-US"/>
              </w:rPr>
            </w:pPr>
            <w:r>
              <w:rPr>
                <w:color w:val="000000"/>
                <w:sz w:val="20"/>
                <w:szCs w:val="20"/>
                <w:lang w:val="en-US"/>
              </w:rPr>
              <w:t>1989</w:t>
            </w:r>
          </w:p>
        </w:tc>
        <w:tc>
          <w:tcPr>
            <w:tcW w:w="404" w:type="dxa"/>
            <w:shd w:val="clear" w:color="auto" w:fill="auto"/>
          </w:tcPr>
          <w:p w:rsidR="00000000" w:rsidRDefault="00C03175">
            <w:pPr>
              <w:autoSpaceDE w:val="0"/>
              <w:snapToGrid w:val="0"/>
              <w:jc w:val="right"/>
              <w:rPr>
                <w:color w:val="000000"/>
                <w:sz w:val="20"/>
                <w:szCs w:val="20"/>
                <w:lang w:val="en-US"/>
              </w:rPr>
            </w:pPr>
          </w:p>
        </w:tc>
        <w:tc>
          <w:tcPr>
            <w:tcW w:w="685" w:type="dxa"/>
            <w:shd w:val="clear" w:color="auto" w:fill="auto"/>
          </w:tcPr>
          <w:p w:rsidR="00000000" w:rsidRDefault="00C03175">
            <w:pPr>
              <w:autoSpaceDE w:val="0"/>
              <w:snapToGrid w:val="0"/>
              <w:jc w:val="center"/>
              <w:rPr>
                <w:b/>
                <w:bCs/>
                <w:color w:val="000000"/>
                <w:sz w:val="20"/>
                <w:szCs w:val="20"/>
                <w:lang w:val="en-US"/>
              </w:rPr>
            </w:pPr>
          </w:p>
        </w:tc>
        <w:tc>
          <w:tcPr>
            <w:tcW w:w="1532" w:type="dxa"/>
            <w:shd w:val="clear" w:color="auto" w:fill="auto"/>
          </w:tcPr>
          <w:p w:rsidR="00000000" w:rsidRDefault="00C03175">
            <w:pPr>
              <w:autoSpaceDE w:val="0"/>
              <w:jc w:val="center"/>
              <w:rPr>
                <w:color w:val="000000"/>
                <w:sz w:val="20"/>
                <w:szCs w:val="20"/>
                <w:lang w:val="en-US"/>
              </w:rPr>
            </w:pPr>
            <w:r>
              <w:rPr>
                <w:color w:val="000000"/>
                <w:sz w:val="20"/>
                <w:szCs w:val="20"/>
                <w:lang w:val="en-US"/>
              </w:rPr>
              <w:t>A. Ferguson</w:t>
            </w:r>
          </w:p>
        </w:tc>
        <w:tc>
          <w:tcPr>
            <w:tcW w:w="1586" w:type="dxa"/>
            <w:shd w:val="clear" w:color="auto" w:fill="auto"/>
          </w:tcPr>
          <w:p w:rsidR="00000000" w:rsidRDefault="00C03175">
            <w:pPr>
              <w:autoSpaceDE w:val="0"/>
              <w:jc w:val="center"/>
              <w:rPr>
                <w:color w:val="000000"/>
                <w:sz w:val="20"/>
                <w:szCs w:val="20"/>
                <w:lang w:val="en-US"/>
              </w:rPr>
            </w:pPr>
            <w:r>
              <w:rPr>
                <w:color w:val="000000"/>
                <w:sz w:val="20"/>
                <w:szCs w:val="20"/>
                <w:lang w:val="en-US"/>
              </w:rPr>
              <w:t>7</w:t>
            </w:r>
          </w:p>
        </w:tc>
        <w:tc>
          <w:tcPr>
            <w:tcW w:w="900" w:type="dxa"/>
            <w:shd w:val="clear" w:color="auto" w:fill="auto"/>
          </w:tcPr>
          <w:p w:rsidR="00000000" w:rsidRDefault="00C03175">
            <w:pPr>
              <w:autoSpaceDE w:val="0"/>
              <w:jc w:val="center"/>
            </w:pPr>
            <w:r>
              <w:rPr>
                <w:color w:val="000000"/>
                <w:sz w:val="20"/>
                <w:szCs w:val="20"/>
                <w:lang w:val="en-US"/>
              </w:rPr>
              <w:t>1992</w:t>
            </w:r>
          </w:p>
        </w:tc>
      </w:tr>
      <w:tr w:rsidR="00000000">
        <w:trPr>
          <w:trHeight w:val="256"/>
        </w:trPr>
        <w:tc>
          <w:tcPr>
            <w:tcW w:w="750" w:type="dxa"/>
            <w:shd w:val="clear" w:color="auto" w:fill="auto"/>
          </w:tcPr>
          <w:p w:rsidR="00000000" w:rsidRDefault="00C03175">
            <w:pPr>
              <w:autoSpaceDE w:val="0"/>
              <w:jc w:val="center"/>
              <w:rPr>
                <w:color w:val="000000"/>
                <w:sz w:val="20"/>
                <w:szCs w:val="20"/>
                <w:lang w:val="en-US"/>
              </w:rPr>
            </w:pPr>
            <w:r>
              <w:rPr>
                <w:b/>
                <w:bCs/>
                <w:color w:val="000000"/>
                <w:sz w:val="20"/>
                <w:szCs w:val="20"/>
                <w:lang w:val="en-US"/>
              </w:rPr>
              <w:t>35</w:t>
            </w:r>
          </w:p>
        </w:tc>
        <w:tc>
          <w:tcPr>
            <w:tcW w:w="1440" w:type="dxa"/>
            <w:shd w:val="clear" w:color="auto" w:fill="auto"/>
          </w:tcPr>
          <w:p w:rsidR="00000000" w:rsidRDefault="00C03175">
            <w:pPr>
              <w:autoSpaceDE w:val="0"/>
              <w:jc w:val="center"/>
              <w:rPr>
                <w:color w:val="000000"/>
                <w:sz w:val="20"/>
                <w:szCs w:val="20"/>
                <w:lang w:val="en-US"/>
              </w:rPr>
            </w:pPr>
            <w:r>
              <w:rPr>
                <w:color w:val="000000"/>
                <w:sz w:val="20"/>
                <w:szCs w:val="20"/>
                <w:lang w:val="en-US"/>
              </w:rPr>
              <w:t>S. Stewart</w:t>
            </w:r>
          </w:p>
        </w:tc>
        <w:tc>
          <w:tcPr>
            <w:tcW w:w="1416" w:type="dxa"/>
            <w:shd w:val="clear" w:color="auto" w:fill="auto"/>
          </w:tcPr>
          <w:p w:rsidR="00000000" w:rsidRDefault="00C03175">
            <w:pPr>
              <w:autoSpaceDE w:val="0"/>
              <w:jc w:val="center"/>
              <w:rPr>
                <w:color w:val="000000"/>
                <w:sz w:val="20"/>
                <w:szCs w:val="20"/>
                <w:lang w:val="en-US"/>
              </w:rPr>
            </w:pPr>
            <w:r>
              <w:rPr>
                <w:color w:val="000000"/>
                <w:sz w:val="20"/>
                <w:szCs w:val="20"/>
                <w:lang w:val="en-US"/>
              </w:rPr>
              <w:t>21</w:t>
            </w:r>
          </w:p>
        </w:tc>
        <w:tc>
          <w:tcPr>
            <w:tcW w:w="1037" w:type="dxa"/>
            <w:shd w:val="clear" w:color="auto" w:fill="auto"/>
          </w:tcPr>
          <w:p w:rsidR="00000000" w:rsidRDefault="00C03175">
            <w:pPr>
              <w:autoSpaceDE w:val="0"/>
              <w:jc w:val="center"/>
              <w:rPr>
                <w:color w:val="000000"/>
                <w:sz w:val="20"/>
                <w:szCs w:val="20"/>
                <w:lang w:val="en-US"/>
              </w:rPr>
            </w:pPr>
            <w:r>
              <w:rPr>
                <w:color w:val="000000"/>
                <w:sz w:val="20"/>
                <w:szCs w:val="20"/>
                <w:lang w:val="en-US"/>
              </w:rPr>
              <w:t>1994</w:t>
            </w:r>
          </w:p>
        </w:tc>
        <w:tc>
          <w:tcPr>
            <w:tcW w:w="404" w:type="dxa"/>
            <w:shd w:val="clear" w:color="auto" w:fill="auto"/>
          </w:tcPr>
          <w:p w:rsidR="00000000" w:rsidRDefault="00C03175">
            <w:pPr>
              <w:autoSpaceDE w:val="0"/>
              <w:snapToGrid w:val="0"/>
              <w:jc w:val="right"/>
              <w:rPr>
                <w:color w:val="000000"/>
                <w:sz w:val="20"/>
                <w:szCs w:val="20"/>
                <w:lang w:val="en-US"/>
              </w:rPr>
            </w:pPr>
          </w:p>
        </w:tc>
        <w:tc>
          <w:tcPr>
            <w:tcW w:w="685" w:type="dxa"/>
            <w:shd w:val="clear" w:color="auto" w:fill="auto"/>
          </w:tcPr>
          <w:p w:rsidR="00000000" w:rsidRDefault="00C03175">
            <w:pPr>
              <w:autoSpaceDE w:val="0"/>
              <w:snapToGrid w:val="0"/>
              <w:jc w:val="center"/>
              <w:rPr>
                <w:b/>
                <w:bCs/>
                <w:color w:val="000000"/>
                <w:sz w:val="20"/>
                <w:szCs w:val="20"/>
                <w:lang w:val="en-US"/>
              </w:rPr>
            </w:pPr>
          </w:p>
        </w:tc>
        <w:tc>
          <w:tcPr>
            <w:tcW w:w="1532" w:type="dxa"/>
            <w:shd w:val="clear" w:color="auto" w:fill="auto"/>
          </w:tcPr>
          <w:p w:rsidR="00000000" w:rsidRDefault="00C03175">
            <w:pPr>
              <w:autoSpaceDE w:val="0"/>
              <w:jc w:val="center"/>
              <w:rPr>
                <w:color w:val="000000"/>
                <w:sz w:val="20"/>
                <w:szCs w:val="20"/>
                <w:lang w:val="en-US"/>
              </w:rPr>
            </w:pPr>
            <w:r>
              <w:rPr>
                <w:color w:val="000000"/>
                <w:sz w:val="20"/>
                <w:szCs w:val="20"/>
                <w:lang w:val="en-US"/>
              </w:rPr>
              <w:t>I. Georgeson</w:t>
            </w:r>
          </w:p>
        </w:tc>
        <w:tc>
          <w:tcPr>
            <w:tcW w:w="1586" w:type="dxa"/>
            <w:shd w:val="clear" w:color="auto" w:fill="auto"/>
          </w:tcPr>
          <w:p w:rsidR="00000000" w:rsidRDefault="00C03175">
            <w:pPr>
              <w:autoSpaceDE w:val="0"/>
              <w:jc w:val="center"/>
              <w:rPr>
                <w:color w:val="000000"/>
                <w:sz w:val="20"/>
                <w:szCs w:val="20"/>
                <w:lang w:val="en-US"/>
              </w:rPr>
            </w:pPr>
            <w:r>
              <w:rPr>
                <w:color w:val="000000"/>
                <w:sz w:val="20"/>
                <w:szCs w:val="20"/>
                <w:lang w:val="en-US"/>
              </w:rPr>
              <w:t>7</w:t>
            </w:r>
          </w:p>
        </w:tc>
        <w:tc>
          <w:tcPr>
            <w:tcW w:w="900" w:type="dxa"/>
            <w:shd w:val="clear" w:color="auto" w:fill="auto"/>
          </w:tcPr>
          <w:p w:rsidR="00000000" w:rsidRDefault="00C03175">
            <w:pPr>
              <w:autoSpaceDE w:val="0"/>
              <w:jc w:val="center"/>
            </w:pPr>
            <w:r>
              <w:rPr>
                <w:color w:val="000000"/>
                <w:sz w:val="20"/>
                <w:szCs w:val="20"/>
                <w:lang w:val="en-US"/>
              </w:rPr>
              <w:t>1989</w:t>
            </w:r>
          </w:p>
        </w:tc>
      </w:tr>
      <w:tr w:rsidR="00000000">
        <w:trPr>
          <w:trHeight w:val="256"/>
        </w:trPr>
        <w:tc>
          <w:tcPr>
            <w:tcW w:w="750" w:type="dxa"/>
            <w:shd w:val="clear" w:color="auto" w:fill="auto"/>
          </w:tcPr>
          <w:p w:rsidR="00000000" w:rsidRDefault="00C03175">
            <w:pPr>
              <w:autoSpaceDE w:val="0"/>
              <w:jc w:val="center"/>
              <w:rPr>
                <w:b/>
                <w:bCs/>
                <w:color w:val="000000"/>
                <w:sz w:val="20"/>
                <w:szCs w:val="20"/>
                <w:lang w:val="en-US"/>
              </w:rPr>
            </w:pPr>
          </w:p>
        </w:tc>
        <w:tc>
          <w:tcPr>
            <w:tcW w:w="1440" w:type="dxa"/>
            <w:shd w:val="clear" w:color="auto" w:fill="auto"/>
          </w:tcPr>
          <w:p w:rsidR="00000000" w:rsidRDefault="00C03175">
            <w:pPr>
              <w:autoSpaceDE w:val="0"/>
              <w:jc w:val="center"/>
              <w:rPr>
                <w:color w:val="000000"/>
                <w:sz w:val="20"/>
                <w:szCs w:val="20"/>
                <w:lang w:val="en-US"/>
              </w:rPr>
            </w:pPr>
            <w:r>
              <w:rPr>
                <w:color w:val="000000"/>
                <w:sz w:val="20"/>
                <w:szCs w:val="20"/>
                <w:lang w:val="en-US"/>
              </w:rPr>
              <w:t>A Brown</w:t>
            </w:r>
          </w:p>
        </w:tc>
        <w:tc>
          <w:tcPr>
            <w:tcW w:w="1416" w:type="dxa"/>
            <w:shd w:val="clear" w:color="auto" w:fill="auto"/>
          </w:tcPr>
          <w:p w:rsidR="00000000" w:rsidRDefault="00C03175">
            <w:pPr>
              <w:autoSpaceDE w:val="0"/>
              <w:jc w:val="center"/>
              <w:rPr>
                <w:color w:val="000000"/>
                <w:sz w:val="20"/>
                <w:szCs w:val="20"/>
                <w:lang w:val="en-US"/>
              </w:rPr>
            </w:pPr>
            <w:r>
              <w:rPr>
                <w:color w:val="000000"/>
                <w:sz w:val="20"/>
                <w:szCs w:val="20"/>
                <w:lang w:val="en-US"/>
              </w:rPr>
              <w:t>21</w:t>
            </w:r>
          </w:p>
        </w:tc>
        <w:tc>
          <w:tcPr>
            <w:tcW w:w="1037" w:type="dxa"/>
            <w:shd w:val="clear" w:color="auto" w:fill="auto"/>
          </w:tcPr>
          <w:p w:rsidR="00000000" w:rsidRDefault="00C03175">
            <w:pPr>
              <w:autoSpaceDE w:val="0"/>
              <w:jc w:val="center"/>
              <w:rPr>
                <w:color w:val="000000"/>
                <w:sz w:val="20"/>
                <w:szCs w:val="20"/>
                <w:lang w:val="en-US"/>
              </w:rPr>
            </w:pPr>
            <w:r>
              <w:rPr>
                <w:color w:val="000000"/>
                <w:sz w:val="20"/>
                <w:szCs w:val="20"/>
                <w:lang w:val="en-US"/>
              </w:rPr>
              <w:t>2012</w:t>
            </w:r>
          </w:p>
        </w:tc>
        <w:tc>
          <w:tcPr>
            <w:tcW w:w="404" w:type="dxa"/>
            <w:shd w:val="clear" w:color="auto" w:fill="auto"/>
          </w:tcPr>
          <w:p w:rsidR="00000000" w:rsidRDefault="00C03175">
            <w:pPr>
              <w:autoSpaceDE w:val="0"/>
              <w:snapToGrid w:val="0"/>
              <w:jc w:val="right"/>
              <w:rPr>
                <w:color w:val="000000"/>
                <w:sz w:val="20"/>
                <w:szCs w:val="20"/>
                <w:lang w:val="en-US"/>
              </w:rPr>
            </w:pPr>
          </w:p>
        </w:tc>
        <w:tc>
          <w:tcPr>
            <w:tcW w:w="685" w:type="dxa"/>
            <w:shd w:val="clear" w:color="auto" w:fill="auto"/>
          </w:tcPr>
          <w:p w:rsidR="00000000" w:rsidRDefault="00C03175">
            <w:pPr>
              <w:autoSpaceDE w:val="0"/>
              <w:snapToGrid w:val="0"/>
              <w:jc w:val="center"/>
              <w:rPr>
                <w:b/>
                <w:bCs/>
                <w:color w:val="000000"/>
                <w:sz w:val="20"/>
                <w:szCs w:val="20"/>
                <w:lang w:val="en-US"/>
              </w:rPr>
            </w:pPr>
          </w:p>
        </w:tc>
        <w:tc>
          <w:tcPr>
            <w:tcW w:w="1532" w:type="dxa"/>
            <w:shd w:val="clear" w:color="auto" w:fill="auto"/>
          </w:tcPr>
          <w:p w:rsidR="00000000" w:rsidRDefault="00C03175">
            <w:pPr>
              <w:autoSpaceDE w:val="0"/>
              <w:jc w:val="center"/>
              <w:rPr>
                <w:color w:val="000000"/>
                <w:sz w:val="20"/>
                <w:szCs w:val="20"/>
                <w:lang w:val="en-US"/>
              </w:rPr>
            </w:pPr>
            <w:r>
              <w:rPr>
                <w:color w:val="000000"/>
                <w:sz w:val="20"/>
                <w:szCs w:val="20"/>
                <w:lang w:val="en-US"/>
              </w:rPr>
              <w:t>D Georgeson</w:t>
            </w:r>
          </w:p>
        </w:tc>
        <w:tc>
          <w:tcPr>
            <w:tcW w:w="1586" w:type="dxa"/>
            <w:shd w:val="clear" w:color="auto" w:fill="auto"/>
          </w:tcPr>
          <w:p w:rsidR="00000000" w:rsidRDefault="00C03175">
            <w:pPr>
              <w:autoSpaceDE w:val="0"/>
              <w:jc w:val="center"/>
              <w:rPr>
                <w:color w:val="000000"/>
                <w:sz w:val="20"/>
                <w:szCs w:val="20"/>
                <w:lang w:val="en-US"/>
              </w:rPr>
            </w:pPr>
            <w:r>
              <w:rPr>
                <w:color w:val="000000"/>
                <w:sz w:val="20"/>
                <w:szCs w:val="20"/>
                <w:lang w:val="en-US"/>
              </w:rPr>
              <w:t>7</w:t>
            </w:r>
          </w:p>
        </w:tc>
        <w:tc>
          <w:tcPr>
            <w:tcW w:w="900" w:type="dxa"/>
            <w:shd w:val="clear" w:color="auto" w:fill="auto"/>
          </w:tcPr>
          <w:p w:rsidR="00000000" w:rsidRDefault="00C03175">
            <w:pPr>
              <w:autoSpaceDE w:val="0"/>
              <w:jc w:val="center"/>
            </w:pPr>
            <w:r>
              <w:rPr>
                <w:color w:val="000000"/>
                <w:sz w:val="20"/>
                <w:szCs w:val="20"/>
                <w:lang w:val="en-US"/>
              </w:rPr>
              <w:t>1989</w:t>
            </w:r>
          </w:p>
        </w:tc>
      </w:tr>
      <w:tr w:rsidR="00000000">
        <w:trPr>
          <w:trHeight w:val="256"/>
        </w:trPr>
        <w:tc>
          <w:tcPr>
            <w:tcW w:w="750" w:type="dxa"/>
            <w:shd w:val="clear" w:color="auto" w:fill="auto"/>
          </w:tcPr>
          <w:p w:rsidR="00000000" w:rsidRDefault="00C03175">
            <w:pPr>
              <w:autoSpaceDE w:val="0"/>
              <w:jc w:val="center"/>
              <w:rPr>
                <w:b/>
                <w:bCs/>
                <w:color w:val="000000"/>
                <w:sz w:val="20"/>
                <w:szCs w:val="20"/>
                <w:lang w:val="en-US"/>
              </w:rPr>
            </w:pPr>
          </w:p>
        </w:tc>
        <w:tc>
          <w:tcPr>
            <w:tcW w:w="1440" w:type="dxa"/>
            <w:shd w:val="clear" w:color="auto" w:fill="auto"/>
          </w:tcPr>
          <w:p w:rsidR="00000000" w:rsidRDefault="00C03175">
            <w:pPr>
              <w:autoSpaceDE w:val="0"/>
              <w:jc w:val="center"/>
              <w:rPr>
                <w:color w:val="000000"/>
                <w:sz w:val="20"/>
                <w:szCs w:val="20"/>
                <w:lang w:val="en-US"/>
              </w:rPr>
            </w:pPr>
            <w:r>
              <w:rPr>
                <w:color w:val="000000"/>
                <w:sz w:val="20"/>
                <w:szCs w:val="20"/>
                <w:lang w:val="en-US"/>
              </w:rPr>
              <w:t xml:space="preserve">W Anderson </w:t>
            </w:r>
          </w:p>
        </w:tc>
        <w:tc>
          <w:tcPr>
            <w:tcW w:w="1416" w:type="dxa"/>
            <w:shd w:val="clear" w:color="auto" w:fill="auto"/>
          </w:tcPr>
          <w:p w:rsidR="00000000" w:rsidRDefault="00C03175">
            <w:pPr>
              <w:autoSpaceDE w:val="0"/>
              <w:jc w:val="center"/>
              <w:rPr>
                <w:color w:val="000000"/>
                <w:sz w:val="20"/>
                <w:szCs w:val="20"/>
                <w:lang w:val="en-US"/>
              </w:rPr>
            </w:pPr>
            <w:r>
              <w:rPr>
                <w:color w:val="000000"/>
                <w:sz w:val="20"/>
                <w:szCs w:val="20"/>
                <w:lang w:val="en-US"/>
              </w:rPr>
              <w:t>21</w:t>
            </w:r>
          </w:p>
        </w:tc>
        <w:tc>
          <w:tcPr>
            <w:tcW w:w="1037" w:type="dxa"/>
            <w:shd w:val="clear" w:color="auto" w:fill="auto"/>
          </w:tcPr>
          <w:p w:rsidR="00000000" w:rsidRDefault="00C03175">
            <w:pPr>
              <w:autoSpaceDE w:val="0"/>
              <w:jc w:val="center"/>
              <w:rPr>
                <w:color w:val="000000"/>
                <w:sz w:val="20"/>
                <w:szCs w:val="20"/>
                <w:lang w:val="en-US"/>
              </w:rPr>
            </w:pPr>
            <w:r>
              <w:rPr>
                <w:color w:val="000000"/>
                <w:sz w:val="20"/>
                <w:szCs w:val="20"/>
                <w:lang w:val="en-US"/>
              </w:rPr>
              <w:t>2009</w:t>
            </w:r>
          </w:p>
        </w:tc>
        <w:tc>
          <w:tcPr>
            <w:tcW w:w="404" w:type="dxa"/>
            <w:shd w:val="clear" w:color="auto" w:fill="auto"/>
          </w:tcPr>
          <w:p w:rsidR="00000000" w:rsidRDefault="00C03175">
            <w:pPr>
              <w:autoSpaceDE w:val="0"/>
              <w:snapToGrid w:val="0"/>
              <w:jc w:val="right"/>
              <w:rPr>
                <w:color w:val="000000"/>
                <w:sz w:val="20"/>
                <w:szCs w:val="20"/>
                <w:lang w:val="en-US"/>
              </w:rPr>
            </w:pPr>
          </w:p>
        </w:tc>
        <w:tc>
          <w:tcPr>
            <w:tcW w:w="685" w:type="dxa"/>
            <w:shd w:val="clear" w:color="auto" w:fill="auto"/>
          </w:tcPr>
          <w:p w:rsidR="00000000" w:rsidRDefault="00C03175">
            <w:pPr>
              <w:autoSpaceDE w:val="0"/>
              <w:snapToGrid w:val="0"/>
              <w:jc w:val="center"/>
              <w:rPr>
                <w:color w:val="000000"/>
                <w:sz w:val="20"/>
                <w:szCs w:val="20"/>
                <w:lang w:val="en-US"/>
              </w:rPr>
            </w:pPr>
            <w:r>
              <w:rPr>
                <w:b/>
                <w:bCs/>
                <w:color w:val="000000"/>
                <w:sz w:val="20"/>
                <w:szCs w:val="20"/>
                <w:lang w:val="en-US"/>
              </w:rPr>
              <w:t>88</w:t>
            </w:r>
          </w:p>
        </w:tc>
        <w:tc>
          <w:tcPr>
            <w:tcW w:w="1532" w:type="dxa"/>
            <w:shd w:val="clear" w:color="auto" w:fill="auto"/>
          </w:tcPr>
          <w:p w:rsidR="00000000" w:rsidRDefault="00C03175">
            <w:pPr>
              <w:autoSpaceDE w:val="0"/>
              <w:jc w:val="center"/>
              <w:rPr>
                <w:color w:val="000000"/>
                <w:sz w:val="20"/>
                <w:szCs w:val="20"/>
                <w:lang w:val="en-US"/>
              </w:rPr>
            </w:pPr>
            <w:r>
              <w:rPr>
                <w:color w:val="000000"/>
                <w:sz w:val="20"/>
                <w:szCs w:val="20"/>
                <w:lang w:val="en-US"/>
              </w:rPr>
              <w:t>M Khan</w:t>
            </w:r>
          </w:p>
        </w:tc>
        <w:tc>
          <w:tcPr>
            <w:tcW w:w="1586" w:type="dxa"/>
            <w:shd w:val="clear" w:color="auto" w:fill="auto"/>
          </w:tcPr>
          <w:p w:rsidR="00000000" w:rsidRDefault="00C03175">
            <w:pPr>
              <w:autoSpaceDE w:val="0"/>
              <w:jc w:val="center"/>
              <w:rPr>
                <w:color w:val="000000"/>
                <w:sz w:val="20"/>
                <w:szCs w:val="20"/>
                <w:lang w:val="en-US"/>
              </w:rPr>
            </w:pPr>
            <w:r>
              <w:rPr>
                <w:color w:val="000000"/>
                <w:sz w:val="20"/>
                <w:szCs w:val="20"/>
                <w:lang w:val="en-US"/>
              </w:rPr>
              <w:t>6</w:t>
            </w:r>
          </w:p>
        </w:tc>
        <w:tc>
          <w:tcPr>
            <w:tcW w:w="900" w:type="dxa"/>
            <w:shd w:val="clear" w:color="auto" w:fill="auto"/>
          </w:tcPr>
          <w:p w:rsidR="00000000" w:rsidRDefault="00C03175">
            <w:pPr>
              <w:autoSpaceDE w:val="0"/>
              <w:jc w:val="center"/>
            </w:pPr>
            <w:r>
              <w:rPr>
                <w:color w:val="000000"/>
                <w:sz w:val="20"/>
                <w:szCs w:val="20"/>
                <w:lang w:val="en-US"/>
              </w:rPr>
              <w:t>2015</w:t>
            </w:r>
          </w:p>
        </w:tc>
      </w:tr>
      <w:tr w:rsidR="00000000">
        <w:trPr>
          <w:trHeight w:val="256"/>
        </w:trPr>
        <w:tc>
          <w:tcPr>
            <w:tcW w:w="750" w:type="dxa"/>
            <w:shd w:val="clear" w:color="auto" w:fill="auto"/>
          </w:tcPr>
          <w:p w:rsidR="00000000" w:rsidRDefault="00C03175">
            <w:pPr>
              <w:autoSpaceDE w:val="0"/>
              <w:jc w:val="center"/>
              <w:rPr>
                <w:color w:val="000000"/>
                <w:sz w:val="20"/>
                <w:szCs w:val="20"/>
                <w:lang w:val="en-US"/>
              </w:rPr>
            </w:pPr>
            <w:r>
              <w:rPr>
                <w:b/>
                <w:bCs/>
                <w:color w:val="000000"/>
                <w:sz w:val="20"/>
                <w:szCs w:val="20"/>
                <w:lang w:val="en-US"/>
              </w:rPr>
              <w:t>38</w:t>
            </w:r>
          </w:p>
        </w:tc>
        <w:tc>
          <w:tcPr>
            <w:tcW w:w="1440" w:type="dxa"/>
            <w:shd w:val="clear" w:color="auto" w:fill="auto"/>
          </w:tcPr>
          <w:p w:rsidR="00000000" w:rsidRDefault="00C03175">
            <w:pPr>
              <w:autoSpaceDE w:val="0"/>
              <w:jc w:val="center"/>
              <w:rPr>
                <w:color w:val="000000"/>
                <w:sz w:val="20"/>
                <w:szCs w:val="20"/>
                <w:lang w:val="en-US"/>
              </w:rPr>
            </w:pPr>
            <w:r>
              <w:rPr>
                <w:color w:val="000000"/>
                <w:sz w:val="20"/>
                <w:szCs w:val="20"/>
                <w:lang w:val="en-US"/>
              </w:rPr>
              <w:t>C Baddeley</w:t>
            </w:r>
          </w:p>
        </w:tc>
        <w:tc>
          <w:tcPr>
            <w:tcW w:w="1416" w:type="dxa"/>
            <w:shd w:val="clear" w:color="auto" w:fill="auto"/>
          </w:tcPr>
          <w:p w:rsidR="00000000" w:rsidRDefault="00C03175">
            <w:pPr>
              <w:autoSpaceDE w:val="0"/>
              <w:jc w:val="center"/>
              <w:rPr>
                <w:color w:val="000000"/>
                <w:sz w:val="20"/>
                <w:szCs w:val="20"/>
                <w:lang w:val="en-US"/>
              </w:rPr>
            </w:pPr>
            <w:r>
              <w:rPr>
                <w:color w:val="000000"/>
                <w:sz w:val="20"/>
                <w:szCs w:val="20"/>
                <w:lang w:val="en-US"/>
              </w:rPr>
              <w:t>20</w:t>
            </w:r>
          </w:p>
        </w:tc>
        <w:tc>
          <w:tcPr>
            <w:tcW w:w="1037" w:type="dxa"/>
            <w:shd w:val="clear" w:color="auto" w:fill="auto"/>
          </w:tcPr>
          <w:p w:rsidR="00000000" w:rsidRDefault="00C03175">
            <w:pPr>
              <w:autoSpaceDE w:val="0"/>
              <w:jc w:val="center"/>
              <w:rPr>
                <w:color w:val="000000"/>
                <w:sz w:val="20"/>
                <w:szCs w:val="20"/>
                <w:lang w:val="en-US"/>
              </w:rPr>
            </w:pPr>
            <w:r>
              <w:rPr>
                <w:color w:val="000000"/>
                <w:sz w:val="20"/>
                <w:szCs w:val="20"/>
                <w:lang w:val="en-US"/>
              </w:rPr>
              <w:t>2016</w:t>
            </w:r>
          </w:p>
        </w:tc>
        <w:tc>
          <w:tcPr>
            <w:tcW w:w="404" w:type="dxa"/>
            <w:shd w:val="clear" w:color="auto" w:fill="auto"/>
          </w:tcPr>
          <w:p w:rsidR="00000000" w:rsidRDefault="00C03175">
            <w:pPr>
              <w:autoSpaceDE w:val="0"/>
              <w:snapToGrid w:val="0"/>
              <w:jc w:val="right"/>
              <w:rPr>
                <w:color w:val="000000"/>
                <w:sz w:val="20"/>
                <w:szCs w:val="20"/>
                <w:lang w:val="en-US"/>
              </w:rPr>
            </w:pPr>
          </w:p>
        </w:tc>
        <w:tc>
          <w:tcPr>
            <w:tcW w:w="685" w:type="dxa"/>
            <w:shd w:val="clear" w:color="auto" w:fill="auto"/>
          </w:tcPr>
          <w:p w:rsidR="00000000" w:rsidRDefault="00C03175">
            <w:pPr>
              <w:autoSpaceDE w:val="0"/>
              <w:snapToGrid w:val="0"/>
              <w:jc w:val="center"/>
              <w:rPr>
                <w:b/>
                <w:bCs/>
                <w:color w:val="000000"/>
                <w:sz w:val="20"/>
                <w:szCs w:val="20"/>
                <w:lang w:val="en-US"/>
              </w:rPr>
            </w:pPr>
          </w:p>
        </w:tc>
        <w:tc>
          <w:tcPr>
            <w:tcW w:w="1532" w:type="dxa"/>
            <w:shd w:val="clear" w:color="auto" w:fill="auto"/>
          </w:tcPr>
          <w:p w:rsidR="00000000" w:rsidRDefault="00C03175">
            <w:pPr>
              <w:autoSpaceDE w:val="0"/>
              <w:jc w:val="center"/>
              <w:rPr>
                <w:color w:val="000000"/>
                <w:sz w:val="20"/>
                <w:szCs w:val="20"/>
                <w:lang w:val="en-US"/>
              </w:rPr>
            </w:pPr>
            <w:r>
              <w:rPr>
                <w:color w:val="000000"/>
                <w:sz w:val="20"/>
                <w:szCs w:val="20"/>
                <w:lang w:val="en-US"/>
              </w:rPr>
              <w:t>J Eglinton</w:t>
            </w:r>
          </w:p>
        </w:tc>
        <w:tc>
          <w:tcPr>
            <w:tcW w:w="1586" w:type="dxa"/>
            <w:shd w:val="clear" w:color="auto" w:fill="auto"/>
          </w:tcPr>
          <w:p w:rsidR="00000000" w:rsidRDefault="00C03175">
            <w:pPr>
              <w:autoSpaceDE w:val="0"/>
              <w:jc w:val="center"/>
              <w:rPr>
                <w:color w:val="000000"/>
                <w:sz w:val="20"/>
                <w:szCs w:val="20"/>
                <w:lang w:val="en-US"/>
              </w:rPr>
            </w:pPr>
            <w:r>
              <w:rPr>
                <w:color w:val="000000"/>
                <w:sz w:val="20"/>
                <w:szCs w:val="20"/>
                <w:lang w:val="en-US"/>
              </w:rPr>
              <w:t>6</w:t>
            </w:r>
          </w:p>
        </w:tc>
        <w:tc>
          <w:tcPr>
            <w:tcW w:w="900" w:type="dxa"/>
            <w:shd w:val="clear" w:color="auto" w:fill="auto"/>
          </w:tcPr>
          <w:p w:rsidR="00000000" w:rsidRDefault="00C03175">
            <w:pPr>
              <w:autoSpaceDE w:val="0"/>
              <w:jc w:val="center"/>
            </w:pPr>
            <w:r>
              <w:rPr>
                <w:color w:val="000000"/>
                <w:sz w:val="20"/>
                <w:szCs w:val="20"/>
                <w:lang w:val="en-US"/>
              </w:rPr>
              <w:t>2016</w:t>
            </w:r>
          </w:p>
        </w:tc>
      </w:tr>
      <w:tr w:rsidR="00000000">
        <w:trPr>
          <w:trHeight w:val="256"/>
        </w:trPr>
        <w:tc>
          <w:tcPr>
            <w:tcW w:w="750" w:type="dxa"/>
            <w:shd w:val="clear" w:color="auto" w:fill="auto"/>
          </w:tcPr>
          <w:p w:rsidR="00000000" w:rsidRDefault="00C03175">
            <w:pPr>
              <w:autoSpaceDE w:val="0"/>
              <w:jc w:val="center"/>
              <w:rPr>
                <w:b/>
                <w:bCs/>
                <w:color w:val="000000"/>
                <w:sz w:val="20"/>
                <w:szCs w:val="20"/>
                <w:lang w:val="en-US"/>
              </w:rPr>
            </w:pPr>
          </w:p>
        </w:tc>
        <w:tc>
          <w:tcPr>
            <w:tcW w:w="1440" w:type="dxa"/>
            <w:shd w:val="clear" w:color="auto" w:fill="auto"/>
          </w:tcPr>
          <w:p w:rsidR="00000000" w:rsidRDefault="00C03175">
            <w:pPr>
              <w:autoSpaceDE w:val="0"/>
              <w:jc w:val="center"/>
              <w:rPr>
                <w:color w:val="000000"/>
                <w:sz w:val="20"/>
                <w:szCs w:val="20"/>
                <w:lang w:val="en-US"/>
              </w:rPr>
            </w:pPr>
            <w:r>
              <w:rPr>
                <w:color w:val="000000"/>
                <w:sz w:val="20"/>
                <w:szCs w:val="20"/>
                <w:lang w:val="en-US"/>
              </w:rPr>
              <w:t>F Khan</w:t>
            </w:r>
          </w:p>
        </w:tc>
        <w:tc>
          <w:tcPr>
            <w:tcW w:w="1416" w:type="dxa"/>
            <w:shd w:val="clear" w:color="auto" w:fill="auto"/>
          </w:tcPr>
          <w:p w:rsidR="00000000" w:rsidRDefault="00C03175">
            <w:pPr>
              <w:autoSpaceDE w:val="0"/>
              <w:jc w:val="center"/>
              <w:rPr>
                <w:color w:val="000000"/>
                <w:sz w:val="20"/>
                <w:szCs w:val="20"/>
                <w:lang w:val="en-US"/>
              </w:rPr>
            </w:pPr>
            <w:r>
              <w:rPr>
                <w:color w:val="000000"/>
                <w:sz w:val="20"/>
                <w:szCs w:val="20"/>
                <w:lang w:val="en-US"/>
              </w:rPr>
              <w:t>20</w:t>
            </w:r>
          </w:p>
        </w:tc>
        <w:tc>
          <w:tcPr>
            <w:tcW w:w="1037" w:type="dxa"/>
            <w:shd w:val="clear" w:color="auto" w:fill="auto"/>
          </w:tcPr>
          <w:p w:rsidR="00000000" w:rsidRDefault="00C03175">
            <w:pPr>
              <w:autoSpaceDE w:val="0"/>
              <w:jc w:val="center"/>
              <w:rPr>
                <w:color w:val="000000"/>
                <w:sz w:val="20"/>
                <w:szCs w:val="20"/>
                <w:lang w:val="en-US"/>
              </w:rPr>
            </w:pPr>
            <w:r>
              <w:rPr>
                <w:color w:val="000000"/>
                <w:sz w:val="20"/>
                <w:szCs w:val="20"/>
                <w:lang w:val="en-US"/>
              </w:rPr>
              <w:t>2015</w:t>
            </w:r>
          </w:p>
        </w:tc>
        <w:tc>
          <w:tcPr>
            <w:tcW w:w="404" w:type="dxa"/>
            <w:shd w:val="clear" w:color="auto" w:fill="auto"/>
          </w:tcPr>
          <w:p w:rsidR="00000000" w:rsidRDefault="00C03175">
            <w:pPr>
              <w:autoSpaceDE w:val="0"/>
              <w:snapToGrid w:val="0"/>
              <w:jc w:val="right"/>
              <w:rPr>
                <w:color w:val="000000"/>
                <w:sz w:val="20"/>
                <w:szCs w:val="20"/>
                <w:lang w:val="en-US"/>
              </w:rPr>
            </w:pPr>
          </w:p>
        </w:tc>
        <w:tc>
          <w:tcPr>
            <w:tcW w:w="685" w:type="dxa"/>
            <w:shd w:val="clear" w:color="auto" w:fill="auto"/>
          </w:tcPr>
          <w:p w:rsidR="00000000" w:rsidRDefault="00C03175">
            <w:pPr>
              <w:autoSpaceDE w:val="0"/>
              <w:snapToGrid w:val="0"/>
              <w:jc w:val="center"/>
              <w:rPr>
                <w:b/>
                <w:bCs/>
                <w:color w:val="000000"/>
                <w:sz w:val="20"/>
                <w:szCs w:val="20"/>
                <w:lang w:val="en-US"/>
              </w:rPr>
            </w:pPr>
          </w:p>
        </w:tc>
        <w:tc>
          <w:tcPr>
            <w:tcW w:w="1532" w:type="dxa"/>
            <w:shd w:val="clear" w:color="auto" w:fill="auto"/>
          </w:tcPr>
          <w:p w:rsidR="00000000" w:rsidRDefault="00C03175">
            <w:pPr>
              <w:autoSpaceDE w:val="0"/>
              <w:jc w:val="center"/>
              <w:rPr>
                <w:color w:val="000000"/>
                <w:sz w:val="20"/>
                <w:szCs w:val="20"/>
                <w:lang w:val="en-US"/>
              </w:rPr>
            </w:pPr>
            <w:r>
              <w:rPr>
                <w:color w:val="000000"/>
                <w:sz w:val="20"/>
                <w:szCs w:val="20"/>
                <w:lang w:val="en-US"/>
              </w:rPr>
              <w:t>G Blake</w:t>
            </w:r>
          </w:p>
        </w:tc>
        <w:tc>
          <w:tcPr>
            <w:tcW w:w="1586" w:type="dxa"/>
            <w:shd w:val="clear" w:color="auto" w:fill="auto"/>
          </w:tcPr>
          <w:p w:rsidR="00000000" w:rsidRDefault="00C03175">
            <w:pPr>
              <w:autoSpaceDE w:val="0"/>
              <w:jc w:val="center"/>
              <w:rPr>
                <w:color w:val="000000"/>
                <w:sz w:val="20"/>
                <w:szCs w:val="20"/>
                <w:lang w:val="en-US"/>
              </w:rPr>
            </w:pPr>
            <w:r>
              <w:rPr>
                <w:color w:val="000000"/>
                <w:sz w:val="20"/>
                <w:szCs w:val="20"/>
                <w:lang w:val="en-US"/>
              </w:rPr>
              <w:t>6</w:t>
            </w:r>
          </w:p>
        </w:tc>
        <w:tc>
          <w:tcPr>
            <w:tcW w:w="900" w:type="dxa"/>
            <w:shd w:val="clear" w:color="auto" w:fill="auto"/>
          </w:tcPr>
          <w:p w:rsidR="00000000" w:rsidRDefault="00C03175">
            <w:pPr>
              <w:autoSpaceDE w:val="0"/>
              <w:jc w:val="center"/>
            </w:pPr>
            <w:r>
              <w:rPr>
                <w:color w:val="000000"/>
                <w:sz w:val="20"/>
                <w:szCs w:val="20"/>
                <w:lang w:val="en-US"/>
              </w:rPr>
              <w:t>2011</w:t>
            </w:r>
          </w:p>
        </w:tc>
      </w:tr>
      <w:tr w:rsidR="00000000">
        <w:trPr>
          <w:trHeight w:val="256"/>
        </w:trPr>
        <w:tc>
          <w:tcPr>
            <w:tcW w:w="750" w:type="dxa"/>
            <w:shd w:val="clear" w:color="auto" w:fill="auto"/>
          </w:tcPr>
          <w:p w:rsidR="00000000" w:rsidRDefault="00C03175">
            <w:pPr>
              <w:autoSpaceDE w:val="0"/>
              <w:jc w:val="center"/>
              <w:rPr>
                <w:color w:val="000000"/>
                <w:sz w:val="20"/>
                <w:szCs w:val="20"/>
                <w:lang w:val="en-US"/>
              </w:rPr>
            </w:pPr>
            <w:r>
              <w:rPr>
                <w:b/>
                <w:bCs/>
                <w:color w:val="000000"/>
                <w:sz w:val="20"/>
                <w:szCs w:val="20"/>
                <w:lang w:val="en-US"/>
              </w:rPr>
              <w:t>40</w:t>
            </w:r>
          </w:p>
        </w:tc>
        <w:tc>
          <w:tcPr>
            <w:tcW w:w="1440" w:type="dxa"/>
            <w:shd w:val="clear" w:color="auto" w:fill="auto"/>
          </w:tcPr>
          <w:p w:rsidR="00000000" w:rsidRDefault="00C03175">
            <w:pPr>
              <w:autoSpaceDE w:val="0"/>
              <w:jc w:val="center"/>
              <w:rPr>
                <w:color w:val="000000"/>
                <w:sz w:val="20"/>
                <w:szCs w:val="20"/>
                <w:lang w:val="en-US"/>
              </w:rPr>
            </w:pPr>
            <w:r>
              <w:rPr>
                <w:color w:val="000000"/>
                <w:sz w:val="20"/>
                <w:szCs w:val="20"/>
                <w:lang w:val="en-US"/>
              </w:rPr>
              <w:t xml:space="preserve">N </w:t>
            </w:r>
            <w:r>
              <w:rPr>
                <w:color w:val="000000"/>
                <w:sz w:val="20"/>
                <w:szCs w:val="20"/>
                <w:lang w:val="en-US"/>
              </w:rPr>
              <w:t>Rintoul</w:t>
            </w:r>
          </w:p>
        </w:tc>
        <w:tc>
          <w:tcPr>
            <w:tcW w:w="1416" w:type="dxa"/>
            <w:shd w:val="clear" w:color="auto" w:fill="auto"/>
          </w:tcPr>
          <w:p w:rsidR="00000000" w:rsidRDefault="00C03175">
            <w:pPr>
              <w:autoSpaceDE w:val="0"/>
              <w:jc w:val="center"/>
              <w:rPr>
                <w:color w:val="000000"/>
                <w:sz w:val="20"/>
                <w:szCs w:val="20"/>
                <w:lang w:val="en-US"/>
              </w:rPr>
            </w:pPr>
            <w:r>
              <w:rPr>
                <w:color w:val="000000"/>
                <w:sz w:val="20"/>
                <w:szCs w:val="20"/>
                <w:lang w:val="en-US"/>
              </w:rPr>
              <w:t>19</w:t>
            </w:r>
          </w:p>
        </w:tc>
        <w:tc>
          <w:tcPr>
            <w:tcW w:w="1037" w:type="dxa"/>
            <w:shd w:val="clear" w:color="auto" w:fill="auto"/>
          </w:tcPr>
          <w:p w:rsidR="00000000" w:rsidRDefault="00C03175">
            <w:pPr>
              <w:autoSpaceDE w:val="0"/>
              <w:jc w:val="center"/>
              <w:rPr>
                <w:color w:val="000000"/>
                <w:sz w:val="20"/>
                <w:szCs w:val="20"/>
                <w:lang w:val="en-US"/>
              </w:rPr>
            </w:pPr>
            <w:r>
              <w:rPr>
                <w:color w:val="000000"/>
                <w:sz w:val="20"/>
                <w:szCs w:val="20"/>
                <w:lang w:val="en-US"/>
              </w:rPr>
              <w:t>2007</w:t>
            </w:r>
          </w:p>
        </w:tc>
        <w:tc>
          <w:tcPr>
            <w:tcW w:w="404" w:type="dxa"/>
            <w:shd w:val="clear" w:color="auto" w:fill="auto"/>
          </w:tcPr>
          <w:p w:rsidR="00000000" w:rsidRDefault="00C03175">
            <w:pPr>
              <w:autoSpaceDE w:val="0"/>
              <w:snapToGrid w:val="0"/>
              <w:jc w:val="right"/>
              <w:rPr>
                <w:color w:val="000000"/>
                <w:sz w:val="20"/>
                <w:szCs w:val="20"/>
                <w:lang w:val="en-US"/>
              </w:rPr>
            </w:pPr>
          </w:p>
        </w:tc>
        <w:tc>
          <w:tcPr>
            <w:tcW w:w="685" w:type="dxa"/>
            <w:shd w:val="clear" w:color="auto" w:fill="auto"/>
          </w:tcPr>
          <w:p w:rsidR="00000000" w:rsidRDefault="00C03175">
            <w:pPr>
              <w:autoSpaceDE w:val="0"/>
              <w:snapToGrid w:val="0"/>
              <w:jc w:val="center"/>
              <w:rPr>
                <w:b/>
                <w:bCs/>
                <w:color w:val="000000"/>
                <w:sz w:val="20"/>
                <w:szCs w:val="20"/>
                <w:lang w:val="en-US"/>
              </w:rPr>
            </w:pPr>
          </w:p>
        </w:tc>
        <w:tc>
          <w:tcPr>
            <w:tcW w:w="1532" w:type="dxa"/>
            <w:shd w:val="clear" w:color="auto" w:fill="auto"/>
          </w:tcPr>
          <w:p w:rsidR="00000000" w:rsidRDefault="00C03175">
            <w:pPr>
              <w:autoSpaceDE w:val="0"/>
              <w:jc w:val="center"/>
              <w:rPr>
                <w:color w:val="000000"/>
                <w:sz w:val="20"/>
                <w:szCs w:val="20"/>
                <w:lang w:val="en-US"/>
              </w:rPr>
            </w:pPr>
            <w:r>
              <w:rPr>
                <w:color w:val="000000"/>
                <w:sz w:val="20"/>
                <w:szCs w:val="20"/>
                <w:lang w:val="en-US"/>
              </w:rPr>
              <w:t>R Eland</w:t>
            </w:r>
          </w:p>
        </w:tc>
        <w:tc>
          <w:tcPr>
            <w:tcW w:w="1586" w:type="dxa"/>
            <w:shd w:val="clear" w:color="auto" w:fill="auto"/>
          </w:tcPr>
          <w:p w:rsidR="00000000" w:rsidRDefault="00C03175">
            <w:pPr>
              <w:autoSpaceDE w:val="0"/>
              <w:jc w:val="center"/>
              <w:rPr>
                <w:color w:val="000000"/>
                <w:sz w:val="20"/>
                <w:szCs w:val="20"/>
                <w:lang w:val="en-US"/>
              </w:rPr>
            </w:pPr>
            <w:r>
              <w:rPr>
                <w:color w:val="000000"/>
                <w:sz w:val="20"/>
                <w:szCs w:val="20"/>
                <w:lang w:val="en-US"/>
              </w:rPr>
              <w:t>6</w:t>
            </w:r>
          </w:p>
        </w:tc>
        <w:tc>
          <w:tcPr>
            <w:tcW w:w="900" w:type="dxa"/>
            <w:shd w:val="clear" w:color="auto" w:fill="auto"/>
          </w:tcPr>
          <w:p w:rsidR="00000000" w:rsidRDefault="00C03175">
            <w:pPr>
              <w:autoSpaceDE w:val="0"/>
              <w:jc w:val="center"/>
            </w:pPr>
            <w:r>
              <w:rPr>
                <w:color w:val="000000"/>
                <w:sz w:val="20"/>
                <w:szCs w:val="20"/>
                <w:lang w:val="en-US"/>
              </w:rPr>
              <w:t>2009</w:t>
            </w:r>
          </w:p>
        </w:tc>
      </w:tr>
      <w:tr w:rsidR="00000000">
        <w:trPr>
          <w:trHeight w:val="256"/>
        </w:trPr>
        <w:tc>
          <w:tcPr>
            <w:tcW w:w="750" w:type="dxa"/>
            <w:shd w:val="clear" w:color="auto" w:fill="auto"/>
          </w:tcPr>
          <w:p w:rsidR="00000000" w:rsidRDefault="00C03175">
            <w:pPr>
              <w:autoSpaceDE w:val="0"/>
              <w:jc w:val="center"/>
              <w:rPr>
                <w:color w:val="000000"/>
                <w:sz w:val="20"/>
                <w:szCs w:val="20"/>
                <w:lang w:val="en-US"/>
              </w:rPr>
            </w:pPr>
            <w:r>
              <w:rPr>
                <w:b/>
                <w:bCs/>
                <w:color w:val="000000"/>
                <w:sz w:val="20"/>
                <w:szCs w:val="20"/>
                <w:lang w:val="en-US"/>
              </w:rPr>
              <w:t>41</w:t>
            </w:r>
          </w:p>
        </w:tc>
        <w:tc>
          <w:tcPr>
            <w:tcW w:w="1440" w:type="dxa"/>
            <w:shd w:val="clear" w:color="auto" w:fill="auto"/>
          </w:tcPr>
          <w:p w:rsidR="00000000" w:rsidRDefault="00C03175">
            <w:pPr>
              <w:autoSpaceDE w:val="0"/>
              <w:jc w:val="center"/>
              <w:rPr>
                <w:color w:val="000000"/>
                <w:sz w:val="20"/>
                <w:szCs w:val="20"/>
                <w:lang w:val="en-US"/>
              </w:rPr>
            </w:pPr>
            <w:r>
              <w:rPr>
                <w:color w:val="000000"/>
                <w:sz w:val="20"/>
                <w:szCs w:val="20"/>
                <w:lang w:val="en-US"/>
              </w:rPr>
              <w:t>D McFarlane</w:t>
            </w:r>
          </w:p>
        </w:tc>
        <w:tc>
          <w:tcPr>
            <w:tcW w:w="1416" w:type="dxa"/>
            <w:shd w:val="clear" w:color="auto" w:fill="auto"/>
          </w:tcPr>
          <w:p w:rsidR="00000000" w:rsidRDefault="00C03175">
            <w:pPr>
              <w:autoSpaceDE w:val="0"/>
              <w:jc w:val="center"/>
              <w:rPr>
                <w:color w:val="000000"/>
                <w:sz w:val="20"/>
                <w:szCs w:val="20"/>
                <w:lang w:val="en-US"/>
              </w:rPr>
            </w:pPr>
            <w:r>
              <w:rPr>
                <w:color w:val="000000"/>
                <w:sz w:val="20"/>
                <w:szCs w:val="20"/>
                <w:lang w:val="en-US"/>
              </w:rPr>
              <w:t>18</w:t>
            </w:r>
          </w:p>
        </w:tc>
        <w:tc>
          <w:tcPr>
            <w:tcW w:w="1037" w:type="dxa"/>
            <w:shd w:val="clear" w:color="auto" w:fill="auto"/>
          </w:tcPr>
          <w:p w:rsidR="00000000" w:rsidRDefault="00C03175">
            <w:pPr>
              <w:autoSpaceDE w:val="0"/>
              <w:jc w:val="center"/>
              <w:rPr>
                <w:color w:val="000000"/>
                <w:sz w:val="20"/>
                <w:szCs w:val="20"/>
                <w:lang w:val="en-US"/>
              </w:rPr>
            </w:pPr>
            <w:r>
              <w:rPr>
                <w:color w:val="000000"/>
                <w:sz w:val="20"/>
                <w:szCs w:val="20"/>
                <w:lang w:val="en-US"/>
              </w:rPr>
              <w:t>2010</w:t>
            </w:r>
          </w:p>
        </w:tc>
        <w:tc>
          <w:tcPr>
            <w:tcW w:w="404" w:type="dxa"/>
            <w:shd w:val="clear" w:color="auto" w:fill="auto"/>
          </w:tcPr>
          <w:p w:rsidR="00000000" w:rsidRDefault="00C03175">
            <w:pPr>
              <w:autoSpaceDE w:val="0"/>
              <w:snapToGrid w:val="0"/>
              <w:jc w:val="right"/>
              <w:rPr>
                <w:color w:val="000000"/>
                <w:sz w:val="20"/>
                <w:szCs w:val="20"/>
                <w:lang w:val="en-US"/>
              </w:rPr>
            </w:pPr>
          </w:p>
        </w:tc>
        <w:tc>
          <w:tcPr>
            <w:tcW w:w="685" w:type="dxa"/>
            <w:shd w:val="clear" w:color="auto" w:fill="auto"/>
          </w:tcPr>
          <w:p w:rsidR="00000000" w:rsidRDefault="00C03175">
            <w:pPr>
              <w:autoSpaceDE w:val="0"/>
              <w:snapToGrid w:val="0"/>
              <w:jc w:val="center"/>
              <w:rPr>
                <w:b/>
                <w:bCs/>
                <w:color w:val="000000"/>
                <w:sz w:val="20"/>
                <w:szCs w:val="20"/>
                <w:lang w:val="en-US"/>
              </w:rPr>
            </w:pPr>
          </w:p>
        </w:tc>
        <w:tc>
          <w:tcPr>
            <w:tcW w:w="1532" w:type="dxa"/>
            <w:shd w:val="clear" w:color="auto" w:fill="auto"/>
          </w:tcPr>
          <w:p w:rsidR="00000000" w:rsidRDefault="00C03175">
            <w:pPr>
              <w:autoSpaceDE w:val="0"/>
              <w:snapToGrid w:val="0"/>
              <w:jc w:val="center"/>
              <w:rPr>
                <w:color w:val="000000"/>
                <w:sz w:val="20"/>
                <w:szCs w:val="20"/>
                <w:lang w:val="en-US"/>
              </w:rPr>
            </w:pPr>
          </w:p>
        </w:tc>
        <w:tc>
          <w:tcPr>
            <w:tcW w:w="1586" w:type="dxa"/>
            <w:shd w:val="clear" w:color="auto" w:fill="auto"/>
          </w:tcPr>
          <w:p w:rsidR="00000000" w:rsidRDefault="00C03175">
            <w:pPr>
              <w:autoSpaceDE w:val="0"/>
              <w:snapToGrid w:val="0"/>
              <w:jc w:val="center"/>
              <w:rPr>
                <w:color w:val="000000"/>
                <w:sz w:val="20"/>
                <w:szCs w:val="20"/>
                <w:lang w:val="en-US"/>
              </w:rPr>
            </w:pPr>
          </w:p>
        </w:tc>
        <w:tc>
          <w:tcPr>
            <w:tcW w:w="900" w:type="dxa"/>
            <w:shd w:val="clear" w:color="auto" w:fill="auto"/>
          </w:tcPr>
          <w:p w:rsidR="00000000" w:rsidRDefault="00C03175">
            <w:pPr>
              <w:autoSpaceDE w:val="0"/>
              <w:snapToGrid w:val="0"/>
              <w:jc w:val="center"/>
              <w:rPr>
                <w:color w:val="000000"/>
                <w:sz w:val="20"/>
                <w:szCs w:val="20"/>
                <w:lang w:val="en-US"/>
              </w:rPr>
            </w:pPr>
          </w:p>
        </w:tc>
      </w:tr>
      <w:tr w:rsidR="00000000">
        <w:trPr>
          <w:trHeight w:val="256"/>
        </w:trPr>
        <w:tc>
          <w:tcPr>
            <w:tcW w:w="750" w:type="dxa"/>
            <w:shd w:val="clear" w:color="auto" w:fill="auto"/>
          </w:tcPr>
          <w:p w:rsidR="00000000" w:rsidRDefault="00C03175">
            <w:pPr>
              <w:autoSpaceDE w:val="0"/>
              <w:jc w:val="center"/>
              <w:rPr>
                <w:b/>
                <w:bCs/>
                <w:color w:val="000000"/>
                <w:sz w:val="20"/>
                <w:szCs w:val="20"/>
                <w:lang w:val="en-US"/>
              </w:rPr>
            </w:pPr>
          </w:p>
        </w:tc>
        <w:tc>
          <w:tcPr>
            <w:tcW w:w="1440" w:type="dxa"/>
            <w:shd w:val="clear" w:color="auto" w:fill="auto"/>
          </w:tcPr>
          <w:p w:rsidR="00000000" w:rsidRDefault="00C03175">
            <w:pPr>
              <w:autoSpaceDE w:val="0"/>
              <w:jc w:val="center"/>
              <w:rPr>
                <w:color w:val="000000"/>
                <w:sz w:val="20"/>
                <w:szCs w:val="20"/>
                <w:lang w:val="en-US"/>
              </w:rPr>
            </w:pPr>
            <w:r>
              <w:rPr>
                <w:color w:val="000000"/>
                <w:sz w:val="20"/>
                <w:szCs w:val="20"/>
                <w:lang w:val="en-US"/>
              </w:rPr>
              <w:t>A. Mathews</w:t>
            </w:r>
          </w:p>
        </w:tc>
        <w:tc>
          <w:tcPr>
            <w:tcW w:w="1416" w:type="dxa"/>
            <w:shd w:val="clear" w:color="auto" w:fill="auto"/>
          </w:tcPr>
          <w:p w:rsidR="00000000" w:rsidRDefault="00C03175">
            <w:pPr>
              <w:autoSpaceDE w:val="0"/>
              <w:jc w:val="center"/>
              <w:rPr>
                <w:color w:val="000000"/>
                <w:sz w:val="20"/>
                <w:szCs w:val="20"/>
                <w:lang w:val="en-US"/>
              </w:rPr>
            </w:pPr>
            <w:r>
              <w:rPr>
                <w:color w:val="000000"/>
                <w:sz w:val="20"/>
                <w:szCs w:val="20"/>
                <w:lang w:val="en-US"/>
              </w:rPr>
              <w:t>18</w:t>
            </w:r>
          </w:p>
        </w:tc>
        <w:tc>
          <w:tcPr>
            <w:tcW w:w="1037" w:type="dxa"/>
            <w:shd w:val="clear" w:color="auto" w:fill="auto"/>
          </w:tcPr>
          <w:p w:rsidR="00000000" w:rsidRDefault="00C03175">
            <w:pPr>
              <w:autoSpaceDE w:val="0"/>
              <w:jc w:val="center"/>
              <w:rPr>
                <w:color w:val="000000"/>
                <w:sz w:val="20"/>
                <w:szCs w:val="20"/>
                <w:lang w:val="en-US"/>
              </w:rPr>
            </w:pPr>
            <w:r>
              <w:rPr>
                <w:color w:val="000000"/>
                <w:sz w:val="20"/>
                <w:szCs w:val="20"/>
                <w:lang w:val="en-US"/>
              </w:rPr>
              <w:t>2006</w:t>
            </w:r>
          </w:p>
        </w:tc>
        <w:tc>
          <w:tcPr>
            <w:tcW w:w="404" w:type="dxa"/>
            <w:shd w:val="clear" w:color="auto" w:fill="auto"/>
          </w:tcPr>
          <w:p w:rsidR="00000000" w:rsidRDefault="00C03175">
            <w:pPr>
              <w:autoSpaceDE w:val="0"/>
              <w:snapToGrid w:val="0"/>
              <w:jc w:val="right"/>
              <w:rPr>
                <w:color w:val="000000"/>
                <w:sz w:val="20"/>
                <w:szCs w:val="20"/>
                <w:lang w:val="en-US"/>
              </w:rPr>
            </w:pPr>
          </w:p>
        </w:tc>
        <w:tc>
          <w:tcPr>
            <w:tcW w:w="4703" w:type="dxa"/>
            <w:gridSpan w:val="4"/>
            <w:shd w:val="clear" w:color="auto" w:fill="auto"/>
          </w:tcPr>
          <w:p w:rsidR="00000000" w:rsidRDefault="00C03175">
            <w:pPr>
              <w:autoSpaceDE w:val="0"/>
              <w:rPr>
                <w:b/>
                <w:bCs/>
                <w:color w:val="000000"/>
                <w:sz w:val="22"/>
                <w:szCs w:val="20"/>
                <w:lang w:val="en-US"/>
              </w:rPr>
            </w:pPr>
          </w:p>
        </w:tc>
      </w:tr>
      <w:tr w:rsidR="00000000">
        <w:trPr>
          <w:trHeight w:val="256"/>
        </w:trPr>
        <w:tc>
          <w:tcPr>
            <w:tcW w:w="750" w:type="dxa"/>
            <w:shd w:val="clear" w:color="auto" w:fill="auto"/>
          </w:tcPr>
          <w:p w:rsidR="00000000" w:rsidRDefault="00C03175">
            <w:pPr>
              <w:autoSpaceDE w:val="0"/>
              <w:jc w:val="center"/>
              <w:rPr>
                <w:b/>
                <w:bCs/>
                <w:color w:val="000000"/>
                <w:sz w:val="20"/>
                <w:szCs w:val="20"/>
                <w:lang w:val="en-US"/>
              </w:rPr>
            </w:pPr>
          </w:p>
        </w:tc>
        <w:tc>
          <w:tcPr>
            <w:tcW w:w="1440" w:type="dxa"/>
            <w:shd w:val="clear" w:color="auto" w:fill="auto"/>
          </w:tcPr>
          <w:p w:rsidR="00000000" w:rsidRDefault="00C03175">
            <w:pPr>
              <w:autoSpaceDE w:val="0"/>
              <w:jc w:val="center"/>
              <w:rPr>
                <w:color w:val="000000"/>
                <w:sz w:val="20"/>
                <w:szCs w:val="20"/>
                <w:lang w:val="en-US"/>
              </w:rPr>
            </w:pPr>
            <w:r>
              <w:rPr>
                <w:color w:val="000000"/>
                <w:sz w:val="20"/>
                <w:szCs w:val="20"/>
                <w:lang w:val="en-US"/>
              </w:rPr>
              <w:t>S.  Smith</w:t>
            </w:r>
          </w:p>
        </w:tc>
        <w:tc>
          <w:tcPr>
            <w:tcW w:w="1416" w:type="dxa"/>
            <w:shd w:val="clear" w:color="auto" w:fill="auto"/>
          </w:tcPr>
          <w:p w:rsidR="00000000" w:rsidRDefault="00C03175">
            <w:pPr>
              <w:autoSpaceDE w:val="0"/>
              <w:jc w:val="center"/>
              <w:rPr>
                <w:color w:val="000000"/>
                <w:sz w:val="20"/>
                <w:szCs w:val="20"/>
                <w:lang w:val="en-US"/>
              </w:rPr>
            </w:pPr>
            <w:r>
              <w:rPr>
                <w:color w:val="000000"/>
                <w:sz w:val="20"/>
                <w:szCs w:val="20"/>
                <w:lang w:val="en-US"/>
              </w:rPr>
              <w:t>18</w:t>
            </w:r>
          </w:p>
        </w:tc>
        <w:tc>
          <w:tcPr>
            <w:tcW w:w="1037" w:type="dxa"/>
            <w:shd w:val="clear" w:color="auto" w:fill="auto"/>
          </w:tcPr>
          <w:p w:rsidR="00000000" w:rsidRDefault="00C03175">
            <w:pPr>
              <w:autoSpaceDE w:val="0"/>
              <w:jc w:val="center"/>
              <w:rPr>
                <w:color w:val="000000"/>
                <w:sz w:val="20"/>
                <w:szCs w:val="20"/>
                <w:lang w:val="en-US"/>
              </w:rPr>
            </w:pPr>
            <w:r>
              <w:rPr>
                <w:color w:val="000000"/>
                <w:sz w:val="20"/>
                <w:szCs w:val="20"/>
                <w:lang w:val="en-US"/>
              </w:rPr>
              <w:t>1991</w:t>
            </w:r>
          </w:p>
        </w:tc>
        <w:tc>
          <w:tcPr>
            <w:tcW w:w="404" w:type="dxa"/>
            <w:shd w:val="clear" w:color="auto" w:fill="auto"/>
          </w:tcPr>
          <w:p w:rsidR="00000000" w:rsidRDefault="00C03175">
            <w:pPr>
              <w:autoSpaceDE w:val="0"/>
              <w:snapToGrid w:val="0"/>
              <w:jc w:val="right"/>
              <w:rPr>
                <w:color w:val="000000"/>
                <w:sz w:val="20"/>
                <w:szCs w:val="20"/>
                <w:lang w:val="en-US"/>
              </w:rPr>
            </w:pPr>
          </w:p>
        </w:tc>
        <w:tc>
          <w:tcPr>
            <w:tcW w:w="4703" w:type="dxa"/>
            <w:gridSpan w:val="4"/>
            <w:vMerge w:val="restart"/>
            <w:shd w:val="clear" w:color="auto" w:fill="auto"/>
          </w:tcPr>
          <w:p w:rsidR="00000000" w:rsidRDefault="00C03175">
            <w:pPr>
              <w:autoSpaceDE w:val="0"/>
            </w:pPr>
            <w:r>
              <w:rPr>
                <w:b/>
                <w:bCs/>
                <w:color w:val="000000"/>
                <w:sz w:val="22"/>
                <w:szCs w:val="20"/>
                <w:lang w:val="en-US"/>
              </w:rPr>
              <w:t>The</w:t>
            </w:r>
            <w:r>
              <w:rPr>
                <w:b/>
                <w:bCs/>
                <w:color w:val="000000"/>
                <w:sz w:val="22"/>
                <w:szCs w:val="20"/>
                <w:lang w:val="en-US"/>
              </w:rPr>
              <w:t xml:space="preserve"> following players qualify for stats but there  are no records of there best performance for individual years.</w:t>
            </w:r>
          </w:p>
        </w:tc>
      </w:tr>
      <w:tr w:rsidR="00000000">
        <w:trPr>
          <w:trHeight w:val="256"/>
        </w:trPr>
        <w:tc>
          <w:tcPr>
            <w:tcW w:w="750" w:type="dxa"/>
            <w:shd w:val="clear" w:color="auto" w:fill="auto"/>
          </w:tcPr>
          <w:p w:rsidR="00000000" w:rsidRDefault="00C03175">
            <w:pPr>
              <w:autoSpaceDE w:val="0"/>
              <w:jc w:val="center"/>
              <w:rPr>
                <w:color w:val="000000"/>
                <w:sz w:val="20"/>
                <w:szCs w:val="20"/>
                <w:lang w:val="en-US"/>
              </w:rPr>
            </w:pPr>
            <w:r>
              <w:rPr>
                <w:b/>
                <w:bCs/>
                <w:color w:val="000000"/>
                <w:sz w:val="20"/>
                <w:szCs w:val="20"/>
                <w:lang w:val="en-US"/>
              </w:rPr>
              <w:t>44</w:t>
            </w:r>
          </w:p>
        </w:tc>
        <w:tc>
          <w:tcPr>
            <w:tcW w:w="1440" w:type="dxa"/>
            <w:shd w:val="clear" w:color="auto" w:fill="auto"/>
          </w:tcPr>
          <w:p w:rsidR="00000000" w:rsidRDefault="00C03175">
            <w:pPr>
              <w:autoSpaceDE w:val="0"/>
              <w:jc w:val="center"/>
              <w:rPr>
                <w:color w:val="000000"/>
                <w:sz w:val="20"/>
                <w:szCs w:val="20"/>
                <w:lang w:val="en-US"/>
              </w:rPr>
            </w:pPr>
            <w:r>
              <w:rPr>
                <w:color w:val="000000"/>
                <w:sz w:val="20"/>
                <w:szCs w:val="20"/>
                <w:lang w:val="en-US"/>
              </w:rPr>
              <w:t>F Ritchie</w:t>
            </w:r>
          </w:p>
        </w:tc>
        <w:tc>
          <w:tcPr>
            <w:tcW w:w="1416" w:type="dxa"/>
            <w:shd w:val="clear" w:color="auto" w:fill="auto"/>
          </w:tcPr>
          <w:p w:rsidR="00000000" w:rsidRDefault="00C03175">
            <w:pPr>
              <w:autoSpaceDE w:val="0"/>
              <w:jc w:val="center"/>
              <w:rPr>
                <w:color w:val="000000"/>
                <w:sz w:val="20"/>
                <w:szCs w:val="20"/>
                <w:lang w:val="en-US"/>
              </w:rPr>
            </w:pPr>
            <w:r>
              <w:rPr>
                <w:color w:val="000000"/>
                <w:sz w:val="20"/>
                <w:szCs w:val="20"/>
                <w:lang w:val="en-US"/>
              </w:rPr>
              <w:t>17</w:t>
            </w:r>
          </w:p>
        </w:tc>
        <w:tc>
          <w:tcPr>
            <w:tcW w:w="1037" w:type="dxa"/>
            <w:shd w:val="clear" w:color="auto" w:fill="auto"/>
          </w:tcPr>
          <w:p w:rsidR="00000000" w:rsidRDefault="00C03175">
            <w:pPr>
              <w:autoSpaceDE w:val="0"/>
              <w:jc w:val="center"/>
              <w:rPr>
                <w:color w:val="000000"/>
                <w:sz w:val="20"/>
                <w:szCs w:val="20"/>
                <w:lang w:val="en-US"/>
              </w:rPr>
            </w:pPr>
            <w:r>
              <w:rPr>
                <w:color w:val="000000"/>
                <w:sz w:val="20"/>
                <w:szCs w:val="20"/>
                <w:lang w:val="en-US"/>
              </w:rPr>
              <w:t>2010</w:t>
            </w:r>
          </w:p>
        </w:tc>
        <w:tc>
          <w:tcPr>
            <w:tcW w:w="404" w:type="dxa"/>
            <w:shd w:val="clear" w:color="auto" w:fill="auto"/>
          </w:tcPr>
          <w:p w:rsidR="00000000" w:rsidRDefault="00C03175">
            <w:pPr>
              <w:autoSpaceDE w:val="0"/>
              <w:snapToGrid w:val="0"/>
              <w:jc w:val="right"/>
              <w:rPr>
                <w:color w:val="000000"/>
                <w:sz w:val="20"/>
                <w:szCs w:val="20"/>
                <w:lang w:val="en-US"/>
              </w:rPr>
            </w:pPr>
          </w:p>
        </w:tc>
        <w:tc>
          <w:tcPr>
            <w:tcW w:w="4703" w:type="dxa"/>
            <w:gridSpan w:val="4"/>
            <w:vMerge/>
            <w:shd w:val="clear" w:color="auto" w:fill="auto"/>
          </w:tcPr>
          <w:p w:rsidR="00000000" w:rsidRDefault="00C03175"/>
        </w:tc>
      </w:tr>
      <w:tr w:rsidR="00000000">
        <w:trPr>
          <w:trHeight w:val="256"/>
        </w:trPr>
        <w:tc>
          <w:tcPr>
            <w:tcW w:w="750" w:type="dxa"/>
            <w:shd w:val="clear" w:color="auto" w:fill="auto"/>
          </w:tcPr>
          <w:p w:rsidR="00000000" w:rsidRDefault="00C03175">
            <w:pPr>
              <w:autoSpaceDE w:val="0"/>
              <w:jc w:val="center"/>
              <w:rPr>
                <w:b/>
                <w:bCs/>
                <w:color w:val="000000"/>
                <w:sz w:val="20"/>
                <w:szCs w:val="20"/>
                <w:lang w:val="en-US"/>
              </w:rPr>
            </w:pPr>
          </w:p>
        </w:tc>
        <w:tc>
          <w:tcPr>
            <w:tcW w:w="1440" w:type="dxa"/>
            <w:shd w:val="clear" w:color="auto" w:fill="auto"/>
          </w:tcPr>
          <w:p w:rsidR="00000000" w:rsidRDefault="00C03175">
            <w:pPr>
              <w:autoSpaceDE w:val="0"/>
              <w:jc w:val="center"/>
              <w:rPr>
                <w:color w:val="000000"/>
                <w:sz w:val="20"/>
                <w:szCs w:val="20"/>
                <w:lang w:val="en-US"/>
              </w:rPr>
            </w:pPr>
            <w:r>
              <w:rPr>
                <w:color w:val="000000"/>
                <w:sz w:val="20"/>
                <w:szCs w:val="20"/>
                <w:lang w:val="en-US"/>
              </w:rPr>
              <w:t>J.  Todd</w:t>
            </w:r>
          </w:p>
        </w:tc>
        <w:tc>
          <w:tcPr>
            <w:tcW w:w="1416" w:type="dxa"/>
            <w:shd w:val="clear" w:color="auto" w:fill="auto"/>
          </w:tcPr>
          <w:p w:rsidR="00000000" w:rsidRDefault="00C03175">
            <w:pPr>
              <w:autoSpaceDE w:val="0"/>
              <w:jc w:val="center"/>
              <w:rPr>
                <w:color w:val="000000"/>
                <w:sz w:val="20"/>
                <w:szCs w:val="20"/>
                <w:lang w:val="en-US"/>
              </w:rPr>
            </w:pPr>
            <w:r>
              <w:rPr>
                <w:color w:val="000000"/>
                <w:sz w:val="20"/>
                <w:szCs w:val="20"/>
                <w:lang w:val="en-US"/>
              </w:rPr>
              <w:t>1</w:t>
            </w:r>
            <w:r>
              <w:rPr>
                <w:color w:val="000000"/>
                <w:sz w:val="20"/>
                <w:szCs w:val="20"/>
                <w:lang w:val="en-US"/>
              </w:rPr>
              <w:t>7</w:t>
            </w:r>
          </w:p>
        </w:tc>
        <w:tc>
          <w:tcPr>
            <w:tcW w:w="1037" w:type="dxa"/>
            <w:shd w:val="clear" w:color="auto" w:fill="auto"/>
          </w:tcPr>
          <w:p w:rsidR="00000000" w:rsidRDefault="00C03175">
            <w:pPr>
              <w:autoSpaceDE w:val="0"/>
              <w:jc w:val="center"/>
              <w:rPr>
                <w:color w:val="000000"/>
                <w:sz w:val="20"/>
                <w:szCs w:val="20"/>
                <w:lang w:val="en-US"/>
              </w:rPr>
            </w:pPr>
            <w:r>
              <w:rPr>
                <w:color w:val="000000"/>
                <w:sz w:val="20"/>
                <w:szCs w:val="20"/>
                <w:lang w:val="en-US"/>
              </w:rPr>
              <w:t>1992</w:t>
            </w:r>
          </w:p>
        </w:tc>
        <w:tc>
          <w:tcPr>
            <w:tcW w:w="404" w:type="dxa"/>
            <w:shd w:val="clear" w:color="auto" w:fill="auto"/>
          </w:tcPr>
          <w:p w:rsidR="00000000" w:rsidRDefault="00C03175">
            <w:pPr>
              <w:autoSpaceDE w:val="0"/>
              <w:snapToGrid w:val="0"/>
              <w:jc w:val="right"/>
              <w:rPr>
                <w:color w:val="000000"/>
                <w:sz w:val="20"/>
                <w:szCs w:val="20"/>
                <w:lang w:val="en-US"/>
              </w:rPr>
            </w:pPr>
          </w:p>
        </w:tc>
        <w:tc>
          <w:tcPr>
            <w:tcW w:w="685" w:type="dxa"/>
            <w:shd w:val="clear" w:color="auto" w:fill="auto"/>
          </w:tcPr>
          <w:p w:rsidR="00000000" w:rsidRDefault="00C03175">
            <w:pPr>
              <w:autoSpaceDE w:val="0"/>
              <w:snapToGrid w:val="0"/>
              <w:jc w:val="center"/>
              <w:rPr>
                <w:b/>
                <w:bCs/>
                <w:color w:val="000000"/>
                <w:sz w:val="20"/>
                <w:szCs w:val="20"/>
                <w:lang w:val="en-US"/>
              </w:rPr>
            </w:pPr>
          </w:p>
        </w:tc>
        <w:tc>
          <w:tcPr>
            <w:tcW w:w="1532" w:type="dxa"/>
            <w:shd w:val="clear" w:color="auto" w:fill="auto"/>
          </w:tcPr>
          <w:p w:rsidR="00000000" w:rsidRDefault="00C03175">
            <w:pPr>
              <w:autoSpaceDE w:val="0"/>
              <w:jc w:val="center"/>
              <w:rPr>
                <w:color w:val="000000"/>
                <w:sz w:val="20"/>
                <w:szCs w:val="20"/>
                <w:lang w:val="en-US"/>
              </w:rPr>
            </w:pPr>
            <w:r>
              <w:rPr>
                <w:color w:val="000000"/>
                <w:sz w:val="20"/>
                <w:szCs w:val="20"/>
                <w:lang w:val="en-US"/>
              </w:rPr>
              <w:t>J .  Pettifer</w:t>
            </w:r>
          </w:p>
        </w:tc>
        <w:tc>
          <w:tcPr>
            <w:tcW w:w="1586" w:type="dxa"/>
            <w:shd w:val="clear" w:color="auto" w:fill="auto"/>
          </w:tcPr>
          <w:p w:rsidR="00000000" w:rsidRDefault="00C03175">
            <w:pPr>
              <w:autoSpaceDE w:val="0"/>
              <w:jc w:val="center"/>
              <w:rPr>
                <w:color w:val="000000"/>
                <w:sz w:val="20"/>
                <w:szCs w:val="20"/>
                <w:lang w:val="en-US"/>
              </w:rPr>
            </w:pPr>
            <w:r>
              <w:rPr>
                <w:color w:val="000000"/>
                <w:sz w:val="20"/>
                <w:szCs w:val="20"/>
                <w:lang w:val="en-US"/>
              </w:rPr>
              <w:t>N/A</w:t>
            </w:r>
          </w:p>
        </w:tc>
        <w:tc>
          <w:tcPr>
            <w:tcW w:w="900" w:type="dxa"/>
            <w:shd w:val="clear" w:color="auto" w:fill="auto"/>
          </w:tcPr>
          <w:p w:rsidR="00000000" w:rsidRDefault="00C03175">
            <w:pPr>
              <w:autoSpaceDE w:val="0"/>
              <w:jc w:val="center"/>
            </w:pPr>
            <w:r>
              <w:rPr>
                <w:color w:val="000000"/>
                <w:sz w:val="20"/>
                <w:szCs w:val="20"/>
                <w:lang w:val="en-US"/>
              </w:rPr>
              <w:t>N/A</w:t>
            </w:r>
          </w:p>
        </w:tc>
      </w:tr>
      <w:tr w:rsidR="00000000">
        <w:trPr>
          <w:trHeight w:val="256"/>
        </w:trPr>
        <w:tc>
          <w:tcPr>
            <w:tcW w:w="750" w:type="dxa"/>
            <w:shd w:val="clear" w:color="auto" w:fill="auto"/>
          </w:tcPr>
          <w:p w:rsidR="00000000" w:rsidRDefault="00C03175">
            <w:pPr>
              <w:autoSpaceDE w:val="0"/>
              <w:jc w:val="center"/>
              <w:rPr>
                <w:b/>
                <w:bCs/>
                <w:color w:val="000000"/>
                <w:sz w:val="20"/>
                <w:szCs w:val="20"/>
                <w:lang w:val="en-US"/>
              </w:rPr>
            </w:pPr>
          </w:p>
        </w:tc>
        <w:tc>
          <w:tcPr>
            <w:tcW w:w="1440" w:type="dxa"/>
            <w:shd w:val="clear" w:color="auto" w:fill="auto"/>
          </w:tcPr>
          <w:p w:rsidR="00000000" w:rsidRDefault="00C03175">
            <w:pPr>
              <w:autoSpaceDE w:val="0"/>
              <w:jc w:val="center"/>
              <w:rPr>
                <w:color w:val="000000"/>
                <w:sz w:val="20"/>
                <w:szCs w:val="20"/>
                <w:lang w:val="en-US"/>
              </w:rPr>
            </w:pPr>
            <w:r>
              <w:rPr>
                <w:color w:val="000000"/>
                <w:sz w:val="20"/>
                <w:szCs w:val="20"/>
                <w:lang w:val="en-US"/>
              </w:rPr>
              <w:t xml:space="preserve">B </w:t>
            </w:r>
            <w:r>
              <w:rPr>
                <w:color w:val="000000"/>
                <w:sz w:val="20"/>
                <w:szCs w:val="20"/>
                <w:lang w:val="en-US"/>
              </w:rPr>
              <w:t>Beattie</w:t>
            </w:r>
          </w:p>
        </w:tc>
        <w:tc>
          <w:tcPr>
            <w:tcW w:w="1416" w:type="dxa"/>
            <w:shd w:val="clear" w:color="auto" w:fill="auto"/>
          </w:tcPr>
          <w:p w:rsidR="00000000" w:rsidRDefault="00C03175">
            <w:pPr>
              <w:autoSpaceDE w:val="0"/>
              <w:jc w:val="center"/>
              <w:rPr>
                <w:color w:val="000000"/>
                <w:sz w:val="20"/>
                <w:szCs w:val="20"/>
                <w:lang w:val="en-US"/>
              </w:rPr>
            </w:pPr>
            <w:r>
              <w:rPr>
                <w:color w:val="000000"/>
                <w:sz w:val="20"/>
                <w:szCs w:val="20"/>
                <w:lang w:val="en-US"/>
              </w:rPr>
              <w:t>17</w:t>
            </w:r>
          </w:p>
        </w:tc>
        <w:tc>
          <w:tcPr>
            <w:tcW w:w="1037" w:type="dxa"/>
            <w:shd w:val="clear" w:color="auto" w:fill="auto"/>
          </w:tcPr>
          <w:p w:rsidR="00000000" w:rsidRDefault="00C03175">
            <w:pPr>
              <w:autoSpaceDE w:val="0"/>
              <w:jc w:val="center"/>
              <w:rPr>
                <w:color w:val="000000"/>
                <w:sz w:val="20"/>
                <w:szCs w:val="20"/>
                <w:lang w:val="en-US"/>
              </w:rPr>
            </w:pPr>
            <w:r>
              <w:rPr>
                <w:color w:val="000000"/>
                <w:sz w:val="20"/>
                <w:szCs w:val="20"/>
                <w:lang w:val="en-US"/>
              </w:rPr>
              <w:t>2009</w:t>
            </w:r>
          </w:p>
        </w:tc>
        <w:tc>
          <w:tcPr>
            <w:tcW w:w="404" w:type="dxa"/>
            <w:shd w:val="clear" w:color="auto" w:fill="auto"/>
          </w:tcPr>
          <w:p w:rsidR="00000000" w:rsidRDefault="00C03175">
            <w:pPr>
              <w:autoSpaceDE w:val="0"/>
              <w:snapToGrid w:val="0"/>
              <w:jc w:val="right"/>
              <w:rPr>
                <w:color w:val="000000"/>
                <w:sz w:val="20"/>
                <w:szCs w:val="20"/>
                <w:lang w:val="en-US"/>
              </w:rPr>
            </w:pPr>
          </w:p>
        </w:tc>
        <w:tc>
          <w:tcPr>
            <w:tcW w:w="685" w:type="dxa"/>
            <w:shd w:val="clear" w:color="auto" w:fill="auto"/>
          </w:tcPr>
          <w:p w:rsidR="00000000" w:rsidRDefault="00C03175">
            <w:pPr>
              <w:autoSpaceDE w:val="0"/>
              <w:snapToGrid w:val="0"/>
              <w:jc w:val="center"/>
              <w:rPr>
                <w:b/>
                <w:bCs/>
                <w:color w:val="000000"/>
                <w:sz w:val="20"/>
                <w:szCs w:val="20"/>
                <w:lang w:val="en-US"/>
              </w:rPr>
            </w:pPr>
          </w:p>
        </w:tc>
        <w:tc>
          <w:tcPr>
            <w:tcW w:w="1532" w:type="dxa"/>
            <w:shd w:val="clear" w:color="auto" w:fill="auto"/>
          </w:tcPr>
          <w:p w:rsidR="00000000" w:rsidRDefault="00C03175">
            <w:pPr>
              <w:autoSpaceDE w:val="0"/>
              <w:jc w:val="center"/>
              <w:rPr>
                <w:color w:val="000000"/>
                <w:sz w:val="20"/>
                <w:szCs w:val="20"/>
                <w:lang w:val="en-US"/>
              </w:rPr>
            </w:pPr>
            <w:r>
              <w:rPr>
                <w:color w:val="000000"/>
                <w:sz w:val="20"/>
                <w:szCs w:val="20"/>
                <w:lang w:val="en-US"/>
              </w:rPr>
              <w:t>R.  Philip</w:t>
            </w:r>
          </w:p>
        </w:tc>
        <w:tc>
          <w:tcPr>
            <w:tcW w:w="1586" w:type="dxa"/>
            <w:shd w:val="clear" w:color="auto" w:fill="auto"/>
          </w:tcPr>
          <w:p w:rsidR="00000000" w:rsidRDefault="00C03175">
            <w:pPr>
              <w:autoSpaceDE w:val="0"/>
              <w:jc w:val="center"/>
              <w:rPr>
                <w:color w:val="000000"/>
                <w:sz w:val="20"/>
                <w:szCs w:val="20"/>
                <w:lang w:val="en-US"/>
              </w:rPr>
            </w:pPr>
            <w:r>
              <w:rPr>
                <w:color w:val="000000"/>
                <w:sz w:val="20"/>
                <w:szCs w:val="20"/>
                <w:lang w:val="en-US"/>
              </w:rPr>
              <w:t>N/A</w:t>
            </w:r>
          </w:p>
        </w:tc>
        <w:tc>
          <w:tcPr>
            <w:tcW w:w="900" w:type="dxa"/>
            <w:shd w:val="clear" w:color="auto" w:fill="auto"/>
          </w:tcPr>
          <w:p w:rsidR="00000000" w:rsidRDefault="00C03175">
            <w:pPr>
              <w:autoSpaceDE w:val="0"/>
              <w:jc w:val="center"/>
            </w:pPr>
            <w:r>
              <w:rPr>
                <w:color w:val="000000"/>
                <w:sz w:val="20"/>
                <w:szCs w:val="20"/>
                <w:lang w:val="en-US"/>
              </w:rPr>
              <w:t>N/A</w:t>
            </w:r>
          </w:p>
        </w:tc>
      </w:tr>
      <w:tr w:rsidR="00000000">
        <w:trPr>
          <w:trHeight w:val="256"/>
        </w:trPr>
        <w:tc>
          <w:tcPr>
            <w:tcW w:w="750" w:type="dxa"/>
            <w:shd w:val="clear" w:color="auto" w:fill="auto"/>
          </w:tcPr>
          <w:p w:rsidR="00000000" w:rsidRDefault="00C03175">
            <w:pPr>
              <w:autoSpaceDE w:val="0"/>
              <w:jc w:val="center"/>
              <w:rPr>
                <w:b/>
                <w:bCs/>
                <w:color w:val="000000"/>
                <w:sz w:val="20"/>
                <w:szCs w:val="20"/>
                <w:lang w:val="en-US"/>
              </w:rPr>
            </w:pPr>
          </w:p>
        </w:tc>
        <w:tc>
          <w:tcPr>
            <w:tcW w:w="1440" w:type="dxa"/>
            <w:shd w:val="clear" w:color="auto" w:fill="auto"/>
          </w:tcPr>
          <w:p w:rsidR="00000000" w:rsidRDefault="00C03175">
            <w:pPr>
              <w:autoSpaceDE w:val="0"/>
              <w:jc w:val="center"/>
              <w:rPr>
                <w:color w:val="000000"/>
                <w:sz w:val="20"/>
                <w:szCs w:val="20"/>
                <w:lang w:val="en-US"/>
              </w:rPr>
            </w:pPr>
            <w:r>
              <w:rPr>
                <w:color w:val="000000"/>
                <w:sz w:val="20"/>
                <w:szCs w:val="20"/>
                <w:lang w:val="en-US"/>
              </w:rPr>
              <w:t>A Caddick</w:t>
            </w:r>
          </w:p>
        </w:tc>
        <w:tc>
          <w:tcPr>
            <w:tcW w:w="1416" w:type="dxa"/>
            <w:shd w:val="clear" w:color="auto" w:fill="auto"/>
          </w:tcPr>
          <w:p w:rsidR="00000000" w:rsidRDefault="00C03175">
            <w:pPr>
              <w:autoSpaceDE w:val="0"/>
              <w:jc w:val="center"/>
              <w:rPr>
                <w:color w:val="000000"/>
                <w:sz w:val="20"/>
                <w:szCs w:val="20"/>
                <w:lang w:val="en-US"/>
              </w:rPr>
            </w:pPr>
            <w:r>
              <w:rPr>
                <w:color w:val="000000"/>
                <w:sz w:val="20"/>
                <w:szCs w:val="20"/>
                <w:lang w:val="en-US"/>
              </w:rPr>
              <w:t>17</w:t>
            </w:r>
          </w:p>
        </w:tc>
        <w:tc>
          <w:tcPr>
            <w:tcW w:w="1037" w:type="dxa"/>
            <w:shd w:val="clear" w:color="auto" w:fill="auto"/>
          </w:tcPr>
          <w:p w:rsidR="00000000" w:rsidRDefault="00C03175">
            <w:pPr>
              <w:autoSpaceDE w:val="0"/>
              <w:jc w:val="center"/>
              <w:rPr>
                <w:color w:val="000000"/>
                <w:sz w:val="20"/>
                <w:szCs w:val="20"/>
                <w:lang w:val="en-US"/>
              </w:rPr>
            </w:pPr>
            <w:r>
              <w:rPr>
                <w:color w:val="000000"/>
                <w:sz w:val="20"/>
                <w:szCs w:val="20"/>
                <w:lang w:val="en-US"/>
              </w:rPr>
              <w:t>2014</w:t>
            </w:r>
          </w:p>
        </w:tc>
        <w:tc>
          <w:tcPr>
            <w:tcW w:w="404" w:type="dxa"/>
            <w:shd w:val="clear" w:color="auto" w:fill="auto"/>
          </w:tcPr>
          <w:p w:rsidR="00000000" w:rsidRDefault="00C03175">
            <w:pPr>
              <w:autoSpaceDE w:val="0"/>
              <w:snapToGrid w:val="0"/>
              <w:jc w:val="right"/>
              <w:rPr>
                <w:color w:val="000000"/>
                <w:sz w:val="20"/>
                <w:szCs w:val="20"/>
                <w:lang w:val="en-US"/>
              </w:rPr>
            </w:pPr>
          </w:p>
        </w:tc>
        <w:tc>
          <w:tcPr>
            <w:tcW w:w="685" w:type="dxa"/>
            <w:shd w:val="clear" w:color="auto" w:fill="auto"/>
          </w:tcPr>
          <w:p w:rsidR="00000000" w:rsidRDefault="00C03175">
            <w:pPr>
              <w:autoSpaceDE w:val="0"/>
              <w:snapToGrid w:val="0"/>
              <w:jc w:val="center"/>
              <w:rPr>
                <w:b/>
                <w:bCs/>
                <w:color w:val="000000"/>
                <w:sz w:val="20"/>
                <w:szCs w:val="20"/>
                <w:lang w:val="en-US"/>
              </w:rPr>
            </w:pPr>
          </w:p>
        </w:tc>
        <w:tc>
          <w:tcPr>
            <w:tcW w:w="1532" w:type="dxa"/>
            <w:shd w:val="clear" w:color="auto" w:fill="auto"/>
          </w:tcPr>
          <w:p w:rsidR="00000000" w:rsidRDefault="00C03175">
            <w:pPr>
              <w:autoSpaceDE w:val="0"/>
              <w:jc w:val="center"/>
              <w:rPr>
                <w:color w:val="000000"/>
                <w:sz w:val="20"/>
                <w:szCs w:val="20"/>
                <w:lang w:val="en-US"/>
              </w:rPr>
            </w:pPr>
            <w:r>
              <w:rPr>
                <w:color w:val="000000"/>
                <w:sz w:val="20"/>
                <w:szCs w:val="20"/>
                <w:lang w:val="en-US"/>
              </w:rPr>
              <w:t>V.  Sharma</w:t>
            </w:r>
          </w:p>
        </w:tc>
        <w:tc>
          <w:tcPr>
            <w:tcW w:w="1586" w:type="dxa"/>
            <w:shd w:val="clear" w:color="auto" w:fill="auto"/>
          </w:tcPr>
          <w:p w:rsidR="00000000" w:rsidRDefault="00C03175">
            <w:pPr>
              <w:autoSpaceDE w:val="0"/>
              <w:jc w:val="center"/>
              <w:rPr>
                <w:color w:val="000000"/>
                <w:sz w:val="20"/>
                <w:szCs w:val="20"/>
                <w:lang w:val="en-US"/>
              </w:rPr>
            </w:pPr>
            <w:r>
              <w:rPr>
                <w:color w:val="000000"/>
                <w:sz w:val="20"/>
                <w:szCs w:val="20"/>
                <w:lang w:val="en-US"/>
              </w:rPr>
              <w:t>N/A</w:t>
            </w:r>
          </w:p>
        </w:tc>
        <w:tc>
          <w:tcPr>
            <w:tcW w:w="900" w:type="dxa"/>
            <w:shd w:val="clear" w:color="auto" w:fill="auto"/>
          </w:tcPr>
          <w:p w:rsidR="00000000" w:rsidRDefault="00C03175">
            <w:pPr>
              <w:autoSpaceDE w:val="0"/>
              <w:jc w:val="center"/>
            </w:pPr>
            <w:r>
              <w:rPr>
                <w:color w:val="000000"/>
                <w:sz w:val="20"/>
                <w:szCs w:val="20"/>
                <w:lang w:val="en-US"/>
              </w:rPr>
              <w:t>N/A</w:t>
            </w:r>
          </w:p>
        </w:tc>
      </w:tr>
      <w:tr w:rsidR="00000000">
        <w:trPr>
          <w:trHeight w:val="256"/>
        </w:trPr>
        <w:tc>
          <w:tcPr>
            <w:tcW w:w="750" w:type="dxa"/>
            <w:shd w:val="clear" w:color="auto" w:fill="auto"/>
          </w:tcPr>
          <w:p w:rsidR="00000000" w:rsidRDefault="00C03175">
            <w:pPr>
              <w:autoSpaceDE w:val="0"/>
              <w:jc w:val="center"/>
              <w:rPr>
                <w:color w:val="000000"/>
                <w:sz w:val="20"/>
                <w:szCs w:val="20"/>
                <w:lang w:val="en-US"/>
              </w:rPr>
            </w:pPr>
            <w:r>
              <w:rPr>
                <w:b/>
                <w:bCs/>
                <w:color w:val="000000"/>
                <w:sz w:val="20"/>
                <w:szCs w:val="20"/>
                <w:lang w:val="en-US"/>
              </w:rPr>
              <w:t>48</w:t>
            </w:r>
          </w:p>
        </w:tc>
        <w:tc>
          <w:tcPr>
            <w:tcW w:w="1440" w:type="dxa"/>
            <w:shd w:val="clear" w:color="auto" w:fill="auto"/>
          </w:tcPr>
          <w:p w:rsidR="00000000" w:rsidRDefault="00C03175">
            <w:pPr>
              <w:autoSpaceDE w:val="0"/>
              <w:jc w:val="center"/>
              <w:rPr>
                <w:color w:val="000000"/>
                <w:sz w:val="20"/>
                <w:szCs w:val="20"/>
                <w:lang w:val="en-US"/>
              </w:rPr>
            </w:pPr>
            <w:r>
              <w:rPr>
                <w:color w:val="000000"/>
                <w:sz w:val="20"/>
                <w:szCs w:val="20"/>
                <w:lang w:val="en-US"/>
              </w:rPr>
              <w:t>B Coates</w:t>
            </w:r>
          </w:p>
        </w:tc>
        <w:tc>
          <w:tcPr>
            <w:tcW w:w="1416" w:type="dxa"/>
            <w:shd w:val="clear" w:color="auto" w:fill="auto"/>
          </w:tcPr>
          <w:p w:rsidR="00000000" w:rsidRDefault="00C03175">
            <w:pPr>
              <w:autoSpaceDE w:val="0"/>
              <w:jc w:val="center"/>
              <w:rPr>
                <w:color w:val="000000"/>
                <w:sz w:val="20"/>
                <w:szCs w:val="20"/>
                <w:lang w:val="en-US"/>
              </w:rPr>
            </w:pPr>
            <w:r>
              <w:rPr>
                <w:color w:val="000000"/>
                <w:sz w:val="20"/>
                <w:szCs w:val="20"/>
                <w:lang w:val="en-US"/>
              </w:rPr>
              <w:t>16</w:t>
            </w:r>
          </w:p>
        </w:tc>
        <w:tc>
          <w:tcPr>
            <w:tcW w:w="1037" w:type="dxa"/>
            <w:shd w:val="clear" w:color="auto" w:fill="auto"/>
          </w:tcPr>
          <w:p w:rsidR="00000000" w:rsidRDefault="00C03175">
            <w:pPr>
              <w:autoSpaceDE w:val="0"/>
              <w:jc w:val="center"/>
              <w:rPr>
                <w:color w:val="000000"/>
                <w:sz w:val="20"/>
                <w:szCs w:val="20"/>
                <w:lang w:val="en-US"/>
              </w:rPr>
            </w:pPr>
            <w:r>
              <w:rPr>
                <w:color w:val="000000"/>
                <w:sz w:val="20"/>
                <w:szCs w:val="20"/>
                <w:lang w:val="en-US"/>
              </w:rPr>
              <w:t>2016</w:t>
            </w:r>
          </w:p>
        </w:tc>
        <w:tc>
          <w:tcPr>
            <w:tcW w:w="404" w:type="dxa"/>
            <w:shd w:val="clear" w:color="auto" w:fill="auto"/>
          </w:tcPr>
          <w:p w:rsidR="00000000" w:rsidRDefault="00C03175">
            <w:pPr>
              <w:autoSpaceDE w:val="0"/>
              <w:snapToGrid w:val="0"/>
              <w:jc w:val="right"/>
              <w:rPr>
                <w:color w:val="000000"/>
                <w:sz w:val="20"/>
                <w:szCs w:val="20"/>
                <w:lang w:val="en-US"/>
              </w:rPr>
            </w:pPr>
          </w:p>
        </w:tc>
        <w:tc>
          <w:tcPr>
            <w:tcW w:w="685" w:type="dxa"/>
            <w:shd w:val="clear" w:color="auto" w:fill="auto"/>
          </w:tcPr>
          <w:p w:rsidR="00000000" w:rsidRDefault="00C03175">
            <w:pPr>
              <w:autoSpaceDE w:val="0"/>
              <w:snapToGrid w:val="0"/>
              <w:jc w:val="center"/>
              <w:rPr>
                <w:b/>
                <w:bCs/>
                <w:color w:val="000000"/>
                <w:sz w:val="20"/>
                <w:szCs w:val="20"/>
                <w:lang w:val="en-US"/>
              </w:rPr>
            </w:pPr>
          </w:p>
        </w:tc>
        <w:tc>
          <w:tcPr>
            <w:tcW w:w="1532" w:type="dxa"/>
            <w:shd w:val="clear" w:color="auto" w:fill="auto"/>
          </w:tcPr>
          <w:p w:rsidR="00000000" w:rsidRDefault="00C03175">
            <w:pPr>
              <w:autoSpaceDE w:val="0"/>
              <w:jc w:val="center"/>
              <w:rPr>
                <w:color w:val="000000"/>
                <w:sz w:val="20"/>
                <w:szCs w:val="20"/>
                <w:lang w:val="en-US"/>
              </w:rPr>
            </w:pPr>
            <w:r>
              <w:rPr>
                <w:color w:val="000000"/>
                <w:sz w:val="20"/>
                <w:szCs w:val="20"/>
                <w:lang w:val="en-US"/>
              </w:rPr>
              <w:t>E.  Zuill</w:t>
            </w:r>
          </w:p>
        </w:tc>
        <w:tc>
          <w:tcPr>
            <w:tcW w:w="1586" w:type="dxa"/>
            <w:shd w:val="clear" w:color="auto" w:fill="auto"/>
          </w:tcPr>
          <w:p w:rsidR="00000000" w:rsidRDefault="00C03175">
            <w:pPr>
              <w:autoSpaceDE w:val="0"/>
              <w:jc w:val="center"/>
              <w:rPr>
                <w:color w:val="000000"/>
                <w:sz w:val="20"/>
                <w:szCs w:val="20"/>
                <w:lang w:val="en-US"/>
              </w:rPr>
            </w:pPr>
            <w:r>
              <w:rPr>
                <w:color w:val="000000"/>
                <w:sz w:val="20"/>
                <w:szCs w:val="20"/>
                <w:lang w:val="en-US"/>
              </w:rPr>
              <w:t>N/A</w:t>
            </w:r>
          </w:p>
        </w:tc>
        <w:tc>
          <w:tcPr>
            <w:tcW w:w="900" w:type="dxa"/>
            <w:shd w:val="clear" w:color="auto" w:fill="auto"/>
          </w:tcPr>
          <w:p w:rsidR="00000000" w:rsidRDefault="00C03175">
            <w:pPr>
              <w:autoSpaceDE w:val="0"/>
              <w:jc w:val="center"/>
            </w:pPr>
            <w:r>
              <w:rPr>
                <w:color w:val="000000"/>
                <w:sz w:val="20"/>
                <w:szCs w:val="20"/>
                <w:lang w:val="en-US"/>
              </w:rPr>
              <w:t>N/A</w:t>
            </w:r>
          </w:p>
        </w:tc>
      </w:tr>
      <w:tr w:rsidR="00000000">
        <w:trPr>
          <w:trHeight w:val="256"/>
        </w:trPr>
        <w:tc>
          <w:tcPr>
            <w:tcW w:w="750" w:type="dxa"/>
            <w:shd w:val="clear" w:color="auto" w:fill="auto"/>
          </w:tcPr>
          <w:p w:rsidR="00000000" w:rsidRDefault="00C03175">
            <w:pPr>
              <w:autoSpaceDE w:val="0"/>
              <w:jc w:val="center"/>
              <w:rPr>
                <w:b/>
                <w:bCs/>
                <w:color w:val="000000"/>
                <w:sz w:val="20"/>
                <w:szCs w:val="20"/>
                <w:lang w:val="en-US"/>
              </w:rPr>
            </w:pPr>
          </w:p>
        </w:tc>
        <w:tc>
          <w:tcPr>
            <w:tcW w:w="1440" w:type="dxa"/>
            <w:shd w:val="clear" w:color="auto" w:fill="auto"/>
          </w:tcPr>
          <w:p w:rsidR="00000000" w:rsidRDefault="00C03175">
            <w:pPr>
              <w:autoSpaceDE w:val="0"/>
              <w:jc w:val="center"/>
              <w:rPr>
                <w:color w:val="000000"/>
                <w:sz w:val="20"/>
                <w:szCs w:val="20"/>
                <w:lang w:val="en-US"/>
              </w:rPr>
            </w:pPr>
            <w:r>
              <w:rPr>
                <w:color w:val="000000"/>
                <w:sz w:val="20"/>
                <w:szCs w:val="20"/>
                <w:lang w:val="en-US"/>
              </w:rPr>
              <w:t>A. Ali</w:t>
            </w:r>
          </w:p>
        </w:tc>
        <w:tc>
          <w:tcPr>
            <w:tcW w:w="1416" w:type="dxa"/>
            <w:shd w:val="clear" w:color="auto" w:fill="auto"/>
          </w:tcPr>
          <w:p w:rsidR="00000000" w:rsidRDefault="00C03175">
            <w:pPr>
              <w:autoSpaceDE w:val="0"/>
              <w:jc w:val="center"/>
              <w:rPr>
                <w:color w:val="000000"/>
                <w:sz w:val="20"/>
                <w:szCs w:val="20"/>
                <w:lang w:val="en-US"/>
              </w:rPr>
            </w:pPr>
            <w:r>
              <w:rPr>
                <w:color w:val="000000"/>
                <w:sz w:val="20"/>
                <w:szCs w:val="20"/>
                <w:lang w:val="en-US"/>
              </w:rPr>
              <w:t>16</w:t>
            </w:r>
          </w:p>
        </w:tc>
        <w:tc>
          <w:tcPr>
            <w:tcW w:w="1037" w:type="dxa"/>
            <w:shd w:val="clear" w:color="auto" w:fill="auto"/>
          </w:tcPr>
          <w:p w:rsidR="00000000" w:rsidRDefault="00C03175">
            <w:pPr>
              <w:autoSpaceDE w:val="0"/>
              <w:jc w:val="center"/>
              <w:rPr>
                <w:color w:val="000000"/>
                <w:sz w:val="20"/>
                <w:szCs w:val="20"/>
                <w:lang w:val="en-US"/>
              </w:rPr>
            </w:pPr>
            <w:r>
              <w:rPr>
                <w:color w:val="000000"/>
                <w:sz w:val="20"/>
                <w:szCs w:val="20"/>
                <w:lang w:val="en-US"/>
              </w:rPr>
              <w:t>2005</w:t>
            </w:r>
          </w:p>
        </w:tc>
        <w:tc>
          <w:tcPr>
            <w:tcW w:w="404" w:type="dxa"/>
            <w:shd w:val="clear" w:color="auto" w:fill="auto"/>
          </w:tcPr>
          <w:p w:rsidR="00000000" w:rsidRDefault="00C03175">
            <w:pPr>
              <w:autoSpaceDE w:val="0"/>
              <w:snapToGrid w:val="0"/>
              <w:jc w:val="right"/>
              <w:rPr>
                <w:color w:val="000000"/>
                <w:sz w:val="20"/>
                <w:szCs w:val="20"/>
                <w:lang w:val="en-US"/>
              </w:rPr>
            </w:pPr>
          </w:p>
        </w:tc>
        <w:tc>
          <w:tcPr>
            <w:tcW w:w="685" w:type="dxa"/>
            <w:shd w:val="clear" w:color="auto" w:fill="auto"/>
          </w:tcPr>
          <w:p w:rsidR="00000000" w:rsidRDefault="00C03175">
            <w:pPr>
              <w:autoSpaceDE w:val="0"/>
              <w:snapToGrid w:val="0"/>
              <w:jc w:val="center"/>
              <w:rPr>
                <w:b/>
                <w:bCs/>
                <w:color w:val="000000"/>
                <w:sz w:val="20"/>
                <w:szCs w:val="20"/>
                <w:lang w:val="en-US"/>
              </w:rPr>
            </w:pPr>
          </w:p>
        </w:tc>
        <w:tc>
          <w:tcPr>
            <w:tcW w:w="1532" w:type="dxa"/>
            <w:shd w:val="clear" w:color="auto" w:fill="auto"/>
          </w:tcPr>
          <w:p w:rsidR="00000000" w:rsidRDefault="00C03175">
            <w:pPr>
              <w:autoSpaceDE w:val="0"/>
              <w:jc w:val="center"/>
              <w:rPr>
                <w:color w:val="000000"/>
                <w:sz w:val="20"/>
                <w:szCs w:val="20"/>
                <w:lang w:val="en-US"/>
              </w:rPr>
            </w:pPr>
            <w:r>
              <w:rPr>
                <w:color w:val="000000"/>
                <w:sz w:val="20"/>
                <w:szCs w:val="20"/>
                <w:lang w:val="en-US"/>
              </w:rPr>
              <w:t>G. Pettifer</w:t>
            </w:r>
          </w:p>
        </w:tc>
        <w:tc>
          <w:tcPr>
            <w:tcW w:w="1586" w:type="dxa"/>
            <w:shd w:val="clear" w:color="auto" w:fill="auto"/>
          </w:tcPr>
          <w:p w:rsidR="00000000" w:rsidRDefault="00C03175">
            <w:pPr>
              <w:autoSpaceDE w:val="0"/>
              <w:jc w:val="center"/>
              <w:rPr>
                <w:color w:val="000000"/>
                <w:sz w:val="20"/>
                <w:szCs w:val="20"/>
                <w:lang w:val="en-US"/>
              </w:rPr>
            </w:pPr>
            <w:r>
              <w:rPr>
                <w:color w:val="000000"/>
                <w:sz w:val="20"/>
                <w:szCs w:val="20"/>
                <w:lang w:val="en-US"/>
              </w:rPr>
              <w:t>N/A</w:t>
            </w:r>
          </w:p>
        </w:tc>
        <w:tc>
          <w:tcPr>
            <w:tcW w:w="900" w:type="dxa"/>
            <w:shd w:val="clear" w:color="auto" w:fill="auto"/>
          </w:tcPr>
          <w:p w:rsidR="00000000" w:rsidRDefault="00C03175">
            <w:pPr>
              <w:autoSpaceDE w:val="0"/>
              <w:jc w:val="center"/>
            </w:pPr>
            <w:r>
              <w:rPr>
                <w:color w:val="000000"/>
                <w:sz w:val="20"/>
                <w:szCs w:val="20"/>
                <w:lang w:val="en-US"/>
              </w:rPr>
              <w:t>N/A</w:t>
            </w:r>
          </w:p>
        </w:tc>
      </w:tr>
      <w:tr w:rsidR="00000000">
        <w:trPr>
          <w:trHeight w:val="256"/>
        </w:trPr>
        <w:tc>
          <w:tcPr>
            <w:tcW w:w="750" w:type="dxa"/>
            <w:shd w:val="clear" w:color="auto" w:fill="auto"/>
          </w:tcPr>
          <w:p w:rsidR="00000000" w:rsidRDefault="00C03175">
            <w:pPr>
              <w:autoSpaceDE w:val="0"/>
              <w:jc w:val="center"/>
              <w:rPr>
                <w:color w:val="000000"/>
                <w:sz w:val="20"/>
                <w:szCs w:val="20"/>
                <w:lang w:val="en-US"/>
              </w:rPr>
            </w:pPr>
            <w:r>
              <w:rPr>
                <w:b/>
                <w:bCs/>
                <w:color w:val="000000"/>
                <w:sz w:val="20"/>
                <w:szCs w:val="20"/>
                <w:lang w:val="en-US"/>
              </w:rPr>
              <w:t>50</w:t>
            </w:r>
          </w:p>
        </w:tc>
        <w:tc>
          <w:tcPr>
            <w:tcW w:w="1440" w:type="dxa"/>
            <w:shd w:val="clear" w:color="auto" w:fill="auto"/>
          </w:tcPr>
          <w:p w:rsidR="00000000" w:rsidRDefault="00C03175">
            <w:pPr>
              <w:autoSpaceDE w:val="0"/>
              <w:jc w:val="center"/>
              <w:rPr>
                <w:color w:val="000000"/>
                <w:sz w:val="20"/>
                <w:szCs w:val="20"/>
                <w:lang w:val="en-US"/>
              </w:rPr>
            </w:pPr>
            <w:r>
              <w:rPr>
                <w:color w:val="000000"/>
                <w:sz w:val="20"/>
                <w:szCs w:val="20"/>
                <w:lang w:val="en-US"/>
              </w:rPr>
              <w:t>N Thornicroft</w:t>
            </w:r>
          </w:p>
        </w:tc>
        <w:tc>
          <w:tcPr>
            <w:tcW w:w="1416" w:type="dxa"/>
            <w:shd w:val="clear" w:color="auto" w:fill="auto"/>
          </w:tcPr>
          <w:p w:rsidR="00000000" w:rsidRDefault="00C03175">
            <w:pPr>
              <w:autoSpaceDE w:val="0"/>
              <w:jc w:val="center"/>
              <w:rPr>
                <w:color w:val="000000"/>
                <w:sz w:val="20"/>
                <w:szCs w:val="20"/>
                <w:lang w:val="en-US"/>
              </w:rPr>
            </w:pPr>
            <w:r>
              <w:rPr>
                <w:color w:val="000000"/>
                <w:sz w:val="20"/>
                <w:szCs w:val="20"/>
                <w:lang w:val="en-US"/>
              </w:rPr>
              <w:t>15</w:t>
            </w:r>
          </w:p>
        </w:tc>
        <w:tc>
          <w:tcPr>
            <w:tcW w:w="1037" w:type="dxa"/>
            <w:shd w:val="clear" w:color="auto" w:fill="auto"/>
          </w:tcPr>
          <w:p w:rsidR="00000000" w:rsidRDefault="00C03175">
            <w:pPr>
              <w:autoSpaceDE w:val="0"/>
              <w:jc w:val="center"/>
              <w:rPr>
                <w:color w:val="000000"/>
                <w:sz w:val="20"/>
                <w:szCs w:val="20"/>
                <w:lang w:val="en-US"/>
              </w:rPr>
            </w:pPr>
            <w:r>
              <w:rPr>
                <w:color w:val="000000"/>
                <w:sz w:val="20"/>
                <w:szCs w:val="20"/>
                <w:lang w:val="en-US"/>
              </w:rPr>
              <w:t>2009</w:t>
            </w:r>
          </w:p>
        </w:tc>
        <w:tc>
          <w:tcPr>
            <w:tcW w:w="404" w:type="dxa"/>
            <w:shd w:val="clear" w:color="auto" w:fill="auto"/>
          </w:tcPr>
          <w:p w:rsidR="00000000" w:rsidRDefault="00C03175">
            <w:pPr>
              <w:autoSpaceDE w:val="0"/>
              <w:snapToGrid w:val="0"/>
              <w:jc w:val="right"/>
              <w:rPr>
                <w:color w:val="000000"/>
                <w:sz w:val="20"/>
                <w:szCs w:val="20"/>
                <w:lang w:val="en-US"/>
              </w:rPr>
            </w:pPr>
          </w:p>
        </w:tc>
        <w:tc>
          <w:tcPr>
            <w:tcW w:w="685" w:type="dxa"/>
            <w:shd w:val="clear" w:color="auto" w:fill="auto"/>
          </w:tcPr>
          <w:p w:rsidR="00000000" w:rsidRDefault="00C03175">
            <w:pPr>
              <w:autoSpaceDE w:val="0"/>
              <w:snapToGrid w:val="0"/>
              <w:jc w:val="center"/>
              <w:rPr>
                <w:b/>
                <w:bCs/>
                <w:color w:val="000000"/>
                <w:sz w:val="20"/>
                <w:szCs w:val="20"/>
                <w:lang w:val="en-US"/>
              </w:rPr>
            </w:pPr>
          </w:p>
        </w:tc>
        <w:tc>
          <w:tcPr>
            <w:tcW w:w="1532" w:type="dxa"/>
            <w:shd w:val="clear" w:color="auto" w:fill="auto"/>
          </w:tcPr>
          <w:p w:rsidR="00000000" w:rsidRDefault="00C03175">
            <w:pPr>
              <w:autoSpaceDE w:val="0"/>
              <w:jc w:val="center"/>
              <w:rPr>
                <w:color w:val="000000"/>
                <w:sz w:val="20"/>
                <w:szCs w:val="20"/>
                <w:lang w:val="en-US"/>
              </w:rPr>
            </w:pPr>
            <w:r>
              <w:rPr>
                <w:color w:val="000000"/>
                <w:sz w:val="20"/>
                <w:szCs w:val="20"/>
                <w:lang w:val="en-US"/>
              </w:rPr>
              <w:t>P. Norton</w:t>
            </w:r>
          </w:p>
        </w:tc>
        <w:tc>
          <w:tcPr>
            <w:tcW w:w="1586" w:type="dxa"/>
            <w:shd w:val="clear" w:color="auto" w:fill="auto"/>
          </w:tcPr>
          <w:p w:rsidR="00000000" w:rsidRDefault="00C03175">
            <w:pPr>
              <w:autoSpaceDE w:val="0"/>
              <w:jc w:val="center"/>
              <w:rPr>
                <w:color w:val="000000"/>
                <w:sz w:val="20"/>
                <w:szCs w:val="20"/>
                <w:lang w:val="en-US"/>
              </w:rPr>
            </w:pPr>
            <w:r>
              <w:rPr>
                <w:color w:val="000000"/>
                <w:sz w:val="20"/>
                <w:szCs w:val="20"/>
                <w:lang w:val="en-US"/>
              </w:rPr>
              <w:t>N/A</w:t>
            </w:r>
          </w:p>
        </w:tc>
        <w:tc>
          <w:tcPr>
            <w:tcW w:w="900" w:type="dxa"/>
            <w:shd w:val="clear" w:color="auto" w:fill="auto"/>
          </w:tcPr>
          <w:p w:rsidR="00000000" w:rsidRDefault="00C03175">
            <w:pPr>
              <w:autoSpaceDE w:val="0"/>
              <w:jc w:val="center"/>
            </w:pPr>
            <w:r>
              <w:rPr>
                <w:color w:val="000000"/>
                <w:sz w:val="20"/>
                <w:szCs w:val="20"/>
                <w:lang w:val="en-US"/>
              </w:rPr>
              <w:t>N/A</w:t>
            </w:r>
          </w:p>
        </w:tc>
      </w:tr>
    </w:tbl>
    <w:p w:rsidR="00000000" w:rsidRDefault="00C03175">
      <w:pPr>
        <w:pStyle w:val="Heading1"/>
        <w:rPr>
          <w:sz w:val="28"/>
          <w:szCs w:val="28"/>
          <w:u w:val="single"/>
        </w:rPr>
      </w:pPr>
    </w:p>
    <w:p w:rsidR="00000000" w:rsidRDefault="00C03175">
      <w:pPr>
        <w:pStyle w:val="Heading1"/>
        <w:rPr>
          <w:sz w:val="28"/>
          <w:szCs w:val="28"/>
          <w:u w:val="single"/>
        </w:rPr>
      </w:pPr>
      <w:r>
        <w:rPr>
          <w:sz w:val="28"/>
          <w:szCs w:val="28"/>
          <w:u w:val="single"/>
        </w:rPr>
        <w:t>Best Economy Ra</w:t>
      </w:r>
      <w:r>
        <w:rPr>
          <w:sz w:val="28"/>
          <w:szCs w:val="28"/>
          <w:u w:val="single"/>
        </w:rPr>
        <w:t>te for Bowlers with more than 75 Over</w:t>
      </w:r>
      <w:r>
        <w:rPr>
          <w:sz w:val="28"/>
          <w:szCs w:val="28"/>
          <w:u w:val="single"/>
        </w:rPr>
        <w:t>s</w:t>
      </w:r>
    </w:p>
    <w:p w:rsidR="00000000" w:rsidRDefault="00C03175">
      <w:pPr>
        <w:jc w:val="center"/>
      </w:pPr>
      <w:r>
        <w:rPr>
          <w:b/>
          <w:bCs/>
          <w:sz w:val="28"/>
          <w:szCs w:val="28"/>
          <w:u w:val="single"/>
        </w:rPr>
        <w:t>Top 50</w:t>
      </w:r>
    </w:p>
    <w:p w:rsidR="00000000" w:rsidRDefault="00C03175">
      <w:pPr>
        <w:jc w:val="center"/>
      </w:pPr>
    </w:p>
    <w:p w:rsidR="00000000" w:rsidRDefault="00C03175">
      <w:pPr>
        <w:jc w:val="center"/>
      </w:pPr>
    </w:p>
    <w:tbl>
      <w:tblPr>
        <w:tblW w:w="0" w:type="auto"/>
        <w:tblInd w:w="-30" w:type="dxa"/>
        <w:tblLayout w:type="fixed"/>
        <w:tblCellMar>
          <w:left w:w="0" w:type="dxa"/>
          <w:right w:w="0" w:type="dxa"/>
        </w:tblCellMar>
        <w:tblLook w:val="0000" w:firstRow="0" w:lastRow="0" w:firstColumn="0" w:lastColumn="0" w:noHBand="0" w:noVBand="0"/>
      </w:tblPr>
      <w:tblGrid>
        <w:gridCol w:w="800"/>
        <w:gridCol w:w="1700"/>
        <w:gridCol w:w="1020"/>
        <w:gridCol w:w="1180"/>
        <w:gridCol w:w="1200"/>
        <w:gridCol w:w="1080"/>
        <w:gridCol w:w="900"/>
        <w:gridCol w:w="960"/>
        <w:gridCol w:w="800"/>
        <w:gridCol w:w="1180"/>
      </w:tblGrid>
      <w:tr w:rsidR="00000000">
        <w:trPr>
          <w:trHeight w:val="298"/>
        </w:trPr>
        <w:tc>
          <w:tcPr>
            <w:tcW w:w="800" w:type="dxa"/>
            <w:shd w:val="clear" w:color="auto" w:fill="auto"/>
            <w:vAlign w:val="bottom"/>
          </w:tcPr>
          <w:p w:rsidR="00000000" w:rsidRDefault="00C03175">
            <w:pPr>
              <w:jc w:val="center"/>
            </w:pPr>
            <w:r>
              <w:t>Rank</w:t>
            </w:r>
          </w:p>
        </w:tc>
        <w:tc>
          <w:tcPr>
            <w:tcW w:w="1700" w:type="dxa"/>
            <w:shd w:val="clear" w:color="auto" w:fill="auto"/>
            <w:vAlign w:val="bottom"/>
          </w:tcPr>
          <w:p w:rsidR="00000000" w:rsidRDefault="00C03175">
            <w:pPr>
              <w:jc w:val="center"/>
            </w:pPr>
            <w:r>
              <w:t>Name</w:t>
            </w:r>
          </w:p>
        </w:tc>
        <w:tc>
          <w:tcPr>
            <w:tcW w:w="1020" w:type="dxa"/>
            <w:shd w:val="clear" w:color="auto" w:fill="auto"/>
            <w:vAlign w:val="bottom"/>
          </w:tcPr>
          <w:p w:rsidR="00000000" w:rsidRDefault="00C03175">
            <w:pPr>
              <w:jc w:val="center"/>
            </w:pPr>
            <w:r>
              <w:t>Overs</w:t>
            </w:r>
          </w:p>
        </w:tc>
        <w:tc>
          <w:tcPr>
            <w:tcW w:w="1180" w:type="dxa"/>
            <w:shd w:val="clear" w:color="auto" w:fill="auto"/>
            <w:vAlign w:val="bottom"/>
          </w:tcPr>
          <w:p w:rsidR="00000000" w:rsidRDefault="00C03175">
            <w:pPr>
              <w:jc w:val="center"/>
            </w:pPr>
            <w:r>
              <w:t>Maidens</w:t>
            </w:r>
          </w:p>
        </w:tc>
        <w:tc>
          <w:tcPr>
            <w:tcW w:w="1200" w:type="dxa"/>
            <w:shd w:val="clear" w:color="auto" w:fill="auto"/>
            <w:vAlign w:val="bottom"/>
          </w:tcPr>
          <w:p w:rsidR="00000000" w:rsidRDefault="00C03175">
            <w:pPr>
              <w:jc w:val="center"/>
            </w:pPr>
            <w:r>
              <w:t>Runs</w:t>
            </w:r>
          </w:p>
        </w:tc>
        <w:tc>
          <w:tcPr>
            <w:tcW w:w="1080" w:type="dxa"/>
            <w:shd w:val="clear" w:color="auto" w:fill="auto"/>
            <w:vAlign w:val="bottom"/>
          </w:tcPr>
          <w:p w:rsidR="00000000" w:rsidRDefault="00C03175">
            <w:pPr>
              <w:jc w:val="center"/>
            </w:pPr>
            <w:r>
              <w:t>Wickets</w:t>
            </w:r>
          </w:p>
        </w:tc>
        <w:tc>
          <w:tcPr>
            <w:tcW w:w="900" w:type="dxa"/>
            <w:shd w:val="clear" w:color="auto" w:fill="auto"/>
            <w:vAlign w:val="bottom"/>
          </w:tcPr>
          <w:p w:rsidR="00000000" w:rsidRDefault="00C03175">
            <w:pPr>
              <w:jc w:val="center"/>
            </w:pPr>
            <w:r>
              <w:t>Best</w:t>
            </w:r>
          </w:p>
        </w:tc>
        <w:tc>
          <w:tcPr>
            <w:tcW w:w="960" w:type="dxa"/>
            <w:shd w:val="clear" w:color="auto" w:fill="auto"/>
            <w:vAlign w:val="bottom"/>
          </w:tcPr>
          <w:p w:rsidR="00000000" w:rsidRDefault="00C03175">
            <w:pPr>
              <w:jc w:val="center"/>
            </w:pPr>
            <w:r>
              <w:t>Average</w:t>
            </w:r>
          </w:p>
        </w:tc>
        <w:tc>
          <w:tcPr>
            <w:tcW w:w="800" w:type="dxa"/>
            <w:shd w:val="clear" w:color="auto" w:fill="auto"/>
            <w:vAlign w:val="bottom"/>
          </w:tcPr>
          <w:p w:rsidR="00000000" w:rsidRDefault="00C03175">
            <w:pPr>
              <w:jc w:val="center"/>
            </w:pPr>
            <w:r>
              <w:t>Econ</w:t>
            </w:r>
          </w:p>
        </w:tc>
        <w:tc>
          <w:tcPr>
            <w:tcW w:w="1180" w:type="dxa"/>
            <w:shd w:val="clear" w:color="auto" w:fill="auto"/>
            <w:vAlign w:val="bottom"/>
          </w:tcPr>
          <w:p w:rsidR="00000000" w:rsidRDefault="00C03175">
            <w:pPr>
              <w:jc w:val="center"/>
            </w:pPr>
            <w:r>
              <w:t>Strike Rate</w:t>
            </w:r>
          </w:p>
        </w:tc>
      </w:tr>
      <w:tr w:rsidR="00000000">
        <w:trPr>
          <w:trHeight w:val="298"/>
        </w:trPr>
        <w:tc>
          <w:tcPr>
            <w:tcW w:w="800" w:type="dxa"/>
            <w:shd w:val="clear" w:color="auto" w:fill="auto"/>
            <w:vAlign w:val="bottom"/>
          </w:tcPr>
          <w:p w:rsidR="00000000" w:rsidRDefault="00C03175">
            <w:pPr>
              <w:jc w:val="center"/>
            </w:pPr>
            <w:r>
              <w:t>1</w:t>
            </w:r>
          </w:p>
        </w:tc>
        <w:tc>
          <w:tcPr>
            <w:tcW w:w="1700" w:type="dxa"/>
            <w:shd w:val="clear" w:color="auto" w:fill="auto"/>
            <w:vAlign w:val="bottom"/>
          </w:tcPr>
          <w:p w:rsidR="00000000" w:rsidRDefault="00C03175">
            <w:pPr>
              <w:jc w:val="center"/>
            </w:pPr>
            <w:r>
              <w:t>G. Rodden</w:t>
            </w:r>
          </w:p>
        </w:tc>
        <w:tc>
          <w:tcPr>
            <w:tcW w:w="1020" w:type="dxa"/>
            <w:shd w:val="clear" w:color="auto" w:fill="auto"/>
            <w:vAlign w:val="bottom"/>
          </w:tcPr>
          <w:p w:rsidR="00000000" w:rsidRDefault="00C03175">
            <w:pPr>
              <w:jc w:val="center"/>
            </w:pPr>
            <w:r>
              <w:t>173.3</w:t>
            </w:r>
          </w:p>
        </w:tc>
        <w:tc>
          <w:tcPr>
            <w:tcW w:w="1180" w:type="dxa"/>
            <w:shd w:val="clear" w:color="auto" w:fill="auto"/>
            <w:vAlign w:val="bottom"/>
          </w:tcPr>
          <w:p w:rsidR="00000000" w:rsidRDefault="00C03175">
            <w:pPr>
              <w:jc w:val="center"/>
            </w:pPr>
            <w:r>
              <w:t>58</w:t>
            </w:r>
          </w:p>
        </w:tc>
        <w:tc>
          <w:tcPr>
            <w:tcW w:w="1200" w:type="dxa"/>
            <w:shd w:val="clear" w:color="auto" w:fill="auto"/>
            <w:vAlign w:val="bottom"/>
          </w:tcPr>
          <w:p w:rsidR="00000000" w:rsidRDefault="00C03175">
            <w:pPr>
              <w:jc w:val="center"/>
            </w:pPr>
            <w:r>
              <w:t>299</w:t>
            </w:r>
          </w:p>
        </w:tc>
        <w:tc>
          <w:tcPr>
            <w:tcW w:w="1080" w:type="dxa"/>
            <w:shd w:val="clear" w:color="auto" w:fill="auto"/>
            <w:vAlign w:val="bottom"/>
          </w:tcPr>
          <w:p w:rsidR="00000000" w:rsidRDefault="00C03175">
            <w:pPr>
              <w:jc w:val="center"/>
            </w:pPr>
            <w:r>
              <w:t>39</w:t>
            </w:r>
          </w:p>
        </w:tc>
        <w:tc>
          <w:tcPr>
            <w:tcW w:w="900" w:type="dxa"/>
            <w:shd w:val="clear" w:color="auto" w:fill="auto"/>
            <w:vAlign w:val="bottom"/>
          </w:tcPr>
          <w:p w:rsidR="00000000" w:rsidRDefault="00C03175">
            <w:pPr>
              <w:jc w:val="center"/>
            </w:pPr>
            <w:r>
              <w:t>8-12</w:t>
            </w:r>
          </w:p>
        </w:tc>
        <w:tc>
          <w:tcPr>
            <w:tcW w:w="960" w:type="dxa"/>
            <w:shd w:val="clear" w:color="auto" w:fill="auto"/>
            <w:vAlign w:val="bottom"/>
          </w:tcPr>
          <w:p w:rsidR="00000000" w:rsidRDefault="00C03175">
            <w:pPr>
              <w:jc w:val="center"/>
            </w:pPr>
            <w:r>
              <w:t>7.67</w:t>
            </w:r>
          </w:p>
        </w:tc>
        <w:tc>
          <w:tcPr>
            <w:tcW w:w="800" w:type="dxa"/>
            <w:shd w:val="clear" w:color="auto" w:fill="auto"/>
            <w:vAlign w:val="bottom"/>
          </w:tcPr>
          <w:p w:rsidR="00000000" w:rsidRDefault="00C03175">
            <w:pPr>
              <w:jc w:val="center"/>
            </w:pPr>
            <w:r>
              <w:t>1.73</w:t>
            </w:r>
          </w:p>
        </w:tc>
        <w:tc>
          <w:tcPr>
            <w:tcW w:w="1180" w:type="dxa"/>
            <w:shd w:val="clear" w:color="auto" w:fill="auto"/>
            <w:vAlign w:val="bottom"/>
          </w:tcPr>
          <w:p w:rsidR="00000000" w:rsidRDefault="00C03175">
            <w:pPr>
              <w:jc w:val="center"/>
            </w:pPr>
            <w:r>
              <w:t>26.69</w:t>
            </w:r>
          </w:p>
        </w:tc>
      </w:tr>
      <w:tr w:rsidR="00000000">
        <w:trPr>
          <w:trHeight w:val="298"/>
        </w:trPr>
        <w:tc>
          <w:tcPr>
            <w:tcW w:w="800" w:type="dxa"/>
            <w:shd w:val="clear" w:color="auto" w:fill="auto"/>
            <w:vAlign w:val="bottom"/>
          </w:tcPr>
          <w:p w:rsidR="00000000" w:rsidRDefault="00C03175">
            <w:pPr>
              <w:jc w:val="center"/>
            </w:pPr>
            <w:r>
              <w:t>2</w:t>
            </w:r>
          </w:p>
        </w:tc>
        <w:tc>
          <w:tcPr>
            <w:tcW w:w="1700" w:type="dxa"/>
            <w:shd w:val="clear" w:color="auto" w:fill="auto"/>
            <w:vAlign w:val="bottom"/>
          </w:tcPr>
          <w:p w:rsidR="00000000" w:rsidRDefault="00C03175">
            <w:pPr>
              <w:jc w:val="center"/>
            </w:pPr>
            <w:r>
              <w:t>E.  Zuill</w:t>
            </w:r>
          </w:p>
        </w:tc>
        <w:tc>
          <w:tcPr>
            <w:tcW w:w="1020" w:type="dxa"/>
            <w:shd w:val="clear" w:color="auto" w:fill="auto"/>
            <w:vAlign w:val="bottom"/>
          </w:tcPr>
          <w:p w:rsidR="00000000" w:rsidRDefault="00C03175">
            <w:pPr>
              <w:jc w:val="center"/>
            </w:pPr>
            <w:r>
              <w:t>136.3</w:t>
            </w:r>
          </w:p>
        </w:tc>
        <w:tc>
          <w:tcPr>
            <w:tcW w:w="1180" w:type="dxa"/>
            <w:shd w:val="clear" w:color="auto" w:fill="auto"/>
            <w:vAlign w:val="bottom"/>
          </w:tcPr>
          <w:p w:rsidR="00000000" w:rsidRDefault="00C03175">
            <w:pPr>
              <w:jc w:val="center"/>
            </w:pPr>
            <w:r>
              <w:t>42</w:t>
            </w:r>
          </w:p>
        </w:tc>
        <w:tc>
          <w:tcPr>
            <w:tcW w:w="1200" w:type="dxa"/>
            <w:shd w:val="clear" w:color="auto" w:fill="auto"/>
            <w:vAlign w:val="bottom"/>
          </w:tcPr>
          <w:p w:rsidR="00000000" w:rsidRDefault="00C03175">
            <w:pPr>
              <w:jc w:val="center"/>
            </w:pPr>
            <w:r>
              <w:t>285</w:t>
            </w:r>
          </w:p>
        </w:tc>
        <w:tc>
          <w:tcPr>
            <w:tcW w:w="1080" w:type="dxa"/>
            <w:shd w:val="clear" w:color="auto" w:fill="auto"/>
            <w:vAlign w:val="bottom"/>
          </w:tcPr>
          <w:p w:rsidR="00000000" w:rsidRDefault="00C03175">
            <w:pPr>
              <w:jc w:val="center"/>
            </w:pPr>
            <w:r>
              <w:t>32</w:t>
            </w:r>
          </w:p>
        </w:tc>
        <w:tc>
          <w:tcPr>
            <w:tcW w:w="900" w:type="dxa"/>
            <w:shd w:val="clear" w:color="auto" w:fill="auto"/>
            <w:vAlign w:val="bottom"/>
          </w:tcPr>
          <w:p w:rsidR="00000000" w:rsidRDefault="00C03175">
            <w:pPr>
              <w:jc w:val="center"/>
            </w:pPr>
            <w:r>
              <w:t>--</w:t>
            </w:r>
          </w:p>
        </w:tc>
        <w:tc>
          <w:tcPr>
            <w:tcW w:w="960" w:type="dxa"/>
            <w:shd w:val="clear" w:color="auto" w:fill="auto"/>
            <w:vAlign w:val="bottom"/>
          </w:tcPr>
          <w:p w:rsidR="00000000" w:rsidRDefault="00C03175">
            <w:pPr>
              <w:jc w:val="center"/>
            </w:pPr>
            <w:r>
              <w:t>8.91</w:t>
            </w:r>
          </w:p>
        </w:tc>
        <w:tc>
          <w:tcPr>
            <w:tcW w:w="800" w:type="dxa"/>
            <w:shd w:val="clear" w:color="auto" w:fill="auto"/>
            <w:vAlign w:val="bottom"/>
          </w:tcPr>
          <w:p w:rsidR="00000000" w:rsidRDefault="00C03175">
            <w:pPr>
              <w:jc w:val="center"/>
            </w:pPr>
            <w:r>
              <w:t>2.09</w:t>
            </w:r>
          </w:p>
        </w:tc>
        <w:tc>
          <w:tcPr>
            <w:tcW w:w="1180" w:type="dxa"/>
            <w:shd w:val="clear" w:color="auto" w:fill="auto"/>
            <w:vAlign w:val="bottom"/>
          </w:tcPr>
          <w:p w:rsidR="00000000" w:rsidRDefault="00C03175">
            <w:pPr>
              <w:jc w:val="center"/>
            </w:pPr>
            <w:r>
              <w:t>25.59</w:t>
            </w:r>
          </w:p>
        </w:tc>
      </w:tr>
      <w:tr w:rsidR="00000000">
        <w:trPr>
          <w:trHeight w:val="298"/>
        </w:trPr>
        <w:tc>
          <w:tcPr>
            <w:tcW w:w="800" w:type="dxa"/>
            <w:shd w:val="clear" w:color="auto" w:fill="auto"/>
            <w:vAlign w:val="bottom"/>
          </w:tcPr>
          <w:p w:rsidR="00000000" w:rsidRDefault="00C03175">
            <w:pPr>
              <w:jc w:val="center"/>
            </w:pPr>
            <w:r>
              <w:t>3</w:t>
            </w:r>
          </w:p>
        </w:tc>
        <w:tc>
          <w:tcPr>
            <w:tcW w:w="1700" w:type="dxa"/>
            <w:shd w:val="clear" w:color="auto" w:fill="auto"/>
            <w:vAlign w:val="bottom"/>
          </w:tcPr>
          <w:p w:rsidR="00000000" w:rsidRDefault="00C03175">
            <w:pPr>
              <w:jc w:val="center"/>
            </w:pPr>
            <w:r>
              <w:t>F. Khan</w:t>
            </w:r>
          </w:p>
        </w:tc>
        <w:tc>
          <w:tcPr>
            <w:tcW w:w="1020" w:type="dxa"/>
            <w:shd w:val="clear" w:color="auto" w:fill="auto"/>
            <w:vAlign w:val="bottom"/>
          </w:tcPr>
          <w:p w:rsidR="00000000" w:rsidRDefault="00C03175">
            <w:pPr>
              <w:jc w:val="center"/>
            </w:pPr>
            <w:r>
              <w:t>100</w:t>
            </w:r>
          </w:p>
        </w:tc>
        <w:tc>
          <w:tcPr>
            <w:tcW w:w="1180" w:type="dxa"/>
            <w:shd w:val="clear" w:color="auto" w:fill="auto"/>
            <w:vAlign w:val="bottom"/>
          </w:tcPr>
          <w:p w:rsidR="00000000" w:rsidRDefault="00C03175">
            <w:pPr>
              <w:jc w:val="center"/>
            </w:pPr>
            <w:r>
              <w:t>21</w:t>
            </w:r>
          </w:p>
        </w:tc>
        <w:tc>
          <w:tcPr>
            <w:tcW w:w="1200" w:type="dxa"/>
            <w:shd w:val="clear" w:color="auto" w:fill="auto"/>
            <w:vAlign w:val="bottom"/>
          </w:tcPr>
          <w:p w:rsidR="00000000" w:rsidRDefault="00C03175">
            <w:pPr>
              <w:jc w:val="center"/>
            </w:pPr>
            <w:r>
              <w:t>251</w:t>
            </w:r>
          </w:p>
        </w:tc>
        <w:tc>
          <w:tcPr>
            <w:tcW w:w="1080" w:type="dxa"/>
            <w:shd w:val="clear" w:color="auto" w:fill="auto"/>
            <w:vAlign w:val="bottom"/>
          </w:tcPr>
          <w:p w:rsidR="00000000" w:rsidRDefault="00C03175">
            <w:pPr>
              <w:jc w:val="center"/>
            </w:pPr>
            <w:r>
              <w:t>20</w:t>
            </w:r>
          </w:p>
        </w:tc>
        <w:tc>
          <w:tcPr>
            <w:tcW w:w="900" w:type="dxa"/>
            <w:shd w:val="clear" w:color="auto" w:fill="auto"/>
            <w:vAlign w:val="bottom"/>
          </w:tcPr>
          <w:p w:rsidR="00000000" w:rsidRDefault="00C03175">
            <w:pPr>
              <w:jc w:val="center"/>
            </w:pPr>
            <w:r>
              <w:t>--</w:t>
            </w:r>
          </w:p>
        </w:tc>
        <w:tc>
          <w:tcPr>
            <w:tcW w:w="960" w:type="dxa"/>
            <w:shd w:val="clear" w:color="auto" w:fill="auto"/>
            <w:vAlign w:val="bottom"/>
          </w:tcPr>
          <w:p w:rsidR="00000000" w:rsidRDefault="00C03175">
            <w:pPr>
              <w:jc w:val="center"/>
            </w:pPr>
            <w:r>
              <w:t>12.55</w:t>
            </w:r>
          </w:p>
        </w:tc>
        <w:tc>
          <w:tcPr>
            <w:tcW w:w="800" w:type="dxa"/>
            <w:shd w:val="clear" w:color="auto" w:fill="auto"/>
            <w:vAlign w:val="bottom"/>
          </w:tcPr>
          <w:p w:rsidR="00000000" w:rsidRDefault="00C03175">
            <w:pPr>
              <w:jc w:val="center"/>
            </w:pPr>
            <w:r>
              <w:t>2.51</w:t>
            </w:r>
          </w:p>
        </w:tc>
        <w:tc>
          <w:tcPr>
            <w:tcW w:w="1180" w:type="dxa"/>
            <w:shd w:val="clear" w:color="auto" w:fill="auto"/>
            <w:vAlign w:val="bottom"/>
          </w:tcPr>
          <w:p w:rsidR="00000000" w:rsidRDefault="00C03175">
            <w:pPr>
              <w:jc w:val="center"/>
            </w:pPr>
            <w:r>
              <w:t>30.0</w:t>
            </w:r>
            <w:r>
              <w:t>0</w:t>
            </w:r>
          </w:p>
        </w:tc>
      </w:tr>
      <w:tr w:rsidR="00000000">
        <w:trPr>
          <w:trHeight w:val="298"/>
        </w:trPr>
        <w:tc>
          <w:tcPr>
            <w:tcW w:w="800" w:type="dxa"/>
            <w:shd w:val="clear" w:color="auto" w:fill="auto"/>
            <w:vAlign w:val="bottom"/>
          </w:tcPr>
          <w:p w:rsidR="00000000" w:rsidRDefault="00C03175">
            <w:pPr>
              <w:jc w:val="center"/>
            </w:pPr>
            <w:r>
              <w:t>4</w:t>
            </w:r>
          </w:p>
        </w:tc>
        <w:tc>
          <w:tcPr>
            <w:tcW w:w="1700" w:type="dxa"/>
            <w:shd w:val="clear" w:color="auto" w:fill="auto"/>
            <w:vAlign w:val="bottom"/>
          </w:tcPr>
          <w:p w:rsidR="00000000" w:rsidRDefault="00C03175">
            <w:pPr>
              <w:jc w:val="center"/>
            </w:pPr>
            <w:r>
              <w:t>E.Ringan</w:t>
            </w:r>
          </w:p>
        </w:tc>
        <w:tc>
          <w:tcPr>
            <w:tcW w:w="1020" w:type="dxa"/>
            <w:shd w:val="clear" w:color="auto" w:fill="auto"/>
            <w:vAlign w:val="bottom"/>
          </w:tcPr>
          <w:p w:rsidR="00000000" w:rsidRDefault="00C03175">
            <w:pPr>
              <w:jc w:val="center"/>
            </w:pPr>
            <w:r>
              <w:t>420.3</w:t>
            </w:r>
          </w:p>
        </w:tc>
        <w:tc>
          <w:tcPr>
            <w:tcW w:w="1180" w:type="dxa"/>
            <w:shd w:val="clear" w:color="auto" w:fill="auto"/>
            <w:vAlign w:val="bottom"/>
          </w:tcPr>
          <w:p w:rsidR="00000000" w:rsidRDefault="00C03175">
            <w:pPr>
              <w:jc w:val="center"/>
            </w:pPr>
            <w:r>
              <w:t>90</w:t>
            </w:r>
          </w:p>
        </w:tc>
        <w:tc>
          <w:tcPr>
            <w:tcW w:w="1200" w:type="dxa"/>
            <w:shd w:val="clear" w:color="auto" w:fill="auto"/>
            <w:vAlign w:val="bottom"/>
          </w:tcPr>
          <w:p w:rsidR="00000000" w:rsidRDefault="00C03175">
            <w:pPr>
              <w:jc w:val="center"/>
            </w:pPr>
            <w:r>
              <w:t>1109</w:t>
            </w:r>
          </w:p>
        </w:tc>
        <w:tc>
          <w:tcPr>
            <w:tcW w:w="1080" w:type="dxa"/>
            <w:shd w:val="clear" w:color="auto" w:fill="auto"/>
            <w:vAlign w:val="bottom"/>
          </w:tcPr>
          <w:p w:rsidR="00000000" w:rsidRDefault="00C03175">
            <w:pPr>
              <w:jc w:val="center"/>
            </w:pPr>
            <w:r>
              <w:t>68</w:t>
            </w:r>
          </w:p>
        </w:tc>
        <w:tc>
          <w:tcPr>
            <w:tcW w:w="900" w:type="dxa"/>
            <w:shd w:val="clear" w:color="auto" w:fill="auto"/>
            <w:vAlign w:val="bottom"/>
          </w:tcPr>
          <w:p w:rsidR="00000000" w:rsidRDefault="00C03175">
            <w:pPr>
              <w:jc w:val="center"/>
            </w:pPr>
            <w:r>
              <w:t>7-48</w:t>
            </w:r>
          </w:p>
        </w:tc>
        <w:tc>
          <w:tcPr>
            <w:tcW w:w="960" w:type="dxa"/>
            <w:shd w:val="clear" w:color="auto" w:fill="auto"/>
            <w:vAlign w:val="bottom"/>
          </w:tcPr>
          <w:p w:rsidR="00000000" w:rsidRDefault="00C03175">
            <w:pPr>
              <w:jc w:val="center"/>
            </w:pPr>
            <w:r>
              <w:t>16.31</w:t>
            </w:r>
          </w:p>
        </w:tc>
        <w:tc>
          <w:tcPr>
            <w:tcW w:w="800" w:type="dxa"/>
            <w:shd w:val="clear" w:color="auto" w:fill="auto"/>
            <w:vAlign w:val="bottom"/>
          </w:tcPr>
          <w:p w:rsidR="00000000" w:rsidRDefault="00C03175">
            <w:pPr>
              <w:jc w:val="center"/>
            </w:pPr>
            <w:r>
              <w:t>2.64</w:t>
            </w:r>
          </w:p>
        </w:tc>
        <w:tc>
          <w:tcPr>
            <w:tcW w:w="1180" w:type="dxa"/>
            <w:shd w:val="clear" w:color="auto" w:fill="auto"/>
            <w:vAlign w:val="bottom"/>
          </w:tcPr>
          <w:p w:rsidR="00000000" w:rsidRDefault="00C03175">
            <w:pPr>
              <w:jc w:val="center"/>
            </w:pPr>
            <w:r>
              <w:t>37.10</w:t>
            </w:r>
          </w:p>
        </w:tc>
      </w:tr>
      <w:tr w:rsidR="00000000">
        <w:trPr>
          <w:trHeight w:val="298"/>
        </w:trPr>
        <w:tc>
          <w:tcPr>
            <w:tcW w:w="800" w:type="dxa"/>
            <w:shd w:val="clear" w:color="auto" w:fill="auto"/>
            <w:vAlign w:val="bottom"/>
          </w:tcPr>
          <w:p w:rsidR="00000000" w:rsidRDefault="00C03175">
            <w:pPr>
              <w:jc w:val="center"/>
            </w:pPr>
            <w:r>
              <w:t>5</w:t>
            </w:r>
          </w:p>
        </w:tc>
        <w:tc>
          <w:tcPr>
            <w:tcW w:w="1700" w:type="dxa"/>
            <w:shd w:val="clear" w:color="auto" w:fill="auto"/>
            <w:vAlign w:val="bottom"/>
          </w:tcPr>
          <w:p w:rsidR="00000000" w:rsidRDefault="00C03175">
            <w:pPr>
              <w:jc w:val="center"/>
            </w:pPr>
            <w:r>
              <w:t>R.  Burns</w:t>
            </w:r>
          </w:p>
        </w:tc>
        <w:tc>
          <w:tcPr>
            <w:tcW w:w="1020" w:type="dxa"/>
            <w:shd w:val="clear" w:color="auto" w:fill="auto"/>
            <w:vAlign w:val="bottom"/>
          </w:tcPr>
          <w:p w:rsidR="00000000" w:rsidRDefault="00C03175">
            <w:pPr>
              <w:jc w:val="center"/>
            </w:pPr>
            <w:r>
              <w:t>288.2</w:t>
            </w:r>
          </w:p>
        </w:tc>
        <w:tc>
          <w:tcPr>
            <w:tcW w:w="1180" w:type="dxa"/>
            <w:shd w:val="clear" w:color="auto" w:fill="auto"/>
            <w:vAlign w:val="bottom"/>
          </w:tcPr>
          <w:p w:rsidR="00000000" w:rsidRDefault="00C03175">
            <w:pPr>
              <w:jc w:val="center"/>
            </w:pPr>
            <w:r>
              <w:t>61</w:t>
            </w:r>
          </w:p>
        </w:tc>
        <w:tc>
          <w:tcPr>
            <w:tcW w:w="1200" w:type="dxa"/>
            <w:shd w:val="clear" w:color="auto" w:fill="auto"/>
            <w:vAlign w:val="bottom"/>
          </w:tcPr>
          <w:p w:rsidR="00000000" w:rsidRDefault="00C03175">
            <w:pPr>
              <w:jc w:val="center"/>
            </w:pPr>
            <w:r>
              <w:t>764</w:t>
            </w:r>
          </w:p>
        </w:tc>
        <w:tc>
          <w:tcPr>
            <w:tcW w:w="1080" w:type="dxa"/>
            <w:shd w:val="clear" w:color="auto" w:fill="auto"/>
            <w:vAlign w:val="bottom"/>
          </w:tcPr>
          <w:p w:rsidR="00000000" w:rsidRDefault="00C03175">
            <w:pPr>
              <w:jc w:val="center"/>
            </w:pPr>
            <w:r>
              <w:t>66</w:t>
            </w:r>
          </w:p>
        </w:tc>
        <w:tc>
          <w:tcPr>
            <w:tcW w:w="900" w:type="dxa"/>
            <w:shd w:val="clear" w:color="auto" w:fill="auto"/>
            <w:vAlign w:val="bottom"/>
          </w:tcPr>
          <w:p w:rsidR="00000000" w:rsidRDefault="00C03175">
            <w:pPr>
              <w:jc w:val="center"/>
            </w:pPr>
            <w:r>
              <w:t>--</w:t>
            </w:r>
          </w:p>
        </w:tc>
        <w:tc>
          <w:tcPr>
            <w:tcW w:w="960" w:type="dxa"/>
            <w:shd w:val="clear" w:color="auto" w:fill="auto"/>
            <w:vAlign w:val="bottom"/>
          </w:tcPr>
          <w:p w:rsidR="00000000" w:rsidRDefault="00C03175">
            <w:pPr>
              <w:jc w:val="center"/>
            </w:pPr>
            <w:r>
              <w:t>11.58</w:t>
            </w:r>
          </w:p>
        </w:tc>
        <w:tc>
          <w:tcPr>
            <w:tcW w:w="800" w:type="dxa"/>
            <w:shd w:val="clear" w:color="auto" w:fill="auto"/>
            <w:vAlign w:val="bottom"/>
          </w:tcPr>
          <w:p w:rsidR="00000000" w:rsidRDefault="00C03175">
            <w:pPr>
              <w:jc w:val="center"/>
            </w:pPr>
            <w:r>
              <w:t>2.65</w:t>
            </w:r>
          </w:p>
        </w:tc>
        <w:tc>
          <w:tcPr>
            <w:tcW w:w="1180" w:type="dxa"/>
            <w:shd w:val="clear" w:color="auto" w:fill="auto"/>
            <w:vAlign w:val="bottom"/>
          </w:tcPr>
          <w:p w:rsidR="00000000" w:rsidRDefault="00C03175">
            <w:pPr>
              <w:jc w:val="center"/>
            </w:pPr>
            <w:r>
              <w:t>26.21</w:t>
            </w:r>
          </w:p>
        </w:tc>
      </w:tr>
      <w:tr w:rsidR="00000000">
        <w:trPr>
          <w:trHeight w:val="298"/>
        </w:trPr>
        <w:tc>
          <w:tcPr>
            <w:tcW w:w="800" w:type="dxa"/>
            <w:shd w:val="clear" w:color="auto" w:fill="auto"/>
            <w:vAlign w:val="bottom"/>
          </w:tcPr>
          <w:p w:rsidR="00000000" w:rsidRDefault="00C03175">
            <w:pPr>
              <w:jc w:val="center"/>
            </w:pPr>
            <w:r>
              <w:t>6</w:t>
            </w:r>
          </w:p>
        </w:tc>
        <w:tc>
          <w:tcPr>
            <w:tcW w:w="1700" w:type="dxa"/>
            <w:shd w:val="clear" w:color="auto" w:fill="auto"/>
            <w:vAlign w:val="bottom"/>
          </w:tcPr>
          <w:p w:rsidR="00000000" w:rsidRDefault="00C03175">
            <w:pPr>
              <w:jc w:val="center"/>
            </w:pPr>
            <w:r>
              <w:t>G.  Dodds</w:t>
            </w:r>
          </w:p>
        </w:tc>
        <w:tc>
          <w:tcPr>
            <w:tcW w:w="1020" w:type="dxa"/>
            <w:shd w:val="clear" w:color="auto" w:fill="auto"/>
            <w:vAlign w:val="bottom"/>
          </w:tcPr>
          <w:p w:rsidR="00000000" w:rsidRDefault="00C03175">
            <w:pPr>
              <w:jc w:val="center"/>
            </w:pPr>
            <w:r>
              <w:t>378.5</w:t>
            </w:r>
          </w:p>
        </w:tc>
        <w:tc>
          <w:tcPr>
            <w:tcW w:w="1180" w:type="dxa"/>
            <w:shd w:val="clear" w:color="auto" w:fill="auto"/>
            <w:vAlign w:val="bottom"/>
          </w:tcPr>
          <w:p w:rsidR="00000000" w:rsidRDefault="00C03175">
            <w:pPr>
              <w:jc w:val="center"/>
            </w:pPr>
            <w:r>
              <w:t>89</w:t>
            </w:r>
          </w:p>
        </w:tc>
        <w:tc>
          <w:tcPr>
            <w:tcW w:w="1200" w:type="dxa"/>
            <w:shd w:val="clear" w:color="auto" w:fill="auto"/>
            <w:vAlign w:val="bottom"/>
          </w:tcPr>
          <w:p w:rsidR="00000000" w:rsidRDefault="00C03175">
            <w:pPr>
              <w:jc w:val="center"/>
            </w:pPr>
            <w:r>
              <w:t>1037</w:t>
            </w:r>
          </w:p>
        </w:tc>
        <w:tc>
          <w:tcPr>
            <w:tcW w:w="1080" w:type="dxa"/>
            <w:shd w:val="clear" w:color="auto" w:fill="auto"/>
            <w:vAlign w:val="bottom"/>
          </w:tcPr>
          <w:p w:rsidR="00000000" w:rsidRDefault="00C03175">
            <w:pPr>
              <w:jc w:val="center"/>
            </w:pPr>
            <w:r>
              <w:t>62</w:t>
            </w:r>
          </w:p>
        </w:tc>
        <w:tc>
          <w:tcPr>
            <w:tcW w:w="900" w:type="dxa"/>
            <w:shd w:val="clear" w:color="auto" w:fill="auto"/>
            <w:vAlign w:val="bottom"/>
          </w:tcPr>
          <w:p w:rsidR="00000000" w:rsidRDefault="00C03175">
            <w:pPr>
              <w:jc w:val="center"/>
            </w:pPr>
            <w:r>
              <w:t>7-51</w:t>
            </w:r>
          </w:p>
        </w:tc>
        <w:tc>
          <w:tcPr>
            <w:tcW w:w="960" w:type="dxa"/>
            <w:shd w:val="clear" w:color="auto" w:fill="auto"/>
            <w:vAlign w:val="bottom"/>
          </w:tcPr>
          <w:p w:rsidR="00000000" w:rsidRDefault="00C03175">
            <w:pPr>
              <w:jc w:val="center"/>
            </w:pPr>
            <w:r>
              <w:t>16.73</w:t>
            </w:r>
          </w:p>
        </w:tc>
        <w:tc>
          <w:tcPr>
            <w:tcW w:w="800" w:type="dxa"/>
            <w:shd w:val="clear" w:color="auto" w:fill="auto"/>
            <w:vAlign w:val="bottom"/>
          </w:tcPr>
          <w:p w:rsidR="00000000" w:rsidRDefault="00C03175">
            <w:pPr>
              <w:jc w:val="center"/>
            </w:pPr>
            <w:r>
              <w:t>2.74</w:t>
            </w:r>
          </w:p>
        </w:tc>
        <w:tc>
          <w:tcPr>
            <w:tcW w:w="1180" w:type="dxa"/>
            <w:shd w:val="clear" w:color="auto" w:fill="auto"/>
            <w:vAlign w:val="bottom"/>
          </w:tcPr>
          <w:p w:rsidR="00000000" w:rsidRDefault="00C03175">
            <w:pPr>
              <w:jc w:val="center"/>
            </w:pPr>
            <w:r>
              <w:t>36.66</w:t>
            </w:r>
          </w:p>
        </w:tc>
      </w:tr>
      <w:tr w:rsidR="00000000">
        <w:trPr>
          <w:trHeight w:val="298"/>
        </w:trPr>
        <w:tc>
          <w:tcPr>
            <w:tcW w:w="800" w:type="dxa"/>
            <w:shd w:val="clear" w:color="auto" w:fill="auto"/>
            <w:vAlign w:val="bottom"/>
          </w:tcPr>
          <w:p w:rsidR="00000000" w:rsidRDefault="00C03175">
            <w:pPr>
              <w:jc w:val="center"/>
            </w:pPr>
            <w:r>
              <w:t>7</w:t>
            </w:r>
          </w:p>
        </w:tc>
        <w:tc>
          <w:tcPr>
            <w:tcW w:w="1700" w:type="dxa"/>
            <w:shd w:val="clear" w:color="auto" w:fill="auto"/>
            <w:vAlign w:val="bottom"/>
          </w:tcPr>
          <w:p w:rsidR="00000000" w:rsidRDefault="00C03175">
            <w:pPr>
              <w:jc w:val="center"/>
            </w:pPr>
            <w:r>
              <w:t>D. Briggs</w:t>
            </w:r>
          </w:p>
        </w:tc>
        <w:tc>
          <w:tcPr>
            <w:tcW w:w="1020" w:type="dxa"/>
            <w:shd w:val="clear" w:color="auto" w:fill="auto"/>
            <w:vAlign w:val="bottom"/>
          </w:tcPr>
          <w:p w:rsidR="00000000" w:rsidRDefault="00C03175">
            <w:pPr>
              <w:jc w:val="center"/>
            </w:pPr>
            <w:r>
              <w:t>77</w:t>
            </w:r>
          </w:p>
        </w:tc>
        <w:tc>
          <w:tcPr>
            <w:tcW w:w="1180" w:type="dxa"/>
            <w:shd w:val="clear" w:color="auto" w:fill="auto"/>
            <w:vAlign w:val="bottom"/>
          </w:tcPr>
          <w:p w:rsidR="00000000" w:rsidRDefault="00C03175">
            <w:pPr>
              <w:jc w:val="center"/>
            </w:pPr>
            <w:r>
              <w:t>11</w:t>
            </w:r>
          </w:p>
        </w:tc>
        <w:tc>
          <w:tcPr>
            <w:tcW w:w="1200" w:type="dxa"/>
            <w:shd w:val="clear" w:color="auto" w:fill="auto"/>
            <w:vAlign w:val="bottom"/>
          </w:tcPr>
          <w:p w:rsidR="00000000" w:rsidRDefault="00C03175">
            <w:pPr>
              <w:jc w:val="center"/>
            </w:pPr>
            <w:r>
              <w:t>212</w:t>
            </w:r>
          </w:p>
        </w:tc>
        <w:tc>
          <w:tcPr>
            <w:tcW w:w="1080" w:type="dxa"/>
            <w:shd w:val="clear" w:color="auto" w:fill="auto"/>
            <w:vAlign w:val="bottom"/>
          </w:tcPr>
          <w:p w:rsidR="00000000" w:rsidRDefault="00C03175">
            <w:pPr>
              <w:jc w:val="center"/>
            </w:pPr>
            <w:r>
              <w:t>27</w:t>
            </w:r>
          </w:p>
        </w:tc>
        <w:tc>
          <w:tcPr>
            <w:tcW w:w="900" w:type="dxa"/>
            <w:shd w:val="clear" w:color="auto" w:fill="auto"/>
            <w:vAlign w:val="bottom"/>
          </w:tcPr>
          <w:p w:rsidR="00000000" w:rsidRDefault="00C03175">
            <w:pPr>
              <w:jc w:val="center"/>
            </w:pPr>
            <w:r>
              <w:t>--</w:t>
            </w:r>
          </w:p>
        </w:tc>
        <w:tc>
          <w:tcPr>
            <w:tcW w:w="960" w:type="dxa"/>
            <w:shd w:val="clear" w:color="auto" w:fill="auto"/>
            <w:vAlign w:val="bottom"/>
          </w:tcPr>
          <w:p w:rsidR="00000000" w:rsidRDefault="00C03175">
            <w:pPr>
              <w:jc w:val="center"/>
            </w:pPr>
            <w:r>
              <w:t>7.85</w:t>
            </w:r>
          </w:p>
        </w:tc>
        <w:tc>
          <w:tcPr>
            <w:tcW w:w="800" w:type="dxa"/>
            <w:shd w:val="clear" w:color="auto" w:fill="auto"/>
            <w:vAlign w:val="bottom"/>
          </w:tcPr>
          <w:p w:rsidR="00000000" w:rsidRDefault="00C03175">
            <w:pPr>
              <w:jc w:val="center"/>
            </w:pPr>
            <w:r>
              <w:t>2.75</w:t>
            </w:r>
          </w:p>
        </w:tc>
        <w:tc>
          <w:tcPr>
            <w:tcW w:w="1180" w:type="dxa"/>
            <w:shd w:val="clear" w:color="auto" w:fill="auto"/>
            <w:vAlign w:val="bottom"/>
          </w:tcPr>
          <w:p w:rsidR="00000000" w:rsidRDefault="00C03175">
            <w:pPr>
              <w:jc w:val="center"/>
            </w:pPr>
            <w:r>
              <w:t>17.11</w:t>
            </w:r>
          </w:p>
        </w:tc>
      </w:tr>
      <w:tr w:rsidR="00000000">
        <w:trPr>
          <w:trHeight w:val="298"/>
        </w:trPr>
        <w:tc>
          <w:tcPr>
            <w:tcW w:w="800" w:type="dxa"/>
            <w:shd w:val="clear" w:color="auto" w:fill="auto"/>
            <w:vAlign w:val="bottom"/>
          </w:tcPr>
          <w:p w:rsidR="00000000" w:rsidRDefault="00C03175">
            <w:pPr>
              <w:jc w:val="center"/>
            </w:pPr>
            <w:r>
              <w:t>8</w:t>
            </w:r>
          </w:p>
        </w:tc>
        <w:tc>
          <w:tcPr>
            <w:tcW w:w="1700" w:type="dxa"/>
            <w:shd w:val="clear" w:color="auto" w:fill="auto"/>
            <w:vAlign w:val="bottom"/>
          </w:tcPr>
          <w:p w:rsidR="00000000" w:rsidRDefault="00C03175">
            <w:pPr>
              <w:jc w:val="center"/>
            </w:pPr>
            <w:r>
              <w:t>S. Bentley</w:t>
            </w:r>
          </w:p>
        </w:tc>
        <w:tc>
          <w:tcPr>
            <w:tcW w:w="1020" w:type="dxa"/>
            <w:shd w:val="clear" w:color="auto" w:fill="auto"/>
            <w:vAlign w:val="bottom"/>
          </w:tcPr>
          <w:p w:rsidR="00000000" w:rsidRDefault="00C03175">
            <w:pPr>
              <w:jc w:val="center"/>
            </w:pPr>
            <w:r>
              <w:t>1183.5</w:t>
            </w:r>
          </w:p>
        </w:tc>
        <w:tc>
          <w:tcPr>
            <w:tcW w:w="1180" w:type="dxa"/>
            <w:shd w:val="clear" w:color="auto" w:fill="auto"/>
            <w:vAlign w:val="bottom"/>
          </w:tcPr>
          <w:p w:rsidR="00000000" w:rsidRDefault="00C03175">
            <w:pPr>
              <w:jc w:val="center"/>
            </w:pPr>
            <w:r>
              <w:t>279</w:t>
            </w:r>
          </w:p>
        </w:tc>
        <w:tc>
          <w:tcPr>
            <w:tcW w:w="1200" w:type="dxa"/>
            <w:shd w:val="clear" w:color="auto" w:fill="auto"/>
            <w:vAlign w:val="bottom"/>
          </w:tcPr>
          <w:p w:rsidR="00000000" w:rsidRDefault="00C03175">
            <w:pPr>
              <w:jc w:val="center"/>
            </w:pPr>
            <w:r>
              <w:t>3308</w:t>
            </w:r>
          </w:p>
        </w:tc>
        <w:tc>
          <w:tcPr>
            <w:tcW w:w="1080" w:type="dxa"/>
            <w:shd w:val="clear" w:color="auto" w:fill="auto"/>
            <w:vAlign w:val="bottom"/>
          </w:tcPr>
          <w:p w:rsidR="00000000" w:rsidRDefault="00C03175">
            <w:pPr>
              <w:jc w:val="center"/>
            </w:pPr>
            <w:r>
              <w:t>201</w:t>
            </w:r>
          </w:p>
        </w:tc>
        <w:tc>
          <w:tcPr>
            <w:tcW w:w="900" w:type="dxa"/>
            <w:shd w:val="clear" w:color="auto" w:fill="auto"/>
            <w:vAlign w:val="bottom"/>
          </w:tcPr>
          <w:p w:rsidR="00000000" w:rsidRDefault="00C03175">
            <w:pPr>
              <w:jc w:val="center"/>
            </w:pPr>
            <w:r>
              <w:t>8-6</w:t>
            </w:r>
          </w:p>
        </w:tc>
        <w:tc>
          <w:tcPr>
            <w:tcW w:w="960" w:type="dxa"/>
            <w:shd w:val="clear" w:color="auto" w:fill="auto"/>
            <w:vAlign w:val="bottom"/>
          </w:tcPr>
          <w:p w:rsidR="00000000" w:rsidRDefault="00C03175">
            <w:pPr>
              <w:jc w:val="center"/>
            </w:pPr>
            <w:r>
              <w:t>16.46</w:t>
            </w:r>
          </w:p>
        </w:tc>
        <w:tc>
          <w:tcPr>
            <w:tcW w:w="800" w:type="dxa"/>
            <w:shd w:val="clear" w:color="auto" w:fill="auto"/>
            <w:vAlign w:val="bottom"/>
          </w:tcPr>
          <w:p w:rsidR="00000000" w:rsidRDefault="00C03175">
            <w:pPr>
              <w:jc w:val="center"/>
            </w:pPr>
            <w:r>
              <w:t>2.80</w:t>
            </w:r>
          </w:p>
        </w:tc>
        <w:tc>
          <w:tcPr>
            <w:tcW w:w="1180" w:type="dxa"/>
            <w:shd w:val="clear" w:color="auto" w:fill="auto"/>
            <w:vAlign w:val="bottom"/>
          </w:tcPr>
          <w:p w:rsidR="00000000" w:rsidRDefault="00C03175">
            <w:pPr>
              <w:jc w:val="center"/>
            </w:pPr>
            <w:r>
              <w:t>35.34</w:t>
            </w:r>
          </w:p>
        </w:tc>
      </w:tr>
      <w:tr w:rsidR="00000000">
        <w:trPr>
          <w:trHeight w:val="298"/>
        </w:trPr>
        <w:tc>
          <w:tcPr>
            <w:tcW w:w="800" w:type="dxa"/>
            <w:shd w:val="clear" w:color="auto" w:fill="auto"/>
            <w:vAlign w:val="bottom"/>
          </w:tcPr>
          <w:p w:rsidR="00000000" w:rsidRDefault="00C03175">
            <w:pPr>
              <w:jc w:val="center"/>
            </w:pPr>
            <w:r>
              <w:t>9</w:t>
            </w:r>
          </w:p>
        </w:tc>
        <w:tc>
          <w:tcPr>
            <w:tcW w:w="1700" w:type="dxa"/>
            <w:shd w:val="clear" w:color="auto" w:fill="auto"/>
            <w:vAlign w:val="bottom"/>
          </w:tcPr>
          <w:p w:rsidR="00000000" w:rsidRDefault="00C03175">
            <w:pPr>
              <w:jc w:val="center"/>
            </w:pPr>
            <w:r>
              <w:t>I.  Sim</w:t>
            </w:r>
          </w:p>
        </w:tc>
        <w:tc>
          <w:tcPr>
            <w:tcW w:w="1020" w:type="dxa"/>
            <w:shd w:val="clear" w:color="auto" w:fill="auto"/>
            <w:vAlign w:val="bottom"/>
          </w:tcPr>
          <w:p w:rsidR="00000000" w:rsidRDefault="00C03175">
            <w:pPr>
              <w:jc w:val="center"/>
            </w:pPr>
            <w:r>
              <w:t>598.2</w:t>
            </w:r>
          </w:p>
        </w:tc>
        <w:tc>
          <w:tcPr>
            <w:tcW w:w="1180" w:type="dxa"/>
            <w:shd w:val="clear" w:color="auto" w:fill="auto"/>
            <w:vAlign w:val="bottom"/>
          </w:tcPr>
          <w:p w:rsidR="00000000" w:rsidRDefault="00C03175">
            <w:pPr>
              <w:jc w:val="center"/>
            </w:pPr>
            <w:r>
              <w:t>119</w:t>
            </w:r>
          </w:p>
        </w:tc>
        <w:tc>
          <w:tcPr>
            <w:tcW w:w="1200" w:type="dxa"/>
            <w:shd w:val="clear" w:color="auto" w:fill="auto"/>
            <w:vAlign w:val="bottom"/>
          </w:tcPr>
          <w:p w:rsidR="00000000" w:rsidRDefault="00C03175">
            <w:pPr>
              <w:jc w:val="center"/>
            </w:pPr>
            <w:r>
              <w:t>1679</w:t>
            </w:r>
          </w:p>
        </w:tc>
        <w:tc>
          <w:tcPr>
            <w:tcW w:w="1080" w:type="dxa"/>
            <w:shd w:val="clear" w:color="auto" w:fill="auto"/>
            <w:vAlign w:val="bottom"/>
          </w:tcPr>
          <w:p w:rsidR="00000000" w:rsidRDefault="00C03175">
            <w:pPr>
              <w:jc w:val="center"/>
            </w:pPr>
            <w:r>
              <w:t>109</w:t>
            </w:r>
          </w:p>
        </w:tc>
        <w:tc>
          <w:tcPr>
            <w:tcW w:w="900" w:type="dxa"/>
            <w:shd w:val="clear" w:color="auto" w:fill="auto"/>
            <w:vAlign w:val="bottom"/>
          </w:tcPr>
          <w:p w:rsidR="00000000" w:rsidRDefault="00C03175">
            <w:pPr>
              <w:jc w:val="center"/>
            </w:pPr>
            <w:r>
              <w:t>5-15</w:t>
            </w:r>
          </w:p>
        </w:tc>
        <w:tc>
          <w:tcPr>
            <w:tcW w:w="960" w:type="dxa"/>
            <w:shd w:val="clear" w:color="auto" w:fill="auto"/>
            <w:vAlign w:val="bottom"/>
          </w:tcPr>
          <w:p w:rsidR="00000000" w:rsidRDefault="00C03175">
            <w:pPr>
              <w:jc w:val="center"/>
            </w:pPr>
            <w:r>
              <w:t>15.40</w:t>
            </w:r>
          </w:p>
        </w:tc>
        <w:tc>
          <w:tcPr>
            <w:tcW w:w="800" w:type="dxa"/>
            <w:shd w:val="clear" w:color="auto" w:fill="auto"/>
            <w:vAlign w:val="bottom"/>
          </w:tcPr>
          <w:p w:rsidR="00000000" w:rsidRDefault="00C03175">
            <w:pPr>
              <w:jc w:val="center"/>
            </w:pPr>
            <w:r>
              <w:t>2.81</w:t>
            </w:r>
          </w:p>
        </w:tc>
        <w:tc>
          <w:tcPr>
            <w:tcW w:w="1180" w:type="dxa"/>
            <w:shd w:val="clear" w:color="auto" w:fill="auto"/>
            <w:vAlign w:val="bottom"/>
          </w:tcPr>
          <w:p w:rsidR="00000000" w:rsidRDefault="00C03175">
            <w:pPr>
              <w:jc w:val="center"/>
            </w:pPr>
            <w:r>
              <w:t>32.94</w:t>
            </w:r>
          </w:p>
        </w:tc>
      </w:tr>
      <w:tr w:rsidR="00000000">
        <w:trPr>
          <w:trHeight w:val="298"/>
        </w:trPr>
        <w:tc>
          <w:tcPr>
            <w:tcW w:w="800" w:type="dxa"/>
            <w:shd w:val="clear" w:color="auto" w:fill="auto"/>
            <w:vAlign w:val="bottom"/>
          </w:tcPr>
          <w:p w:rsidR="00000000" w:rsidRDefault="00C03175">
            <w:pPr>
              <w:jc w:val="center"/>
            </w:pPr>
            <w:r>
              <w:t>10</w:t>
            </w:r>
          </w:p>
        </w:tc>
        <w:tc>
          <w:tcPr>
            <w:tcW w:w="1700" w:type="dxa"/>
            <w:shd w:val="clear" w:color="auto" w:fill="auto"/>
            <w:vAlign w:val="bottom"/>
          </w:tcPr>
          <w:p w:rsidR="00000000" w:rsidRDefault="00C03175">
            <w:pPr>
              <w:jc w:val="center"/>
            </w:pPr>
            <w:r>
              <w:t>G Powell</w:t>
            </w:r>
          </w:p>
        </w:tc>
        <w:tc>
          <w:tcPr>
            <w:tcW w:w="1020" w:type="dxa"/>
            <w:shd w:val="clear" w:color="auto" w:fill="auto"/>
            <w:vAlign w:val="bottom"/>
          </w:tcPr>
          <w:p w:rsidR="00000000" w:rsidRDefault="00C03175">
            <w:pPr>
              <w:jc w:val="center"/>
            </w:pPr>
            <w:r>
              <w:t>1239.1</w:t>
            </w:r>
          </w:p>
        </w:tc>
        <w:tc>
          <w:tcPr>
            <w:tcW w:w="1180" w:type="dxa"/>
            <w:shd w:val="clear" w:color="auto" w:fill="auto"/>
            <w:vAlign w:val="bottom"/>
          </w:tcPr>
          <w:p w:rsidR="00000000" w:rsidRDefault="00C03175">
            <w:pPr>
              <w:jc w:val="center"/>
            </w:pPr>
            <w:r>
              <w:t>290</w:t>
            </w:r>
          </w:p>
        </w:tc>
        <w:tc>
          <w:tcPr>
            <w:tcW w:w="1200" w:type="dxa"/>
            <w:shd w:val="clear" w:color="auto" w:fill="auto"/>
            <w:vAlign w:val="bottom"/>
          </w:tcPr>
          <w:p w:rsidR="00000000" w:rsidRDefault="00C03175">
            <w:pPr>
              <w:jc w:val="center"/>
            </w:pPr>
            <w:r>
              <w:t>3486</w:t>
            </w:r>
          </w:p>
        </w:tc>
        <w:tc>
          <w:tcPr>
            <w:tcW w:w="1080" w:type="dxa"/>
            <w:shd w:val="clear" w:color="auto" w:fill="auto"/>
            <w:vAlign w:val="bottom"/>
          </w:tcPr>
          <w:p w:rsidR="00000000" w:rsidRDefault="00C03175">
            <w:pPr>
              <w:jc w:val="center"/>
            </w:pPr>
            <w:r>
              <w:t>243</w:t>
            </w:r>
          </w:p>
        </w:tc>
        <w:tc>
          <w:tcPr>
            <w:tcW w:w="900" w:type="dxa"/>
            <w:shd w:val="clear" w:color="auto" w:fill="auto"/>
            <w:vAlign w:val="bottom"/>
          </w:tcPr>
          <w:p w:rsidR="00000000" w:rsidRDefault="00C03175">
            <w:pPr>
              <w:jc w:val="center"/>
            </w:pPr>
            <w:r>
              <w:t>8-25</w:t>
            </w:r>
          </w:p>
        </w:tc>
        <w:tc>
          <w:tcPr>
            <w:tcW w:w="960" w:type="dxa"/>
            <w:shd w:val="clear" w:color="auto" w:fill="auto"/>
            <w:vAlign w:val="bottom"/>
          </w:tcPr>
          <w:p w:rsidR="00000000" w:rsidRDefault="00C03175">
            <w:pPr>
              <w:jc w:val="center"/>
            </w:pPr>
            <w:r>
              <w:t>14.35</w:t>
            </w:r>
          </w:p>
        </w:tc>
        <w:tc>
          <w:tcPr>
            <w:tcW w:w="800" w:type="dxa"/>
            <w:shd w:val="clear" w:color="auto" w:fill="auto"/>
            <w:vAlign w:val="bottom"/>
          </w:tcPr>
          <w:p w:rsidR="00000000" w:rsidRDefault="00C03175">
            <w:pPr>
              <w:jc w:val="center"/>
            </w:pPr>
            <w:r>
              <w:t>2.81</w:t>
            </w:r>
          </w:p>
        </w:tc>
        <w:tc>
          <w:tcPr>
            <w:tcW w:w="1180" w:type="dxa"/>
            <w:shd w:val="clear" w:color="auto" w:fill="auto"/>
            <w:vAlign w:val="bottom"/>
          </w:tcPr>
          <w:p w:rsidR="00000000" w:rsidRDefault="00C03175">
            <w:pPr>
              <w:jc w:val="center"/>
            </w:pPr>
            <w:r>
              <w:t>30.60</w:t>
            </w:r>
          </w:p>
        </w:tc>
      </w:tr>
      <w:tr w:rsidR="00000000">
        <w:trPr>
          <w:trHeight w:val="298"/>
        </w:trPr>
        <w:tc>
          <w:tcPr>
            <w:tcW w:w="800" w:type="dxa"/>
            <w:shd w:val="clear" w:color="auto" w:fill="auto"/>
            <w:vAlign w:val="bottom"/>
          </w:tcPr>
          <w:p w:rsidR="00000000" w:rsidRDefault="00C03175">
            <w:pPr>
              <w:jc w:val="center"/>
            </w:pPr>
            <w:r>
              <w:t>11</w:t>
            </w:r>
          </w:p>
        </w:tc>
        <w:tc>
          <w:tcPr>
            <w:tcW w:w="1700" w:type="dxa"/>
            <w:shd w:val="clear" w:color="auto" w:fill="auto"/>
            <w:vAlign w:val="bottom"/>
          </w:tcPr>
          <w:p w:rsidR="00000000" w:rsidRDefault="00C03175">
            <w:pPr>
              <w:jc w:val="center"/>
            </w:pPr>
            <w:r>
              <w:t>G. Van Zyl</w:t>
            </w:r>
          </w:p>
        </w:tc>
        <w:tc>
          <w:tcPr>
            <w:tcW w:w="1020" w:type="dxa"/>
            <w:shd w:val="clear" w:color="auto" w:fill="auto"/>
            <w:vAlign w:val="bottom"/>
          </w:tcPr>
          <w:p w:rsidR="00000000" w:rsidRDefault="00C03175">
            <w:pPr>
              <w:jc w:val="center"/>
            </w:pPr>
            <w:r>
              <w:t>147.2</w:t>
            </w:r>
          </w:p>
        </w:tc>
        <w:tc>
          <w:tcPr>
            <w:tcW w:w="1180" w:type="dxa"/>
            <w:shd w:val="clear" w:color="auto" w:fill="auto"/>
            <w:vAlign w:val="bottom"/>
          </w:tcPr>
          <w:p w:rsidR="00000000" w:rsidRDefault="00C03175">
            <w:pPr>
              <w:jc w:val="center"/>
            </w:pPr>
            <w:r>
              <w:t>28</w:t>
            </w:r>
          </w:p>
        </w:tc>
        <w:tc>
          <w:tcPr>
            <w:tcW w:w="1200" w:type="dxa"/>
            <w:shd w:val="clear" w:color="auto" w:fill="auto"/>
            <w:vAlign w:val="bottom"/>
          </w:tcPr>
          <w:p w:rsidR="00000000" w:rsidRDefault="00C03175">
            <w:pPr>
              <w:jc w:val="center"/>
            </w:pPr>
            <w:r>
              <w:t>420</w:t>
            </w:r>
          </w:p>
        </w:tc>
        <w:tc>
          <w:tcPr>
            <w:tcW w:w="1080" w:type="dxa"/>
            <w:shd w:val="clear" w:color="auto" w:fill="auto"/>
            <w:vAlign w:val="bottom"/>
          </w:tcPr>
          <w:p w:rsidR="00000000" w:rsidRDefault="00C03175">
            <w:pPr>
              <w:jc w:val="center"/>
            </w:pPr>
            <w:r>
              <w:t>31</w:t>
            </w:r>
          </w:p>
        </w:tc>
        <w:tc>
          <w:tcPr>
            <w:tcW w:w="900" w:type="dxa"/>
            <w:shd w:val="clear" w:color="auto" w:fill="auto"/>
            <w:vAlign w:val="bottom"/>
          </w:tcPr>
          <w:p w:rsidR="00000000" w:rsidRDefault="00C03175">
            <w:pPr>
              <w:jc w:val="center"/>
            </w:pPr>
            <w:r>
              <w:t>5-13</w:t>
            </w:r>
          </w:p>
        </w:tc>
        <w:tc>
          <w:tcPr>
            <w:tcW w:w="960" w:type="dxa"/>
            <w:shd w:val="clear" w:color="auto" w:fill="auto"/>
            <w:vAlign w:val="bottom"/>
          </w:tcPr>
          <w:p w:rsidR="00000000" w:rsidRDefault="00C03175">
            <w:pPr>
              <w:jc w:val="center"/>
            </w:pPr>
            <w:r>
              <w:t>13.55</w:t>
            </w:r>
          </w:p>
        </w:tc>
        <w:tc>
          <w:tcPr>
            <w:tcW w:w="800" w:type="dxa"/>
            <w:shd w:val="clear" w:color="auto" w:fill="auto"/>
            <w:vAlign w:val="bottom"/>
          </w:tcPr>
          <w:p w:rsidR="00000000" w:rsidRDefault="00C03175">
            <w:pPr>
              <w:jc w:val="center"/>
            </w:pPr>
            <w:r>
              <w:t>2.85</w:t>
            </w:r>
          </w:p>
        </w:tc>
        <w:tc>
          <w:tcPr>
            <w:tcW w:w="1180" w:type="dxa"/>
            <w:shd w:val="clear" w:color="auto" w:fill="auto"/>
            <w:vAlign w:val="bottom"/>
          </w:tcPr>
          <w:p w:rsidR="00000000" w:rsidRDefault="00C03175">
            <w:pPr>
              <w:jc w:val="center"/>
            </w:pPr>
            <w:r>
              <w:t>28.52</w:t>
            </w:r>
          </w:p>
        </w:tc>
      </w:tr>
      <w:tr w:rsidR="00000000">
        <w:trPr>
          <w:trHeight w:val="298"/>
        </w:trPr>
        <w:tc>
          <w:tcPr>
            <w:tcW w:w="800" w:type="dxa"/>
            <w:shd w:val="clear" w:color="auto" w:fill="auto"/>
            <w:vAlign w:val="bottom"/>
          </w:tcPr>
          <w:p w:rsidR="00000000" w:rsidRDefault="00C03175">
            <w:pPr>
              <w:jc w:val="center"/>
            </w:pPr>
            <w:r>
              <w:t>12</w:t>
            </w:r>
          </w:p>
        </w:tc>
        <w:tc>
          <w:tcPr>
            <w:tcW w:w="1700" w:type="dxa"/>
            <w:shd w:val="clear" w:color="auto" w:fill="auto"/>
            <w:vAlign w:val="bottom"/>
          </w:tcPr>
          <w:p w:rsidR="00000000" w:rsidRDefault="00C03175">
            <w:pPr>
              <w:jc w:val="center"/>
            </w:pPr>
            <w:r>
              <w:t>M. Sharif</w:t>
            </w:r>
          </w:p>
        </w:tc>
        <w:tc>
          <w:tcPr>
            <w:tcW w:w="1020" w:type="dxa"/>
            <w:shd w:val="clear" w:color="auto" w:fill="auto"/>
            <w:vAlign w:val="bottom"/>
          </w:tcPr>
          <w:p w:rsidR="00000000" w:rsidRDefault="00C03175">
            <w:pPr>
              <w:jc w:val="center"/>
            </w:pPr>
            <w:r>
              <w:t>722.3</w:t>
            </w:r>
          </w:p>
        </w:tc>
        <w:tc>
          <w:tcPr>
            <w:tcW w:w="1180" w:type="dxa"/>
            <w:shd w:val="clear" w:color="auto" w:fill="auto"/>
            <w:vAlign w:val="bottom"/>
          </w:tcPr>
          <w:p w:rsidR="00000000" w:rsidRDefault="00C03175">
            <w:pPr>
              <w:jc w:val="center"/>
            </w:pPr>
            <w:r>
              <w:t>169</w:t>
            </w:r>
          </w:p>
        </w:tc>
        <w:tc>
          <w:tcPr>
            <w:tcW w:w="1200" w:type="dxa"/>
            <w:shd w:val="clear" w:color="auto" w:fill="auto"/>
            <w:vAlign w:val="bottom"/>
          </w:tcPr>
          <w:p w:rsidR="00000000" w:rsidRDefault="00C03175">
            <w:pPr>
              <w:jc w:val="center"/>
            </w:pPr>
            <w:r>
              <w:t>2066</w:t>
            </w:r>
          </w:p>
        </w:tc>
        <w:tc>
          <w:tcPr>
            <w:tcW w:w="1080" w:type="dxa"/>
            <w:shd w:val="clear" w:color="auto" w:fill="auto"/>
            <w:vAlign w:val="bottom"/>
          </w:tcPr>
          <w:p w:rsidR="00000000" w:rsidRDefault="00C03175">
            <w:pPr>
              <w:jc w:val="center"/>
            </w:pPr>
            <w:r>
              <w:t>152</w:t>
            </w:r>
          </w:p>
        </w:tc>
        <w:tc>
          <w:tcPr>
            <w:tcW w:w="900" w:type="dxa"/>
            <w:shd w:val="clear" w:color="auto" w:fill="auto"/>
            <w:vAlign w:val="bottom"/>
          </w:tcPr>
          <w:p w:rsidR="00000000" w:rsidRDefault="00C03175">
            <w:pPr>
              <w:jc w:val="center"/>
            </w:pPr>
            <w:r>
              <w:t>7-22</w:t>
            </w:r>
          </w:p>
        </w:tc>
        <w:tc>
          <w:tcPr>
            <w:tcW w:w="960" w:type="dxa"/>
            <w:shd w:val="clear" w:color="auto" w:fill="auto"/>
            <w:vAlign w:val="bottom"/>
          </w:tcPr>
          <w:p w:rsidR="00000000" w:rsidRDefault="00C03175">
            <w:pPr>
              <w:jc w:val="center"/>
            </w:pPr>
            <w:r>
              <w:t>13.59</w:t>
            </w:r>
          </w:p>
        </w:tc>
        <w:tc>
          <w:tcPr>
            <w:tcW w:w="800" w:type="dxa"/>
            <w:shd w:val="clear" w:color="auto" w:fill="auto"/>
            <w:vAlign w:val="bottom"/>
          </w:tcPr>
          <w:p w:rsidR="00000000" w:rsidRDefault="00C03175">
            <w:pPr>
              <w:jc w:val="center"/>
            </w:pPr>
            <w:r>
              <w:t>2.86</w:t>
            </w:r>
          </w:p>
        </w:tc>
        <w:tc>
          <w:tcPr>
            <w:tcW w:w="1180" w:type="dxa"/>
            <w:shd w:val="clear" w:color="auto" w:fill="auto"/>
            <w:vAlign w:val="bottom"/>
          </w:tcPr>
          <w:p w:rsidR="00000000" w:rsidRDefault="00C03175">
            <w:pPr>
              <w:jc w:val="center"/>
            </w:pPr>
            <w:r>
              <w:t>28.52</w:t>
            </w:r>
          </w:p>
        </w:tc>
      </w:tr>
      <w:tr w:rsidR="00000000">
        <w:trPr>
          <w:trHeight w:val="298"/>
        </w:trPr>
        <w:tc>
          <w:tcPr>
            <w:tcW w:w="800" w:type="dxa"/>
            <w:shd w:val="clear" w:color="auto" w:fill="auto"/>
            <w:vAlign w:val="bottom"/>
          </w:tcPr>
          <w:p w:rsidR="00000000" w:rsidRDefault="00C03175">
            <w:pPr>
              <w:jc w:val="center"/>
            </w:pPr>
            <w:r>
              <w:t>13</w:t>
            </w:r>
          </w:p>
        </w:tc>
        <w:tc>
          <w:tcPr>
            <w:tcW w:w="1700" w:type="dxa"/>
            <w:shd w:val="clear" w:color="auto" w:fill="auto"/>
            <w:vAlign w:val="bottom"/>
          </w:tcPr>
          <w:p w:rsidR="00000000" w:rsidRDefault="00C03175">
            <w:pPr>
              <w:jc w:val="center"/>
            </w:pPr>
            <w:r>
              <w:t>C. Walker</w:t>
            </w:r>
          </w:p>
        </w:tc>
        <w:tc>
          <w:tcPr>
            <w:tcW w:w="1020" w:type="dxa"/>
            <w:shd w:val="clear" w:color="auto" w:fill="auto"/>
            <w:vAlign w:val="bottom"/>
          </w:tcPr>
          <w:p w:rsidR="00000000" w:rsidRDefault="00C03175">
            <w:pPr>
              <w:jc w:val="center"/>
            </w:pPr>
            <w:r>
              <w:t>2371.2</w:t>
            </w:r>
          </w:p>
        </w:tc>
        <w:tc>
          <w:tcPr>
            <w:tcW w:w="1180" w:type="dxa"/>
            <w:shd w:val="clear" w:color="auto" w:fill="auto"/>
            <w:vAlign w:val="bottom"/>
          </w:tcPr>
          <w:p w:rsidR="00000000" w:rsidRDefault="00C03175">
            <w:pPr>
              <w:jc w:val="center"/>
            </w:pPr>
            <w:r>
              <w:t>433</w:t>
            </w:r>
          </w:p>
        </w:tc>
        <w:tc>
          <w:tcPr>
            <w:tcW w:w="1200" w:type="dxa"/>
            <w:shd w:val="clear" w:color="auto" w:fill="auto"/>
            <w:vAlign w:val="bottom"/>
          </w:tcPr>
          <w:p w:rsidR="00000000" w:rsidRDefault="00C03175">
            <w:pPr>
              <w:jc w:val="center"/>
            </w:pPr>
            <w:r>
              <w:t>6801</w:t>
            </w:r>
          </w:p>
        </w:tc>
        <w:tc>
          <w:tcPr>
            <w:tcW w:w="1080" w:type="dxa"/>
            <w:shd w:val="clear" w:color="auto" w:fill="auto"/>
            <w:vAlign w:val="bottom"/>
          </w:tcPr>
          <w:p w:rsidR="00000000" w:rsidRDefault="00C03175">
            <w:pPr>
              <w:jc w:val="center"/>
            </w:pPr>
            <w:r>
              <w:t>495</w:t>
            </w:r>
          </w:p>
        </w:tc>
        <w:tc>
          <w:tcPr>
            <w:tcW w:w="900" w:type="dxa"/>
            <w:shd w:val="clear" w:color="auto" w:fill="auto"/>
            <w:vAlign w:val="bottom"/>
          </w:tcPr>
          <w:p w:rsidR="00000000" w:rsidRDefault="00C03175">
            <w:pPr>
              <w:jc w:val="center"/>
            </w:pPr>
            <w:r>
              <w:t>6-34</w:t>
            </w:r>
          </w:p>
        </w:tc>
        <w:tc>
          <w:tcPr>
            <w:tcW w:w="960" w:type="dxa"/>
            <w:shd w:val="clear" w:color="auto" w:fill="auto"/>
            <w:vAlign w:val="bottom"/>
          </w:tcPr>
          <w:p w:rsidR="00000000" w:rsidRDefault="00C03175">
            <w:pPr>
              <w:jc w:val="center"/>
            </w:pPr>
            <w:r>
              <w:t>13.7</w:t>
            </w:r>
            <w:r>
              <w:t>4</w:t>
            </w:r>
          </w:p>
        </w:tc>
        <w:tc>
          <w:tcPr>
            <w:tcW w:w="800" w:type="dxa"/>
            <w:shd w:val="clear" w:color="auto" w:fill="auto"/>
            <w:vAlign w:val="bottom"/>
          </w:tcPr>
          <w:p w:rsidR="00000000" w:rsidRDefault="00C03175">
            <w:pPr>
              <w:jc w:val="center"/>
            </w:pPr>
            <w:r>
              <w:t>2.87</w:t>
            </w:r>
          </w:p>
        </w:tc>
        <w:tc>
          <w:tcPr>
            <w:tcW w:w="1180" w:type="dxa"/>
            <w:shd w:val="clear" w:color="auto" w:fill="auto"/>
            <w:vAlign w:val="bottom"/>
          </w:tcPr>
          <w:p w:rsidR="00000000" w:rsidRDefault="00C03175">
            <w:pPr>
              <w:jc w:val="center"/>
            </w:pPr>
            <w:r>
              <w:t>28.74</w:t>
            </w:r>
          </w:p>
        </w:tc>
      </w:tr>
      <w:tr w:rsidR="00000000">
        <w:trPr>
          <w:trHeight w:val="298"/>
        </w:trPr>
        <w:tc>
          <w:tcPr>
            <w:tcW w:w="800" w:type="dxa"/>
            <w:shd w:val="clear" w:color="auto" w:fill="auto"/>
            <w:vAlign w:val="bottom"/>
          </w:tcPr>
          <w:p w:rsidR="00000000" w:rsidRDefault="00C03175">
            <w:pPr>
              <w:jc w:val="center"/>
            </w:pPr>
            <w:r>
              <w:t>14</w:t>
            </w:r>
          </w:p>
        </w:tc>
        <w:tc>
          <w:tcPr>
            <w:tcW w:w="1700" w:type="dxa"/>
            <w:shd w:val="clear" w:color="auto" w:fill="auto"/>
            <w:vAlign w:val="bottom"/>
          </w:tcPr>
          <w:p w:rsidR="00000000" w:rsidRDefault="00C03175">
            <w:pPr>
              <w:jc w:val="center"/>
            </w:pPr>
            <w:r>
              <w:t>C. Sayer</w:t>
            </w:r>
          </w:p>
        </w:tc>
        <w:tc>
          <w:tcPr>
            <w:tcW w:w="1020" w:type="dxa"/>
            <w:shd w:val="clear" w:color="auto" w:fill="auto"/>
            <w:vAlign w:val="bottom"/>
          </w:tcPr>
          <w:p w:rsidR="00000000" w:rsidRDefault="00C03175">
            <w:pPr>
              <w:jc w:val="center"/>
            </w:pPr>
            <w:r>
              <w:t>605.4</w:t>
            </w:r>
          </w:p>
        </w:tc>
        <w:tc>
          <w:tcPr>
            <w:tcW w:w="1180" w:type="dxa"/>
            <w:shd w:val="clear" w:color="auto" w:fill="auto"/>
            <w:vAlign w:val="bottom"/>
          </w:tcPr>
          <w:p w:rsidR="00000000" w:rsidRDefault="00C03175">
            <w:pPr>
              <w:jc w:val="center"/>
            </w:pPr>
            <w:r>
              <w:t>110</w:t>
            </w:r>
          </w:p>
        </w:tc>
        <w:tc>
          <w:tcPr>
            <w:tcW w:w="1200" w:type="dxa"/>
            <w:shd w:val="clear" w:color="auto" w:fill="auto"/>
            <w:vAlign w:val="bottom"/>
          </w:tcPr>
          <w:p w:rsidR="00000000" w:rsidRDefault="00C03175">
            <w:pPr>
              <w:jc w:val="center"/>
            </w:pPr>
            <w:r>
              <w:t>1760</w:t>
            </w:r>
          </w:p>
        </w:tc>
        <w:tc>
          <w:tcPr>
            <w:tcW w:w="1080" w:type="dxa"/>
            <w:shd w:val="clear" w:color="auto" w:fill="auto"/>
            <w:vAlign w:val="bottom"/>
          </w:tcPr>
          <w:p w:rsidR="00000000" w:rsidRDefault="00C03175">
            <w:pPr>
              <w:jc w:val="center"/>
            </w:pPr>
            <w:r>
              <w:t>99</w:t>
            </w:r>
          </w:p>
        </w:tc>
        <w:tc>
          <w:tcPr>
            <w:tcW w:w="900" w:type="dxa"/>
            <w:shd w:val="clear" w:color="auto" w:fill="auto"/>
            <w:vAlign w:val="bottom"/>
          </w:tcPr>
          <w:p w:rsidR="00000000" w:rsidRDefault="00C03175">
            <w:pPr>
              <w:jc w:val="center"/>
            </w:pPr>
            <w:r>
              <w:t>6-27</w:t>
            </w:r>
          </w:p>
        </w:tc>
        <w:tc>
          <w:tcPr>
            <w:tcW w:w="960" w:type="dxa"/>
            <w:shd w:val="clear" w:color="auto" w:fill="auto"/>
            <w:vAlign w:val="bottom"/>
          </w:tcPr>
          <w:p w:rsidR="00000000" w:rsidRDefault="00C03175">
            <w:pPr>
              <w:jc w:val="center"/>
            </w:pPr>
            <w:r>
              <w:t>17.78</w:t>
            </w:r>
          </w:p>
        </w:tc>
        <w:tc>
          <w:tcPr>
            <w:tcW w:w="800" w:type="dxa"/>
            <w:shd w:val="clear" w:color="auto" w:fill="auto"/>
            <w:vAlign w:val="bottom"/>
          </w:tcPr>
          <w:p w:rsidR="00000000" w:rsidRDefault="00C03175">
            <w:pPr>
              <w:jc w:val="center"/>
            </w:pPr>
            <w:r>
              <w:t>2.91</w:t>
            </w:r>
          </w:p>
        </w:tc>
        <w:tc>
          <w:tcPr>
            <w:tcW w:w="1180" w:type="dxa"/>
            <w:shd w:val="clear" w:color="auto" w:fill="auto"/>
            <w:vAlign w:val="bottom"/>
          </w:tcPr>
          <w:p w:rsidR="00000000" w:rsidRDefault="00C03175">
            <w:pPr>
              <w:jc w:val="center"/>
            </w:pPr>
            <w:r>
              <w:t>36.71</w:t>
            </w:r>
          </w:p>
        </w:tc>
      </w:tr>
      <w:tr w:rsidR="00000000">
        <w:trPr>
          <w:trHeight w:val="298"/>
        </w:trPr>
        <w:tc>
          <w:tcPr>
            <w:tcW w:w="800" w:type="dxa"/>
            <w:shd w:val="clear" w:color="auto" w:fill="auto"/>
            <w:vAlign w:val="bottom"/>
          </w:tcPr>
          <w:p w:rsidR="00000000" w:rsidRDefault="00C03175">
            <w:pPr>
              <w:jc w:val="center"/>
            </w:pPr>
            <w:r>
              <w:t>15</w:t>
            </w:r>
          </w:p>
        </w:tc>
        <w:tc>
          <w:tcPr>
            <w:tcW w:w="1700" w:type="dxa"/>
            <w:shd w:val="clear" w:color="auto" w:fill="auto"/>
            <w:vAlign w:val="bottom"/>
          </w:tcPr>
          <w:p w:rsidR="00000000" w:rsidRDefault="00C03175">
            <w:pPr>
              <w:jc w:val="center"/>
            </w:pPr>
            <w:r>
              <w:t>M. Khan</w:t>
            </w:r>
          </w:p>
        </w:tc>
        <w:tc>
          <w:tcPr>
            <w:tcW w:w="1020" w:type="dxa"/>
            <w:shd w:val="clear" w:color="auto" w:fill="auto"/>
            <w:vAlign w:val="bottom"/>
          </w:tcPr>
          <w:p w:rsidR="00000000" w:rsidRDefault="00C03175">
            <w:pPr>
              <w:jc w:val="center"/>
            </w:pPr>
            <w:r>
              <w:t>79</w:t>
            </w:r>
          </w:p>
        </w:tc>
        <w:tc>
          <w:tcPr>
            <w:tcW w:w="1180" w:type="dxa"/>
            <w:shd w:val="clear" w:color="auto" w:fill="auto"/>
            <w:vAlign w:val="bottom"/>
          </w:tcPr>
          <w:p w:rsidR="00000000" w:rsidRDefault="00C03175">
            <w:pPr>
              <w:jc w:val="center"/>
            </w:pPr>
            <w:r>
              <w:t>13</w:t>
            </w:r>
          </w:p>
        </w:tc>
        <w:tc>
          <w:tcPr>
            <w:tcW w:w="1200" w:type="dxa"/>
            <w:shd w:val="clear" w:color="auto" w:fill="auto"/>
            <w:vAlign w:val="bottom"/>
          </w:tcPr>
          <w:p w:rsidR="00000000" w:rsidRDefault="00C03175">
            <w:pPr>
              <w:jc w:val="center"/>
            </w:pPr>
            <w:r>
              <w:t>239</w:t>
            </w:r>
          </w:p>
        </w:tc>
        <w:tc>
          <w:tcPr>
            <w:tcW w:w="1080" w:type="dxa"/>
            <w:shd w:val="clear" w:color="auto" w:fill="auto"/>
            <w:vAlign w:val="bottom"/>
          </w:tcPr>
          <w:p w:rsidR="00000000" w:rsidRDefault="00C03175">
            <w:pPr>
              <w:jc w:val="center"/>
            </w:pPr>
            <w:r>
              <w:t>8</w:t>
            </w:r>
          </w:p>
        </w:tc>
        <w:tc>
          <w:tcPr>
            <w:tcW w:w="900" w:type="dxa"/>
            <w:shd w:val="clear" w:color="auto" w:fill="auto"/>
            <w:vAlign w:val="bottom"/>
          </w:tcPr>
          <w:p w:rsidR="00000000" w:rsidRDefault="00C03175">
            <w:pPr>
              <w:jc w:val="center"/>
            </w:pPr>
            <w:r>
              <w:t>--</w:t>
            </w:r>
          </w:p>
        </w:tc>
        <w:tc>
          <w:tcPr>
            <w:tcW w:w="960" w:type="dxa"/>
            <w:shd w:val="clear" w:color="auto" w:fill="auto"/>
            <w:vAlign w:val="bottom"/>
          </w:tcPr>
          <w:p w:rsidR="00000000" w:rsidRDefault="00C03175">
            <w:pPr>
              <w:jc w:val="center"/>
            </w:pPr>
            <w:r>
              <w:t>29.88</w:t>
            </w:r>
          </w:p>
        </w:tc>
        <w:tc>
          <w:tcPr>
            <w:tcW w:w="800" w:type="dxa"/>
            <w:shd w:val="clear" w:color="auto" w:fill="auto"/>
            <w:vAlign w:val="bottom"/>
          </w:tcPr>
          <w:p w:rsidR="00000000" w:rsidRDefault="00C03175">
            <w:pPr>
              <w:jc w:val="center"/>
            </w:pPr>
            <w:r>
              <w:t>3.03</w:t>
            </w:r>
          </w:p>
        </w:tc>
        <w:tc>
          <w:tcPr>
            <w:tcW w:w="1180" w:type="dxa"/>
            <w:shd w:val="clear" w:color="auto" w:fill="auto"/>
            <w:vAlign w:val="bottom"/>
          </w:tcPr>
          <w:p w:rsidR="00000000" w:rsidRDefault="00C03175">
            <w:pPr>
              <w:jc w:val="center"/>
            </w:pPr>
            <w:r>
              <w:t>59.25</w:t>
            </w:r>
          </w:p>
        </w:tc>
      </w:tr>
      <w:tr w:rsidR="00000000">
        <w:trPr>
          <w:trHeight w:val="298"/>
        </w:trPr>
        <w:tc>
          <w:tcPr>
            <w:tcW w:w="800" w:type="dxa"/>
            <w:shd w:val="clear" w:color="auto" w:fill="auto"/>
            <w:vAlign w:val="bottom"/>
          </w:tcPr>
          <w:p w:rsidR="00000000" w:rsidRDefault="00C03175">
            <w:pPr>
              <w:jc w:val="center"/>
            </w:pPr>
            <w:r>
              <w:t>16</w:t>
            </w:r>
          </w:p>
        </w:tc>
        <w:tc>
          <w:tcPr>
            <w:tcW w:w="1700" w:type="dxa"/>
            <w:shd w:val="clear" w:color="auto" w:fill="auto"/>
            <w:vAlign w:val="bottom"/>
          </w:tcPr>
          <w:p w:rsidR="00000000" w:rsidRDefault="00C03175">
            <w:pPr>
              <w:jc w:val="center"/>
            </w:pPr>
            <w:r>
              <w:t>J.  Todd</w:t>
            </w:r>
          </w:p>
        </w:tc>
        <w:tc>
          <w:tcPr>
            <w:tcW w:w="1020" w:type="dxa"/>
            <w:shd w:val="clear" w:color="auto" w:fill="auto"/>
            <w:vAlign w:val="bottom"/>
          </w:tcPr>
          <w:p w:rsidR="00000000" w:rsidRDefault="00C03175">
            <w:pPr>
              <w:jc w:val="center"/>
            </w:pPr>
            <w:r>
              <w:t>308.3</w:t>
            </w:r>
          </w:p>
        </w:tc>
        <w:tc>
          <w:tcPr>
            <w:tcW w:w="1180" w:type="dxa"/>
            <w:shd w:val="clear" w:color="auto" w:fill="auto"/>
            <w:vAlign w:val="bottom"/>
          </w:tcPr>
          <w:p w:rsidR="00000000" w:rsidRDefault="00C03175">
            <w:pPr>
              <w:jc w:val="center"/>
            </w:pPr>
            <w:r>
              <w:t>65</w:t>
            </w:r>
          </w:p>
        </w:tc>
        <w:tc>
          <w:tcPr>
            <w:tcW w:w="1200" w:type="dxa"/>
            <w:shd w:val="clear" w:color="auto" w:fill="auto"/>
            <w:vAlign w:val="bottom"/>
          </w:tcPr>
          <w:p w:rsidR="00000000" w:rsidRDefault="00C03175">
            <w:pPr>
              <w:jc w:val="center"/>
            </w:pPr>
            <w:r>
              <w:t>934</w:t>
            </w:r>
          </w:p>
        </w:tc>
        <w:tc>
          <w:tcPr>
            <w:tcW w:w="1080" w:type="dxa"/>
            <w:shd w:val="clear" w:color="auto" w:fill="auto"/>
            <w:vAlign w:val="bottom"/>
          </w:tcPr>
          <w:p w:rsidR="00000000" w:rsidRDefault="00C03175">
            <w:pPr>
              <w:jc w:val="center"/>
            </w:pPr>
            <w:r>
              <w:t>45</w:t>
            </w:r>
          </w:p>
        </w:tc>
        <w:tc>
          <w:tcPr>
            <w:tcW w:w="900" w:type="dxa"/>
            <w:shd w:val="clear" w:color="auto" w:fill="auto"/>
            <w:vAlign w:val="bottom"/>
          </w:tcPr>
          <w:p w:rsidR="00000000" w:rsidRDefault="00C03175">
            <w:pPr>
              <w:jc w:val="center"/>
            </w:pPr>
            <w:r>
              <w:t>4-17</w:t>
            </w:r>
          </w:p>
        </w:tc>
        <w:tc>
          <w:tcPr>
            <w:tcW w:w="960" w:type="dxa"/>
            <w:shd w:val="clear" w:color="auto" w:fill="auto"/>
            <w:vAlign w:val="bottom"/>
          </w:tcPr>
          <w:p w:rsidR="00000000" w:rsidRDefault="00C03175">
            <w:pPr>
              <w:jc w:val="center"/>
            </w:pPr>
            <w:r>
              <w:t>20.76</w:t>
            </w:r>
          </w:p>
        </w:tc>
        <w:tc>
          <w:tcPr>
            <w:tcW w:w="800" w:type="dxa"/>
            <w:shd w:val="clear" w:color="auto" w:fill="auto"/>
            <w:vAlign w:val="bottom"/>
          </w:tcPr>
          <w:p w:rsidR="00000000" w:rsidRDefault="00C03175">
            <w:pPr>
              <w:jc w:val="center"/>
            </w:pPr>
            <w:r>
              <w:t>3.03</w:t>
            </w:r>
          </w:p>
        </w:tc>
        <w:tc>
          <w:tcPr>
            <w:tcW w:w="1180" w:type="dxa"/>
            <w:shd w:val="clear" w:color="auto" w:fill="auto"/>
            <w:vAlign w:val="bottom"/>
          </w:tcPr>
          <w:p w:rsidR="00000000" w:rsidRDefault="00C03175">
            <w:pPr>
              <w:jc w:val="center"/>
            </w:pPr>
            <w:r>
              <w:t>41.13</w:t>
            </w:r>
          </w:p>
        </w:tc>
      </w:tr>
      <w:tr w:rsidR="00000000">
        <w:trPr>
          <w:trHeight w:val="298"/>
        </w:trPr>
        <w:tc>
          <w:tcPr>
            <w:tcW w:w="800" w:type="dxa"/>
            <w:shd w:val="clear" w:color="auto" w:fill="auto"/>
            <w:vAlign w:val="bottom"/>
          </w:tcPr>
          <w:p w:rsidR="00000000" w:rsidRDefault="00C03175">
            <w:pPr>
              <w:jc w:val="center"/>
            </w:pPr>
            <w:r>
              <w:t>17</w:t>
            </w:r>
          </w:p>
        </w:tc>
        <w:tc>
          <w:tcPr>
            <w:tcW w:w="1700" w:type="dxa"/>
            <w:shd w:val="clear" w:color="auto" w:fill="auto"/>
            <w:vAlign w:val="bottom"/>
          </w:tcPr>
          <w:p w:rsidR="00000000" w:rsidRDefault="00C03175">
            <w:pPr>
              <w:jc w:val="center"/>
            </w:pPr>
            <w:r>
              <w:t>Cam.  McKenzie</w:t>
            </w:r>
          </w:p>
        </w:tc>
        <w:tc>
          <w:tcPr>
            <w:tcW w:w="1020" w:type="dxa"/>
            <w:shd w:val="clear" w:color="auto" w:fill="auto"/>
            <w:vAlign w:val="bottom"/>
          </w:tcPr>
          <w:p w:rsidR="00000000" w:rsidRDefault="00C03175">
            <w:pPr>
              <w:jc w:val="center"/>
            </w:pPr>
            <w:r>
              <w:t>626.2</w:t>
            </w:r>
          </w:p>
        </w:tc>
        <w:tc>
          <w:tcPr>
            <w:tcW w:w="1180" w:type="dxa"/>
            <w:shd w:val="clear" w:color="auto" w:fill="auto"/>
            <w:vAlign w:val="bottom"/>
          </w:tcPr>
          <w:p w:rsidR="00000000" w:rsidRDefault="00C03175">
            <w:pPr>
              <w:jc w:val="center"/>
            </w:pPr>
            <w:r>
              <w:t>107</w:t>
            </w:r>
          </w:p>
        </w:tc>
        <w:tc>
          <w:tcPr>
            <w:tcW w:w="1200" w:type="dxa"/>
            <w:shd w:val="clear" w:color="auto" w:fill="auto"/>
            <w:vAlign w:val="bottom"/>
          </w:tcPr>
          <w:p w:rsidR="00000000" w:rsidRDefault="00C03175">
            <w:pPr>
              <w:jc w:val="center"/>
            </w:pPr>
            <w:r>
              <w:t>1898</w:t>
            </w:r>
          </w:p>
        </w:tc>
        <w:tc>
          <w:tcPr>
            <w:tcW w:w="1080" w:type="dxa"/>
            <w:shd w:val="clear" w:color="auto" w:fill="auto"/>
            <w:vAlign w:val="bottom"/>
          </w:tcPr>
          <w:p w:rsidR="00000000" w:rsidRDefault="00C03175">
            <w:pPr>
              <w:jc w:val="center"/>
            </w:pPr>
            <w:r>
              <w:t>100</w:t>
            </w:r>
          </w:p>
        </w:tc>
        <w:tc>
          <w:tcPr>
            <w:tcW w:w="900" w:type="dxa"/>
            <w:shd w:val="clear" w:color="auto" w:fill="auto"/>
            <w:vAlign w:val="bottom"/>
          </w:tcPr>
          <w:p w:rsidR="00000000" w:rsidRDefault="00C03175">
            <w:pPr>
              <w:jc w:val="center"/>
            </w:pPr>
            <w:r>
              <w:t>6-30</w:t>
            </w:r>
          </w:p>
        </w:tc>
        <w:tc>
          <w:tcPr>
            <w:tcW w:w="960" w:type="dxa"/>
            <w:shd w:val="clear" w:color="auto" w:fill="auto"/>
            <w:vAlign w:val="bottom"/>
          </w:tcPr>
          <w:p w:rsidR="00000000" w:rsidRDefault="00C03175">
            <w:pPr>
              <w:jc w:val="center"/>
            </w:pPr>
            <w:r>
              <w:t>18.98</w:t>
            </w:r>
          </w:p>
        </w:tc>
        <w:tc>
          <w:tcPr>
            <w:tcW w:w="800" w:type="dxa"/>
            <w:shd w:val="clear" w:color="auto" w:fill="auto"/>
            <w:vAlign w:val="bottom"/>
          </w:tcPr>
          <w:p w:rsidR="00000000" w:rsidRDefault="00C03175">
            <w:pPr>
              <w:jc w:val="center"/>
            </w:pPr>
            <w:r>
              <w:t>3.03</w:t>
            </w:r>
          </w:p>
        </w:tc>
        <w:tc>
          <w:tcPr>
            <w:tcW w:w="1180" w:type="dxa"/>
            <w:shd w:val="clear" w:color="auto" w:fill="auto"/>
            <w:vAlign w:val="bottom"/>
          </w:tcPr>
          <w:p w:rsidR="00000000" w:rsidRDefault="00C03175">
            <w:pPr>
              <w:jc w:val="center"/>
            </w:pPr>
            <w:r>
              <w:t>37.58</w:t>
            </w:r>
          </w:p>
        </w:tc>
      </w:tr>
      <w:tr w:rsidR="00000000">
        <w:trPr>
          <w:trHeight w:val="298"/>
        </w:trPr>
        <w:tc>
          <w:tcPr>
            <w:tcW w:w="800" w:type="dxa"/>
            <w:shd w:val="clear" w:color="auto" w:fill="auto"/>
            <w:vAlign w:val="bottom"/>
          </w:tcPr>
          <w:p w:rsidR="00000000" w:rsidRDefault="00C03175">
            <w:pPr>
              <w:jc w:val="center"/>
            </w:pPr>
            <w:r>
              <w:t>18</w:t>
            </w:r>
          </w:p>
        </w:tc>
        <w:tc>
          <w:tcPr>
            <w:tcW w:w="1700" w:type="dxa"/>
            <w:shd w:val="clear" w:color="auto" w:fill="auto"/>
            <w:vAlign w:val="bottom"/>
          </w:tcPr>
          <w:p w:rsidR="00000000" w:rsidRDefault="00C03175">
            <w:pPr>
              <w:jc w:val="center"/>
            </w:pPr>
            <w:r>
              <w:t>S. Frankland</w:t>
            </w:r>
          </w:p>
        </w:tc>
        <w:tc>
          <w:tcPr>
            <w:tcW w:w="1020" w:type="dxa"/>
            <w:shd w:val="clear" w:color="auto" w:fill="auto"/>
            <w:vAlign w:val="bottom"/>
          </w:tcPr>
          <w:p w:rsidR="00000000" w:rsidRDefault="00C03175">
            <w:pPr>
              <w:jc w:val="center"/>
            </w:pPr>
            <w:r>
              <w:t>137.4</w:t>
            </w:r>
          </w:p>
        </w:tc>
        <w:tc>
          <w:tcPr>
            <w:tcW w:w="1180" w:type="dxa"/>
            <w:shd w:val="clear" w:color="auto" w:fill="auto"/>
            <w:vAlign w:val="bottom"/>
          </w:tcPr>
          <w:p w:rsidR="00000000" w:rsidRDefault="00C03175">
            <w:pPr>
              <w:jc w:val="center"/>
            </w:pPr>
            <w:r>
              <w:t>18</w:t>
            </w:r>
          </w:p>
        </w:tc>
        <w:tc>
          <w:tcPr>
            <w:tcW w:w="1200" w:type="dxa"/>
            <w:shd w:val="clear" w:color="auto" w:fill="auto"/>
            <w:vAlign w:val="bottom"/>
          </w:tcPr>
          <w:p w:rsidR="00000000" w:rsidRDefault="00C03175">
            <w:pPr>
              <w:jc w:val="center"/>
            </w:pPr>
            <w:r>
              <w:t>418</w:t>
            </w:r>
          </w:p>
        </w:tc>
        <w:tc>
          <w:tcPr>
            <w:tcW w:w="1080" w:type="dxa"/>
            <w:shd w:val="clear" w:color="auto" w:fill="auto"/>
            <w:vAlign w:val="bottom"/>
          </w:tcPr>
          <w:p w:rsidR="00000000" w:rsidRDefault="00C03175">
            <w:pPr>
              <w:jc w:val="center"/>
            </w:pPr>
            <w:r>
              <w:t>31</w:t>
            </w:r>
          </w:p>
        </w:tc>
        <w:tc>
          <w:tcPr>
            <w:tcW w:w="900" w:type="dxa"/>
            <w:shd w:val="clear" w:color="auto" w:fill="auto"/>
            <w:vAlign w:val="bottom"/>
          </w:tcPr>
          <w:p w:rsidR="00000000" w:rsidRDefault="00C03175">
            <w:pPr>
              <w:jc w:val="center"/>
            </w:pPr>
            <w:r>
              <w:t>2-</w:t>
            </w:r>
            <w:r>
              <w:t>-11</w:t>
            </w:r>
          </w:p>
        </w:tc>
        <w:tc>
          <w:tcPr>
            <w:tcW w:w="960" w:type="dxa"/>
            <w:shd w:val="clear" w:color="auto" w:fill="auto"/>
            <w:vAlign w:val="bottom"/>
          </w:tcPr>
          <w:p w:rsidR="00000000" w:rsidRDefault="00C03175">
            <w:pPr>
              <w:jc w:val="center"/>
            </w:pPr>
            <w:r>
              <w:t>13.48</w:t>
            </w:r>
          </w:p>
        </w:tc>
        <w:tc>
          <w:tcPr>
            <w:tcW w:w="800" w:type="dxa"/>
            <w:shd w:val="clear" w:color="auto" w:fill="auto"/>
            <w:vAlign w:val="bottom"/>
          </w:tcPr>
          <w:p w:rsidR="00000000" w:rsidRDefault="00C03175">
            <w:pPr>
              <w:jc w:val="center"/>
            </w:pPr>
            <w:r>
              <w:t>3.04</w:t>
            </w:r>
          </w:p>
        </w:tc>
        <w:tc>
          <w:tcPr>
            <w:tcW w:w="1180" w:type="dxa"/>
            <w:shd w:val="clear" w:color="auto" w:fill="auto"/>
            <w:vAlign w:val="bottom"/>
          </w:tcPr>
          <w:p w:rsidR="00000000" w:rsidRDefault="00C03175">
            <w:pPr>
              <w:jc w:val="center"/>
            </w:pPr>
            <w:r>
              <w:t>26.65</w:t>
            </w:r>
          </w:p>
        </w:tc>
      </w:tr>
      <w:tr w:rsidR="00000000">
        <w:trPr>
          <w:trHeight w:val="298"/>
        </w:trPr>
        <w:tc>
          <w:tcPr>
            <w:tcW w:w="800" w:type="dxa"/>
            <w:shd w:val="clear" w:color="auto" w:fill="auto"/>
            <w:vAlign w:val="bottom"/>
          </w:tcPr>
          <w:p w:rsidR="00000000" w:rsidRDefault="00C03175">
            <w:pPr>
              <w:jc w:val="center"/>
            </w:pPr>
            <w:r>
              <w:t>19</w:t>
            </w:r>
          </w:p>
        </w:tc>
        <w:tc>
          <w:tcPr>
            <w:tcW w:w="1700" w:type="dxa"/>
            <w:shd w:val="clear" w:color="auto" w:fill="auto"/>
            <w:vAlign w:val="bottom"/>
          </w:tcPr>
          <w:p w:rsidR="00000000" w:rsidRDefault="00C03175">
            <w:pPr>
              <w:jc w:val="center"/>
            </w:pPr>
            <w:r>
              <w:t>D. Hobday</w:t>
            </w:r>
          </w:p>
        </w:tc>
        <w:tc>
          <w:tcPr>
            <w:tcW w:w="1020" w:type="dxa"/>
            <w:shd w:val="clear" w:color="auto" w:fill="auto"/>
            <w:vAlign w:val="bottom"/>
          </w:tcPr>
          <w:p w:rsidR="00000000" w:rsidRDefault="00C03175">
            <w:pPr>
              <w:jc w:val="center"/>
            </w:pPr>
            <w:r>
              <w:t>699.4</w:t>
            </w:r>
          </w:p>
        </w:tc>
        <w:tc>
          <w:tcPr>
            <w:tcW w:w="1180" w:type="dxa"/>
            <w:shd w:val="clear" w:color="auto" w:fill="auto"/>
            <w:vAlign w:val="bottom"/>
          </w:tcPr>
          <w:p w:rsidR="00000000" w:rsidRDefault="00C03175">
            <w:pPr>
              <w:jc w:val="center"/>
            </w:pPr>
            <w:r>
              <w:t>119</w:t>
            </w:r>
          </w:p>
        </w:tc>
        <w:tc>
          <w:tcPr>
            <w:tcW w:w="1200" w:type="dxa"/>
            <w:shd w:val="clear" w:color="auto" w:fill="auto"/>
            <w:vAlign w:val="bottom"/>
          </w:tcPr>
          <w:p w:rsidR="00000000" w:rsidRDefault="00C03175">
            <w:pPr>
              <w:jc w:val="center"/>
            </w:pPr>
            <w:r>
              <w:t>2148</w:t>
            </w:r>
          </w:p>
        </w:tc>
        <w:tc>
          <w:tcPr>
            <w:tcW w:w="1080" w:type="dxa"/>
            <w:shd w:val="clear" w:color="auto" w:fill="auto"/>
            <w:vAlign w:val="bottom"/>
          </w:tcPr>
          <w:p w:rsidR="00000000" w:rsidRDefault="00C03175">
            <w:pPr>
              <w:jc w:val="center"/>
            </w:pPr>
            <w:r>
              <w:t>113</w:t>
            </w:r>
          </w:p>
        </w:tc>
        <w:tc>
          <w:tcPr>
            <w:tcW w:w="900" w:type="dxa"/>
            <w:shd w:val="clear" w:color="auto" w:fill="auto"/>
            <w:vAlign w:val="bottom"/>
          </w:tcPr>
          <w:p w:rsidR="00000000" w:rsidRDefault="00C03175">
            <w:pPr>
              <w:jc w:val="center"/>
            </w:pPr>
            <w:r>
              <w:t>5-16</w:t>
            </w:r>
          </w:p>
        </w:tc>
        <w:tc>
          <w:tcPr>
            <w:tcW w:w="960" w:type="dxa"/>
            <w:shd w:val="clear" w:color="auto" w:fill="auto"/>
            <w:vAlign w:val="bottom"/>
          </w:tcPr>
          <w:p w:rsidR="00000000" w:rsidRDefault="00C03175">
            <w:pPr>
              <w:jc w:val="center"/>
            </w:pPr>
            <w:r>
              <w:t>19.01</w:t>
            </w:r>
          </w:p>
        </w:tc>
        <w:tc>
          <w:tcPr>
            <w:tcW w:w="800" w:type="dxa"/>
            <w:shd w:val="clear" w:color="auto" w:fill="auto"/>
            <w:vAlign w:val="bottom"/>
          </w:tcPr>
          <w:p w:rsidR="00000000" w:rsidRDefault="00C03175">
            <w:pPr>
              <w:jc w:val="center"/>
            </w:pPr>
            <w:r>
              <w:t>3.07</w:t>
            </w:r>
          </w:p>
        </w:tc>
        <w:tc>
          <w:tcPr>
            <w:tcW w:w="1180" w:type="dxa"/>
            <w:shd w:val="clear" w:color="auto" w:fill="auto"/>
            <w:vAlign w:val="bottom"/>
          </w:tcPr>
          <w:p w:rsidR="00000000" w:rsidRDefault="00C03175">
            <w:pPr>
              <w:jc w:val="center"/>
            </w:pPr>
            <w:r>
              <w:t>37.15</w:t>
            </w:r>
          </w:p>
        </w:tc>
      </w:tr>
      <w:tr w:rsidR="00000000">
        <w:trPr>
          <w:trHeight w:val="298"/>
        </w:trPr>
        <w:tc>
          <w:tcPr>
            <w:tcW w:w="800" w:type="dxa"/>
            <w:shd w:val="clear" w:color="auto" w:fill="auto"/>
            <w:vAlign w:val="bottom"/>
          </w:tcPr>
          <w:p w:rsidR="00000000" w:rsidRDefault="00C03175">
            <w:pPr>
              <w:jc w:val="center"/>
            </w:pPr>
            <w:r>
              <w:t>20</w:t>
            </w:r>
          </w:p>
        </w:tc>
        <w:tc>
          <w:tcPr>
            <w:tcW w:w="1700" w:type="dxa"/>
            <w:shd w:val="clear" w:color="auto" w:fill="auto"/>
            <w:vAlign w:val="bottom"/>
          </w:tcPr>
          <w:p w:rsidR="00000000" w:rsidRDefault="00C03175">
            <w:pPr>
              <w:jc w:val="center"/>
            </w:pPr>
            <w:r>
              <w:t>R. Mowat</w:t>
            </w:r>
          </w:p>
        </w:tc>
        <w:tc>
          <w:tcPr>
            <w:tcW w:w="1020" w:type="dxa"/>
            <w:shd w:val="clear" w:color="auto" w:fill="auto"/>
            <w:vAlign w:val="bottom"/>
          </w:tcPr>
          <w:p w:rsidR="00000000" w:rsidRDefault="00C03175">
            <w:pPr>
              <w:jc w:val="center"/>
            </w:pPr>
            <w:r>
              <w:t>3971.4</w:t>
            </w:r>
          </w:p>
        </w:tc>
        <w:tc>
          <w:tcPr>
            <w:tcW w:w="1180" w:type="dxa"/>
            <w:shd w:val="clear" w:color="auto" w:fill="auto"/>
            <w:vAlign w:val="bottom"/>
          </w:tcPr>
          <w:p w:rsidR="00000000" w:rsidRDefault="00C03175">
            <w:pPr>
              <w:jc w:val="center"/>
            </w:pPr>
            <w:r>
              <w:t>819</w:t>
            </w:r>
          </w:p>
        </w:tc>
        <w:tc>
          <w:tcPr>
            <w:tcW w:w="1200" w:type="dxa"/>
            <w:shd w:val="clear" w:color="auto" w:fill="auto"/>
            <w:vAlign w:val="bottom"/>
          </w:tcPr>
          <w:p w:rsidR="00000000" w:rsidRDefault="00C03175">
            <w:pPr>
              <w:jc w:val="center"/>
            </w:pPr>
            <w:r>
              <w:t>12203</w:t>
            </w:r>
          </w:p>
        </w:tc>
        <w:tc>
          <w:tcPr>
            <w:tcW w:w="1080" w:type="dxa"/>
            <w:shd w:val="clear" w:color="auto" w:fill="auto"/>
            <w:vAlign w:val="bottom"/>
          </w:tcPr>
          <w:p w:rsidR="00000000" w:rsidRDefault="00C03175">
            <w:pPr>
              <w:jc w:val="center"/>
            </w:pPr>
            <w:r>
              <w:t>691</w:t>
            </w:r>
          </w:p>
        </w:tc>
        <w:tc>
          <w:tcPr>
            <w:tcW w:w="900" w:type="dxa"/>
            <w:shd w:val="clear" w:color="auto" w:fill="auto"/>
            <w:vAlign w:val="bottom"/>
          </w:tcPr>
          <w:p w:rsidR="00000000" w:rsidRDefault="00C03175">
            <w:pPr>
              <w:jc w:val="center"/>
            </w:pPr>
            <w:r>
              <w:t>8-56</w:t>
            </w:r>
          </w:p>
        </w:tc>
        <w:tc>
          <w:tcPr>
            <w:tcW w:w="960" w:type="dxa"/>
            <w:shd w:val="clear" w:color="auto" w:fill="auto"/>
            <w:vAlign w:val="bottom"/>
          </w:tcPr>
          <w:p w:rsidR="00000000" w:rsidRDefault="00C03175">
            <w:pPr>
              <w:jc w:val="center"/>
            </w:pPr>
            <w:r>
              <w:t>17.66</w:t>
            </w:r>
          </w:p>
        </w:tc>
        <w:tc>
          <w:tcPr>
            <w:tcW w:w="800" w:type="dxa"/>
            <w:shd w:val="clear" w:color="auto" w:fill="auto"/>
            <w:vAlign w:val="bottom"/>
          </w:tcPr>
          <w:p w:rsidR="00000000" w:rsidRDefault="00C03175">
            <w:pPr>
              <w:jc w:val="center"/>
            </w:pPr>
            <w:r>
              <w:t>3.07</w:t>
            </w:r>
          </w:p>
        </w:tc>
        <w:tc>
          <w:tcPr>
            <w:tcW w:w="1180" w:type="dxa"/>
            <w:shd w:val="clear" w:color="auto" w:fill="auto"/>
            <w:vAlign w:val="bottom"/>
          </w:tcPr>
          <w:p w:rsidR="00000000" w:rsidRDefault="00C03175">
            <w:pPr>
              <w:jc w:val="center"/>
            </w:pPr>
            <w:r>
              <w:t>34.49</w:t>
            </w:r>
          </w:p>
        </w:tc>
      </w:tr>
      <w:tr w:rsidR="00000000">
        <w:trPr>
          <w:trHeight w:val="298"/>
        </w:trPr>
        <w:tc>
          <w:tcPr>
            <w:tcW w:w="800" w:type="dxa"/>
            <w:shd w:val="clear" w:color="auto" w:fill="auto"/>
            <w:vAlign w:val="bottom"/>
          </w:tcPr>
          <w:p w:rsidR="00000000" w:rsidRDefault="00C03175">
            <w:pPr>
              <w:jc w:val="center"/>
            </w:pPr>
            <w:r>
              <w:t>21</w:t>
            </w:r>
          </w:p>
        </w:tc>
        <w:tc>
          <w:tcPr>
            <w:tcW w:w="1700" w:type="dxa"/>
            <w:shd w:val="clear" w:color="auto" w:fill="auto"/>
            <w:vAlign w:val="bottom"/>
          </w:tcPr>
          <w:p w:rsidR="00000000" w:rsidRDefault="00C03175">
            <w:pPr>
              <w:jc w:val="center"/>
            </w:pPr>
            <w:r>
              <w:t>G. Nairne</w:t>
            </w:r>
          </w:p>
        </w:tc>
        <w:tc>
          <w:tcPr>
            <w:tcW w:w="1020" w:type="dxa"/>
            <w:shd w:val="clear" w:color="auto" w:fill="auto"/>
            <w:vAlign w:val="bottom"/>
          </w:tcPr>
          <w:p w:rsidR="00000000" w:rsidRDefault="00C03175">
            <w:pPr>
              <w:jc w:val="center"/>
            </w:pPr>
            <w:r>
              <w:t>1773.4</w:t>
            </w:r>
          </w:p>
        </w:tc>
        <w:tc>
          <w:tcPr>
            <w:tcW w:w="1180" w:type="dxa"/>
            <w:shd w:val="clear" w:color="auto" w:fill="auto"/>
            <w:vAlign w:val="bottom"/>
          </w:tcPr>
          <w:p w:rsidR="00000000" w:rsidRDefault="00C03175">
            <w:pPr>
              <w:jc w:val="center"/>
            </w:pPr>
            <w:r>
              <w:t>280</w:t>
            </w:r>
          </w:p>
        </w:tc>
        <w:tc>
          <w:tcPr>
            <w:tcW w:w="1200" w:type="dxa"/>
            <w:shd w:val="clear" w:color="auto" w:fill="auto"/>
            <w:vAlign w:val="bottom"/>
          </w:tcPr>
          <w:p w:rsidR="00000000" w:rsidRDefault="00C03175">
            <w:pPr>
              <w:jc w:val="center"/>
            </w:pPr>
            <w:r>
              <w:t>5606</w:t>
            </w:r>
          </w:p>
        </w:tc>
        <w:tc>
          <w:tcPr>
            <w:tcW w:w="1080" w:type="dxa"/>
            <w:shd w:val="clear" w:color="auto" w:fill="auto"/>
            <w:vAlign w:val="bottom"/>
          </w:tcPr>
          <w:p w:rsidR="00000000" w:rsidRDefault="00C03175">
            <w:pPr>
              <w:jc w:val="center"/>
            </w:pPr>
            <w:r>
              <w:t>383</w:t>
            </w:r>
          </w:p>
        </w:tc>
        <w:tc>
          <w:tcPr>
            <w:tcW w:w="900" w:type="dxa"/>
            <w:shd w:val="clear" w:color="auto" w:fill="auto"/>
            <w:vAlign w:val="bottom"/>
          </w:tcPr>
          <w:p w:rsidR="00000000" w:rsidRDefault="00C03175">
            <w:pPr>
              <w:jc w:val="center"/>
            </w:pPr>
            <w:r>
              <w:t>7-25</w:t>
            </w:r>
          </w:p>
        </w:tc>
        <w:tc>
          <w:tcPr>
            <w:tcW w:w="960" w:type="dxa"/>
            <w:shd w:val="clear" w:color="auto" w:fill="auto"/>
            <w:vAlign w:val="bottom"/>
          </w:tcPr>
          <w:p w:rsidR="00000000" w:rsidRDefault="00C03175">
            <w:pPr>
              <w:jc w:val="center"/>
            </w:pPr>
            <w:r>
              <w:t>14.64</w:t>
            </w:r>
          </w:p>
        </w:tc>
        <w:tc>
          <w:tcPr>
            <w:tcW w:w="800" w:type="dxa"/>
            <w:shd w:val="clear" w:color="auto" w:fill="auto"/>
            <w:vAlign w:val="bottom"/>
          </w:tcPr>
          <w:p w:rsidR="00000000" w:rsidRDefault="00C03175">
            <w:pPr>
              <w:jc w:val="center"/>
            </w:pPr>
            <w:r>
              <w:t>3.16</w:t>
            </w:r>
          </w:p>
        </w:tc>
        <w:tc>
          <w:tcPr>
            <w:tcW w:w="1180" w:type="dxa"/>
            <w:shd w:val="clear" w:color="auto" w:fill="auto"/>
            <w:vAlign w:val="bottom"/>
          </w:tcPr>
          <w:p w:rsidR="00000000" w:rsidRDefault="00C03175">
            <w:pPr>
              <w:jc w:val="center"/>
            </w:pPr>
            <w:r>
              <w:t>27.79</w:t>
            </w:r>
          </w:p>
        </w:tc>
      </w:tr>
      <w:tr w:rsidR="00000000">
        <w:trPr>
          <w:trHeight w:val="298"/>
        </w:trPr>
        <w:tc>
          <w:tcPr>
            <w:tcW w:w="800" w:type="dxa"/>
            <w:shd w:val="clear" w:color="auto" w:fill="auto"/>
            <w:vAlign w:val="bottom"/>
          </w:tcPr>
          <w:p w:rsidR="00000000" w:rsidRDefault="00C03175">
            <w:pPr>
              <w:jc w:val="center"/>
            </w:pPr>
            <w:r>
              <w:t>22</w:t>
            </w:r>
          </w:p>
        </w:tc>
        <w:tc>
          <w:tcPr>
            <w:tcW w:w="1700" w:type="dxa"/>
            <w:shd w:val="clear" w:color="auto" w:fill="auto"/>
            <w:vAlign w:val="bottom"/>
          </w:tcPr>
          <w:p w:rsidR="00000000" w:rsidRDefault="00C03175">
            <w:pPr>
              <w:jc w:val="center"/>
            </w:pPr>
            <w:r>
              <w:t>R. McManus</w:t>
            </w:r>
          </w:p>
        </w:tc>
        <w:tc>
          <w:tcPr>
            <w:tcW w:w="1020" w:type="dxa"/>
            <w:shd w:val="clear" w:color="auto" w:fill="auto"/>
            <w:vAlign w:val="bottom"/>
          </w:tcPr>
          <w:p w:rsidR="00000000" w:rsidRDefault="00C03175">
            <w:pPr>
              <w:jc w:val="center"/>
            </w:pPr>
            <w:r>
              <w:t>82</w:t>
            </w:r>
          </w:p>
        </w:tc>
        <w:tc>
          <w:tcPr>
            <w:tcW w:w="1180" w:type="dxa"/>
            <w:shd w:val="clear" w:color="auto" w:fill="auto"/>
            <w:vAlign w:val="bottom"/>
          </w:tcPr>
          <w:p w:rsidR="00000000" w:rsidRDefault="00C03175">
            <w:pPr>
              <w:jc w:val="center"/>
            </w:pPr>
            <w:r>
              <w:t>10</w:t>
            </w:r>
          </w:p>
        </w:tc>
        <w:tc>
          <w:tcPr>
            <w:tcW w:w="1200" w:type="dxa"/>
            <w:shd w:val="clear" w:color="auto" w:fill="auto"/>
            <w:vAlign w:val="bottom"/>
          </w:tcPr>
          <w:p w:rsidR="00000000" w:rsidRDefault="00C03175">
            <w:pPr>
              <w:jc w:val="center"/>
            </w:pPr>
            <w:r>
              <w:t>261</w:t>
            </w:r>
          </w:p>
        </w:tc>
        <w:tc>
          <w:tcPr>
            <w:tcW w:w="1080" w:type="dxa"/>
            <w:shd w:val="clear" w:color="auto" w:fill="auto"/>
            <w:vAlign w:val="bottom"/>
          </w:tcPr>
          <w:p w:rsidR="00000000" w:rsidRDefault="00C03175">
            <w:pPr>
              <w:jc w:val="center"/>
            </w:pPr>
            <w:r>
              <w:t>15</w:t>
            </w:r>
          </w:p>
        </w:tc>
        <w:tc>
          <w:tcPr>
            <w:tcW w:w="900" w:type="dxa"/>
            <w:shd w:val="clear" w:color="auto" w:fill="auto"/>
            <w:vAlign w:val="bottom"/>
          </w:tcPr>
          <w:p w:rsidR="00000000" w:rsidRDefault="00C03175">
            <w:pPr>
              <w:jc w:val="center"/>
            </w:pPr>
            <w:r>
              <w:t>4--11</w:t>
            </w:r>
          </w:p>
        </w:tc>
        <w:tc>
          <w:tcPr>
            <w:tcW w:w="960" w:type="dxa"/>
            <w:shd w:val="clear" w:color="auto" w:fill="auto"/>
            <w:vAlign w:val="bottom"/>
          </w:tcPr>
          <w:p w:rsidR="00000000" w:rsidRDefault="00C03175">
            <w:pPr>
              <w:jc w:val="center"/>
            </w:pPr>
            <w:r>
              <w:t>17.40</w:t>
            </w:r>
          </w:p>
        </w:tc>
        <w:tc>
          <w:tcPr>
            <w:tcW w:w="800" w:type="dxa"/>
            <w:shd w:val="clear" w:color="auto" w:fill="auto"/>
            <w:vAlign w:val="bottom"/>
          </w:tcPr>
          <w:p w:rsidR="00000000" w:rsidRDefault="00C03175">
            <w:pPr>
              <w:jc w:val="center"/>
            </w:pPr>
            <w:r>
              <w:t>3.18</w:t>
            </w:r>
          </w:p>
        </w:tc>
        <w:tc>
          <w:tcPr>
            <w:tcW w:w="1180" w:type="dxa"/>
            <w:shd w:val="clear" w:color="auto" w:fill="auto"/>
            <w:vAlign w:val="bottom"/>
          </w:tcPr>
          <w:p w:rsidR="00000000" w:rsidRDefault="00C03175">
            <w:pPr>
              <w:jc w:val="center"/>
            </w:pPr>
            <w:r>
              <w:t>32.80</w:t>
            </w:r>
          </w:p>
        </w:tc>
      </w:tr>
      <w:tr w:rsidR="00000000">
        <w:trPr>
          <w:trHeight w:val="298"/>
        </w:trPr>
        <w:tc>
          <w:tcPr>
            <w:tcW w:w="800" w:type="dxa"/>
            <w:shd w:val="clear" w:color="auto" w:fill="auto"/>
            <w:vAlign w:val="bottom"/>
          </w:tcPr>
          <w:p w:rsidR="00000000" w:rsidRDefault="00C03175">
            <w:pPr>
              <w:jc w:val="center"/>
            </w:pPr>
            <w:r>
              <w:t>23</w:t>
            </w:r>
          </w:p>
        </w:tc>
        <w:tc>
          <w:tcPr>
            <w:tcW w:w="1700" w:type="dxa"/>
            <w:shd w:val="clear" w:color="auto" w:fill="auto"/>
            <w:vAlign w:val="bottom"/>
          </w:tcPr>
          <w:p w:rsidR="00000000" w:rsidRDefault="00C03175">
            <w:pPr>
              <w:jc w:val="center"/>
            </w:pPr>
            <w:r>
              <w:t>S. Ritchie</w:t>
            </w:r>
          </w:p>
        </w:tc>
        <w:tc>
          <w:tcPr>
            <w:tcW w:w="1020" w:type="dxa"/>
            <w:shd w:val="clear" w:color="auto" w:fill="auto"/>
            <w:vAlign w:val="bottom"/>
          </w:tcPr>
          <w:p w:rsidR="00000000" w:rsidRDefault="00C03175">
            <w:pPr>
              <w:jc w:val="center"/>
            </w:pPr>
            <w:r>
              <w:t>11</w:t>
            </w:r>
            <w:r>
              <w:t>79.6</w:t>
            </w:r>
          </w:p>
        </w:tc>
        <w:tc>
          <w:tcPr>
            <w:tcW w:w="1180" w:type="dxa"/>
            <w:shd w:val="clear" w:color="auto" w:fill="auto"/>
            <w:vAlign w:val="bottom"/>
          </w:tcPr>
          <w:p w:rsidR="00000000" w:rsidRDefault="00C03175">
            <w:pPr>
              <w:jc w:val="center"/>
            </w:pPr>
            <w:r>
              <w:t>195</w:t>
            </w:r>
          </w:p>
        </w:tc>
        <w:tc>
          <w:tcPr>
            <w:tcW w:w="1200" w:type="dxa"/>
            <w:shd w:val="clear" w:color="auto" w:fill="auto"/>
            <w:vAlign w:val="bottom"/>
          </w:tcPr>
          <w:p w:rsidR="00000000" w:rsidRDefault="00C03175">
            <w:pPr>
              <w:jc w:val="center"/>
            </w:pPr>
            <w:r>
              <w:t>3808</w:t>
            </w:r>
          </w:p>
        </w:tc>
        <w:tc>
          <w:tcPr>
            <w:tcW w:w="1080" w:type="dxa"/>
            <w:shd w:val="clear" w:color="auto" w:fill="auto"/>
            <w:vAlign w:val="bottom"/>
          </w:tcPr>
          <w:p w:rsidR="00000000" w:rsidRDefault="00C03175">
            <w:pPr>
              <w:jc w:val="center"/>
            </w:pPr>
            <w:r>
              <w:t>230</w:t>
            </w:r>
          </w:p>
        </w:tc>
        <w:tc>
          <w:tcPr>
            <w:tcW w:w="900" w:type="dxa"/>
            <w:shd w:val="clear" w:color="auto" w:fill="auto"/>
            <w:vAlign w:val="bottom"/>
          </w:tcPr>
          <w:p w:rsidR="00000000" w:rsidRDefault="00C03175">
            <w:pPr>
              <w:jc w:val="center"/>
            </w:pPr>
            <w:r>
              <w:t>6-35</w:t>
            </w:r>
          </w:p>
        </w:tc>
        <w:tc>
          <w:tcPr>
            <w:tcW w:w="960" w:type="dxa"/>
            <w:shd w:val="clear" w:color="auto" w:fill="auto"/>
            <w:vAlign w:val="bottom"/>
          </w:tcPr>
          <w:p w:rsidR="00000000" w:rsidRDefault="00C03175">
            <w:pPr>
              <w:jc w:val="center"/>
            </w:pPr>
            <w:r>
              <w:t>16.56</w:t>
            </w:r>
          </w:p>
        </w:tc>
        <w:tc>
          <w:tcPr>
            <w:tcW w:w="800" w:type="dxa"/>
            <w:shd w:val="clear" w:color="auto" w:fill="auto"/>
            <w:vAlign w:val="bottom"/>
          </w:tcPr>
          <w:p w:rsidR="00000000" w:rsidRDefault="00C03175">
            <w:pPr>
              <w:jc w:val="center"/>
            </w:pPr>
            <w:r>
              <w:t>3.23</w:t>
            </w:r>
          </w:p>
        </w:tc>
        <w:tc>
          <w:tcPr>
            <w:tcW w:w="1180" w:type="dxa"/>
            <w:shd w:val="clear" w:color="auto" w:fill="auto"/>
            <w:vAlign w:val="bottom"/>
          </w:tcPr>
          <w:p w:rsidR="00000000" w:rsidRDefault="00C03175">
            <w:pPr>
              <w:jc w:val="center"/>
            </w:pPr>
            <w:r>
              <w:t>30.78</w:t>
            </w:r>
          </w:p>
        </w:tc>
      </w:tr>
      <w:tr w:rsidR="00000000">
        <w:trPr>
          <w:trHeight w:val="298"/>
        </w:trPr>
        <w:tc>
          <w:tcPr>
            <w:tcW w:w="800" w:type="dxa"/>
            <w:shd w:val="clear" w:color="auto" w:fill="auto"/>
            <w:vAlign w:val="bottom"/>
          </w:tcPr>
          <w:p w:rsidR="00000000" w:rsidRDefault="00C03175">
            <w:pPr>
              <w:jc w:val="center"/>
            </w:pPr>
            <w:r>
              <w:t>24</w:t>
            </w:r>
          </w:p>
        </w:tc>
        <w:tc>
          <w:tcPr>
            <w:tcW w:w="1700" w:type="dxa"/>
            <w:shd w:val="clear" w:color="auto" w:fill="auto"/>
            <w:vAlign w:val="bottom"/>
          </w:tcPr>
          <w:p w:rsidR="00000000" w:rsidRDefault="00C03175">
            <w:pPr>
              <w:jc w:val="center"/>
            </w:pPr>
            <w:r>
              <w:t>G. Pettifer</w:t>
            </w:r>
          </w:p>
        </w:tc>
        <w:tc>
          <w:tcPr>
            <w:tcW w:w="1020" w:type="dxa"/>
            <w:shd w:val="clear" w:color="auto" w:fill="auto"/>
            <w:vAlign w:val="bottom"/>
          </w:tcPr>
          <w:p w:rsidR="00000000" w:rsidRDefault="00C03175">
            <w:pPr>
              <w:jc w:val="center"/>
            </w:pPr>
            <w:r>
              <w:t>119.1</w:t>
            </w:r>
          </w:p>
        </w:tc>
        <w:tc>
          <w:tcPr>
            <w:tcW w:w="1180" w:type="dxa"/>
            <w:shd w:val="clear" w:color="auto" w:fill="auto"/>
            <w:vAlign w:val="bottom"/>
          </w:tcPr>
          <w:p w:rsidR="00000000" w:rsidRDefault="00C03175">
            <w:pPr>
              <w:jc w:val="center"/>
            </w:pPr>
            <w:r>
              <w:t>20</w:t>
            </w:r>
          </w:p>
        </w:tc>
        <w:tc>
          <w:tcPr>
            <w:tcW w:w="1200" w:type="dxa"/>
            <w:shd w:val="clear" w:color="auto" w:fill="auto"/>
            <w:vAlign w:val="bottom"/>
          </w:tcPr>
          <w:p w:rsidR="00000000" w:rsidRDefault="00C03175">
            <w:pPr>
              <w:jc w:val="center"/>
            </w:pPr>
            <w:r>
              <w:t>385</w:t>
            </w:r>
          </w:p>
        </w:tc>
        <w:tc>
          <w:tcPr>
            <w:tcW w:w="1080" w:type="dxa"/>
            <w:shd w:val="clear" w:color="auto" w:fill="auto"/>
            <w:vAlign w:val="bottom"/>
          </w:tcPr>
          <w:p w:rsidR="00000000" w:rsidRDefault="00C03175">
            <w:pPr>
              <w:jc w:val="center"/>
            </w:pPr>
            <w:r>
              <w:t>22</w:t>
            </w:r>
          </w:p>
        </w:tc>
        <w:tc>
          <w:tcPr>
            <w:tcW w:w="900" w:type="dxa"/>
            <w:shd w:val="clear" w:color="auto" w:fill="auto"/>
            <w:vAlign w:val="bottom"/>
          </w:tcPr>
          <w:p w:rsidR="00000000" w:rsidRDefault="00C03175">
            <w:pPr>
              <w:jc w:val="center"/>
            </w:pPr>
            <w:r>
              <w:t>--</w:t>
            </w:r>
          </w:p>
        </w:tc>
        <w:tc>
          <w:tcPr>
            <w:tcW w:w="960" w:type="dxa"/>
            <w:shd w:val="clear" w:color="auto" w:fill="auto"/>
            <w:vAlign w:val="bottom"/>
          </w:tcPr>
          <w:p w:rsidR="00000000" w:rsidRDefault="00C03175">
            <w:pPr>
              <w:jc w:val="center"/>
            </w:pPr>
            <w:r>
              <w:t>17.50</w:t>
            </w:r>
          </w:p>
        </w:tc>
        <w:tc>
          <w:tcPr>
            <w:tcW w:w="800" w:type="dxa"/>
            <w:shd w:val="clear" w:color="auto" w:fill="auto"/>
            <w:vAlign w:val="bottom"/>
          </w:tcPr>
          <w:p w:rsidR="00000000" w:rsidRDefault="00C03175">
            <w:pPr>
              <w:jc w:val="center"/>
            </w:pPr>
            <w:r>
              <w:t>3.23</w:t>
            </w:r>
          </w:p>
        </w:tc>
        <w:tc>
          <w:tcPr>
            <w:tcW w:w="1180" w:type="dxa"/>
            <w:shd w:val="clear" w:color="auto" w:fill="auto"/>
            <w:vAlign w:val="bottom"/>
          </w:tcPr>
          <w:p w:rsidR="00000000" w:rsidRDefault="00C03175">
            <w:pPr>
              <w:jc w:val="center"/>
            </w:pPr>
            <w:r>
              <w:t>32.50</w:t>
            </w:r>
          </w:p>
        </w:tc>
      </w:tr>
      <w:tr w:rsidR="00000000">
        <w:trPr>
          <w:trHeight w:val="298"/>
        </w:trPr>
        <w:tc>
          <w:tcPr>
            <w:tcW w:w="800" w:type="dxa"/>
            <w:shd w:val="clear" w:color="auto" w:fill="auto"/>
            <w:vAlign w:val="bottom"/>
          </w:tcPr>
          <w:p w:rsidR="00000000" w:rsidRDefault="00C03175">
            <w:pPr>
              <w:jc w:val="center"/>
            </w:pPr>
            <w:r>
              <w:t>25</w:t>
            </w:r>
          </w:p>
        </w:tc>
        <w:tc>
          <w:tcPr>
            <w:tcW w:w="1700" w:type="dxa"/>
            <w:shd w:val="clear" w:color="auto" w:fill="auto"/>
            <w:vAlign w:val="bottom"/>
          </w:tcPr>
          <w:p w:rsidR="00000000" w:rsidRDefault="00C03175">
            <w:pPr>
              <w:jc w:val="center"/>
            </w:pPr>
            <w:r>
              <w:t>SA. Sharif</w:t>
            </w:r>
          </w:p>
        </w:tc>
        <w:tc>
          <w:tcPr>
            <w:tcW w:w="1020" w:type="dxa"/>
            <w:shd w:val="clear" w:color="auto" w:fill="auto"/>
            <w:vAlign w:val="bottom"/>
          </w:tcPr>
          <w:p w:rsidR="00000000" w:rsidRDefault="00C03175">
            <w:pPr>
              <w:jc w:val="center"/>
            </w:pPr>
            <w:r>
              <w:t>282.1</w:t>
            </w:r>
          </w:p>
        </w:tc>
        <w:tc>
          <w:tcPr>
            <w:tcW w:w="1180" w:type="dxa"/>
            <w:shd w:val="clear" w:color="auto" w:fill="auto"/>
            <w:vAlign w:val="bottom"/>
          </w:tcPr>
          <w:p w:rsidR="00000000" w:rsidRDefault="00C03175">
            <w:pPr>
              <w:jc w:val="center"/>
            </w:pPr>
            <w:r>
              <w:t>53</w:t>
            </w:r>
          </w:p>
        </w:tc>
        <w:tc>
          <w:tcPr>
            <w:tcW w:w="1200" w:type="dxa"/>
            <w:shd w:val="clear" w:color="auto" w:fill="auto"/>
            <w:vAlign w:val="bottom"/>
          </w:tcPr>
          <w:p w:rsidR="00000000" w:rsidRDefault="00C03175">
            <w:pPr>
              <w:jc w:val="center"/>
            </w:pPr>
            <w:r>
              <w:t>920</w:t>
            </w:r>
          </w:p>
        </w:tc>
        <w:tc>
          <w:tcPr>
            <w:tcW w:w="1080" w:type="dxa"/>
            <w:shd w:val="clear" w:color="auto" w:fill="auto"/>
            <w:vAlign w:val="bottom"/>
          </w:tcPr>
          <w:p w:rsidR="00000000" w:rsidRDefault="00C03175">
            <w:pPr>
              <w:jc w:val="center"/>
            </w:pPr>
            <w:r>
              <w:t>47</w:t>
            </w:r>
          </w:p>
        </w:tc>
        <w:tc>
          <w:tcPr>
            <w:tcW w:w="900" w:type="dxa"/>
            <w:shd w:val="clear" w:color="auto" w:fill="auto"/>
            <w:vAlign w:val="bottom"/>
          </w:tcPr>
          <w:p w:rsidR="00000000" w:rsidRDefault="00C03175">
            <w:pPr>
              <w:jc w:val="center"/>
            </w:pPr>
            <w:r>
              <w:t>4-10</w:t>
            </w:r>
          </w:p>
        </w:tc>
        <w:tc>
          <w:tcPr>
            <w:tcW w:w="960" w:type="dxa"/>
            <w:shd w:val="clear" w:color="auto" w:fill="auto"/>
            <w:vAlign w:val="bottom"/>
          </w:tcPr>
          <w:p w:rsidR="00000000" w:rsidRDefault="00C03175">
            <w:pPr>
              <w:jc w:val="center"/>
            </w:pPr>
            <w:r>
              <w:t>19.57</w:t>
            </w:r>
          </w:p>
        </w:tc>
        <w:tc>
          <w:tcPr>
            <w:tcW w:w="800" w:type="dxa"/>
            <w:shd w:val="clear" w:color="auto" w:fill="auto"/>
            <w:vAlign w:val="bottom"/>
          </w:tcPr>
          <w:p w:rsidR="00000000" w:rsidRDefault="00C03175">
            <w:pPr>
              <w:jc w:val="center"/>
            </w:pPr>
            <w:r>
              <w:t>3.26</w:t>
            </w:r>
          </w:p>
        </w:tc>
        <w:tc>
          <w:tcPr>
            <w:tcW w:w="1180" w:type="dxa"/>
            <w:shd w:val="clear" w:color="auto" w:fill="auto"/>
            <w:vAlign w:val="bottom"/>
          </w:tcPr>
          <w:p w:rsidR="00000000" w:rsidRDefault="00C03175">
            <w:pPr>
              <w:jc w:val="center"/>
            </w:pPr>
            <w:r>
              <w:t>36.02</w:t>
            </w:r>
          </w:p>
        </w:tc>
      </w:tr>
      <w:tr w:rsidR="00000000">
        <w:trPr>
          <w:trHeight w:val="298"/>
        </w:trPr>
        <w:tc>
          <w:tcPr>
            <w:tcW w:w="800" w:type="dxa"/>
            <w:shd w:val="clear" w:color="auto" w:fill="auto"/>
            <w:vAlign w:val="bottom"/>
          </w:tcPr>
          <w:p w:rsidR="00000000" w:rsidRDefault="00C03175">
            <w:pPr>
              <w:jc w:val="center"/>
            </w:pPr>
            <w:r>
              <w:t>26</w:t>
            </w:r>
          </w:p>
        </w:tc>
        <w:tc>
          <w:tcPr>
            <w:tcW w:w="1700" w:type="dxa"/>
            <w:shd w:val="clear" w:color="auto" w:fill="auto"/>
            <w:vAlign w:val="bottom"/>
          </w:tcPr>
          <w:p w:rsidR="00000000" w:rsidRDefault="00C03175">
            <w:pPr>
              <w:jc w:val="center"/>
            </w:pPr>
            <w:r>
              <w:t>L. Parkhill</w:t>
            </w:r>
          </w:p>
        </w:tc>
        <w:tc>
          <w:tcPr>
            <w:tcW w:w="1020" w:type="dxa"/>
            <w:shd w:val="clear" w:color="auto" w:fill="auto"/>
            <w:vAlign w:val="bottom"/>
          </w:tcPr>
          <w:p w:rsidR="00000000" w:rsidRDefault="00C03175">
            <w:pPr>
              <w:jc w:val="center"/>
            </w:pPr>
            <w:r>
              <w:t>174.4</w:t>
            </w:r>
          </w:p>
        </w:tc>
        <w:tc>
          <w:tcPr>
            <w:tcW w:w="1180" w:type="dxa"/>
            <w:shd w:val="clear" w:color="auto" w:fill="auto"/>
            <w:vAlign w:val="bottom"/>
          </w:tcPr>
          <w:p w:rsidR="00000000" w:rsidRDefault="00C03175">
            <w:pPr>
              <w:jc w:val="center"/>
            </w:pPr>
            <w:r>
              <w:t>25</w:t>
            </w:r>
          </w:p>
        </w:tc>
        <w:tc>
          <w:tcPr>
            <w:tcW w:w="1200" w:type="dxa"/>
            <w:shd w:val="clear" w:color="auto" w:fill="auto"/>
            <w:vAlign w:val="bottom"/>
          </w:tcPr>
          <w:p w:rsidR="00000000" w:rsidRDefault="00C03175">
            <w:pPr>
              <w:jc w:val="center"/>
            </w:pPr>
            <w:r>
              <w:t>572</w:t>
            </w:r>
          </w:p>
        </w:tc>
        <w:tc>
          <w:tcPr>
            <w:tcW w:w="1080" w:type="dxa"/>
            <w:shd w:val="clear" w:color="auto" w:fill="auto"/>
            <w:vAlign w:val="bottom"/>
          </w:tcPr>
          <w:p w:rsidR="00000000" w:rsidRDefault="00C03175">
            <w:pPr>
              <w:jc w:val="center"/>
            </w:pPr>
            <w:r>
              <w:t>24</w:t>
            </w:r>
          </w:p>
        </w:tc>
        <w:tc>
          <w:tcPr>
            <w:tcW w:w="900" w:type="dxa"/>
            <w:shd w:val="clear" w:color="auto" w:fill="auto"/>
            <w:vAlign w:val="bottom"/>
          </w:tcPr>
          <w:p w:rsidR="00000000" w:rsidRDefault="00C03175">
            <w:pPr>
              <w:jc w:val="center"/>
            </w:pPr>
            <w:r>
              <w:t>3--15</w:t>
            </w:r>
          </w:p>
        </w:tc>
        <w:tc>
          <w:tcPr>
            <w:tcW w:w="960" w:type="dxa"/>
            <w:shd w:val="clear" w:color="auto" w:fill="auto"/>
            <w:vAlign w:val="bottom"/>
          </w:tcPr>
          <w:p w:rsidR="00000000" w:rsidRDefault="00C03175">
            <w:pPr>
              <w:jc w:val="center"/>
            </w:pPr>
            <w:r>
              <w:t>23.83</w:t>
            </w:r>
          </w:p>
        </w:tc>
        <w:tc>
          <w:tcPr>
            <w:tcW w:w="800" w:type="dxa"/>
            <w:shd w:val="clear" w:color="auto" w:fill="auto"/>
            <w:vAlign w:val="bottom"/>
          </w:tcPr>
          <w:p w:rsidR="00000000" w:rsidRDefault="00C03175">
            <w:pPr>
              <w:jc w:val="center"/>
            </w:pPr>
            <w:r>
              <w:t>3.28</w:t>
            </w:r>
          </w:p>
        </w:tc>
        <w:tc>
          <w:tcPr>
            <w:tcW w:w="1180" w:type="dxa"/>
            <w:shd w:val="clear" w:color="auto" w:fill="auto"/>
            <w:vAlign w:val="bottom"/>
          </w:tcPr>
          <w:p w:rsidR="00000000" w:rsidRDefault="00C03175">
            <w:pPr>
              <w:jc w:val="center"/>
            </w:pPr>
            <w:r>
              <w:t>43.67</w:t>
            </w:r>
          </w:p>
        </w:tc>
      </w:tr>
      <w:tr w:rsidR="00000000">
        <w:trPr>
          <w:trHeight w:val="298"/>
        </w:trPr>
        <w:tc>
          <w:tcPr>
            <w:tcW w:w="800" w:type="dxa"/>
            <w:shd w:val="clear" w:color="auto" w:fill="auto"/>
            <w:vAlign w:val="bottom"/>
          </w:tcPr>
          <w:p w:rsidR="00000000" w:rsidRDefault="00C03175">
            <w:pPr>
              <w:jc w:val="center"/>
            </w:pPr>
            <w:r>
              <w:t>27</w:t>
            </w:r>
          </w:p>
        </w:tc>
        <w:tc>
          <w:tcPr>
            <w:tcW w:w="1700" w:type="dxa"/>
            <w:shd w:val="clear" w:color="auto" w:fill="auto"/>
            <w:vAlign w:val="bottom"/>
          </w:tcPr>
          <w:p w:rsidR="00000000" w:rsidRDefault="00C03175">
            <w:pPr>
              <w:jc w:val="center"/>
            </w:pPr>
            <w:r>
              <w:t>V.  Sharma</w:t>
            </w:r>
          </w:p>
        </w:tc>
        <w:tc>
          <w:tcPr>
            <w:tcW w:w="1020" w:type="dxa"/>
            <w:shd w:val="clear" w:color="auto" w:fill="auto"/>
            <w:vAlign w:val="bottom"/>
          </w:tcPr>
          <w:p w:rsidR="00000000" w:rsidRDefault="00C03175">
            <w:pPr>
              <w:jc w:val="center"/>
            </w:pPr>
            <w:r>
              <w:t>80</w:t>
            </w:r>
          </w:p>
        </w:tc>
        <w:tc>
          <w:tcPr>
            <w:tcW w:w="1180" w:type="dxa"/>
            <w:shd w:val="clear" w:color="auto" w:fill="auto"/>
            <w:vAlign w:val="bottom"/>
          </w:tcPr>
          <w:p w:rsidR="00000000" w:rsidRDefault="00C03175">
            <w:pPr>
              <w:jc w:val="center"/>
            </w:pPr>
            <w:r>
              <w:t>7</w:t>
            </w:r>
          </w:p>
        </w:tc>
        <w:tc>
          <w:tcPr>
            <w:tcW w:w="1200" w:type="dxa"/>
            <w:shd w:val="clear" w:color="auto" w:fill="auto"/>
            <w:vAlign w:val="bottom"/>
          </w:tcPr>
          <w:p w:rsidR="00000000" w:rsidRDefault="00C03175">
            <w:pPr>
              <w:jc w:val="center"/>
            </w:pPr>
            <w:r>
              <w:t>266</w:t>
            </w:r>
          </w:p>
        </w:tc>
        <w:tc>
          <w:tcPr>
            <w:tcW w:w="1080" w:type="dxa"/>
            <w:shd w:val="clear" w:color="auto" w:fill="auto"/>
            <w:vAlign w:val="bottom"/>
          </w:tcPr>
          <w:p w:rsidR="00000000" w:rsidRDefault="00C03175">
            <w:pPr>
              <w:jc w:val="center"/>
            </w:pPr>
            <w:r>
              <w:t>15</w:t>
            </w:r>
          </w:p>
        </w:tc>
        <w:tc>
          <w:tcPr>
            <w:tcW w:w="900" w:type="dxa"/>
            <w:shd w:val="clear" w:color="auto" w:fill="auto"/>
            <w:vAlign w:val="bottom"/>
          </w:tcPr>
          <w:p w:rsidR="00000000" w:rsidRDefault="00C03175">
            <w:pPr>
              <w:jc w:val="center"/>
            </w:pPr>
            <w:r>
              <w:t>--</w:t>
            </w:r>
          </w:p>
        </w:tc>
        <w:tc>
          <w:tcPr>
            <w:tcW w:w="960" w:type="dxa"/>
            <w:shd w:val="clear" w:color="auto" w:fill="auto"/>
            <w:vAlign w:val="bottom"/>
          </w:tcPr>
          <w:p w:rsidR="00000000" w:rsidRDefault="00C03175">
            <w:pPr>
              <w:jc w:val="center"/>
            </w:pPr>
            <w:r>
              <w:t>17.73</w:t>
            </w:r>
          </w:p>
        </w:tc>
        <w:tc>
          <w:tcPr>
            <w:tcW w:w="800" w:type="dxa"/>
            <w:shd w:val="clear" w:color="auto" w:fill="auto"/>
            <w:vAlign w:val="bottom"/>
          </w:tcPr>
          <w:p w:rsidR="00000000" w:rsidRDefault="00C03175">
            <w:pPr>
              <w:jc w:val="center"/>
            </w:pPr>
            <w:r>
              <w:t>3.33</w:t>
            </w:r>
          </w:p>
        </w:tc>
        <w:tc>
          <w:tcPr>
            <w:tcW w:w="1180" w:type="dxa"/>
            <w:shd w:val="clear" w:color="auto" w:fill="auto"/>
            <w:vAlign w:val="bottom"/>
          </w:tcPr>
          <w:p w:rsidR="00000000" w:rsidRDefault="00C03175">
            <w:pPr>
              <w:jc w:val="center"/>
            </w:pPr>
            <w:r>
              <w:t>32.00</w:t>
            </w:r>
          </w:p>
        </w:tc>
      </w:tr>
      <w:tr w:rsidR="00000000">
        <w:trPr>
          <w:trHeight w:val="298"/>
        </w:trPr>
        <w:tc>
          <w:tcPr>
            <w:tcW w:w="800" w:type="dxa"/>
            <w:shd w:val="clear" w:color="auto" w:fill="auto"/>
            <w:vAlign w:val="bottom"/>
          </w:tcPr>
          <w:p w:rsidR="00000000" w:rsidRDefault="00C03175">
            <w:pPr>
              <w:jc w:val="center"/>
            </w:pPr>
            <w:r>
              <w:t>28</w:t>
            </w:r>
          </w:p>
        </w:tc>
        <w:tc>
          <w:tcPr>
            <w:tcW w:w="1700" w:type="dxa"/>
            <w:shd w:val="clear" w:color="auto" w:fill="auto"/>
            <w:vAlign w:val="bottom"/>
          </w:tcPr>
          <w:p w:rsidR="00000000" w:rsidRDefault="00C03175">
            <w:pPr>
              <w:jc w:val="center"/>
            </w:pPr>
            <w:r>
              <w:t>S. Bu</w:t>
            </w:r>
            <w:r>
              <w:t>x</w:t>
            </w:r>
          </w:p>
        </w:tc>
        <w:tc>
          <w:tcPr>
            <w:tcW w:w="1020" w:type="dxa"/>
            <w:shd w:val="clear" w:color="auto" w:fill="auto"/>
            <w:vAlign w:val="bottom"/>
          </w:tcPr>
          <w:p w:rsidR="00000000" w:rsidRDefault="00C03175">
            <w:pPr>
              <w:jc w:val="center"/>
            </w:pPr>
            <w:r>
              <w:t>199.1</w:t>
            </w:r>
          </w:p>
        </w:tc>
        <w:tc>
          <w:tcPr>
            <w:tcW w:w="1180" w:type="dxa"/>
            <w:shd w:val="clear" w:color="auto" w:fill="auto"/>
            <w:vAlign w:val="bottom"/>
          </w:tcPr>
          <w:p w:rsidR="00000000" w:rsidRDefault="00C03175">
            <w:pPr>
              <w:jc w:val="center"/>
            </w:pPr>
            <w:r>
              <w:t>31</w:t>
            </w:r>
          </w:p>
        </w:tc>
        <w:tc>
          <w:tcPr>
            <w:tcW w:w="1200" w:type="dxa"/>
            <w:shd w:val="clear" w:color="auto" w:fill="auto"/>
            <w:vAlign w:val="bottom"/>
          </w:tcPr>
          <w:p w:rsidR="00000000" w:rsidRDefault="00C03175">
            <w:pPr>
              <w:jc w:val="center"/>
            </w:pPr>
            <w:r>
              <w:t>664</w:t>
            </w:r>
          </w:p>
        </w:tc>
        <w:tc>
          <w:tcPr>
            <w:tcW w:w="1080" w:type="dxa"/>
            <w:shd w:val="clear" w:color="auto" w:fill="auto"/>
            <w:vAlign w:val="bottom"/>
          </w:tcPr>
          <w:p w:rsidR="00000000" w:rsidRDefault="00C03175">
            <w:pPr>
              <w:jc w:val="center"/>
            </w:pPr>
            <w:r>
              <w:t>28</w:t>
            </w:r>
          </w:p>
        </w:tc>
        <w:tc>
          <w:tcPr>
            <w:tcW w:w="900" w:type="dxa"/>
            <w:shd w:val="clear" w:color="auto" w:fill="auto"/>
            <w:vAlign w:val="bottom"/>
          </w:tcPr>
          <w:p w:rsidR="00000000" w:rsidRDefault="00C03175">
            <w:pPr>
              <w:jc w:val="center"/>
            </w:pPr>
            <w:r>
              <w:t>2-12</w:t>
            </w:r>
          </w:p>
        </w:tc>
        <w:tc>
          <w:tcPr>
            <w:tcW w:w="960" w:type="dxa"/>
            <w:shd w:val="clear" w:color="auto" w:fill="auto"/>
            <w:vAlign w:val="bottom"/>
          </w:tcPr>
          <w:p w:rsidR="00000000" w:rsidRDefault="00C03175">
            <w:pPr>
              <w:jc w:val="center"/>
            </w:pPr>
            <w:r>
              <w:t>23.71</w:t>
            </w:r>
          </w:p>
        </w:tc>
        <w:tc>
          <w:tcPr>
            <w:tcW w:w="800" w:type="dxa"/>
            <w:shd w:val="clear" w:color="auto" w:fill="auto"/>
            <w:vAlign w:val="bottom"/>
          </w:tcPr>
          <w:p w:rsidR="00000000" w:rsidRDefault="00C03175">
            <w:pPr>
              <w:jc w:val="center"/>
            </w:pPr>
            <w:r>
              <w:t>3.34</w:t>
            </w:r>
          </w:p>
        </w:tc>
        <w:tc>
          <w:tcPr>
            <w:tcW w:w="1180" w:type="dxa"/>
            <w:shd w:val="clear" w:color="auto" w:fill="auto"/>
            <w:vAlign w:val="bottom"/>
          </w:tcPr>
          <w:p w:rsidR="00000000" w:rsidRDefault="00C03175">
            <w:pPr>
              <w:jc w:val="center"/>
            </w:pPr>
            <w:r>
              <w:t>42.68</w:t>
            </w:r>
          </w:p>
        </w:tc>
      </w:tr>
      <w:tr w:rsidR="00000000">
        <w:trPr>
          <w:trHeight w:val="298"/>
        </w:trPr>
        <w:tc>
          <w:tcPr>
            <w:tcW w:w="800" w:type="dxa"/>
            <w:shd w:val="clear" w:color="auto" w:fill="auto"/>
            <w:vAlign w:val="bottom"/>
          </w:tcPr>
          <w:p w:rsidR="00000000" w:rsidRDefault="00C03175">
            <w:pPr>
              <w:jc w:val="center"/>
            </w:pPr>
            <w:r>
              <w:t>29</w:t>
            </w:r>
          </w:p>
        </w:tc>
        <w:tc>
          <w:tcPr>
            <w:tcW w:w="1700" w:type="dxa"/>
            <w:shd w:val="clear" w:color="auto" w:fill="auto"/>
            <w:vAlign w:val="bottom"/>
          </w:tcPr>
          <w:p w:rsidR="00000000" w:rsidRDefault="00C03175">
            <w:pPr>
              <w:jc w:val="center"/>
            </w:pPr>
            <w:r>
              <w:t>A. Brown</w:t>
            </w:r>
          </w:p>
        </w:tc>
        <w:tc>
          <w:tcPr>
            <w:tcW w:w="1020" w:type="dxa"/>
            <w:shd w:val="clear" w:color="auto" w:fill="auto"/>
            <w:vAlign w:val="bottom"/>
          </w:tcPr>
          <w:p w:rsidR="00000000" w:rsidRDefault="00C03175">
            <w:pPr>
              <w:jc w:val="center"/>
            </w:pPr>
            <w:r>
              <w:t>450.3</w:t>
            </w:r>
          </w:p>
        </w:tc>
        <w:tc>
          <w:tcPr>
            <w:tcW w:w="1180" w:type="dxa"/>
            <w:shd w:val="clear" w:color="auto" w:fill="auto"/>
            <w:vAlign w:val="bottom"/>
          </w:tcPr>
          <w:p w:rsidR="00000000" w:rsidRDefault="00C03175">
            <w:pPr>
              <w:jc w:val="center"/>
            </w:pPr>
            <w:r>
              <w:t>66</w:t>
            </w:r>
          </w:p>
        </w:tc>
        <w:tc>
          <w:tcPr>
            <w:tcW w:w="1200" w:type="dxa"/>
            <w:shd w:val="clear" w:color="auto" w:fill="auto"/>
            <w:vAlign w:val="bottom"/>
          </w:tcPr>
          <w:p w:rsidR="00000000" w:rsidRDefault="00C03175">
            <w:pPr>
              <w:jc w:val="center"/>
            </w:pPr>
            <w:r>
              <w:t>1513</w:t>
            </w:r>
          </w:p>
        </w:tc>
        <w:tc>
          <w:tcPr>
            <w:tcW w:w="1080" w:type="dxa"/>
            <w:shd w:val="clear" w:color="auto" w:fill="auto"/>
            <w:vAlign w:val="bottom"/>
          </w:tcPr>
          <w:p w:rsidR="00000000" w:rsidRDefault="00C03175">
            <w:pPr>
              <w:jc w:val="center"/>
            </w:pPr>
            <w:r>
              <w:t>91</w:t>
            </w:r>
          </w:p>
        </w:tc>
        <w:tc>
          <w:tcPr>
            <w:tcW w:w="900" w:type="dxa"/>
            <w:shd w:val="clear" w:color="auto" w:fill="auto"/>
            <w:vAlign w:val="bottom"/>
          </w:tcPr>
          <w:p w:rsidR="00000000" w:rsidRDefault="00C03175">
            <w:pPr>
              <w:jc w:val="center"/>
            </w:pPr>
            <w:r>
              <w:t>4--40</w:t>
            </w:r>
          </w:p>
        </w:tc>
        <w:tc>
          <w:tcPr>
            <w:tcW w:w="960" w:type="dxa"/>
            <w:shd w:val="clear" w:color="auto" w:fill="auto"/>
            <w:vAlign w:val="bottom"/>
          </w:tcPr>
          <w:p w:rsidR="00000000" w:rsidRDefault="00C03175">
            <w:pPr>
              <w:jc w:val="center"/>
            </w:pPr>
            <w:r>
              <w:t>16.63</w:t>
            </w:r>
          </w:p>
        </w:tc>
        <w:tc>
          <w:tcPr>
            <w:tcW w:w="800" w:type="dxa"/>
            <w:shd w:val="clear" w:color="auto" w:fill="auto"/>
            <w:vAlign w:val="bottom"/>
          </w:tcPr>
          <w:p w:rsidR="00000000" w:rsidRDefault="00C03175">
            <w:pPr>
              <w:jc w:val="center"/>
            </w:pPr>
            <w:r>
              <w:t>3.36</w:t>
            </w:r>
          </w:p>
        </w:tc>
        <w:tc>
          <w:tcPr>
            <w:tcW w:w="1180" w:type="dxa"/>
            <w:shd w:val="clear" w:color="auto" w:fill="auto"/>
            <w:vAlign w:val="bottom"/>
          </w:tcPr>
          <w:p w:rsidR="00000000" w:rsidRDefault="00C03175">
            <w:pPr>
              <w:jc w:val="center"/>
            </w:pPr>
            <w:r>
              <w:t>29.70</w:t>
            </w:r>
          </w:p>
        </w:tc>
      </w:tr>
      <w:tr w:rsidR="00000000">
        <w:trPr>
          <w:trHeight w:val="298"/>
        </w:trPr>
        <w:tc>
          <w:tcPr>
            <w:tcW w:w="800" w:type="dxa"/>
            <w:shd w:val="clear" w:color="auto" w:fill="auto"/>
            <w:vAlign w:val="bottom"/>
          </w:tcPr>
          <w:p w:rsidR="00000000" w:rsidRDefault="00C03175">
            <w:pPr>
              <w:jc w:val="center"/>
            </w:pPr>
            <w:r>
              <w:t>30</w:t>
            </w:r>
          </w:p>
        </w:tc>
        <w:tc>
          <w:tcPr>
            <w:tcW w:w="1700" w:type="dxa"/>
            <w:shd w:val="clear" w:color="auto" w:fill="auto"/>
            <w:vAlign w:val="bottom"/>
          </w:tcPr>
          <w:p w:rsidR="00000000" w:rsidRDefault="00C03175">
            <w:pPr>
              <w:jc w:val="center"/>
            </w:pPr>
            <w:r>
              <w:t>M. Baddeley</w:t>
            </w:r>
          </w:p>
        </w:tc>
        <w:tc>
          <w:tcPr>
            <w:tcW w:w="1020" w:type="dxa"/>
            <w:shd w:val="clear" w:color="auto" w:fill="auto"/>
            <w:vAlign w:val="bottom"/>
          </w:tcPr>
          <w:p w:rsidR="00000000" w:rsidRDefault="00C03175">
            <w:pPr>
              <w:jc w:val="center"/>
            </w:pPr>
            <w:r>
              <w:t>314.1</w:t>
            </w:r>
          </w:p>
        </w:tc>
        <w:tc>
          <w:tcPr>
            <w:tcW w:w="1180" w:type="dxa"/>
            <w:shd w:val="clear" w:color="auto" w:fill="auto"/>
            <w:vAlign w:val="bottom"/>
          </w:tcPr>
          <w:p w:rsidR="00000000" w:rsidRDefault="00C03175">
            <w:pPr>
              <w:jc w:val="center"/>
            </w:pPr>
            <w:r>
              <w:t>47</w:t>
            </w:r>
          </w:p>
        </w:tc>
        <w:tc>
          <w:tcPr>
            <w:tcW w:w="1200" w:type="dxa"/>
            <w:shd w:val="clear" w:color="auto" w:fill="auto"/>
            <w:vAlign w:val="bottom"/>
          </w:tcPr>
          <w:p w:rsidR="00000000" w:rsidRDefault="00C03175">
            <w:pPr>
              <w:jc w:val="center"/>
            </w:pPr>
            <w:r>
              <w:t>1060</w:t>
            </w:r>
          </w:p>
        </w:tc>
        <w:tc>
          <w:tcPr>
            <w:tcW w:w="1080" w:type="dxa"/>
            <w:shd w:val="clear" w:color="auto" w:fill="auto"/>
            <w:vAlign w:val="bottom"/>
          </w:tcPr>
          <w:p w:rsidR="00000000" w:rsidRDefault="00C03175">
            <w:pPr>
              <w:jc w:val="center"/>
            </w:pPr>
            <w:r>
              <w:t>43</w:t>
            </w:r>
          </w:p>
        </w:tc>
        <w:tc>
          <w:tcPr>
            <w:tcW w:w="900" w:type="dxa"/>
            <w:shd w:val="clear" w:color="auto" w:fill="auto"/>
            <w:vAlign w:val="bottom"/>
          </w:tcPr>
          <w:p w:rsidR="00000000" w:rsidRDefault="00C03175">
            <w:pPr>
              <w:jc w:val="center"/>
            </w:pPr>
            <w:r>
              <w:t>4--23</w:t>
            </w:r>
          </w:p>
        </w:tc>
        <w:tc>
          <w:tcPr>
            <w:tcW w:w="960" w:type="dxa"/>
            <w:shd w:val="clear" w:color="auto" w:fill="auto"/>
            <w:vAlign w:val="bottom"/>
          </w:tcPr>
          <w:p w:rsidR="00000000" w:rsidRDefault="00C03175">
            <w:pPr>
              <w:jc w:val="center"/>
            </w:pPr>
            <w:r>
              <w:t>24.65</w:t>
            </w:r>
          </w:p>
        </w:tc>
        <w:tc>
          <w:tcPr>
            <w:tcW w:w="800" w:type="dxa"/>
            <w:shd w:val="clear" w:color="auto" w:fill="auto"/>
            <w:vAlign w:val="bottom"/>
          </w:tcPr>
          <w:p w:rsidR="00000000" w:rsidRDefault="00C03175">
            <w:pPr>
              <w:jc w:val="center"/>
            </w:pPr>
            <w:r>
              <w:t>3.37</w:t>
            </w:r>
          </w:p>
        </w:tc>
        <w:tc>
          <w:tcPr>
            <w:tcW w:w="1180" w:type="dxa"/>
            <w:shd w:val="clear" w:color="auto" w:fill="auto"/>
            <w:vAlign w:val="bottom"/>
          </w:tcPr>
          <w:p w:rsidR="00000000" w:rsidRDefault="00C03175">
            <w:pPr>
              <w:jc w:val="center"/>
            </w:pPr>
            <w:r>
              <w:t>43.84</w:t>
            </w:r>
          </w:p>
        </w:tc>
      </w:tr>
      <w:tr w:rsidR="00000000">
        <w:trPr>
          <w:trHeight w:val="298"/>
        </w:trPr>
        <w:tc>
          <w:tcPr>
            <w:tcW w:w="800" w:type="dxa"/>
            <w:shd w:val="clear" w:color="auto" w:fill="auto"/>
            <w:vAlign w:val="bottom"/>
          </w:tcPr>
          <w:p w:rsidR="00000000" w:rsidRDefault="00C03175">
            <w:pPr>
              <w:jc w:val="center"/>
            </w:pPr>
            <w:r>
              <w:t>31</w:t>
            </w:r>
          </w:p>
        </w:tc>
        <w:tc>
          <w:tcPr>
            <w:tcW w:w="1700" w:type="dxa"/>
            <w:shd w:val="clear" w:color="auto" w:fill="auto"/>
            <w:vAlign w:val="bottom"/>
          </w:tcPr>
          <w:p w:rsidR="00000000" w:rsidRDefault="00C03175">
            <w:pPr>
              <w:jc w:val="center"/>
            </w:pPr>
            <w:r>
              <w:t>W.  Thomson</w:t>
            </w:r>
          </w:p>
        </w:tc>
        <w:tc>
          <w:tcPr>
            <w:tcW w:w="1020" w:type="dxa"/>
            <w:shd w:val="clear" w:color="auto" w:fill="auto"/>
            <w:vAlign w:val="bottom"/>
          </w:tcPr>
          <w:p w:rsidR="00000000" w:rsidRDefault="00C03175">
            <w:pPr>
              <w:jc w:val="center"/>
            </w:pPr>
            <w:r>
              <w:t>165</w:t>
            </w:r>
          </w:p>
        </w:tc>
        <w:tc>
          <w:tcPr>
            <w:tcW w:w="1180" w:type="dxa"/>
            <w:shd w:val="clear" w:color="auto" w:fill="auto"/>
            <w:vAlign w:val="bottom"/>
          </w:tcPr>
          <w:p w:rsidR="00000000" w:rsidRDefault="00C03175">
            <w:pPr>
              <w:jc w:val="center"/>
            </w:pPr>
            <w:r>
              <w:t>38</w:t>
            </w:r>
          </w:p>
        </w:tc>
        <w:tc>
          <w:tcPr>
            <w:tcW w:w="1200" w:type="dxa"/>
            <w:shd w:val="clear" w:color="auto" w:fill="auto"/>
            <w:vAlign w:val="bottom"/>
          </w:tcPr>
          <w:p w:rsidR="00000000" w:rsidRDefault="00C03175">
            <w:pPr>
              <w:jc w:val="center"/>
            </w:pPr>
            <w:r>
              <w:t>557</w:t>
            </w:r>
          </w:p>
        </w:tc>
        <w:tc>
          <w:tcPr>
            <w:tcW w:w="1080" w:type="dxa"/>
            <w:shd w:val="clear" w:color="auto" w:fill="auto"/>
            <w:vAlign w:val="bottom"/>
          </w:tcPr>
          <w:p w:rsidR="00000000" w:rsidRDefault="00C03175">
            <w:pPr>
              <w:jc w:val="center"/>
            </w:pPr>
            <w:r>
              <w:t>30</w:t>
            </w:r>
          </w:p>
        </w:tc>
        <w:tc>
          <w:tcPr>
            <w:tcW w:w="900" w:type="dxa"/>
            <w:shd w:val="clear" w:color="auto" w:fill="auto"/>
            <w:vAlign w:val="bottom"/>
          </w:tcPr>
          <w:p w:rsidR="00000000" w:rsidRDefault="00C03175">
            <w:pPr>
              <w:jc w:val="center"/>
            </w:pPr>
            <w:r>
              <w:t>4-7</w:t>
            </w:r>
          </w:p>
        </w:tc>
        <w:tc>
          <w:tcPr>
            <w:tcW w:w="960" w:type="dxa"/>
            <w:shd w:val="clear" w:color="auto" w:fill="auto"/>
            <w:vAlign w:val="bottom"/>
          </w:tcPr>
          <w:p w:rsidR="00000000" w:rsidRDefault="00C03175">
            <w:pPr>
              <w:jc w:val="center"/>
            </w:pPr>
            <w:r>
              <w:t>18.57</w:t>
            </w:r>
          </w:p>
        </w:tc>
        <w:tc>
          <w:tcPr>
            <w:tcW w:w="800" w:type="dxa"/>
            <w:shd w:val="clear" w:color="auto" w:fill="auto"/>
            <w:vAlign w:val="bottom"/>
          </w:tcPr>
          <w:p w:rsidR="00000000" w:rsidRDefault="00C03175">
            <w:pPr>
              <w:jc w:val="center"/>
            </w:pPr>
            <w:r>
              <w:t>3.38</w:t>
            </w:r>
          </w:p>
        </w:tc>
        <w:tc>
          <w:tcPr>
            <w:tcW w:w="1180" w:type="dxa"/>
            <w:shd w:val="clear" w:color="auto" w:fill="auto"/>
            <w:vAlign w:val="bottom"/>
          </w:tcPr>
          <w:p w:rsidR="00000000" w:rsidRDefault="00C03175">
            <w:pPr>
              <w:jc w:val="center"/>
            </w:pPr>
            <w:r>
              <w:t>33.00</w:t>
            </w:r>
          </w:p>
        </w:tc>
      </w:tr>
      <w:tr w:rsidR="00000000">
        <w:trPr>
          <w:trHeight w:val="298"/>
        </w:trPr>
        <w:tc>
          <w:tcPr>
            <w:tcW w:w="800" w:type="dxa"/>
            <w:shd w:val="clear" w:color="auto" w:fill="auto"/>
            <w:vAlign w:val="bottom"/>
          </w:tcPr>
          <w:p w:rsidR="00000000" w:rsidRDefault="00C03175">
            <w:pPr>
              <w:jc w:val="center"/>
            </w:pPr>
            <w:r>
              <w:t>32</w:t>
            </w:r>
          </w:p>
        </w:tc>
        <w:tc>
          <w:tcPr>
            <w:tcW w:w="1700" w:type="dxa"/>
            <w:shd w:val="clear" w:color="auto" w:fill="auto"/>
            <w:vAlign w:val="bottom"/>
          </w:tcPr>
          <w:p w:rsidR="00000000" w:rsidRDefault="00C03175">
            <w:pPr>
              <w:jc w:val="center"/>
            </w:pPr>
            <w:r>
              <w:t>D. Lister</w:t>
            </w:r>
          </w:p>
        </w:tc>
        <w:tc>
          <w:tcPr>
            <w:tcW w:w="1020" w:type="dxa"/>
            <w:shd w:val="clear" w:color="auto" w:fill="auto"/>
            <w:vAlign w:val="bottom"/>
          </w:tcPr>
          <w:p w:rsidR="00000000" w:rsidRDefault="00C03175">
            <w:pPr>
              <w:jc w:val="center"/>
            </w:pPr>
            <w:r>
              <w:t>1938.5</w:t>
            </w:r>
          </w:p>
        </w:tc>
        <w:tc>
          <w:tcPr>
            <w:tcW w:w="1180" w:type="dxa"/>
            <w:shd w:val="clear" w:color="auto" w:fill="auto"/>
            <w:vAlign w:val="bottom"/>
          </w:tcPr>
          <w:p w:rsidR="00000000" w:rsidRDefault="00C03175">
            <w:pPr>
              <w:jc w:val="center"/>
            </w:pPr>
            <w:r>
              <w:t>327</w:t>
            </w:r>
          </w:p>
        </w:tc>
        <w:tc>
          <w:tcPr>
            <w:tcW w:w="1200" w:type="dxa"/>
            <w:shd w:val="clear" w:color="auto" w:fill="auto"/>
            <w:vAlign w:val="bottom"/>
          </w:tcPr>
          <w:p w:rsidR="00000000" w:rsidRDefault="00C03175">
            <w:pPr>
              <w:jc w:val="center"/>
            </w:pPr>
            <w:r>
              <w:t>6591</w:t>
            </w:r>
          </w:p>
        </w:tc>
        <w:tc>
          <w:tcPr>
            <w:tcW w:w="1080" w:type="dxa"/>
            <w:shd w:val="clear" w:color="auto" w:fill="auto"/>
            <w:vAlign w:val="bottom"/>
          </w:tcPr>
          <w:p w:rsidR="00000000" w:rsidRDefault="00C03175">
            <w:pPr>
              <w:jc w:val="center"/>
            </w:pPr>
            <w:r>
              <w:t>337</w:t>
            </w:r>
          </w:p>
        </w:tc>
        <w:tc>
          <w:tcPr>
            <w:tcW w:w="900" w:type="dxa"/>
            <w:shd w:val="clear" w:color="auto" w:fill="auto"/>
            <w:vAlign w:val="bottom"/>
          </w:tcPr>
          <w:p w:rsidR="00000000" w:rsidRDefault="00C03175">
            <w:pPr>
              <w:jc w:val="center"/>
            </w:pPr>
            <w:r>
              <w:t>5-40</w:t>
            </w:r>
          </w:p>
        </w:tc>
        <w:tc>
          <w:tcPr>
            <w:tcW w:w="960" w:type="dxa"/>
            <w:shd w:val="clear" w:color="auto" w:fill="auto"/>
            <w:vAlign w:val="bottom"/>
          </w:tcPr>
          <w:p w:rsidR="00000000" w:rsidRDefault="00C03175">
            <w:pPr>
              <w:jc w:val="center"/>
            </w:pPr>
            <w:r>
              <w:t>19.56</w:t>
            </w:r>
          </w:p>
        </w:tc>
        <w:tc>
          <w:tcPr>
            <w:tcW w:w="800" w:type="dxa"/>
            <w:shd w:val="clear" w:color="auto" w:fill="auto"/>
            <w:vAlign w:val="bottom"/>
          </w:tcPr>
          <w:p w:rsidR="00000000" w:rsidRDefault="00C03175">
            <w:pPr>
              <w:jc w:val="center"/>
            </w:pPr>
            <w:r>
              <w:t>3.40</w:t>
            </w:r>
          </w:p>
        </w:tc>
        <w:tc>
          <w:tcPr>
            <w:tcW w:w="1180" w:type="dxa"/>
            <w:shd w:val="clear" w:color="auto" w:fill="auto"/>
            <w:vAlign w:val="bottom"/>
          </w:tcPr>
          <w:p w:rsidR="00000000" w:rsidRDefault="00C03175">
            <w:pPr>
              <w:jc w:val="center"/>
            </w:pPr>
            <w:r>
              <w:t>34.52</w:t>
            </w:r>
          </w:p>
        </w:tc>
      </w:tr>
      <w:tr w:rsidR="00000000">
        <w:trPr>
          <w:trHeight w:val="298"/>
        </w:trPr>
        <w:tc>
          <w:tcPr>
            <w:tcW w:w="800" w:type="dxa"/>
            <w:shd w:val="clear" w:color="auto" w:fill="auto"/>
            <w:vAlign w:val="bottom"/>
          </w:tcPr>
          <w:p w:rsidR="00000000" w:rsidRDefault="00C03175">
            <w:pPr>
              <w:jc w:val="center"/>
            </w:pPr>
            <w:r>
              <w:t>33</w:t>
            </w:r>
          </w:p>
        </w:tc>
        <w:tc>
          <w:tcPr>
            <w:tcW w:w="1700" w:type="dxa"/>
            <w:shd w:val="clear" w:color="auto" w:fill="auto"/>
            <w:vAlign w:val="bottom"/>
          </w:tcPr>
          <w:p w:rsidR="00000000" w:rsidRDefault="00C03175">
            <w:pPr>
              <w:jc w:val="center"/>
            </w:pPr>
            <w:r>
              <w:t>D. Thomason</w:t>
            </w:r>
          </w:p>
        </w:tc>
        <w:tc>
          <w:tcPr>
            <w:tcW w:w="1020" w:type="dxa"/>
            <w:shd w:val="clear" w:color="auto" w:fill="auto"/>
            <w:vAlign w:val="bottom"/>
          </w:tcPr>
          <w:p w:rsidR="00000000" w:rsidRDefault="00C03175">
            <w:pPr>
              <w:jc w:val="center"/>
            </w:pPr>
            <w:r>
              <w:t>146.3</w:t>
            </w:r>
          </w:p>
        </w:tc>
        <w:tc>
          <w:tcPr>
            <w:tcW w:w="1180" w:type="dxa"/>
            <w:shd w:val="clear" w:color="auto" w:fill="auto"/>
            <w:vAlign w:val="bottom"/>
          </w:tcPr>
          <w:p w:rsidR="00000000" w:rsidRDefault="00C03175">
            <w:pPr>
              <w:jc w:val="center"/>
            </w:pPr>
            <w:r>
              <w:t>20</w:t>
            </w:r>
          </w:p>
        </w:tc>
        <w:tc>
          <w:tcPr>
            <w:tcW w:w="1200" w:type="dxa"/>
            <w:shd w:val="clear" w:color="auto" w:fill="auto"/>
            <w:vAlign w:val="bottom"/>
          </w:tcPr>
          <w:p w:rsidR="00000000" w:rsidRDefault="00C03175">
            <w:pPr>
              <w:jc w:val="center"/>
            </w:pPr>
            <w:r>
              <w:t>514</w:t>
            </w:r>
          </w:p>
        </w:tc>
        <w:tc>
          <w:tcPr>
            <w:tcW w:w="1080" w:type="dxa"/>
            <w:shd w:val="clear" w:color="auto" w:fill="auto"/>
            <w:vAlign w:val="bottom"/>
          </w:tcPr>
          <w:p w:rsidR="00000000" w:rsidRDefault="00C03175">
            <w:pPr>
              <w:jc w:val="center"/>
            </w:pPr>
            <w:r>
              <w:t>30</w:t>
            </w:r>
          </w:p>
        </w:tc>
        <w:tc>
          <w:tcPr>
            <w:tcW w:w="900" w:type="dxa"/>
            <w:shd w:val="clear" w:color="auto" w:fill="auto"/>
            <w:vAlign w:val="bottom"/>
          </w:tcPr>
          <w:p w:rsidR="00000000" w:rsidRDefault="00C03175">
            <w:pPr>
              <w:jc w:val="center"/>
            </w:pPr>
            <w:r>
              <w:t>4--18</w:t>
            </w:r>
          </w:p>
        </w:tc>
        <w:tc>
          <w:tcPr>
            <w:tcW w:w="960" w:type="dxa"/>
            <w:shd w:val="clear" w:color="auto" w:fill="auto"/>
            <w:vAlign w:val="bottom"/>
          </w:tcPr>
          <w:p w:rsidR="00000000" w:rsidRDefault="00C03175">
            <w:pPr>
              <w:jc w:val="center"/>
            </w:pPr>
            <w:r>
              <w:t>17.13</w:t>
            </w:r>
          </w:p>
        </w:tc>
        <w:tc>
          <w:tcPr>
            <w:tcW w:w="800" w:type="dxa"/>
            <w:shd w:val="clear" w:color="auto" w:fill="auto"/>
            <w:vAlign w:val="bottom"/>
          </w:tcPr>
          <w:p w:rsidR="00000000" w:rsidRDefault="00C03175">
            <w:pPr>
              <w:jc w:val="center"/>
            </w:pPr>
            <w:r>
              <w:t>3.51</w:t>
            </w:r>
          </w:p>
        </w:tc>
        <w:tc>
          <w:tcPr>
            <w:tcW w:w="1180" w:type="dxa"/>
            <w:shd w:val="clear" w:color="auto" w:fill="auto"/>
            <w:vAlign w:val="bottom"/>
          </w:tcPr>
          <w:p w:rsidR="00000000" w:rsidRDefault="00C03175">
            <w:pPr>
              <w:jc w:val="center"/>
            </w:pPr>
            <w:r>
              <w:t>29.30</w:t>
            </w:r>
          </w:p>
        </w:tc>
      </w:tr>
      <w:tr w:rsidR="00000000">
        <w:trPr>
          <w:trHeight w:val="298"/>
        </w:trPr>
        <w:tc>
          <w:tcPr>
            <w:tcW w:w="800" w:type="dxa"/>
            <w:shd w:val="clear" w:color="auto" w:fill="auto"/>
            <w:vAlign w:val="bottom"/>
          </w:tcPr>
          <w:p w:rsidR="00000000" w:rsidRDefault="00C03175">
            <w:pPr>
              <w:jc w:val="center"/>
            </w:pPr>
            <w:r>
              <w:t>34</w:t>
            </w:r>
          </w:p>
        </w:tc>
        <w:tc>
          <w:tcPr>
            <w:tcW w:w="1700" w:type="dxa"/>
            <w:shd w:val="clear" w:color="auto" w:fill="auto"/>
            <w:vAlign w:val="bottom"/>
          </w:tcPr>
          <w:p w:rsidR="00000000" w:rsidRDefault="00C03175">
            <w:pPr>
              <w:jc w:val="center"/>
            </w:pPr>
            <w:r>
              <w:t>D. McFarlane</w:t>
            </w:r>
          </w:p>
        </w:tc>
        <w:tc>
          <w:tcPr>
            <w:tcW w:w="1020" w:type="dxa"/>
            <w:shd w:val="clear" w:color="auto" w:fill="auto"/>
            <w:vAlign w:val="bottom"/>
          </w:tcPr>
          <w:p w:rsidR="00000000" w:rsidRDefault="00C03175">
            <w:pPr>
              <w:jc w:val="center"/>
            </w:pPr>
            <w:r>
              <w:t>151.2</w:t>
            </w:r>
          </w:p>
        </w:tc>
        <w:tc>
          <w:tcPr>
            <w:tcW w:w="1180" w:type="dxa"/>
            <w:shd w:val="clear" w:color="auto" w:fill="auto"/>
            <w:vAlign w:val="bottom"/>
          </w:tcPr>
          <w:p w:rsidR="00000000" w:rsidRDefault="00C03175">
            <w:pPr>
              <w:jc w:val="center"/>
            </w:pPr>
            <w:r>
              <w:t>25</w:t>
            </w:r>
          </w:p>
        </w:tc>
        <w:tc>
          <w:tcPr>
            <w:tcW w:w="1200" w:type="dxa"/>
            <w:shd w:val="clear" w:color="auto" w:fill="auto"/>
            <w:vAlign w:val="bottom"/>
          </w:tcPr>
          <w:p w:rsidR="00000000" w:rsidRDefault="00C03175">
            <w:pPr>
              <w:jc w:val="center"/>
            </w:pPr>
            <w:r>
              <w:t>532</w:t>
            </w:r>
          </w:p>
        </w:tc>
        <w:tc>
          <w:tcPr>
            <w:tcW w:w="1080" w:type="dxa"/>
            <w:shd w:val="clear" w:color="auto" w:fill="auto"/>
            <w:vAlign w:val="bottom"/>
          </w:tcPr>
          <w:p w:rsidR="00000000" w:rsidRDefault="00C03175">
            <w:pPr>
              <w:jc w:val="center"/>
            </w:pPr>
            <w:r>
              <w:t>27</w:t>
            </w:r>
          </w:p>
        </w:tc>
        <w:tc>
          <w:tcPr>
            <w:tcW w:w="900" w:type="dxa"/>
            <w:shd w:val="clear" w:color="auto" w:fill="auto"/>
            <w:vAlign w:val="bottom"/>
          </w:tcPr>
          <w:p w:rsidR="00000000" w:rsidRDefault="00C03175">
            <w:pPr>
              <w:jc w:val="center"/>
            </w:pPr>
            <w:r>
              <w:t>6-14</w:t>
            </w:r>
          </w:p>
        </w:tc>
        <w:tc>
          <w:tcPr>
            <w:tcW w:w="960" w:type="dxa"/>
            <w:shd w:val="clear" w:color="auto" w:fill="auto"/>
            <w:vAlign w:val="bottom"/>
          </w:tcPr>
          <w:p w:rsidR="00000000" w:rsidRDefault="00C03175">
            <w:pPr>
              <w:jc w:val="center"/>
            </w:pPr>
            <w:r>
              <w:t>19.70</w:t>
            </w:r>
          </w:p>
        </w:tc>
        <w:tc>
          <w:tcPr>
            <w:tcW w:w="800" w:type="dxa"/>
            <w:shd w:val="clear" w:color="auto" w:fill="auto"/>
            <w:vAlign w:val="bottom"/>
          </w:tcPr>
          <w:p w:rsidR="00000000" w:rsidRDefault="00C03175">
            <w:pPr>
              <w:jc w:val="center"/>
            </w:pPr>
            <w:r>
              <w:t>3.52</w:t>
            </w:r>
          </w:p>
        </w:tc>
        <w:tc>
          <w:tcPr>
            <w:tcW w:w="1180" w:type="dxa"/>
            <w:shd w:val="clear" w:color="auto" w:fill="auto"/>
            <w:vAlign w:val="bottom"/>
          </w:tcPr>
          <w:p w:rsidR="00000000" w:rsidRDefault="00C03175">
            <w:pPr>
              <w:jc w:val="center"/>
            </w:pPr>
            <w:r>
              <w:t>33.63</w:t>
            </w:r>
          </w:p>
        </w:tc>
      </w:tr>
      <w:tr w:rsidR="00000000">
        <w:trPr>
          <w:trHeight w:val="298"/>
        </w:trPr>
        <w:tc>
          <w:tcPr>
            <w:tcW w:w="800" w:type="dxa"/>
            <w:shd w:val="clear" w:color="auto" w:fill="auto"/>
            <w:vAlign w:val="bottom"/>
          </w:tcPr>
          <w:p w:rsidR="00000000" w:rsidRDefault="00C03175">
            <w:pPr>
              <w:jc w:val="center"/>
            </w:pPr>
            <w:r>
              <w:t>35</w:t>
            </w:r>
          </w:p>
        </w:tc>
        <w:tc>
          <w:tcPr>
            <w:tcW w:w="1700" w:type="dxa"/>
            <w:shd w:val="clear" w:color="auto" w:fill="auto"/>
            <w:vAlign w:val="bottom"/>
          </w:tcPr>
          <w:p w:rsidR="00000000" w:rsidRDefault="00C03175">
            <w:pPr>
              <w:jc w:val="center"/>
            </w:pPr>
            <w:r>
              <w:t>D. Seath</w:t>
            </w:r>
          </w:p>
        </w:tc>
        <w:tc>
          <w:tcPr>
            <w:tcW w:w="1020" w:type="dxa"/>
            <w:shd w:val="clear" w:color="auto" w:fill="auto"/>
            <w:vAlign w:val="bottom"/>
          </w:tcPr>
          <w:p w:rsidR="00000000" w:rsidRDefault="00C03175">
            <w:pPr>
              <w:jc w:val="center"/>
            </w:pPr>
            <w:r>
              <w:t>1327.1</w:t>
            </w:r>
          </w:p>
        </w:tc>
        <w:tc>
          <w:tcPr>
            <w:tcW w:w="1180" w:type="dxa"/>
            <w:shd w:val="clear" w:color="auto" w:fill="auto"/>
            <w:vAlign w:val="bottom"/>
          </w:tcPr>
          <w:p w:rsidR="00000000" w:rsidRDefault="00C03175">
            <w:pPr>
              <w:jc w:val="center"/>
            </w:pPr>
            <w:r>
              <w:t>251</w:t>
            </w:r>
          </w:p>
        </w:tc>
        <w:tc>
          <w:tcPr>
            <w:tcW w:w="1200" w:type="dxa"/>
            <w:shd w:val="clear" w:color="auto" w:fill="auto"/>
            <w:vAlign w:val="bottom"/>
          </w:tcPr>
          <w:p w:rsidR="00000000" w:rsidRDefault="00C03175">
            <w:pPr>
              <w:jc w:val="center"/>
            </w:pPr>
            <w:r>
              <w:t>4699</w:t>
            </w:r>
          </w:p>
        </w:tc>
        <w:tc>
          <w:tcPr>
            <w:tcW w:w="1080" w:type="dxa"/>
            <w:shd w:val="clear" w:color="auto" w:fill="auto"/>
            <w:vAlign w:val="bottom"/>
          </w:tcPr>
          <w:p w:rsidR="00000000" w:rsidRDefault="00C03175">
            <w:pPr>
              <w:jc w:val="center"/>
            </w:pPr>
            <w:r>
              <w:t>237</w:t>
            </w:r>
          </w:p>
        </w:tc>
        <w:tc>
          <w:tcPr>
            <w:tcW w:w="900" w:type="dxa"/>
            <w:shd w:val="clear" w:color="auto" w:fill="auto"/>
            <w:vAlign w:val="bottom"/>
          </w:tcPr>
          <w:p w:rsidR="00000000" w:rsidRDefault="00C03175">
            <w:pPr>
              <w:jc w:val="center"/>
            </w:pPr>
            <w:r>
              <w:t>7-17</w:t>
            </w:r>
          </w:p>
        </w:tc>
        <w:tc>
          <w:tcPr>
            <w:tcW w:w="960" w:type="dxa"/>
            <w:shd w:val="clear" w:color="auto" w:fill="auto"/>
            <w:vAlign w:val="bottom"/>
          </w:tcPr>
          <w:p w:rsidR="00000000" w:rsidRDefault="00C03175">
            <w:pPr>
              <w:jc w:val="center"/>
            </w:pPr>
            <w:r>
              <w:t>19.83</w:t>
            </w:r>
          </w:p>
        </w:tc>
        <w:tc>
          <w:tcPr>
            <w:tcW w:w="800" w:type="dxa"/>
            <w:shd w:val="clear" w:color="auto" w:fill="auto"/>
            <w:vAlign w:val="bottom"/>
          </w:tcPr>
          <w:p w:rsidR="00000000" w:rsidRDefault="00C03175">
            <w:pPr>
              <w:jc w:val="center"/>
            </w:pPr>
            <w:r>
              <w:t>3.54</w:t>
            </w:r>
          </w:p>
        </w:tc>
        <w:tc>
          <w:tcPr>
            <w:tcW w:w="1180" w:type="dxa"/>
            <w:shd w:val="clear" w:color="auto" w:fill="auto"/>
            <w:vAlign w:val="bottom"/>
          </w:tcPr>
          <w:p w:rsidR="00000000" w:rsidRDefault="00C03175">
            <w:pPr>
              <w:jc w:val="center"/>
            </w:pPr>
            <w:r>
              <w:t>33.60</w:t>
            </w:r>
          </w:p>
        </w:tc>
      </w:tr>
      <w:tr w:rsidR="00000000">
        <w:trPr>
          <w:trHeight w:val="298"/>
        </w:trPr>
        <w:tc>
          <w:tcPr>
            <w:tcW w:w="800" w:type="dxa"/>
            <w:shd w:val="clear" w:color="auto" w:fill="auto"/>
            <w:vAlign w:val="bottom"/>
          </w:tcPr>
          <w:p w:rsidR="00000000" w:rsidRDefault="00C03175">
            <w:pPr>
              <w:jc w:val="center"/>
            </w:pPr>
            <w:r>
              <w:t>36</w:t>
            </w:r>
          </w:p>
        </w:tc>
        <w:tc>
          <w:tcPr>
            <w:tcW w:w="1700" w:type="dxa"/>
            <w:shd w:val="clear" w:color="auto" w:fill="auto"/>
            <w:vAlign w:val="bottom"/>
          </w:tcPr>
          <w:p w:rsidR="00000000" w:rsidRDefault="00C03175">
            <w:pPr>
              <w:jc w:val="center"/>
            </w:pPr>
            <w:r>
              <w:t>B. Bentley</w:t>
            </w:r>
          </w:p>
        </w:tc>
        <w:tc>
          <w:tcPr>
            <w:tcW w:w="1020" w:type="dxa"/>
            <w:shd w:val="clear" w:color="auto" w:fill="auto"/>
            <w:vAlign w:val="bottom"/>
          </w:tcPr>
          <w:p w:rsidR="00000000" w:rsidRDefault="00C03175">
            <w:pPr>
              <w:jc w:val="center"/>
            </w:pPr>
            <w:r>
              <w:t>1664.2</w:t>
            </w:r>
          </w:p>
        </w:tc>
        <w:tc>
          <w:tcPr>
            <w:tcW w:w="1180" w:type="dxa"/>
            <w:shd w:val="clear" w:color="auto" w:fill="auto"/>
            <w:vAlign w:val="bottom"/>
          </w:tcPr>
          <w:p w:rsidR="00000000" w:rsidRDefault="00C03175">
            <w:pPr>
              <w:jc w:val="center"/>
            </w:pPr>
            <w:r>
              <w:t>300</w:t>
            </w:r>
          </w:p>
        </w:tc>
        <w:tc>
          <w:tcPr>
            <w:tcW w:w="1200" w:type="dxa"/>
            <w:shd w:val="clear" w:color="auto" w:fill="auto"/>
            <w:vAlign w:val="bottom"/>
          </w:tcPr>
          <w:p w:rsidR="00000000" w:rsidRDefault="00C03175">
            <w:pPr>
              <w:jc w:val="center"/>
            </w:pPr>
            <w:r>
              <w:t>5904</w:t>
            </w:r>
          </w:p>
        </w:tc>
        <w:tc>
          <w:tcPr>
            <w:tcW w:w="1080" w:type="dxa"/>
            <w:shd w:val="clear" w:color="auto" w:fill="auto"/>
            <w:vAlign w:val="bottom"/>
          </w:tcPr>
          <w:p w:rsidR="00000000" w:rsidRDefault="00C03175">
            <w:pPr>
              <w:jc w:val="center"/>
            </w:pPr>
            <w:r>
              <w:t>303</w:t>
            </w:r>
          </w:p>
        </w:tc>
        <w:tc>
          <w:tcPr>
            <w:tcW w:w="900" w:type="dxa"/>
            <w:shd w:val="clear" w:color="auto" w:fill="auto"/>
            <w:vAlign w:val="bottom"/>
          </w:tcPr>
          <w:p w:rsidR="00000000" w:rsidRDefault="00C03175">
            <w:pPr>
              <w:jc w:val="center"/>
            </w:pPr>
            <w:r>
              <w:t>6-16</w:t>
            </w:r>
          </w:p>
        </w:tc>
        <w:tc>
          <w:tcPr>
            <w:tcW w:w="960" w:type="dxa"/>
            <w:shd w:val="clear" w:color="auto" w:fill="auto"/>
            <w:vAlign w:val="bottom"/>
          </w:tcPr>
          <w:p w:rsidR="00000000" w:rsidRDefault="00C03175">
            <w:pPr>
              <w:jc w:val="center"/>
            </w:pPr>
            <w:r>
              <w:t>19.49</w:t>
            </w:r>
          </w:p>
        </w:tc>
        <w:tc>
          <w:tcPr>
            <w:tcW w:w="800" w:type="dxa"/>
            <w:shd w:val="clear" w:color="auto" w:fill="auto"/>
            <w:vAlign w:val="bottom"/>
          </w:tcPr>
          <w:p w:rsidR="00000000" w:rsidRDefault="00C03175">
            <w:pPr>
              <w:jc w:val="center"/>
            </w:pPr>
            <w:r>
              <w:t>3.55</w:t>
            </w:r>
          </w:p>
        </w:tc>
        <w:tc>
          <w:tcPr>
            <w:tcW w:w="1180" w:type="dxa"/>
            <w:shd w:val="clear" w:color="auto" w:fill="auto"/>
            <w:vAlign w:val="bottom"/>
          </w:tcPr>
          <w:p w:rsidR="00000000" w:rsidRDefault="00C03175">
            <w:pPr>
              <w:jc w:val="center"/>
            </w:pPr>
            <w:r>
              <w:t>32.96</w:t>
            </w:r>
          </w:p>
        </w:tc>
      </w:tr>
      <w:tr w:rsidR="00000000">
        <w:trPr>
          <w:trHeight w:val="298"/>
        </w:trPr>
        <w:tc>
          <w:tcPr>
            <w:tcW w:w="800" w:type="dxa"/>
            <w:shd w:val="clear" w:color="auto" w:fill="auto"/>
            <w:vAlign w:val="bottom"/>
          </w:tcPr>
          <w:p w:rsidR="00000000" w:rsidRDefault="00C03175">
            <w:pPr>
              <w:jc w:val="center"/>
            </w:pPr>
            <w:r>
              <w:t>37</w:t>
            </w:r>
          </w:p>
        </w:tc>
        <w:tc>
          <w:tcPr>
            <w:tcW w:w="1700" w:type="dxa"/>
            <w:shd w:val="clear" w:color="auto" w:fill="auto"/>
            <w:vAlign w:val="bottom"/>
          </w:tcPr>
          <w:p w:rsidR="00000000" w:rsidRDefault="00C03175">
            <w:pPr>
              <w:jc w:val="center"/>
            </w:pPr>
            <w:r>
              <w:t>R. Eland</w:t>
            </w:r>
          </w:p>
        </w:tc>
        <w:tc>
          <w:tcPr>
            <w:tcW w:w="1020" w:type="dxa"/>
            <w:shd w:val="clear" w:color="auto" w:fill="auto"/>
            <w:vAlign w:val="bottom"/>
          </w:tcPr>
          <w:p w:rsidR="00000000" w:rsidRDefault="00C03175">
            <w:pPr>
              <w:jc w:val="center"/>
            </w:pPr>
            <w:r>
              <w:t>93.3</w:t>
            </w:r>
          </w:p>
        </w:tc>
        <w:tc>
          <w:tcPr>
            <w:tcW w:w="1180" w:type="dxa"/>
            <w:shd w:val="clear" w:color="auto" w:fill="auto"/>
            <w:vAlign w:val="bottom"/>
          </w:tcPr>
          <w:p w:rsidR="00000000" w:rsidRDefault="00C03175">
            <w:pPr>
              <w:jc w:val="center"/>
            </w:pPr>
            <w:r>
              <w:t>12</w:t>
            </w:r>
          </w:p>
        </w:tc>
        <w:tc>
          <w:tcPr>
            <w:tcW w:w="1200" w:type="dxa"/>
            <w:shd w:val="clear" w:color="auto" w:fill="auto"/>
            <w:vAlign w:val="bottom"/>
          </w:tcPr>
          <w:p w:rsidR="00000000" w:rsidRDefault="00C03175">
            <w:pPr>
              <w:jc w:val="center"/>
            </w:pPr>
            <w:r>
              <w:t>332</w:t>
            </w:r>
          </w:p>
        </w:tc>
        <w:tc>
          <w:tcPr>
            <w:tcW w:w="1080" w:type="dxa"/>
            <w:shd w:val="clear" w:color="auto" w:fill="auto"/>
            <w:vAlign w:val="bottom"/>
          </w:tcPr>
          <w:p w:rsidR="00000000" w:rsidRDefault="00C03175">
            <w:pPr>
              <w:jc w:val="center"/>
            </w:pPr>
            <w:r>
              <w:t>19</w:t>
            </w:r>
          </w:p>
        </w:tc>
        <w:tc>
          <w:tcPr>
            <w:tcW w:w="900" w:type="dxa"/>
            <w:shd w:val="clear" w:color="auto" w:fill="auto"/>
            <w:vAlign w:val="bottom"/>
          </w:tcPr>
          <w:p w:rsidR="00000000" w:rsidRDefault="00C03175">
            <w:pPr>
              <w:jc w:val="center"/>
            </w:pPr>
            <w:r>
              <w:t>5-12</w:t>
            </w:r>
          </w:p>
        </w:tc>
        <w:tc>
          <w:tcPr>
            <w:tcW w:w="960" w:type="dxa"/>
            <w:shd w:val="clear" w:color="auto" w:fill="auto"/>
            <w:vAlign w:val="bottom"/>
          </w:tcPr>
          <w:p w:rsidR="00000000" w:rsidRDefault="00C03175">
            <w:pPr>
              <w:jc w:val="center"/>
            </w:pPr>
            <w:r>
              <w:t>1</w:t>
            </w:r>
            <w:r>
              <w:t>7.47</w:t>
            </w:r>
          </w:p>
        </w:tc>
        <w:tc>
          <w:tcPr>
            <w:tcW w:w="800" w:type="dxa"/>
            <w:shd w:val="clear" w:color="auto" w:fill="auto"/>
            <w:vAlign w:val="bottom"/>
          </w:tcPr>
          <w:p w:rsidR="00000000" w:rsidRDefault="00C03175">
            <w:pPr>
              <w:jc w:val="center"/>
            </w:pPr>
            <w:r>
              <w:t>3.56</w:t>
            </w:r>
          </w:p>
        </w:tc>
        <w:tc>
          <w:tcPr>
            <w:tcW w:w="1180" w:type="dxa"/>
            <w:shd w:val="clear" w:color="auto" w:fill="auto"/>
            <w:vAlign w:val="bottom"/>
          </w:tcPr>
          <w:p w:rsidR="00000000" w:rsidRDefault="00C03175">
            <w:pPr>
              <w:jc w:val="center"/>
            </w:pPr>
            <w:r>
              <w:t>29.53</w:t>
            </w:r>
          </w:p>
        </w:tc>
      </w:tr>
      <w:tr w:rsidR="00000000">
        <w:trPr>
          <w:trHeight w:val="298"/>
        </w:trPr>
        <w:tc>
          <w:tcPr>
            <w:tcW w:w="800" w:type="dxa"/>
            <w:shd w:val="clear" w:color="auto" w:fill="auto"/>
            <w:vAlign w:val="bottom"/>
          </w:tcPr>
          <w:p w:rsidR="00000000" w:rsidRDefault="00C03175">
            <w:pPr>
              <w:jc w:val="center"/>
            </w:pPr>
            <w:r>
              <w:t>38</w:t>
            </w:r>
          </w:p>
        </w:tc>
        <w:tc>
          <w:tcPr>
            <w:tcW w:w="1700" w:type="dxa"/>
            <w:shd w:val="clear" w:color="auto" w:fill="auto"/>
            <w:vAlign w:val="bottom"/>
          </w:tcPr>
          <w:p w:rsidR="00000000" w:rsidRDefault="00C03175">
            <w:pPr>
              <w:jc w:val="center"/>
            </w:pPr>
            <w:r>
              <w:t>I. Barnes</w:t>
            </w:r>
          </w:p>
        </w:tc>
        <w:tc>
          <w:tcPr>
            <w:tcW w:w="1020" w:type="dxa"/>
            <w:shd w:val="clear" w:color="auto" w:fill="auto"/>
            <w:vAlign w:val="bottom"/>
          </w:tcPr>
          <w:p w:rsidR="00000000" w:rsidRDefault="00C03175">
            <w:pPr>
              <w:jc w:val="center"/>
            </w:pPr>
            <w:r>
              <w:t>1098.4</w:t>
            </w:r>
          </w:p>
        </w:tc>
        <w:tc>
          <w:tcPr>
            <w:tcW w:w="1180" w:type="dxa"/>
            <w:shd w:val="clear" w:color="auto" w:fill="auto"/>
            <w:vAlign w:val="bottom"/>
          </w:tcPr>
          <w:p w:rsidR="00000000" w:rsidRDefault="00C03175">
            <w:pPr>
              <w:jc w:val="center"/>
            </w:pPr>
            <w:r>
              <w:t>141</w:t>
            </w:r>
          </w:p>
        </w:tc>
        <w:tc>
          <w:tcPr>
            <w:tcW w:w="1200" w:type="dxa"/>
            <w:shd w:val="clear" w:color="auto" w:fill="auto"/>
            <w:vAlign w:val="bottom"/>
          </w:tcPr>
          <w:p w:rsidR="00000000" w:rsidRDefault="00C03175">
            <w:pPr>
              <w:jc w:val="center"/>
            </w:pPr>
            <w:r>
              <w:t>3964</w:t>
            </w:r>
          </w:p>
        </w:tc>
        <w:tc>
          <w:tcPr>
            <w:tcW w:w="1080" w:type="dxa"/>
            <w:shd w:val="clear" w:color="auto" w:fill="auto"/>
            <w:vAlign w:val="bottom"/>
          </w:tcPr>
          <w:p w:rsidR="00000000" w:rsidRDefault="00C03175">
            <w:pPr>
              <w:jc w:val="center"/>
            </w:pPr>
            <w:r>
              <w:t>238</w:t>
            </w:r>
          </w:p>
        </w:tc>
        <w:tc>
          <w:tcPr>
            <w:tcW w:w="900" w:type="dxa"/>
            <w:shd w:val="clear" w:color="auto" w:fill="auto"/>
            <w:vAlign w:val="bottom"/>
          </w:tcPr>
          <w:p w:rsidR="00000000" w:rsidRDefault="00C03175">
            <w:pPr>
              <w:jc w:val="center"/>
            </w:pPr>
            <w:r>
              <w:t>6-45</w:t>
            </w:r>
          </w:p>
        </w:tc>
        <w:tc>
          <w:tcPr>
            <w:tcW w:w="960" w:type="dxa"/>
            <w:shd w:val="clear" w:color="auto" w:fill="auto"/>
            <w:vAlign w:val="bottom"/>
          </w:tcPr>
          <w:p w:rsidR="00000000" w:rsidRDefault="00C03175">
            <w:pPr>
              <w:jc w:val="center"/>
            </w:pPr>
            <w:r>
              <w:t>16.66</w:t>
            </w:r>
          </w:p>
        </w:tc>
        <w:tc>
          <w:tcPr>
            <w:tcW w:w="800" w:type="dxa"/>
            <w:shd w:val="clear" w:color="auto" w:fill="auto"/>
            <w:vAlign w:val="bottom"/>
          </w:tcPr>
          <w:p w:rsidR="00000000" w:rsidRDefault="00C03175">
            <w:pPr>
              <w:jc w:val="center"/>
            </w:pPr>
            <w:r>
              <w:t>3.61</w:t>
            </w:r>
          </w:p>
        </w:tc>
        <w:tc>
          <w:tcPr>
            <w:tcW w:w="1180" w:type="dxa"/>
            <w:shd w:val="clear" w:color="auto" w:fill="auto"/>
            <w:vAlign w:val="bottom"/>
          </w:tcPr>
          <w:p w:rsidR="00000000" w:rsidRDefault="00C03175">
            <w:pPr>
              <w:jc w:val="center"/>
            </w:pPr>
            <w:r>
              <w:t>27.70</w:t>
            </w:r>
          </w:p>
        </w:tc>
      </w:tr>
      <w:tr w:rsidR="00000000">
        <w:trPr>
          <w:trHeight w:val="298"/>
        </w:trPr>
        <w:tc>
          <w:tcPr>
            <w:tcW w:w="800" w:type="dxa"/>
            <w:shd w:val="clear" w:color="auto" w:fill="auto"/>
            <w:vAlign w:val="bottom"/>
          </w:tcPr>
          <w:p w:rsidR="00000000" w:rsidRDefault="00C03175">
            <w:pPr>
              <w:jc w:val="center"/>
            </w:pPr>
            <w:r>
              <w:t>39</w:t>
            </w:r>
          </w:p>
        </w:tc>
        <w:tc>
          <w:tcPr>
            <w:tcW w:w="1700" w:type="dxa"/>
            <w:shd w:val="clear" w:color="auto" w:fill="auto"/>
            <w:vAlign w:val="bottom"/>
          </w:tcPr>
          <w:p w:rsidR="00000000" w:rsidRDefault="00C03175">
            <w:pPr>
              <w:jc w:val="center"/>
            </w:pPr>
            <w:r>
              <w:t>P. Norton</w:t>
            </w:r>
          </w:p>
        </w:tc>
        <w:tc>
          <w:tcPr>
            <w:tcW w:w="1020" w:type="dxa"/>
            <w:shd w:val="clear" w:color="auto" w:fill="auto"/>
            <w:vAlign w:val="bottom"/>
          </w:tcPr>
          <w:p w:rsidR="00000000" w:rsidRDefault="00C03175">
            <w:pPr>
              <w:jc w:val="center"/>
            </w:pPr>
            <w:r>
              <w:t>118.5</w:t>
            </w:r>
          </w:p>
        </w:tc>
        <w:tc>
          <w:tcPr>
            <w:tcW w:w="1180" w:type="dxa"/>
            <w:shd w:val="clear" w:color="auto" w:fill="auto"/>
            <w:vAlign w:val="bottom"/>
          </w:tcPr>
          <w:p w:rsidR="00000000" w:rsidRDefault="00C03175">
            <w:pPr>
              <w:jc w:val="center"/>
            </w:pPr>
            <w:r>
              <w:t>17</w:t>
            </w:r>
          </w:p>
        </w:tc>
        <w:tc>
          <w:tcPr>
            <w:tcW w:w="1200" w:type="dxa"/>
            <w:shd w:val="clear" w:color="auto" w:fill="auto"/>
            <w:vAlign w:val="bottom"/>
          </w:tcPr>
          <w:p w:rsidR="00000000" w:rsidRDefault="00C03175">
            <w:pPr>
              <w:jc w:val="center"/>
            </w:pPr>
            <w:r>
              <w:t>430</w:t>
            </w:r>
          </w:p>
        </w:tc>
        <w:tc>
          <w:tcPr>
            <w:tcW w:w="1080" w:type="dxa"/>
            <w:shd w:val="clear" w:color="auto" w:fill="auto"/>
            <w:vAlign w:val="bottom"/>
          </w:tcPr>
          <w:p w:rsidR="00000000" w:rsidRDefault="00C03175">
            <w:pPr>
              <w:jc w:val="center"/>
            </w:pPr>
            <w:r>
              <w:t>26</w:t>
            </w:r>
          </w:p>
        </w:tc>
        <w:tc>
          <w:tcPr>
            <w:tcW w:w="900" w:type="dxa"/>
            <w:shd w:val="clear" w:color="auto" w:fill="auto"/>
            <w:vAlign w:val="bottom"/>
          </w:tcPr>
          <w:p w:rsidR="00000000" w:rsidRDefault="00C03175">
            <w:pPr>
              <w:jc w:val="center"/>
            </w:pPr>
            <w:r>
              <w:t>3--27</w:t>
            </w:r>
          </w:p>
        </w:tc>
        <w:tc>
          <w:tcPr>
            <w:tcW w:w="960" w:type="dxa"/>
            <w:shd w:val="clear" w:color="auto" w:fill="auto"/>
            <w:vAlign w:val="bottom"/>
          </w:tcPr>
          <w:p w:rsidR="00000000" w:rsidRDefault="00C03175">
            <w:pPr>
              <w:jc w:val="center"/>
            </w:pPr>
            <w:r>
              <w:t>16.54</w:t>
            </w:r>
          </w:p>
        </w:tc>
        <w:tc>
          <w:tcPr>
            <w:tcW w:w="800" w:type="dxa"/>
            <w:shd w:val="clear" w:color="auto" w:fill="auto"/>
            <w:vAlign w:val="bottom"/>
          </w:tcPr>
          <w:p w:rsidR="00000000" w:rsidRDefault="00C03175">
            <w:pPr>
              <w:jc w:val="center"/>
            </w:pPr>
            <w:r>
              <w:t>3.63</w:t>
            </w:r>
          </w:p>
        </w:tc>
        <w:tc>
          <w:tcPr>
            <w:tcW w:w="1180" w:type="dxa"/>
            <w:shd w:val="clear" w:color="auto" w:fill="auto"/>
            <w:vAlign w:val="bottom"/>
          </w:tcPr>
          <w:p w:rsidR="00000000" w:rsidRDefault="00C03175">
            <w:pPr>
              <w:jc w:val="center"/>
            </w:pPr>
            <w:r>
              <w:t>27.42</w:t>
            </w:r>
          </w:p>
        </w:tc>
      </w:tr>
      <w:tr w:rsidR="00000000">
        <w:trPr>
          <w:trHeight w:val="298"/>
        </w:trPr>
        <w:tc>
          <w:tcPr>
            <w:tcW w:w="800" w:type="dxa"/>
            <w:shd w:val="clear" w:color="auto" w:fill="auto"/>
            <w:vAlign w:val="bottom"/>
          </w:tcPr>
          <w:p w:rsidR="00000000" w:rsidRDefault="00C03175">
            <w:pPr>
              <w:jc w:val="center"/>
            </w:pPr>
            <w:r>
              <w:t>40</w:t>
            </w:r>
          </w:p>
        </w:tc>
        <w:tc>
          <w:tcPr>
            <w:tcW w:w="1700" w:type="dxa"/>
            <w:shd w:val="clear" w:color="auto" w:fill="auto"/>
            <w:vAlign w:val="bottom"/>
          </w:tcPr>
          <w:p w:rsidR="00000000" w:rsidRDefault="00C03175">
            <w:pPr>
              <w:jc w:val="center"/>
            </w:pPr>
            <w:r>
              <w:t>G. Kinnear</w:t>
            </w:r>
          </w:p>
        </w:tc>
        <w:tc>
          <w:tcPr>
            <w:tcW w:w="1020" w:type="dxa"/>
            <w:shd w:val="clear" w:color="auto" w:fill="auto"/>
            <w:vAlign w:val="bottom"/>
          </w:tcPr>
          <w:p w:rsidR="00000000" w:rsidRDefault="00C03175">
            <w:pPr>
              <w:jc w:val="center"/>
            </w:pPr>
            <w:r>
              <w:t>101.3</w:t>
            </w:r>
          </w:p>
        </w:tc>
        <w:tc>
          <w:tcPr>
            <w:tcW w:w="1180" w:type="dxa"/>
            <w:shd w:val="clear" w:color="auto" w:fill="auto"/>
            <w:vAlign w:val="bottom"/>
          </w:tcPr>
          <w:p w:rsidR="00000000" w:rsidRDefault="00C03175">
            <w:pPr>
              <w:jc w:val="center"/>
            </w:pPr>
            <w:r>
              <w:t>15</w:t>
            </w:r>
          </w:p>
        </w:tc>
        <w:tc>
          <w:tcPr>
            <w:tcW w:w="1200" w:type="dxa"/>
            <w:shd w:val="clear" w:color="auto" w:fill="auto"/>
            <w:vAlign w:val="bottom"/>
          </w:tcPr>
          <w:p w:rsidR="00000000" w:rsidRDefault="00C03175">
            <w:pPr>
              <w:jc w:val="center"/>
            </w:pPr>
            <w:r>
              <w:t>370</w:t>
            </w:r>
          </w:p>
        </w:tc>
        <w:tc>
          <w:tcPr>
            <w:tcW w:w="1080" w:type="dxa"/>
            <w:shd w:val="clear" w:color="auto" w:fill="auto"/>
            <w:vAlign w:val="bottom"/>
          </w:tcPr>
          <w:p w:rsidR="00000000" w:rsidRDefault="00C03175">
            <w:pPr>
              <w:jc w:val="center"/>
            </w:pPr>
            <w:r>
              <w:t>17</w:t>
            </w:r>
          </w:p>
        </w:tc>
        <w:tc>
          <w:tcPr>
            <w:tcW w:w="900" w:type="dxa"/>
            <w:shd w:val="clear" w:color="auto" w:fill="auto"/>
            <w:vAlign w:val="bottom"/>
          </w:tcPr>
          <w:p w:rsidR="00000000" w:rsidRDefault="00C03175">
            <w:pPr>
              <w:jc w:val="center"/>
            </w:pPr>
            <w:r>
              <w:t>2-11</w:t>
            </w:r>
          </w:p>
        </w:tc>
        <w:tc>
          <w:tcPr>
            <w:tcW w:w="960" w:type="dxa"/>
            <w:shd w:val="clear" w:color="auto" w:fill="auto"/>
            <w:vAlign w:val="bottom"/>
          </w:tcPr>
          <w:p w:rsidR="00000000" w:rsidRDefault="00C03175">
            <w:pPr>
              <w:jc w:val="center"/>
            </w:pPr>
            <w:r>
              <w:t>21.76</w:t>
            </w:r>
          </w:p>
        </w:tc>
        <w:tc>
          <w:tcPr>
            <w:tcW w:w="800" w:type="dxa"/>
            <w:shd w:val="clear" w:color="auto" w:fill="auto"/>
            <w:vAlign w:val="bottom"/>
          </w:tcPr>
          <w:p w:rsidR="00000000" w:rsidRDefault="00C03175">
            <w:pPr>
              <w:jc w:val="center"/>
            </w:pPr>
            <w:r>
              <w:t>3.65</w:t>
            </w:r>
          </w:p>
        </w:tc>
        <w:tc>
          <w:tcPr>
            <w:tcW w:w="1180" w:type="dxa"/>
            <w:shd w:val="clear" w:color="auto" w:fill="auto"/>
            <w:vAlign w:val="bottom"/>
          </w:tcPr>
          <w:p w:rsidR="00000000" w:rsidRDefault="00C03175">
            <w:pPr>
              <w:jc w:val="center"/>
            </w:pPr>
            <w:r>
              <w:t>35.82</w:t>
            </w:r>
          </w:p>
        </w:tc>
      </w:tr>
      <w:tr w:rsidR="00000000">
        <w:trPr>
          <w:trHeight w:val="298"/>
        </w:trPr>
        <w:tc>
          <w:tcPr>
            <w:tcW w:w="800" w:type="dxa"/>
            <w:shd w:val="clear" w:color="auto" w:fill="auto"/>
            <w:vAlign w:val="bottom"/>
          </w:tcPr>
          <w:p w:rsidR="00000000" w:rsidRDefault="00C03175">
            <w:pPr>
              <w:jc w:val="center"/>
            </w:pPr>
            <w:r>
              <w:t>41</w:t>
            </w:r>
          </w:p>
        </w:tc>
        <w:tc>
          <w:tcPr>
            <w:tcW w:w="1700" w:type="dxa"/>
            <w:shd w:val="clear" w:color="auto" w:fill="auto"/>
            <w:vAlign w:val="bottom"/>
          </w:tcPr>
          <w:p w:rsidR="00000000" w:rsidRDefault="00C03175">
            <w:pPr>
              <w:jc w:val="center"/>
            </w:pPr>
            <w:r>
              <w:t>H. Gillin</w:t>
            </w:r>
          </w:p>
        </w:tc>
        <w:tc>
          <w:tcPr>
            <w:tcW w:w="1020" w:type="dxa"/>
            <w:shd w:val="clear" w:color="auto" w:fill="auto"/>
            <w:vAlign w:val="bottom"/>
          </w:tcPr>
          <w:p w:rsidR="00000000" w:rsidRDefault="00C03175">
            <w:pPr>
              <w:jc w:val="center"/>
            </w:pPr>
            <w:r>
              <w:t>781.5</w:t>
            </w:r>
          </w:p>
        </w:tc>
        <w:tc>
          <w:tcPr>
            <w:tcW w:w="1180" w:type="dxa"/>
            <w:shd w:val="clear" w:color="auto" w:fill="auto"/>
            <w:vAlign w:val="bottom"/>
          </w:tcPr>
          <w:p w:rsidR="00000000" w:rsidRDefault="00C03175">
            <w:pPr>
              <w:jc w:val="center"/>
            </w:pPr>
            <w:r>
              <w:t>123</w:t>
            </w:r>
          </w:p>
        </w:tc>
        <w:tc>
          <w:tcPr>
            <w:tcW w:w="1200" w:type="dxa"/>
            <w:shd w:val="clear" w:color="auto" w:fill="auto"/>
            <w:vAlign w:val="bottom"/>
          </w:tcPr>
          <w:p w:rsidR="00000000" w:rsidRDefault="00C03175">
            <w:pPr>
              <w:jc w:val="center"/>
            </w:pPr>
            <w:r>
              <w:t>2868</w:t>
            </w:r>
          </w:p>
        </w:tc>
        <w:tc>
          <w:tcPr>
            <w:tcW w:w="1080" w:type="dxa"/>
            <w:shd w:val="clear" w:color="auto" w:fill="auto"/>
            <w:vAlign w:val="bottom"/>
          </w:tcPr>
          <w:p w:rsidR="00000000" w:rsidRDefault="00C03175">
            <w:pPr>
              <w:jc w:val="center"/>
            </w:pPr>
            <w:r>
              <w:t>160</w:t>
            </w:r>
          </w:p>
        </w:tc>
        <w:tc>
          <w:tcPr>
            <w:tcW w:w="900" w:type="dxa"/>
            <w:shd w:val="clear" w:color="auto" w:fill="auto"/>
            <w:vAlign w:val="bottom"/>
          </w:tcPr>
          <w:p w:rsidR="00000000" w:rsidRDefault="00C03175">
            <w:pPr>
              <w:jc w:val="center"/>
            </w:pPr>
            <w:r>
              <w:t>5-17</w:t>
            </w:r>
          </w:p>
        </w:tc>
        <w:tc>
          <w:tcPr>
            <w:tcW w:w="960" w:type="dxa"/>
            <w:shd w:val="clear" w:color="auto" w:fill="auto"/>
            <w:vAlign w:val="bottom"/>
          </w:tcPr>
          <w:p w:rsidR="00000000" w:rsidRDefault="00C03175">
            <w:pPr>
              <w:jc w:val="center"/>
            </w:pPr>
            <w:r>
              <w:t>17.93</w:t>
            </w:r>
          </w:p>
        </w:tc>
        <w:tc>
          <w:tcPr>
            <w:tcW w:w="800" w:type="dxa"/>
            <w:shd w:val="clear" w:color="auto" w:fill="auto"/>
            <w:vAlign w:val="bottom"/>
          </w:tcPr>
          <w:p w:rsidR="00000000" w:rsidRDefault="00C03175">
            <w:pPr>
              <w:jc w:val="center"/>
            </w:pPr>
            <w:r>
              <w:t>3.67</w:t>
            </w:r>
          </w:p>
        </w:tc>
        <w:tc>
          <w:tcPr>
            <w:tcW w:w="1180" w:type="dxa"/>
            <w:shd w:val="clear" w:color="auto" w:fill="auto"/>
            <w:vAlign w:val="bottom"/>
          </w:tcPr>
          <w:p w:rsidR="00000000" w:rsidRDefault="00C03175">
            <w:pPr>
              <w:jc w:val="center"/>
            </w:pPr>
            <w:r>
              <w:t>29.32</w:t>
            </w:r>
          </w:p>
        </w:tc>
      </w:tr>
      <w:tr w:rsidR="00000000">
        <w:trPr>
          <w:trHeight w:val="298"/>
        </w:trPr>
        <w:tc>
          <w:tcPr>
            <w:tcW w:w="800" w:type="dxa"/>
            <w:shd w:val="clear" w:color="auto" w:fill="auto"/>
            <w:vAlign w:val="bottom"/>
          </w:tcPr>
          <w:p w:rsidR="00000000" w:rsidRDefault="00C03175">
            <w:pPr>
              <w:jc w:val="center"/>
            </w:pPr>
            <w:r>
              <w:t>42</w:t>
            </w:r>
          </w:p>
        </w:tc>
        <w:tc>
          <w:tcPr>
            <w:tcW w:w="1700" w:type="dxa"/>
            <w:shd w:val="clear" w:color="auto" w:fill="auto"/>
            <w:vAlign w:val="bottom"/>
          </w:tcPr>
          <w:p w:rsidR="00000000" w:rsidRDefault="00C03175">
            <w:pPr>
              <w:jc w:val="center"/>
            </w:pPr>
            <w:r>
              <w:t>N. Baddeley</w:t>
            </w:r>
          </w:p>
        </w:tc>
        <w:tc>
          <w:tcPr>
            <w:tcW w:w="1020" w:type="dxa"/>
            <w:shd w:val="clear" w:color="auto" w:fill="auto"/>
            <w:vAlign w:val="bottom"/>
          </w:tcPr>
          <w:p w:rsidR="00000000" w:rsidRDefault="00C03175">
            <w:pPr>
              <w:jc w:val="center"/>
            </w:pPr>
            <w:r>
              <w:t>281.6</w:t>
            </w:r>
          </w:p>
        </w:tc>
        <w:tc>
          <w:tcPr>
            <w:tcW w:w="1180" w:type="dxa"/>
            <w:shd w:val="clear" w:color="auto" w:fill="auto"/>
            <w:vAlign w:val="bottom"/>
          </w:tcPr>
          <w:p w:rsidR="00000000" w:rsidRDefault="00C03175">
            <w:pPr>
              <w:jc w:val="center"/>
            </w:pPr>
            <w:r>
              <w:t>3</w:t>
            </w:r>
            <w:r>
              <w:t>5</w:t>
            </w:r>
          </w:p>
        </w:tc>
        <w:tc>
          <w:tcPr>
            <w:tcW w:w="1200" w:type="dxa"/>
            <w:shd w:val="clear" w:color="auto" w:fill="auto"/>
            <w:vAlign w:val="bottom"/>
          </w:tcPr>
          <w:p w:rsidR="00000000" w:rsidRDefault="00C03175">
            <w:pPr>
              <w:jc w:val="center"/>
            </w:pPr>
            <w:r>
              <w:t>1034</w:t>
            </w:r>
          </w:p>
        </w:tc>
        <w:tc>
          <w:tcPr>
            <w:tcW w:w="1080" w:type="dxa"/>
            <w:shd w:val="clear" w:color="auto" w:fill="auto"/>
            <w:vAlign w:val="bottom"/>
          </w:tcPr>
          <w:p w:rsidR="00000000" w:rsidRDefault="00C03175">
            <w:pPr>
              <w:jc w:val="center"/>
            </w:pPr>
            <w:r>
              <w:t>57</w:t>
            </w:r>
          </w:p>
        </w:tc>
        <w:tc>
          <w:tcPr>
            <w:tcW w:w="900" w:type="dxa"/>
            <w:shd w:val="clear" w:color="auto" w:fill="auto"/>
            <w:vAlign w:val="bottom"/>
          </w:tcPr>
          <w:p w:rsidR="00000000" w:rsidRDefault="00C03175">
            <w:pPr>
              <w:jc w:val="center"/>
            </w:pPr>
            <w:r>
              <w:t>4--10</w:t>
            </w:r>
          </w:p>
        </w:tc>
        <w:tc>
          <w:tcPr>
            <w:tcW w:w="960" w:type="dxa"/>
            <w:shd w:val="clear" w:color="auto" w:fill="auto"/>
            <w:vAlign w:val="bottom"/>
          </w:tcPr>
          <w:p w:rsidR="00000000" w:rsidRDefault="00C03175">
            <w:pPr>
              <w:jc w:val="center"/>
            </w:pPr>
            <w:r>
              <w:t>18.14</w:t>
            </w:r>
          </w:p>
        </w:tc>
        <w:tc>
          <w:tcPr>
            <w:tcW w:w="800" w:type="dxa"/>
            <w:shd w:val="clear" w:color="auto" w:fill="auto"/>
            <w:vAlign w:val="bottom"/>
          </w:tcPr>
          <w:p w:rsidR="00000000" w:rsidRDefault="00C03175">
            <w:pPr>
              <w:jc w:val="center"/>
            </w:pPr>
            <w:r>
              <w:t>3.67</w:t>
            </w:r>
          </w:p>
        </w:tc>
        <w:tc>
          <w:tcPr>
            <w:tcW w:w="1180" w:type="dxa"/>
            <w:shd w:val="clear" w:color="auto" w:fill="auto"/>
            <w:vAlign w:val="bottom"/>
          </w:tcPr>
          <w:p w:rsidR="00000000" w:rsidRDefault="00C03175">
            <w:pPr>
              <w:jc w:val="center"/>
            </w:pPr>
            <w:r>
              <w:t>29.68</w:t>
            </w:r>
          </w:p>
        </w:tc>
      </w:tr>
      <w:tr w:rsidR="00000000">
        <w:trPr>
          <w:trHeight w:val="298"/>
        </w:trPr>
        <w:tc>
          <w:tcPr>
            <w:tcW w:w="800" w:type="dxa"/>
            <w:shd w:val="clear" w:color="auto" w:fill="auto"/>
            <w:vAlign w:val="bottom"/>
          </w:tcPr>
          <w:p w:rsidR="00000000" w:rsidRDefault="00C03175">
            <w:pPr>
              <w:jc w:val="center"/>
            </w:pPr>
            <w:r>
              <w:t>43</w:t>
            </w:r>
          </w:p>
        </w:tc>
        <w:tc>
          <w:tcPr>
            <w:tcW w:w="1700" w:type="dxa"/>
            <w:shd w:val="clear" w:color="auto" w:fill="auto"/>
            <w:vAlign w:val="bottom"/>
          </w:tcPr>
          <w:p w:rsidR="00000000" w:rsidRDefault="00C03175">
            <w:pPr>
              <w:jc w:val="center"/>
            </w:pPr>
            <w:r>
              <w:t>R. Brown</w:t>
            </w:r>
          </w:p>
        </w:tc>
        <w:tc>
          <w:tcPr>
            <w:tcW w:w="1020" w:type="dxa"/>
            <w:shd w:val="clear" w:color="auto" w:fill="auto"/>
            <w:vAlign w:val="bottom"/>
          </w:tcPr>
          <w:p w:rsidR="00000000" w:rsidRDefault="00C03175">
            <w:pPr>
              <w:jc w:val="center"/>
            </w:pPr>
            <w:r>
              <w:t>478.5</w:t>
            </w:r>
          </w:p>
        </w:tc>
        <w:tc>
          <w:tcPr>
            <w:tcW w:w="1180" w:type="dxa"/>
            <w:shd w:val="clear" w:color="auto" w:fill="auto"/>
            <w:vAlign w:val="bottom"/>
          </w:tcPr>
          <w:p w:rsidR="00000000" w:rsidRDefault="00C03175">
            <w:pPr>
              <w:jc w:val="center"/>
            </w:pPr>
            <w:r>
              <w:t>61</w:t>
            </w:r>
          </w:p>
        </w:tc>
        <w:tc>
          <w:tcPr>
            <w:tcW w:w="1200" w:type="dxa"/>
            <w:shd w:val="clear" w:color="auto" w:fill="auto"/>
            <w:vAlign w:val="bottom"/>
          </w:tcPr>
          <w:p w:rsidR="00000000" w:rsidRDefault="00C03175">
            <w:pPr>
              <w:jc w:val="center"/>
            </w:pPr>
            <w:r>
              <w:t>1766</w:t>
            </w:r>
          </w:p>
        </w:tc>
        <w:tc>
          <w:tcPr>
            <w:tcW w:w="1080" w:type="dxa"/>
            <w:shd w:val="clear" w:color="auto" w:fill="auto"/>
            <w:vAlign w:val="bottom"/>
          </w:tcPr>
          <w:p w:rsidR="00000000" w:rsidRDefault="00C03175">
            <w:pPr>
              <w:jc w:val="center"/>
            </w:pPr>
            <w:r>
              <w:t>107</w:t>
            </w:r>
          </w:p>
        </w:tc>
        <w:tc>
          <w:tcPr>
            <w:tcW w:w="900" w:type="dxa"/>
            <w:shd w:val="clear" w:color="auto" w:fill="auto"/>
            <w:vAlign w:val="bottom"/>
          </w:tcPr>
          <w:p w:rsidR="00000000" w:rsidRDefault="00C03175">
            <w:pPr>
              <w:jc w:val="center"/>
            </w:pPr>
            <w:r>
              <w:t>3-28</w:t>
            </w:r>
          </w:p>
        </w:tc>
        <w:tc>
          <w:tcPr>
            <w:tcW w:w="960" w:type="dxa"/>
            <w:shd w:val="clear" w:color="auto" w:fill="auto"/>
            <w:vAlign w:val="bottom"/>
          </w:tcPr>
          <w:p w:rsidR="00000000" w:rsidRDefault="00C03175">
            <w:pPr>
              <w:jc w:val="center"/>
            </w:pPr>
            <w:r>
              <w:t>16.50</w:t>
            </w:r>
          </w:p>
        </w:tc>
        <w:tc>
          <w:tcPr>
            <w:tcW w:w="800" w:type="dxa"/>
            <w:shd w:val="clear" w:color="auto" w:fill="auto"/>
            <w:vAlign w:val="bottom"/>
          </w:tcPr>
          <w:p w:rsidR="00000000" w:rsidRDefault="00C03175">
            <w:pPr>
              <w:jc w:val="center"/>
            </w:pPr>
            <w:r>
              <w:t>3.69</w:t>
            </w:r>
          </w:p>
        </w:tc>
        <w:tc>
          <w:tcPr>
            <w:tcW w:w="1180" w:type="dxa"/>
            <w:shd w:val="clear" w:color="auto" w:fill="auto"/>
            <w:vAlign w:val="bottom"/>
          </w:tcPr>
          <w:p w:rsidR="00000000" w:rsidRDefault="00C03175">
            <w:pPr>
              <w:jc w:val="center"/>
            </w:pPr>
            <w:r>
              <w:t>26.85</w:t>
            </w:r>
          </w:p>
        </w:tc>
      </w:tr>
      <w:tr w:rsidR="00000000">
        <w:trPr>
          <w:trHeight w:val="298"/>
        </w:trPr>
        <w:tc>
          <w:tcPr>
            <w:tcW w:w="800" w:type="dxa"/>
            <w:shd w:val="clear" w:color="auto" w:fill="auto"/>
            <w:vAlign w:val="bottom"/>
          </w:tcPr>
          <w:p w:rsidR="00000000" w:rsidRDefault="00C03175">
            <w:pPr>
              <w:jc w:val="center"/>
            </w:pPr>
            <w:r>
              <w:t>44</w:t>
            </w:r>
          </w:p>
        </w:tc>
        <w:tc>
          <w:tcPr>
            <w:tcW w:w="1700" w:type="dxa"/>
            <w:shd w:val="clear" w:color="auto" w:fill="auto"/>
            <w:vAlign w:val="bottom"/>
          </w:tcPr>
          <w:p w:rsidR="00000000" w:rsidRDefault="00C03175">
            <w:pPr>
              <w:jc w:val="center"/>
            </w:pPr>
            <w:r>
              <w:t>SC. Fleming</w:t>
            </w:r>
          </w:p>
        </w:tc>
        <w:tc>
          <w:tcPr>
            <w:tcW w:w="1020" w:type="dxa"/>
            <w:shd w:val="clear" w:color="auto" w:fill="auto"/>
            <w:vAlign w:val="bottom"/>
          </w:tcPr>
          <w:p w:rsidR="00000000" w:rsidRDefault="00C03175">
            <w:pPr>
              <w:jc w:val="center"/>
            </w:pPr>
            <w:r>
              <w:t>87.1</w:t>
            </w:r>
          </w:p>
        </w:tc>
        <w:tc>
          <w:tcPr>
            <w:tcW w:w="1180" w:type="dxa"/>
            <w:shd w:val="clear" w:color="auto" w:fill="auto"/>
            <w:vAlign w:val="bottom"/>
          </w:tcPr>
          <w:p w:rsidR="00000000" w:rsidRDefault="00C03175">
            <w:pPr>
              <w:jc w:val="center"/>
            </w:pPr>
            <w:r>
              <w:t>11</w:t>
            </w:r>
          </w:p>
        </w:tc>
        <w:tc>
          <w:tcPr>
            <w:tcW w:w="1200" w:type="dxa"/>
            <w:shd w:val="clear" w:color="auto" w:fill="auto"/>
            <w:vAlign w:val="bottom"/>
          </w:tcPr>
          <w:p w:rsidR="00000000" w:rsidRDefault="00C03175">
            <w:pPr>
              <w:jc w:val="center"/>
            </w:pPr>
            <w:r>
              <w:t>322</w:t>
            </w:r>
          </w:p>
        </w:tc>
        <w:tc>
          <w:tcPr>
            <w:tcW w:w="1080" w:type="dxa"/>
            <w:shd w:val="clear" w:color="auto" w:fill="auto"/>
            <w:vAlign w:val="bottom"/>
          </w:tcPr>
          <w:p w:rsidR="00000000" w:rsidRDefault="00C03175">
            <w:pPr>
              <w:jc w:val="center"/>
            </w:pPr>
            <w:r>
              <w:t>23</w:t>
            </w:r>
          </w:p>
        </w:tc>
        <w:tc>
          <w:tcPr>
            <w:tcW w:w="900" w:type="dxa"/>
            <w:shd w:val="clear" w:color="auto" w:fill="auto"/>
            <w:vAlign w:val="bottom"/>
          </w:tcPr>
          <w:p w:rsidR="00000000" w:rsidRDefault="00C03175">
            <w:pPr>
              <w:jc w:val="center"/>
            </w:pPr>
            <w:r>
              <w:t>4--17</w:t>
            </w:r>
          </w:p>
        </w:tc>
        <w:tc>
          <w:tcPr>
            <w:tcW w:w="960" w:type="dxa"/>
            <w:shd w:val="clear" w:color="auto" w:fill="auto"/>
            <w:vAlign w:val="bottom"/>
          </w:tcPr>
          <w:p w:rsidR="00000000" w:rsidRDefault="00C03175">
            <w:pPr>
              <w:jc w:val="center"/>
            </w:pPr>
            <w:r>
              <w:t>14.00</w:t>
            </w:r>
          </w:p>
        </w:tc>
        <w:tc>
          <w:tcPr>
            <w:tcW w:w="800" w:type="dxa"/>
            <w:shd w:val="clear" w:color="auto" w:fill="auto"/>
            <w:vAlign w:val="bottom"/>
          </w:tcPr>
          <w:p w:rsidR="00000000" w:rsidRDefault="00C03175">
            <w:pPr>
              <w:jc w:val="center"/>
            </w:pPr>
            <w:r>
              <w:t>3.70</w:t>
            </w:r>
          </w:p>
        </w:tc>
        <w:tc>
          <w:tcPr>
            <w:tcW w:w="1180" w:type="dxa"/>
            <w:shd w:val="clear" w:color="auto" w:fill="auto"/>
            <w:vAlign w:val="bottom"/>
          </w:tcPr>
          <w:p w:rsidR="00000000" w:rsidRDefault="00C03175">
            <w:pPr>
              <w:jc w:val="center"/>
            </w:pPr>
            <w:r>
              <w:t>22.74</w:t>
            </w:r>
          </w:p>
        </w:tc>
      </w:tr>
      <w:tr w:rsidR="00000000">
        <w:trPr>
          <w:trHeight w:val="298"/>
        </w:trPr>
        <w:tc>
          <w:tcPr>
            <w:tcW w:w="800" w:type="dxa"/>
            <w:shd w:val="clear" w:color="auto" w:fill="auto"/>
            <w:vAlign w:val="bottom"/>
          </w:tcPr>
          <w:p w:rsidR="00000000" w:rsidRDefault="00C03175">
            <w:pPr>
              <w:jc w:val="center"/>
            </w:pPr>
            <w:r>
              <w:t>45</w:t>
            </w:r>
          </w:p>
        </w:tc>
        <w:tc>
          <w:tcPr>
            <w:tcW w:w="1700" w:type="dxa"/>
            <w:shd w:val="clear" w:color="auto" w:fill="auto"/>
            <w:vAlign w:val="bottom"/>
          </w:tcPr>
          <w:p w:rsidR="00000000" w:rsidRDefault="00C03175">
            <w:pPr>
              <w:jc w:val="center"/>
            </w:pPr>
            <w:r>
              <w:t>A. Robertson</w:t>
            </w:r>
          </w:p>
        </w:tc>
        <w:tc>
          <w:tcPr>
            <w:tcW w:w="1020" w:type="dxa"/>
            <w:shd w:val="clear" w:color="auto" w:fill="auto"/>
            <w:vAlign w:val="bottom"/>
          </w:tcPr>
          <w:p w:rsidR="00000000" w:rsidRDefault="00C03175">
            <w:pPr>
              <w:jc w:val="center"/>
            </w:pPr>
            <w:r>
              <w:t>873.4</w:t>
            </w:r>
          </w:p>
        </w:tc>
        <w:tc>
          <w:tcPr>
            <w:tcW w:w="1180" w:type="dxa"/>
            <w:shd w:val="clear" w:color="auto" w:fill="auto"/>
            <w:vAlign w:val="bottom"/>
          </w:tcPr>
          <w:p w:rsidR="00000000" w:rsidRDefault="00C03175">
            <w:pPr>
              <w:jc w:val="center"/>
            </w:pPr>
            <w:r>
              <w:t>131</w:t>
            </w:r>
          </w:p>
        </w:tc>
        <w:tc>
          <w:tcPr>
            <w:tcW w:w="1200" w:type="dxa"/>
            <w:shd w:val="clear" w:color="auto" w:fill="auto"/>
            <w:vAlign w:val="bottom"/>
          </w:tcPr>
          <w:p w:rsidR="00000000" w:rsidRDefault="00C03175">
            <w:pPr>
              <w:jc w:val="center"/>
            </w:pPr>
            <w:r>
              <w:t>3230</w:t>
            </w:r>
          </w:p>
        </w:tc>
        <w:tc>
          <w:tcPr>
            <w:tcW w:w="1080" w:type="dxa"/>
            <w:shd w:val="clear" w:color="auto" w:fill="auto"/>
            <w:vAlign w:val="bottom"/>
          </w:tcPr>
          <w:p w:rsidR="00000000" w:rsidRDefault="00C03175">
            <w:pPr>
              <w:jc w:val="center"/>
            </w:pPr>
            <w:r>
              <w:t>124</w:t>
            </w:r>
          </w:p>
        </w:tc>
        <w:tc>
          <w:tcPr>
            <w:tcW w:w="900" w:type="dxa"/>
            <w:shd w:val="clear" w:color="auto" w:fill="auto"/>
            <w:vAlign w:val="bottom"/>
          </w:tcPr>
          <w:p w:rsidR="00000000" w:rsidRDefault="00C03175">
            <w:pPr>
              <w:jc w:val="center"/>
            </w:pPr>
            <w:r>
              <w:t>4-10</w:t>
            </w:r>
          </w:p>
        </w:tc>
        <w:tc>
          <w:tcPr>
            <w:tcW w:w="960" w:type="dxa"/>
            <w:shd w:val="clear" w:color="auto" w:fill="auto"/>
            <w:vAlign w:val="bottom"/>
          </w:tcPr>
          <w:p w:rsidR="00000000" w:rsidRDefault="00C03175">
            <w:pPr>
              <w:jc w:val="center"/>
            </w:pPr>
            <w:r>
              <w:t>26.05</w:t>
            </w:r>
          </w:p>
        </w:tc>
        <w:tc>
          <w:tcPr>
            <w:tcW w:w="800" w:type="dxa"/>
            <w:shd w:val="clear" w:color="auto" w:fill="auto"/>
            <w:vAlign w:val="bottom"/>
          </w:tcPr>
          <w:p w:rsidR="00000000" w:rsidRDefault="00C03175">
            <w:pPr>
              <w:jc w:val="center"/>
            </w:pPr>
            <w:r>
              <w:t>3.70</w:t>
            </w:r>
          </w:p>
        </w:tc>
        <w:tc>
          <w:tcPr>
            <w:tcW w:w="1180" w:type="dxa"/>
            <w:shd w:val="clear" w:color="auto" w:fill="auto"/>
            <w:vAlign w:val="bottom"/>
          </w:tcPr>
          <w:p w:rsidR="00000000" w:rsidRDefault="00C03175">
            <w:pPr>
              <w:jc w:val="center"/>
            </w:pPr>
            <w:r>
              <w:t>42.27</w:t>
            </w:r>
          </w:p>
        </w:tc>
      </w:tr>
      <w:tr w:rsidR="00000000">
        <w:trPr>
          <w:trHeight w:val="298"/>
        </w:trPr>
        <w:tc>
          <w:tcPr>
            <w:tcW w:w="800" w:type="dxa"/>
            <w:shd w:val="clear" w:color="auto" w:fill="auto"/>
            <w:vAlign w:val="bottom"/>
          </w:tcPr>
          <w:p w:rsidR="00000000" w:rsidRDefault="00C03175">
            <w:pPr>
              <w:jc w:val="center"/>
            </w:pPr>
            <w:r>
              <w:lastRenderedPageBreak/>
              <w:t>46</w:t>
            </w:r>
          </w:p>
        </w:tc>
        <w:tc>
          <w:tcPr>
            <w:tcW w:w="1700" w:type="dxa"/>
            <w:shd w:val="clear" w:color="auto" w:fill="auto"/>
            <w:vAlign w:val="bottom"/>
          </w:tcPr>
          <w:p w:rsidR="00000000" w:rsidRDefault="00C03175">
            <w:pPr>
              <w:jc w:val="center"/>
            </w:pPr>
            <w:r>
              <w:t>D. Smith</w:t>
            </w:r>
          </w:p>
        </w:tc>
        <w:tc>
          <w:tcPr>
            <w:tcW w:w="1020" w:type="dxa"/>
            <w:shd w:val="clear" w:color="auto" w:fill="auto"/>
            <w:vAlign w:val="bottom"/>
          </w:tcPr>
          <w:p w:rsidR="00000000" w:rsidRDefault="00C03175">
            <w:pPr>
              <w:jc w:val="center"/>
            </w:pPr>
            <w:r>
              <w:t>1183</w:t>
            </w:r>
          </w:p>
        </w:tc>
        <w:tc>
          <w:tcPr>
            <w:tcW w:w="1180" w:type="dxa"/>
            <w:shd w:val="clear" w:color="auto" w:fill="auto"/>
            <w:vAlign w:val="bottom"/>
          </w:tcPr>
          <w:p w:rsidR="00000000" w:rsidRDefault="00C03175">
            <w:pPr>
              <w:jc w:val="center"/>
            </w:pPr>
            <w:r>
              <w:t>132</w:t>
            </w:r>
          </w:p>
        </w:tc>
        <w:tc>
          <w:tcPr>
            <w:tcW w:w="1200" w:type="dxa"/>
            <w:shd w:val="clear" w:color="auto" w:fill="auto"/>
            <w:vAlign w:val="bottom"/>
          </w:tcPr>
          <w:p w:rsidR="00000000" w:rsidRDefault="00C03175">
            <w:pPr>
              <w:jc w:val="center"/>
            </w:pPr>
            <w:r>
              <w:t>4398</w:t>
            </w:r>
          </w:p>
        </w:tc>
        <w:tc>
          <w:tcPr>
            <w:tcW w:w="1080" w:type="dxa"/>
            <w:shd w:val="clear" w:color="auto" w:fill="auto"/>
            <w:vAlign w:val="bottom"/>
          </w:tcPr>
          <w:p w:rsidR="00000000" w:rsidRDefault="00C03175">
            <w:pPr>
              <w:jc w:val="center"/>
            </w:pPr>
            <w:r>
              <w:t>230</w:t>
            </w:r>
          </w:p>
        </w:tc>
        <w:tc>
          <w:tcPr>
            <w:tcW w:w="900" w:type="dxa"/>
            <w:shd w:val="clear" w:color="auto" w:fill="auto"/>
            <w:vAlign w:val="bottom"/>
          </w:tcPr>
          <w:p w:rsidR="00000000" w:rsidRDefault="00C03175">
            <w:pPr>
              <w:jc w:val="center"/>
            </w:pPr>
            <w:r>
              <w:t>5-8</w:t>
            </w:r>
          </w:p>
        </w:tc>
        <w:tc>
          <w:tcPr>
            <w:tcW w:w="960" w:type="dxa"/>
            <w:shd w:val="clear" w:color="auto" w:fill="auto"/>
            <w:vAlign w:val="bottom"/>
          </w:tcPr>
          <w:p w:rsidR="00000000" w:rsidRDefault="00C03175">
            <w:pPr>
              <w:jc w:val="center"/>
            </w:pPr>
            <w:r>
              <w:t>19.12</w:t>
            </w:r>
          </w:p>
        </w:tc>
        <w:tc>
          <w:tcPr>
            <w:tcW w:w="800" w:type="dxa"/>
            <w:shd w:val="clear" w:color="auto" w:fill="auto"/>
            <w:vAlign w:val="bottom"/>
          </w:tcPr>
          <w:p w:rsidR="00000000" w:rsidRDefault="00C03175">
            <w:pPr>
              <w:jc w:val="center"/>
            </w:pPr>
            <w:r>
              <w:t>3.72</w:t>
            </w:r>
          </w:p>
        </w:tc>
        <w:tc>
          <w:tcPr>
            <w:tcW w:w="1180" w:type="dxa"/>
            <w:shd w:val="clear" w:color="auto" w:fill="auto"/>
            <w:vAlign w:val="bottom"/>
          </w:tcPr>
          <w:p w:rsidR="00000000" w:rsidRDefault="00C03175">
            <w:pPr>
              <w:jc w:val="center"/>
            </w:pPr>
            <w:r>
              <w:t>30.86</w:t>
            </w:r>
          </w:p>
        </w:tc>
      </w:tr>
      <w:tr w:rsidR="00000000">
        <w:trPr>
          <w:trHeight w:val="298"/>
        </w:trPr>
        <w:tc>
          <w:tcPr>
            <w:tcW w:w="800" w:type="dxa"/>
            <w:shd w:val="clear" w:color="auto" w:fill="auto"/>
            <w:vAlign w:val="bottom"/>
          </w:tcPr>
          <w:p w:rsidR="00000000" w:rsidRDefault="00C03175">
            <w:pPr>
              <w:jc w:val="center"/>
            </w:pPr>
            <w:r>
              <w:t>47</w:t>
            </w:r>
          </w:p>
        </w:tc>
        <w:tc>
          <w:tcPr>
            <w:tcW w:w="1700" w:type="dxa"/>
            <w:shd w:val="clear" w:color="auto" w:fill="auto"/>
            <w:vAlign w:val="bottom"/>
          </w:tcPr>
          <w:p w:rsidR="00000000" w:rsidRDefault="00C03175">
            <w:pPr>
              <w:jc w:val="center"/>
            </w:pPr>
            <w:r>
              <w:t>A.</w:t>
            </w:r>
            <w:r>
              <w:t xml:space="preserve"> Eglinton</w:t>
            </w:r>
          </w:p>
        </w:tc>
        <w:tc>
          <w:tcPr>
            <w:tcW w:w="1020" w:type="dxa"/>
            <w:shd w:val="clear" w:color="auto" w:fill="auto"/>
            <w:vAlign w:val="bottom"/>
          </w:tcPr>
          <w:p w:rsidR="00000000" w:rsidRDefault="00C03175">
            <w:pPr>
              <w:jc w:val="center"/>
            </w:pPr>
            <w:r>
              <w:t>99</w:t>
            </w:r>
          </w:p>
        </w:tc>
        <w:tc>
          <w:tcPr>
            <w:tcW w:w="1180" w:type="dxa"/>
            <w:shd w:val="clear" w:color="auto" w:fill="auto"/>
            <w:vAlign w:val="bottom"/>
          </w:tcPr>
          <w:p w:rsidR="00000000" w:rsidRDefault="00C03175">
            <w:pPr>
              <w:jc w:val="center"/>
            </w:pPr>
            <w:r>
              <w:t>15</w:t>
            </w:r>
          </w:p>
        </w:tc>
        <w:tc>
          <w:tcPr>
            <w:tcW w:w="1200" w:type="dxa"/>
            <w:shd w:val="clear" w:color="auto" w:fill="auto"/>
            <w:vAlign w:val="bottom"/>
          </w:tcPr>
          <w:p w:rsidR="00000000" w:rsidRDefault="00C03175">
            <w:pPr>
              <w:jc w:val="center"/>
            </w:pPr>
            <w:r>
              <w:t>369</w:t>
            </w:r>
          </w:p>
        </w:tc>
        <w:tc>
          <w:tcPr>
            <w:tcW w:w="1080" w:type="dxa"/>
            <w:shd w:val="clear" w:color="auto" w:fill="auto"/>
            <w:vAlign w:val="bottom"/>
          </w:tcPr>
          <w:p w:rsidR="00000000" w:rsidRDefault="00C03175">
            <w:pPr>
              <w:jc w:val="center"/>
            </w:pPr>
            <w:r>
              <w:t>25</w:t>
            </w:r>
          </w:p>
        </w:tc>
        <w:tc>
          <w:tcPr>
            <w:tcW w:w="900" w:type="dxa"/>
            <w:shd w:val="clear" w:color="auto" w:fill="auto"/>
            <w:vAlign w:val="bottom"/>
          </w:tcPr>
          <w:p w:rsidR="00000000" w:rsidRDefault="00C03175">
            <w:pPr>
              <w:jc w:val="center"/>
            </w:pPr>
            <w:r>
              <w:t>5--14</w:t>
            </w:r>
          </w:p>
        </w:tc>
        <w:tc>
          <w:tcPr>
            <w:tcW w:w="960" w:type="dxa"/>
            <w:shd w:val="clear" w:color="auto" w:fill="auto"/>
            <w:vAlign w:val="bottom"/>
          </w:tcPr>
          <w:p w:rsidR="00000000" w:rsidRDefault="00C03175">
            <w:pPr>
              <w:jc w:val="center"/>
            </w:pPr>
            <w:r>
              <w:t>14.76</w:t>
            </w:r>
          </w:p>
        </w:tc>
        <w:tc>
          <w:tcPr>
            <w:tcW w:w="800" w:type="dxa"/>
            <w:shd w:val="clear" w:color="auto" w:fill="auto"/>
            <w:vAlign w:val="bottom"/>
          </w:tcPr>
          <w:p w:rsidR="00000000" w:rsidRDefault="00C03175">
            <w:pPr>
              <w:jc w:val="center"/>
            </w:pPr>
            <w:r>
              <w:t>3.73</w:t>
            </w:r>
          </w:p>
        </w:tc>
        <w:tc>
          <w:tcPr>
            <w:tcW w:w="1180" w:type="dxa"/>
            <w:shd w:val="clear" w:color="auto" w:fill="auto"/>
            <w:vAlign w:val="bottom"/>
          </w:tcPr>
          <w:p w:rsidR="00000000" w:rsidRDefault="00C03175">
            <w:pPr>
              <w:jc w:val="center"/>
            </w:pPr>
            <w:r>
              <w:t>23.76</w:t>
            </w:r>
          </w:p>
        </w:tc>
      </w:tr>
      <w:tr w:rsidR="00000000">
        <w:trPr>
          <w:trHeight w:val="298"/>
        </w:trPr>
        <w:tc>
          <w:tcPr>
            <w:tcW w:w="800" w:type="dxa"/>
            <w:shd w:val="clear" w:color="auto" w:fill="auto"/>
            <w:vAlign w:val="bottom"/>
          </w:tcPr>
          <w:p w:rsidR="00000000" w:rsidRDefault="00C03175">
            <w:pPr>
              <w:jc w:val="center"/>
            </w:pPr>
            <w:r>
              <w:t>48</w:t>
            </w:r>
          </w:p>
        </w:tc>
        <w:tc>
          <w:tcPr>
            <w:tcW w:w="1700" w:type="dxa"/>
            <w:shd w:val="clear" w:color="auto" w:fill="auto"/>
            <w:vAlign w:val="bottom"/>
          </w:tcPr>
          <w:p w:rsidR="00000000" w:rsidRDefault="00C03175">
            <w:pPr>
              <w:jc w:val="center"/>
            </w:pPr>
            <w:r>
              <w:t>S. Stewart</w:t>
            </w:r>
          </w:p>
        </w:tc>
        <w:tc>
          <w:tcPr>
            <w:tcW w:w="1020" w:type="dxa"/>
            <w:shd w:val="clear" w:color="auto" w:fill="auto"/>
            <w:vAlign w:val="bottom"/>
          </w:tcPr>
          <w:p w:rsidR="00000000" w:rsidRDefault="00C03175">
            <w:pPr>
              <w:jc w:val="center"/>
            </w:pPr>
            <w:r>
              <w:t>401</w:t>
            </w:r>
          </w:p>
        </w:tc>
        <w:tc>
          <w:tcPr>
            <w:tcW w:w="1180" w:type="dxa"/>
            <w:shd w:val="clear" w:color="auto" w:fill="auto"/>
            <w:vAlign w:val="bottom"/>
          </w:tcPr>
          <w:p w:rsidR="00000000" w:rsidRDefault="00C03175">
            <w:pPr>
              <w:jc w:val="center"/>
            </w:pPr>
            <w:r>
              <w:t>53</w:t>
            </w:r>
          </w:p>
        </w:tc>
        <w:tc>
          <w:tcPr>
            <w:tcW w:w="1200" w:type="dxa"/>
            <w:shd w:val="clear" w:color="auto" w:fill="auto"/>
            <w:vAlign w:val="bottom"/>
          </w:tcPr>
          <w:p w:rsidR="00000000" w:rsidRDefault="00C03175">
            <w:pPr>
              <w:jc w:val="center"/>
            </w:pPr>
            <w:r>
              <w:t>1496</w:t>
            </w:r>
          </w:p>
        </w:tc>
        <w:tc>
          <w:tcPr>
            <w:tcW w:w="1080" w:type="dxa"/>
            <w:shd w:val="clear" w:color="auto" w:fill="auto"/>
            <w:vAlign w:val="bottom"/>
          </w:tcPr>
          <w:p w:rsidR="00000000" w:rsidRDefault="00C03175">
            <w:pPr>
              <w:jc w:val="center"/>
            </w:pPr>
            <w:r>
              <w:t>64</w:t>
            </w:r>
          </w:p>
        </w:tc>
        <w:tc>
          <w:tcPr>
            <w:tcW w:w="900" w:type="dxa"/>
            <w:shd w:val="clear" w:color="auto" w:fill="auto"/>
            <w:vAlign w:val="bottom"/>
          </w:tcPr>
          <w:p w:rsidR="00000000" w:rsidRDefault="00C03175">
            <w:pPr>
              <w:jc w:val="center"/>
            </w:pPr>
            <w:r>
              <w:t>5-20</w:t>
            </w:r>
          </w:p>
        </w:tc>
        <w:tc>
          <w:tcPr>
            <w:tcW w:w="960" w:type="dxa"/>
            <w:shd w:val="clear" w:color="auto" w:fill="auto"/>
            <w:vAlign w:val="bottom"/>
          </w:tcPr>
          <w:p w:rsidR="00000000" w:rsidRDefault="00C03175">
            <w:pPr>
              <w:jc w:val="center"/>
            </w:pPr>
            <w:r>
              <w:t>23.38</w:t>
            </w:r>
          </w:p>
        </w:tc>
        <w:tc>
          <w:tcPr>
            <w:tcW w:w="800" w:type="dxa"/>
            <w:shd w:val="clear" w:color="auto" w:fill="auto"/>
            <w:vAlign w:val="bottom"/>
          </w:tcPr>
          <w:p w:rsidR="00000000" w:rsidRDefault="00C03175">
            <w:pPr>
              <w:jc w:val="center"/>
            </w:pPr>
            <w:r>
              <w:t>3.73</w:t>
            </w:r>
          </w:p>
        </w:tc>
        <w:tc>
          <w:tcPr>
            <w:tcW w:w="1180" w:type="dxa"/>
            <w:shd w:val="clear" w:color="auto" w:fill="auto"/>
            <w:vAlign w:val="bottom"/>
          </w:tcPr>
          <w:p w:rsidR="00000000" w:rsidRDefault="00C03175">
            <w:pPr>
              <w:jc w:val="center"/>
            </w:pPr>
            <w:r>
              <w:t>37.59</w:t>
            </w:r>
          </w:p>
        </w:tc>
      </w:tr>
      <w:tr w:rsidR="00000000">
        <w:trPr>
          <w:trHeight w:val="298"/>
        </w:trPr>
        <w:tc>
          <w:tcPr>
            <w:tcW w:w="800" w:type="dxa"/>
            <w:shd w:val="clear" w:color="auto" w:fill="auto"/>
            <w:vAlign w:val="bottom"/>
          </w:tcPr>
          <w:p w:rsidR="00000000" w:rsidRDefault="00C03175">
            <w:pPr>
              <w:jc w:val="center"/>
            </w:pPr>
            <w:r>
              <w:t>49</w:t>
            </w:r>
          </w:p>
        </w:tc>
        <w:tc>
          <w:tcPr>
            <w:tcW w:w="1700" w:type="dxa"/>
            <w:shd w:val="clear" w:color="auto" w:fill="auto"/>
            <w:vAlign w:val="bottom"/>
          </w:tcPr>
          <w:p w:rsidR="00000000" w:rsidRDefault="00C03175">
            <w:pPr>
              <w:jc w:val="center"/>
            </w:pPr>
            <w:r>
              <w:t>C. Barclay</w:t>
            </w:r>
          </w:p>
        </w:tc>
        <w:tc>
          <w:tcPr>
            <w:tcW w:w="1020" w:type="dxa"/>
            <w:shd w:val="clear" w:color="auto" w:fill="auto"/>
            <w:vAlign w:val="bottom"/>
          </w:tcPr>
          <w:p w:rsidR="00000000" w:rsidRDefault="00C03175">
            <w:pPr>
              <w:jc w:val="center"/>
            </w:pPr>
            <w:r>
              <w:t>1769.1</w:t>
            </w:r>
          </w:p>
        </w:tc>
        <w:tc>
          <w:tcPr>
            <w:tcW w:w="1180" w:type="dxa"/>
            <w:shd w:val="clear" w:color="auto" w:fill="auto"/>
            <w:vAlign w:val="bottom"/>
          </w:tcPr>
          <w:p w:rsidR="00000000" w:rsidRDefault="00C03175">
            <w:pPr>
              <w:jc w:val="center"/>
            </w:pPr>
            <w:r>
              <w:t>237</w:t>
            </w:r>
          </w:p>
        </w:tc>
        <w:tc>
          <w:tcPr>
            <w:tcW w:w="1200" w:type="dxa"/>
            <w:shd w:val="clear" w:color="auto" w:fill="auto"/>
            <w:vAlign w:val="bottom"/>
          </w:tcPr>
          <w:p w:rsidR="00000000" w:rsidRDefault="00C03175">
            <w:pPr>
              <w:jc w:val="center"/>
            </w:pPr>
            <w:r>
              <w:t>6607</w:t>
            </w:r>
          </w:p>
        </w:tc>
        <w:tc>
          <w:tcPr>
            <w:tcW w:w="1080" w:type="dxa"/>
            <w:shd w:val="clear" w:color="auto" w:fill="auto"/>
            <w:vAlign w:val="bottom"/>
          </w:tcPr>
          <w:p w:rsidR="00000000" w:rsidRDefault="00C03175">
            <w:pPr>
              <w:jc w:val="center"/>
            </w:pPr>
            <w:r>
              <w:t>278</w:t>
            </w:r>
          </w:p>
        </w:tc>
        <w:tc>
          <w:tcPr>
            <w:tcW w:w="900" w:type="dxa"/>
            <w:shd w:val="clear" w:color="auto" w:fill="auto"/>
            <w:vAlign w:val="bottom"/>
          </w:tcPr>
          <w:p w:rsidR="00000000" w:rsidRDefault="00C03175">
            <w:pPr>
              <w:jc w:val="center"/>
            </w:pPr>
            <w:r>
              <w:t>6-10</w:t>
            </w:r>
          </w:p>
        </w:tc>
        <w:tc>
          <w:tcPr>
            <w:tcW w:w="960" w:type="dxa"/>
            <w:shd w:val="clear" w:color="auto" w:fill="auto"/>
            <w:vAlign w:val="bottom"/>
          </w:tcPr>
          <w:p w:rsidR="00000000" w:rsidRDefault="00C03175">
            <w:pPr>
              <w:jc w:val="center"/>
            </w:pPr>
            <w:r>
              <w:t>23.77</w:t>
            </w:r>
          </w:p>
        </w:tc>
        <w:tc>
          <w:tcPr>
            <w:tcW w:w="800" w:type="dxa"/>
            <w:shd w:val="clear" w:color="auto" w:fill="auto"/>
            <w:vAlign w:val="bottom"/>
          </w:tcPr>
          <w:p w:rsidR="00000000" w:rsidRDefault="00C03175">
            <w:pPr>
              <w:jc w:val="center"/>
            </w:pPr>
            <w:r>
              <w:t>3.73</w:t>
            </w:r>
          </w:p>
        </w:tc>
        <w:tc>
          <w:tcPr>
            <w:tcW w:w="1180" w:type="dxa"/>
            <w:shd w:val="clear" w:color="auto" w:fill="auto"/>
            <w:vAlign w:val="bottom"/>
          </w:tcPr>
          <w:p w:rsidR="00000000" w:rsidRDefault="00C03175">
            <w:pPr>
              <w:jc w:val="center"/>
            </w:pPr>
            <w:r>
              <w:t>38.18</w:t>
            </w:r>
          </w:p>
        </w:tc>
      </w:tr>
      <w:tr w:rsidR="00000000">
        <w:trPr>
          <w:trHeight w:val="298"/>
        </w:trPr>
        <w:tc>
          <w:tcPr>
            <w:tcW w:w="800" w:type="dxa"/>
            <w:shd w:val="clear" w:color="auto" w:fill="auto"/>
            <w:vAlign w:val="bottom"/>
          </w:tcPr>
          <w:p w:rsidR="00000000" w:rsidRDefault="00C03175">
            <w:pPr>
              <w:jc w:val="center"/>
            </w:pPr>
            <w:r>
              <w:t>50</w:t>
            </w:r>
          </w:p>
        </w:tc>
        <w:tc>
          <w:tcPr>
            <w:tcW w:w="1700" w:type="dxa"/>
            <w:shd w:val="clear" w:color="auto" w:fill="auto"/>
            <w:vAlign w:val="bottom"/>
          </w:tcPr>
          <w:p w:rsidR="00000000" w:rsidRDefault="00C03175">
            <w:pPr>
              <w:jc w:val="center"/>
            </w:pPr>
            <w:r>
              <w:t>D. Scott</w:t>
            </w:r>
          </w:p>
        </w:tc>
        <w:tc>
          <w:tcPr>
            <w:tcW w:w="1020" w:type="dxa"/>
            <w:shd w:val="clear" w:color="auto" w:fill="auto"/>
            <w:vAlign w:val="bottom"/>
          </w:tcPr>
          <w:p w:rsidR="00000000" w:rsidRDefault="00C03175">
            <w:pPr>
              <w:jc w:val="center"/>
            </w:pPr>
            <w:r>
              <w:t>938.3</w:t>
            </w:r>
          </w:p>
        </w:tc>
        <w:tc>
          <w:tcPr>
            <w:tcW w:w="1180" w:type="dxa"/>
            <w:shd w:val="clear" w:color="auto" w:fill="auto"/>
            <w:vAlign w:val="bottom"/>
          </w:tcPr>
          <w:p w:rsidR="00000000" w:rsidRDefault="00C03175">
            <w:pPr>
              <w:jc w:val="center"/>
            </w:pPr>
            <w:r>
              <w:t>143</w:t>
            </w:r>
          </w:p>
        </w:tc>
        <w:tc>
          <w:tcPr>
            <w:tcW w:w="1200" w:type="dxa"/>
            <w:shd w:val="clear" w:color="auto" w:fill="auto"/>
            <w:vAlign w:val="bottom"/>
          </w:tcPr>
          <w:p w:rsidR="00000000" w:rsidRDefault="00C03175">
            <w:pPr>
              <w:jc w:val="center"/>
            </w:pPr>
            <w:r>
              <w:t>3516</w:t>
            </w:r>
          </w:p>
        </w:tc>
        <w:tc>
          <w:tcPr>
            <w:tcW w:w="1080" w:type="dxa"/>
            <w:shd w:val="clear" w:color="auto" w:fill="auto"/>
            <w:vAlign w:val="bottom"/>
          </w:tcPr>
          <w:p w:rsidR="00000000" w:rsidRDefault="00C03175">
            <w:pPr>
              <w:jc w:val="center"/>
            </w:pPr>
            <w:r>
              <w:t>146</w:t>
            </w:r>
          </w:p>
        </w:tc>
        <w:tc>
          <w:tcPr>
            <w:tcW w:w="900" w:type="dxa"/>
            <w:shd w:val="clear" w:color="auto" w:fill="auto"/>
            <w:vAlign w:val="bottom"/>
          </w:tcPr>
          <w:p w:rsidR="00000000" w:rsidRDefault="00C03175">
            <w:pPr>
              <w:jc w:val="center"/>
            </w:pPr>
            <w:r>
              <w:t>5-9</w:t>
            </w:r>
          </w:p>
        </w:tc>
        <w:tc>
          <w:tcPr>
            <w:tcW w:w="960" w:type="dxa"/>
            <w:shd w:val="clear" w:color="auto" w:fill="auto"/>
            <w:vAlign w:val="bottom"/>
          </w:tcPr>
          <w:p w:rsidR="00000000" w:rsidRDefault="00C03175">
            <w:pPr>
              <w:jc w:val="center"/>
            </w:pPr>
            <w:r>
              <w:t>24.08</w:t>
            </w:r>
          </w:p>
        </w:tc>
        <w:tc>
          <w:tcPr>
            <w:tcW w:w="800" w:type="dxa"/>
            <w:shd w:val="clear" w:color="auto" w:fill="auto"/>
            <w:vAlign w:val="bottom"/>
          </w:tcPr>
          <w:p w:rsidR="00000000" w:rsidRDefault="00C03175">
            <w:pPr>
              <w:jc w:val="center"/>
            </w:pPr>
            <w:r>
              <w:t>3.75</w:t>
            </w:r>
          </w:p>
        </w:tc>
        <w:tc>
          <w:tcPr>
            <w:tcW w:w="1180" w:type="dxa"/>
            <w:shd w:val="clear" w:color="auto" w:fill="auto"/>
            <w:vAlign w:val="bottom"/>
          </w:tcPr>
          <w:p w:rsidR="00000000" w:rsidRDefault="00C03175">
            <w:pPr>
              <w:jc w:val="center"/>
            </w:pPr>
            <w:r>
              <w:t>38.57</w:t>
            </w:r>
          </w:p>
        </w:tc>
      </w:tr>
    </w:tbl>
    <w:p w:rsidR="00000000" w:rsidRDefault="00C03175"/>
    <w:p w:rsidR="00000000" w:rsidRDefault="00C03175">
      <w:pPr>
        <w:jc w:val="center"/>
      </w:pPr>
    </w:p>
    <w:p w:rsidR="00000000" w:rsidRDefault="00C03175">
      <w:pPr>
        <w:jc w:val="center"/>
        <w:rPr>
          <w:b/>
          <w:bCs/>
          <w:sz w:val="28"/>
          <w:szCs w:val="28"/>
          <w:u w:val="single"/>
        </w:rPr>
      </w:pPr>
    </w:p>
    <w:p w:rsidR="00000000" w:rsidRDefault="00C03175">
      <w:pPr>
        <w:jc w:val="center"/>
        <w:rPr>
          <w:b/>
          <w:bCs/>
          <w:sz w:val="28"/>
          <w:szCs w:val="28"/>
          <w:u w:val="single"/>
        </w:rPr>
      </w:pPr>
    </w:p>
    <w:p w:rsidR="00000000" w:rsidRDefault="00C03175">
      <w:pPr>
        <w:jc w:val="center"/>
        <w:rPr>
          <w:b/>
          <w:bCs/>
          <w:sz w:val="28"/>
          <w:szCs w:val="28"/>
          <w:u w:val="single"/>
        </w:rPr>
      </w:pPr>
    </w:p>
    <w:p w:rsidR="00000000" w:rsidRDefault="00C03175">
      <w:pPr>
        <w:jc w:val="center"/>
      </w:pPr>
      <w:r>
        <w:rPr>
          <w:b/>
          <w:bCs/>
          <w:sz w:val="28"/>
          <w:szCs w:val="28"/>
          <w:u w:val="single"/>
        </w:rPr>
        <w:t>Best Bowling Performance – Top 50</w:t>
      </w:r>
    </w:p>
    <w:p w:rsidR="00000000" w:rsidRDefault="00C03175">
      <w:pPr>
        <w:jc w:val="center"/>
      </w:pPr>
    </w:p>
    <w:p w:rsidR="00000000" w:rsidRDefault="00C03175">
      <w:pPr>
        <w:jc w:val="center"/>
      </w:pPr>
    </w:p>
    <w:tbl>
      <w:tblPr>
        <w:tblW w:w="0" w:type="auto"/>
        <w:tblInd w:w="-30" w:type="dxa"/>
        <w:tblLayout w:type="fixed"/>
        <w:tblCellMar>
          <w:left w:w="0" w:type="dxa"/>
          <w:right w:w="0" w:type="dxa"/>
        </w:tblCellMar>
        <w:tblLook w:val="0000" w:firstRow="0" w:lastRow="0" w:firstColumn="0" w:lastColumn="0" w:noHBand="0" w:noVBand="0"/>
      </w:tblPr>
      <w:tblGrid>
        <w:gridCol w:w="867"/>
        <w:gridCol w:w="1733"/>
        <w:gridCol w:w="920"/>
        <w:gridCol w:w="1360"/>
        <w:gridCol w:w="560"/>
        <w:gridCol w:w="861"/>
        <w:gridCol w:w="1552"/>
        <w:gridCol w:w="1204"/>
        <w:gridCol w:w="1203"/>
      </w:tblGrid>
      <w:tr w:rsidR="00000000">
        <w:trPr>
          <w:trHeight w:val="293"/>
        </w:trPr>
        <w:tc>
          <w:tcPr>
            <w:tcW w:w="867" w:type="dxa"/>
            <w:shd w:val="clear" w:color="auto" w:fill="auto"/>
            <w:vAlign w:val="bottom"/>
          </w:tcPr>
          <w:p w:rsidR="00000000" w:rsidRDefault="00C03175">
            <w:pPr>
              <w:jc w:val="center"/>
            </w:pPr>
            <w:r>
              <w:t>Rank</w:t>
            </w:r>
          </w:p>
        </w:tc>
        <w:tc>
          <w:tcPr>
            <w:tcW w:w="1733" w:type="dxa"/>
            <w:shd w:val="clear" w:color="auto" w:fill="auto"/>
            <w:vAlign w:val="bottom"/>
          </w:tcPr>
          <w:p w:rsidR="00000000" w:rsidRDefault="00C03175">
            <w:pPr>
              <w:jc w:val="center"/>
            </w:pPr>
            <w:r>
              <w:t>N</w:t>
            </w:r>
            <w:r>
              <w:t>ame</w:t>
            </w:r>
          </w:p>
        </w:tc>
        <w:tc>
          <w:tcPr>
            <w:tcW w:w="920" w:type="dxa"/>
            <w:shd w:val="clear" w:color="auto" w:fill="auto"/>
            <w:vAlign w:val="bottom"/>
          </w:tcPr>
          <w:p w:rsidR="00000000" w:rsidRDefault="00C03175">
            <w:pPr>
              <w:jc w:val="center"/>
            </w:pPr>
            <w:r>
              <w:t>Best</w:t>
            </w:r>
          </w:p>
        </w:tc>
        <w:tc>
          <w:tcPr>
            <w:tcW w:w="1360" w:type="dxa"/>
            <w:shd w:val="clear" w:color="auto" w:fill="auto"/>
            <w:vAlign w:val="bottom"/>
          </w:tcPr>
          <w:p w:rsidR="00000000" w:rsidRDefault="00C03175">
            <w:pPr>
              <w:jc w:val="center"/>
            </w:pPr>
            <w:r>
              <w:t>Year</w:t>
            </w:r>
          </w:p>
        </w:tc>
        <w:tc>
          <w:tcPr>
            <w:tcW w:w="560" w:type="dxa"/>
            <w:shd w:val="clear" w:color="auto" w:fill="auto"/>
            <w:vAlign w:val="bottom"/>
          </w:tcPr>
          <w:p w:rsidR="00000000" w:rsidRDefault="00C03175">
            <w:pPr>
              <w:jc w:val="center"/>
            </w:pPr>
          </w:p>
        </w:tc>
        <w:tc>
          <w:tcPr>
            <w:tcW w:w="861" w:type="dxa"/>
            <w:shd w:val="clear" w:color="auto" w:fill="auto"/>
            <w:vAlign w:val="bottom"/>
          </w:tcPr>
          <w:p w:rsidR="00000000" w:rsidRDefault="00C03175">
            <w:pPr>
              <w:jc w:val="center"/>
            </w:pPr>
            <w:r>
              <w:t>Rank</w:t>
            </w:r>
          </w:p>
        </w:tc>
        <w:tc>
          <w:tcPr>
            <w:tcW w:w="1552" w:type="dxa"/>
            <w:shd w:val="clear" w:color="auto" w:fill="auto"/>
            <w:vAlign w:val="bottom"/>
          </w:tcPr>
          <w:p w:rsidR="00000000" w:rsidRDefault="00C03175">
            <w:pPr>
              <w:jc w:val="center"/>
            </w:pPr>
            <w:r>
              <w:t>Name</w:t>
            </w:r>
          </w:p>
        </w:tc>
        <w:tc>
          <w:tcPr>
            <w:tcW w:w="1204" w:type="dxa"/>
            <w:shd w:val="clear" w:color="auto" w:fill="auto"/>
            <w:vAlign w:val="bottom"/>
          </w:tcPr>
          <w:p w:rsidR="00000000" w:rsidRDefault="00C03175">
            <w:pPr>
              <w:jc w:val="center"/>
            </w:pPr>
            <w:r>
              <w:t>Best</w:t>
            </w:r>
          </w:p>
        </w:tc>
        <w:tc>
          <w:tcPr>
            <w:tcW w:w="1203" w:type="dxa"/>
            <w:shd w:val="clear" w:color="auto" w:fill="auto"/>
            <w:vAlign w:val="bottom"/>
          </w:tcPr>
          <w:p w:rsidR="00000000" w:rsidRDefault="00C03175">
            <w:pPr>
              <w:jc w:val="center"/>
            </w:pPr>
            <w:r>
              <w:t>Year</w:t>
            </w:r>
          </w:p>
        </w:tc>
      </w:tr>
      <w:tr w:rsidR="00000000">
        <w:trPr>
          <w:trHeight w:val="298"/>
        </w:trPr>
        <w:tc>
          <w:tcPr>
            <w:tcW w:w="867" w:type="dxa"/>
            <w:shd w:val="clear" w:color="auto" w:fill="auto"/>
            <w:vAlign w:val="bottom"/>
          </w:tcPr>
          <w:p w:rsidR="00000000" w:rsidRDefault="00C03175">
            <w:pPr>
              <w:jc w:val="center"/>
            </w:pPr>
            <w:r>
              <w:t>1</w:t>
            </w:r>
          </w:p>
        </w:tc>
        <w:tc>
          <w:tcPr>
            <w:tcW w:w="1733" w:type="dxa"/>
            <w:shd w:val="clear" w:color="auto" w:fill="auto"/>
            <w:vAlign w:val="bottom"/>
          </w:tcPr>
          <w:p w:rsidR="00000000" w:rsidRDefault="00C03175">
            <w:pPr>
              <w:jc w:val="center"/>
            </w:pPr>
            <w:r>
              <w:t>S.  Smith</w:t>
            </w:r>
          </w:p>
        </w:tc>
        <w:tc>
          <w:tcPr>
            <w:tcW w:w="920" w:type="dxa"/>
            <w:shd w:val="clear" w:color="auto" w:fill="auto"/>
            <w:vAlign w:val="bottom"/>
          </w:tcPr>
          <w:p w:rsidR="00000000" w:rsidRDefault="00C03175">
            <w:pPr>
              <w:jc w:val="center"/>
            </w:pPr>
            <w:r>
              <w:t>9-6</w:t>
            </w:r>
          </w:p>
        </w:tc>
        <w:tc>
          <w:tcPr>
            <w:tcW w:w="1360" w:type="dxa"/>
            <w:shd w:val="clear" w:color="auto" w:fill="auto"/>
            <w:vAlign w:val="bottom"/>
          </w:tcPr>
          <w:p w:rsidR="00000000" w:rsidRDefault="00C03175">
            <w:pPr>
              <w:jc w:val="center"/>
            </w:pPr>
            <w:r>
              <w:t>1991</w:t>
            </w:r>
          </w:p>
        </w:tc>
        <w:tc>
          <w:tcPr>
            <w:tcW w:w="560" w:type="dxa"/>
            <w:shd w:val="clear" w:color="auto" w:fill="auto"/>
            <w:vAlign w:val="bottom"/>
          </w:tcPr>
          <w:p w:rsidR="00000000" w:rsidRDefault="00C03175">
            <w:pPr>
              <w:jc w:val="center"/>
            </w:pPr>
          </w:p>
        </w:tc>
        <w:tc>
          <w:tcPr>
            <w:tcW w:w="861" w:type="dxa"/>
            <w:shd w:val="clear" w:color="auto" w:fill="auto"/>
            <w:vAlign w:val="bottom"/>
          </w:tcPr>
          <w:p w:rsidR="00000000" w:rsidRDefault="00C03175">
            <w:pPr>
              <w:jc w:val="center"/>
            </w:pPr>
            <w:r>
              <w:t>26</w:t>
            </w:r>
          </w:p>
        </w:tc>
        <w:tc>
          <w:tcPr>
            <w:tcW w:w="1552" w:type="dxa"/>
            <w:shd w:val="clear" w:color="auto" w:fill="auto"/>
            <w:vAlign w:val="bottom"/>
          </w:tcPr>
          <w:p w:rsidR="00000000" w:rsidRDefault="00C03175">
            <w:pPr>
              <w:jc w:val="center"/>
            </w:pPr>
            <w:r>
              <w:t>SC Fleming</w:t>
            </w:r>
          </w:p>
        </w:tc>
        <w:tc>
          <w:tcPr>
            <w:tcW w:w="1204" w:type="dxa"/>
            <w:shd w:val="clear" w:color="auto" w:fill="auto"/>
            <w:vAlign w:val="bottom"/>
          </w:tcPr>
          <w:p w:rsidR="00000000" w:rsidRDefault="00C03175">
            <w:pPr>
              <w:jc w:val="center"/>
            </w:pPr>
            <w:r>
              <w:t>5-11</w:t>
            </w:r>
          </w:p>
        </w:tc>
        <w:tc>
          <w:tcPr>
            <w:tcW w:w="1203" w:type="dxa"/>
            <w:shd w:val="clear" w:color="auto" w:fill="auto"/>
            <w:vAlign w:val="bottom"/>
          </w:tcPr>
          <w:p w:rsidR="00000000" w:rsidRDefault="00C03175">
            <w:pPr>
              <w:jc w:val="center"/>
            </w:pPr>
            <w:r>
              <w:t>2012</w:t>
            </w:r>
          </w:p>
        </w:tc>
      </w:tr>
      <w:tr w:rsidR="00000000">
        <w:trPr>
          <w:trHeight w:val="298"/>
        </w:trPr>
        <w:tc>
          <w:tcPr>
            <w:tcW w:w="867" w:type="dxa"/>
            <w:shd w:val="clear" w:color="auto" w:fill="auto"/>
            <w:vAlign w:val="bottom"/>
          </w:tcPr>
          <w:p w:rsidR="00000000" w:rsidRDefault="00C03175">
            <w:pPr>
              <w:jc w:val="center"/>
            </w:pPr>
            <w:r>
              <w:t>2</w:t>
            </w:r>
          </w:p>
        </w:tc>
        <w:tc>
          <w:tcPr>
            <w:tcW w:w="1733" w:type="dxa"/>
            <w:shd w:val="clear" w:color="auto" w:fill="auto"/>
            <w:vAlign w:val="bottom"/>
          </w:tcPr>
          <w:p w:rsidR="00000000" w:rsidRDefault="00C03175">
            <w:pPr>
              <w:jc w:val="center"/>
            </w:pPr>
            <w:r>
              <w:t>S. Bentley</w:t>
            </w:r>
          </w:p>
        </w:tc>
        <w:tc>
          <w:tcPr>
            <w:tcW w:w="920" w:type="dxa"/>
            <w:shd w:val="clear" w:color="auto" w:fill="auto"/>
            <w:vAlign w:val="bottom"/>
          </w:tcPr>
          <w:p w:rsidR="00000000" w:rsidRDefault="00C03175">
            <w:pPr>
              <w:jc w:val="center"/>
            </w:pPr>
            <w:r>
              <w:t>8-6</w:t>
            </w:r>
          </w:p>
        </w:tc>
        <w:tc>
          <w:tcPr>
            <w:tcW w:w="1360" w:type="dxa"/>
            <w:shd w:val="clear" w:color="auto" w:fill="auto"/>
            <w:vAlign w:val="bottom"/>
          </w:tcPr>
          <w:p w:rsidR="00000000" w:rsidRDefault="00C03175">
            <w:pPr>
              <w:jc w:val="center"/>
            </w:pPr>
            <w:r>
              <w:t>2010</w:t>
            </w:r>
          </w:p>
        </w:tc>
        <w:tc>
          <w:tcPr>
            <w:tcW w:w="560" w:type="dxa"/>
            <w:shd w:val="clear" w:color="auto" w:fill="auto"/>
            <w:vAlign w:val="bottom"/>
          </w:tcPr>
          <w:p w:rsidR="00000000" w:rsidRDefault="00C03175">
            <w:pPr>
              <w:jc w:val="center"/>
            </w:pPr>
          </w:p>
        </w:tc>
        <w:tc>
          <w:tcPr>
            <w:tcW w:w="861" w:type="dxa"/>
            <w:shd w:val="clear" w:color="auto" w:fill="auto"/>
            <w:vAlign w:val="bottom"/>
          </w:tcPr>
          <w:p w:rsidR="00000000" w:rsidRDefault="00C03175">
            <w:pPr>
              <w:jc w:val="center"/>
            </w:pPr>
            <w:r>
              <w:t>27</w:t>
            </w:r>
          </w:p>
        </w:tc>
        <w:tc>
          <w:tcPr>
            <w:tcW w:w="1552" w:type="dxa"/>
            <w:shd w:val="clear" w:color="auto" w:fill="auto"/>
            <w:vAlign w:val="bottom"/>
          </w:tcPr>
          <w:p w:rsidR="00000000" w:rsidRDefault="00C03175">
            <w:pPr>
              <w:jc w:val="center"/>
            </w:pPr>
            <w:r>
              <w:t>R Eland</w:t>
            </w:r>
          </w:p>
        </w:tc>
        <w:tc>
          <w:tcPr>
            <w:tcW w:w="1204" w:type="dxa"/>
            <w:shd w:val="clear" w:color="auto" w:fill="auto"/>
            <w:vAlign w:val="bottom"/>
          </w:tcPr>
          <w:p w:rsidR="00000000" w:rsidRDefault="00C03175">
            <w:pPr>
              <w:jc w:val="center"/>
            </w:pPr>
            <w:r>
              <w:t>5-12</w:t>
            </w:r>
          </w:p>
        </w:tc>
        <w:tc>
          <w:tcPr>
            <w:tcW w:w="1203" w:type="dxa"/>
            <w:shd w:val="clear" w:color="auto" w:fill="auto"/>
            <w:vAlign w:val="bottom"/>
          </w:tcPr>
          <w:p w:rsidR="00000000" w:rsidRDefault="00C03175">
            <w:pPr>
              <w:jc w:val="center"/>
            </w:pPr>
            <w:r>
              <w:t>2007</w:t>
            </w:r>
          </w:p>
        </w:tc>
      </w:tr>
      <w:tr w:rsidR="00000000">
        <w:trPr>
          <w:trHeight w:val="298"/>
        </w:trPr>
        <w:tc>
          <w:tcPr>
            <w:tcW w:w="867" w:type="dxa"/>
            <w:shd w:val="clear" w:color="auto" w:fill="auto"/>
            <w:vAlign w:val="bottom"/>
          </w:tcPr>
          <w:p w:rsidR="00000000" w:rsidRDefault="00C03175">
            <w:pPr>
              <w:jc w:val="center"/>
            </w:pPr>
            <w:r>
              <w:t>3</w:t>
            </w:r>
          </w:p>
        </w:tc>
        <w:tc>
          <w:tcPr>
            <w:tcW w:w="1733" w:type="dxa"/>
            <w:shd w:val="clear" w:color="auto" w:fill="auto"/>
            <w:vAlign w:val="bottom"/>
          </w:tcPr>
          <w:p w:rsidR="00000000" w:rsidRDefault="00C03175">
            <w:pPr>
              <w:jc w:val="center"/>
            </w:pPr>
            <w:r>
              <w:t>G. Rodden</w:t>
            </w:r>
          </w:p>
        </w:tc>
        <w:tc>
          <w:tcPr>
            <w:tcW w:w="920" w:type="dxa"/>
            <w:shd w:val="clear" w:color="auto" w:fill="auto"/>
            <w:vAlign w:val="bottom"/>
          </w:tcPr>
          <w:p w:rsidR="00000000" w:rsidRDefault="00C03175">
            <w:pPr>
              <w:jc w:val="center"/>
            </w:pPr>
            <w:r>
              <w:t>8-12</w:t>
            </w:r>
          </w:p>
        </w:tc>
        <w:tc>
          <w:tcPr>
            <w:tcW w:w="1360" w:type="dxa"/>
            <w:shd w:val="clear" w:color="auto" w:fill="auto"/>
            <w:vAlign w:val="bottom"/>
          </w:tcPr>
          <w:p w:rsidR="00000000" w:rsidRDefault="00C03175">
            <w:pPr>
              <w:jc w:val="center"/>
            </w:pPr>
            <w:r>
              <w:t>2002</w:t>
            </w:r>
          </w:p>
        </w:tc>
        <w:tc>
          <w:tcPr>
            <w:tcW w:w="560" w:type="dxa"/>
            <w:shd w:val="clear" w:color="auto" w:fill="auto"/>
            <w:vAlign w:val="bottom"/>
          </w:tcPr>
          <w:p w:rsidR="00000000" w:rsidRDefault="00C03175">
            <w:pPr>
              <w:jc w:val="center"/>
            </w:pPr>
          </w:p>
        </w:tc>
        <w:tc>
          <w:tcPr>
            <w:tcW w:w="861" w:type="dxa"/>
            <w:shd w:val="clear" w:color="auto" w:fill="auto"/>
            <w:vAlign w:val="bottom"/>
          </w:tcPr>
          <w:p w:rsidR="00000000" w:rsidRDefault="00C03175">
            <w:pPr>
              <w:jc w:val="center"/>
            </w:pPr>
            <w:r>
              <w:t>28</w:t>
            </w:r>
          </w:p>
        </w:tc>
        <w:tc>
          <w:tcPr>
            <w:tcW w:w="1552" w:type="dxa"/>
            <w:shd w:val="clear" w:color="auto" w:fill="auto"/>
            <w:vAlign w:val="bottom"/>
          </w:tcPr>
          <w:p w:rsidR="00000000" w:rsidRDefault="00C03175">
            <w:pPr>
              <w:jc w:val="center"/>
            </w:pPr>
            <w:r>
              <w:t>G. Van Zyl</w:t>
            </w:r>
          </w:p>
        </w:tc>
        <w:tc>
          <w:tcPr>
            <w:tcW w:w="1204" w:type="dxa"/>
            <w:shd w:val="clear" w:color="auto" w:fill="auto"/>
            <w:vAlign w:val="bottom"/>
          </w:tcPr>
          <w:p w:rsidR="00000000" w:rsidRDefault="00C03175">
            <w:pPr>
              <w:jc w:val="center"/>
            </w:pPr>
            <w:r>
              <w:t>5-13</w:t>
            </w:r>
          </w:p>
        </w:tc>
        <w:tc>
          <w:tcPr>
            <w:tcW w:w="1203" w:type="dxa"/>
            <w:shd w:val="clear" w:color="auto" w:fill="auto"/>
            <w:vAlign w:val="bottom"/>
          </w:tcPr>
          <w:p w:rsidR="00000000" w:rsidRDefault="00C03175">
            <w:pPr>
              <w:jc w:val="center"/>
            </w:pPr>
            <w:r>
              <w:t>2004</w:t>
            </w:r>
          </w:p>
        </w:tc>
      </w:tr>
      <w:tr w:rsidR="00000000">
        <w:trPr>
          <w:trHeight w:val="298"/>
        </w:trPr>
        <w:tc>
          <w:tcPr>
            <w:tcW w:w="867" w:type="dxa"/>
            <w:shd w:val="clear" w:color="auto" w:fill="auto"/>
            <w:vAlign w:val="bottom"/>
          </w:tcPr>
          <w:p w:rsidR="00000000" w:rsidRDefault="00C03175">
            <w:pPr>
              <w:jc w:val="center"/>
            </w:pPr>
            <w:r>
              <w:t>4</w:t>
            </w:r>
          </w:p>
        </w:tc>
        <w:tc>
          <w:tcPr>
            <w:tcW w:w="1733" w:type="dxa"/>
            <w:shd w:val="clear" w:color="auto" w:fill="auto"/>
            <w:vAlign w:val="bottom"/>
          </w:tcPr>
          <w:p w:rsidR="00000000" w:rsidRDefault="00C03175">
            <w:pPr>
              <w:jc w:val="center"/>
            </w:pPr>
            <w:r>
              <w:t>C Walker</w:t>
            </w:r>
          </w:p>
        </w:tc>
        <w:tc>
          <w:tcPr>
            <w:tcW w:w="920" w:type="dxa"/>
            <w:shd w:val="clear" w:color="auto" w:fill="auto"/>
            <w:vAlign w:val="bottom"/>
          </w:tcPr>
          <w:p w:rsidR="00000000" w:rsidRDefault="00C03175">
            <w:pPr>
              <w:jc w:val="center"/>
            </w:pPr>
            <w:r>
              <w:t>8-20</w:t>
            </w:r>
          </w:p>
        </w:tc>
        <w:tc>
          <w:tcPr>
            <w:tcW w:w="1360" w:type="dxa"/>
            <w:shd w:val="clear" w:color="auto" w:fill="auto"/>
            <w:vAlign w:val="bottom"/>
          </w:tcPr>
          <w:p w:rsidR="00000000" w:rsidRDefault="00C03175">
            <w:pPr>
              <w:jc w:val="center"/>
            </w:pPr>
            <w:r>
              <w:t>1991</w:t>
            </w:r>
          </w:p>
        </w:tc>
        <w:tc>
          <w:tcPr>
            <w:tcW w:w="560" w:type="dxa"/>
            <w:shd w:val="clear" w:color="auto" w:fill="auto"/>
            <w:vAlign w:val="bottom"/>
          </w:tcPr>
          <w:p w:rsidR="00000000" w:rsidRDefault="00C03175">
            <w:pPr>
              <w:jc w:val="center"/>
            </w:pPr>
          </w:p>
        </w:tc>
        <w:tc>
          <w:tcPr>
            <w:tcW w:w="861" w:type="dxa"/>
            <w:shd w:val="clear" w:color="auto" w:fill="auto"/>
            <w:vAlign w:val="bottom"/>
          </w:tcPr>
          <w:p w:rsidR="00000000" w:rsidRDefault="00C03175">
            <w:pPr>
              <w:jc w:val="center"/>
            </w:pPr>
            <w:r>
              <w:t>29</w:t>
            </w:r>
          </w:p>
        </w:tc>
        <w:tc>
          <w:tcPr>
            <w:tcW w:w="1552" w:type="dxa"/>
            <w:shd w:val="clear" w:color="auto" w:fill="auto"/>
            <w:vAlign w:val="bottom"/>
          </w:tcPr>
          <w:p w:rsidR="00000000" w:rsidRDefault="00C03175">
            <w:pPr>
              <w:jc w:val="center"/>
            </w:pPr>
            <w:r>
              <w:t>S. Hunter</w:t>
            </w:r>
          </w:p>
        </w:tc>
        <w:tc>
          <w:tcPr>
            <w:tcW w:w="1204" w:type="dxa"/>
            <w:shd w:val="clear" w:color="auto" w:fill="auto"/>
            <w:vAlign w:val="bottom"/>
          </w:tcPr>
          <w:p w:rsidR="00000000" w:rsidRDefault="00C03175">
            <w:pPr>
              <w:jc w:val="center"/>
            </w:pPr>
            <w:r>
              <w:t>5--14</w:t>
            </w:r>
          </w:p>
        </w:tc>
        <w:tc>
          <w:tcPr>
            <w:tcW w:w="1203" w:type="dxa"/>
            <w:shd w:val="clear" w:color="auto" w:fill="auto"/>
            <w:vAlign w:val="bottom"/>
          </w:tcPr>
          <w:p w:rsidR="00000000" w:rsidRDefault="00C03175">
            <w:pPr>
              <w:jc w:val="center"/>
            </w:pPr>
            <w:r>
              <w:t>2010</w:t>
            </w:r>
          </w:p>
        </w:tc>
      </w:tr>
      <w:tr w:rsidR="00000000">
        <w:trPr>
          <w:trHeight w:val="298"/>
        </w:trPr>
        <w:tc>
          <w:tcPr>
            <w:tcW w:w="867" w:type="dxa"/>
            <w:shd w:val="clear" w:color="auto" w:fill="auto"/>
            <w:vAlign w:val="bottom"/>
          </w:tcPr>
          <w:p w:rsidR="00000000" w:rsidRDefault="00C03175">
            <w:pPr>
              <w:jc w:val="center"/>
            </w:pPr>
            <w:r>
              <w:t>5</w:t>
            </w:r>
          </w:p>
        </w:tc>
        <w:tc>
          <w:tcPr>
            <w:tcW w:w="1733" w:type="dxa"/>
            <w:shd w:val="clear" w:color="auto" w:fill="auto"/>
            <w:vAlign w:val="bottom"/>
          </w:tcPr>
          <w:p w:rsidR="00000000" w:rsidRDefault="00C03175">
            <w:pPr>
              <w:jc w:val="center"/>
            </w:pPr>
            <w:r>
              <w:t>G Powell</w:t>
            </w:r>
          </w:p>
        </w:tc>
        <w:tc>
          <w:tcPr>
            <w:tcW w:w="920" w:type="dxa"/>
            <w:shd w:val="clear" w:color="auto" w:fill="auto"/>
            <w:vAlign w:val="bottom"/>
          </w:tcPr>
          <w:p w:rsidR="00000000" w:rsidRDefault="00C03175">
            <w:pPr>
              <w:jc w:val="center"/>
            </w:pPr>
            <w:r>
              <w:t>8-25</w:t>
            </w:r>
          </w:p>
        </w:tc>
        <w:tc>
          <w:tcPr>
            <w:tcW w:w="1360" w:type="dxa"/>
            <w:shd w:val="clear" w:color="auto" w:fill="auto"/>
            <w:vAlign w:val="bottom"/>
          </w:tcPr>
          <w:p w:rsidR="00000000" w:rsidRDefault="00C03175">
            <w:pPr>
              <w:jc w:val="center"/>
            </w:pPr>
            <w:r>
              <w:t>1996</w:t>
            </w:r>
          </w:p>
        </w:tc>
        <w:tc>
          <w:tcPr>
            <w:tcW w:w="560" w:type="dxa"/>
            <w:shd w:val="clear" w:color="auto" w:fill="auto"/>
            <w:vAlign w:val="bottom"/>
          </w:tcPr>
          <w:p w:rsidR="00000000" w:rsidRDefault="00C03175">
            <w:pPr>
              <w:jc w:val="center"/>
            </w:pPr>
          </w:p>
        </w:tc>
        <w:tc>
          <w:tcPr>
            <w:tcW w:w="861" w:type="dxa"/>
            <w:shd w:val="clear" w:color="auto" w:fill="auto"/>
            <w:vAlign w:val="bottom"/>
          </w:tcPr>
          <w:p w:rsidR="00000000" w:rsidRDefault="00C03175">
            <w:pPr>
              <w:jc w:val="center"/>
            </w:pPr>
            <w:r>
              <w:t>30</w:t>
            </w:r>
          </w:p>
        </w:tc>
        <w:tc>
          <w:tcPr>
            <w:tcW w:w="1552" w:type="dxa"/>
            <w:shd w:val="clear" w:color="auto" w:fill="auto"/>
            <w:vAlign w:val="bottom"/>
          </w:tcPr>
          <w:p w:rsidR="00000000" w:rsidRDefault="00C03175">
            <w:pPr>
              <w:jc w:val="center"/>
            </w:pPr>
            <w:r>
              <w:t>W Tooze</w:t>
            </w:r>
          </w:p>
        </w:tc>
        <w:tc>
          <w:tcPr>
            <w:tcW w:w="1204" w:type="dxa"/>
            <w:shd w:val="clear" w:color="auto" w:fill="auto"/>
            <w:vAlign w:val="bottom"/>
          </w:tcPr>
          <w:p w:rsidR="00000000" w:rsidRDefault="00C03175">
            <w:pPr>
              <w:jc w:val="center"/>
            </w:pPr>
            <w:r>
              <w:t>5--14</w:t>
            </w:r>
          </w:p>
        </w:tc>
        <w:tc>
          <w:tcPr>
            <w:tcW w:w="1203" w:type="dxa"/>
            <w:shd w:val="clear" w:color="auto" w:fill="auto"/>
            <w:vAlign w:val="bottom"/>
          </w:tcPr>
          <w:p w:rsidR="00000000" w:rsidRDefault="00C03175">
            <w:pPr>
              <w:jc w:val="center"/>
            </w:pPr>
            <w:r>
              <w:t>2011</w:t>
            </w:r>
          </w:p>
        </w:tc>
      </w:tr>
      <w:tr w:rsidR="00000000">
        <w:trPr>
          <w:trHeight w:val="298"/>
        </w:trPr>
        <w:tc>
          <w:tcPr>
            <w:tcW w:w="867" w:type="dxa"/>
            <w:shd w:val="clear" w:color="auto" w:fill="auto"/>
            <w:vAlign w:val="bottom"/>
          </w:tcPr>
          <w:p w:rsidR="00000000" w:rsidRDefault="00C03175">
            <w:pPr>
              <w:jc w:val="center"/>
            </w:pPr>
            <w:r>
              <w:t>6</w:t>
            </w:r>
          </w:p>
        </w:tc>
        <w:tc>
          <w:tcPr>
            <w:tcW w:w="1733" w:type="dxa"/>
            <w:shd w:val="clear" w:color="auto" w:fill="auto"/>
            <w:vAlign w:val="bottom"/>
          </w:tcPr>
          <w:p w:rsidR="00000000" w:rsidRDefault="00C03175">
            <w:pPr>
              <w:jc w:val="center"/>
            </w:pPr>
            <w:r>
              <w:t>R. Mowat</w:t>
            </w:r>
          </w:p>
        </w:tc>
        <w:tc>
          <w:tcPr>
            <w:tcW w:w="920" w:type="dxa"/>
            <w:shd w:val="clear" w:color="auto" w:fill="auto"/>
            <w:vAlign w:val="bottom"/>
          </w:tcPr>
          <w:p w:rsidR="00000000" w:rsidRDefault="00C03175">
            <w:pPr>
              <w:jc w:val="center"/>
            </w:pPr>
            <w:r>
              <w:t>8-56</w:t>
            </w:r>
          </w:p>
        </w:tc>
        <w:tc>
          <w:tcPr>
            <w:tcW w:w="1360" w:type="dxa"/>
            <w:shd w:val="clear" w:color="auto" w:fill="auto"/>
            <w:vAlign w:val="bottom"/>
          </w:tcPr>
          <w:p w:rsidR="00000000" w:rsidRDefault="00C03175">
            <w:pPr>
              <w:jc w:val="center"/>
            </w:pPr>
            <w:r>
              <w:t>1991</w:t>
            </w:r>
          </w:p>
        </w:tc>
        <w:tc>
          <w:tcPr>
            <w:tcW w:w="560" w:type="dxa"/>
            <w:shd w:val="clear" w:color="auto" w:fill="auto"/>
            <w:vAlign w:val="bottom"/>
          </w:tcPr>
          <w:p w:rsidR="00000000" w:rsidRDefault="00C03175">
            <w:pPr>
              <w:jc w:val="center"/>
            </w:pPr>
          </w:p>
        </w:tc>
        <w:tc>
          <w:tcPr>
            <w:tcW w:w="861" w:type="dxa"/>
            <w:shd w:val="clear" w:color="auto" w:fill="auto"/>
            <w:vAlign w:val="bottom"/>
          </w:tcPr>
          <w:p w:rsidR="00000000" w:rsidRDefault="00C03175">
            <w:pPr>
              <w:jc w:val="center"/>
            </w:pPr>
            <w:r>
              <w:t>31</w:t>
            </w:r>
          </w:p>
        </w:tc>
        <w:tc>
          <w:tcPr>
            <w:tcW w:w="1552" w:type="dxa"/>
            <w:shd w:val="clear" w:color="auto" w:fill="auto"/>
            <w:vAlign w:val="bottom"/>
          </w:tcPr>
          <w:p w:rsidR="00000000" w:rsidRDefault="00C03175">
            <w:pPr>
              <w:jc w:val="center"/>
            </w:pPr>
            <w:r>
              <w:t>A. Eglinton</w:t>
            </w:r>
          </w:p>
        </w:tc>
        <w:tc>
          <w:tcPr>
            <w:tcW w:w="1204" w:type="dxa"/>
            <w:shd w:val="clear" w:color="auto" w:fill="auto"/>
            <w:vAlign w:val="bottom"/>
          </w:tcPr>
          <w:p w:rsidR="00000000" w:rsidRDefault="00C03175">
            <w:pPr>
              <w:jc w:val="center"/>
            </w:pPr>
            <w:r>
              <w:t>5--14</w:t>
            </w:r>
          </w:p>
        </w:tc>
        <w:tc>
          <w:tcPr>
            <w:tcW w:w="1203" w:type="dxa"/>
            <w:shd w:val="clear" w:color="auto" w:fill="auto"/>
            <w:vAlign w:val="bottom"/>
          </w:tcPr>
          <w:p w:rsidR="00000000" w:rsidRDefault="00C03175">
            <w:pPr>
              <w:jc w:val="center"/>
            </w:pPr>
            <w:r>
              <w:t>2017</w:t>
            </w:r>
          </w:p>
        </w:tc>
      </w:tr>
      <w:tr w:rsidR="00000000">
        <w:trPr>
          <w:trHeight w:val="298"/>
        </w:trPr>
        <w:tc>
          <w:tcPr>
            <w:tcW w:w="867" w:type="dxa"/>
            <w:shd w:val="clear" w:color="auto" w:fill="auto"/>
            <w:vAlign w:val="bottom"/>
          </w:tcPr>
          <w:p w:rsidR="00000000" w:rsidRDefault="00C03175">
            <w:pPr>
              <w:jc w:val="center"/>
            </w:pPr>
            <w:r>
              <w:t>7</w:t>
            </w:r>
          </w:p>
        </w:tc>
        <w:tc>
          <w:tcPr>
            <w:tcW w:w="1733" w:type="dxa"/>
            <w:shd w:val="clear" w:color="auto" w:fill="auto"/>
            <w:vAlign w:val="bottom"/>
          </w:tcPr>
          <w:p w:rsidR="00000000" w:rsidRDefault="00C03175">
            <w:pPr>
              <w:jc w:val="center"/>
            </w:pPr>
            <w:r>
              <w:t>D. Seath</w:t>
            </w:r>
          </w:p>
        </w:tc>
        <w:tc>
          <w:tcPr>
            <w:tcW w:w="920" w:type="dxa"/>
            <w:shd w:val="clear" w:color="auto" w:fill="auto"/>
            <w:vAlign w:val="bottom"/>
          </w:tcPr>
          <w:p w:rsidR="00000000" w:rsidRDefault="00C03175">
            <w:pPr>
              <w:jc w:val="center"/>
            </w:pPr>
            <w:r>
              <w:t>7-17</w:t>
            </w:r>
          </w:p>
        </w:tc>
        <w:tc>
          <w:tcPr>
            <w:tcW w:w="1360" w:type="dxa"/>
            <w:shd w:val="clear" w:color="auto" w:fill="auto"/>
            <w:vAlign w:val="bottom"/>
          </w:tcPr>
          <w:p w:rsidR="00000000" w:rsidRDefault="00C03175">
            <w:pPr>
              <w:jc w:val="center"/>
            </w:pPr>
            <w:r>
              <w:t>2006</w:t>
            </w:r>
          </w:p>
        </w:tc>
        <w:tc>
          <w:tcPr>
            <w:tcW w:w="560" w:type="dxa"/>
            <w:shd w:val="clear" w:color="auto" w:fill="auto"/>
            <w:vAlign w:val="bottom"/>
          </w:tcPr>
          <w:p w:rsidR="00000000" w:rsidRDefault="00C03175">
            <w:pPr>
              <w:jc w:val="center"/>
            </w:pPr>
          </w:p>
        </w:tc>
        <w:tc>
          <w:tcPr>
            <w:tcW w:w="861" w:type="dxa"/>
            <w:shd w:val="clear" w:color="auto" w:fill="auto"/>
            <w:vAlign w:val="bottom"/>
          </w:tcPr>
          <w:p w:rsidR="00000000" w:rsidRDefault="00C03175">
            <w:pPr>
              <w:jc w:val="center"/>
            </w:pPr>
            <w:r>
              <w:t>32</w:t>
            </w:r>
          </w:p>
        </w:tc>
        <w:tc>
          <w:tcPr>
            <w:tcW w:w="1552" w:type="dxa"/>
            <w:shd w:val="clear" w:color="auto" w:fill="auto"/>
            <w:vAlign w:val="bottom"/>
          </w:tcPr>
          <w:p w:rsidR="00000000" w:rsidRDefault="00C03175">
            <w:pPr>
              <w:jc w:val="center"/>
            </w:pPr>
            <w:r>
              <w:t>I.  Sim</w:t>
            </w:r>
          </w:p>
        </w:tc>
        <w:tc>
          <w:tcPr>
            <w:tcW w:w="1204" w:type="dxa"/>
            <w:shd w:val="clear" w:color="auto" w:fill="auto"/>
            <w:vAlign w:val="bottom"/>
          </w:tcPr>
          <w:p w:rsidR="00000000" w:rsidRDefault="00C03175">
            <w:pPr>
              <w:jc w:val="center"/>
            </w:pPr>
            <w:r>
              <w:t>5-15</w:t>
            </w:r>
          </w:p>
        </w:tc>
        <w:tc>
          <w:tcPr>
            <w:tcW w:w="1203" w:type="dxa"/>
            <w:shd w:val="clear" w:color="auto" w:fill="auto"/>
            <w:vAlign w:val="bottom"/>
          </w:tcPr>
          <w:p w:rsidR="00000000" w:rsidRDefault="00C03175">
            <w:pPr>
              <w:jc w:val="center"/>
            </w:pPr>
            <w:r>
              <w:t>1994</w:t>
            </w:r>
          </w:p>
        </w:tc>
      </w:tr>
      <w:tr w:rsidR="00000000">
        <w:trPr>
          <w:trHeight w:val="298"/>
        </w:trPr>
        <w:tc>
          <w:tcPr>
            <w:tcW w:w="867" w:type="dxa"/>
            <w:shd w:val="clear" w:color="auto" w:fill="auto"/>
            <w:vAlign w:val="bottom"/>
          </w:tcPr>
          <w:p w:rsidR="00000000" w:rsidRDefault="00C03175">
            <w:pPr>
              <w:jc w:val="center"/>
            </w:pPr>
            <w:r>
              <w:t>8</w:t>
            </w:r>
          </w:p>
        </w:tc>
        <w:tc>
          <w:tcPr>
            <w:tcW w:w="1733" w:type="dxa"/>
            <w:shd w:val="clear" w:color="auto" w:fill="auto"/>
            <w:vAlign w:val="bottom"/>
          </w:tcPr>
          <w:p w:rsidR="00000000" w:rsidRDefault="00C03175">
            <w:pPr>
              <w:jc w:val="center"/>
            </w:pPr>
            <w:r>
              <w:t>M. Sharif</w:t>
            </w:r>
          </w:p>
        </w:tc>
        <w:tc>
          <w:tcPr>
            <w:tcW w:w="920" w:type="dxa"/>
            <w:shd w:val="clear" w:color="auto" w:fill="auto"/>
            <w:vAlign w:val="bottom"/>
          </w:tcPr>
          <w:p w:rsidR="00000000" w:rsidRDefault="00C03175">
            <w:pPr>
              <w:jc w:val="center"/>
              <w:rPr>
                <w:color w:val="000000"/>
                <w:lang w:val="en-US"/>
              </w:rPr>
            </w:pPr>
            <w:r>
              <w:t>7-22</w:t>
            </w:r>
          </w:p>
        </w:tc>
        <w:tc>
          <w:tcPr>
            <w:tcW w:w="1360" w:type="dxa"/>
            <w:shd w:val="clear" w:color="auto" w:fill="auto"/>
            <w:vAlign w:val="bottom"/>
          </w:tcPr>
          <w:p w:rsidR="00000000" w:rsidRDefault="00C03175">
            <w:pPr>
              <w:autoSpaceDE w:val="0"/>
              <w:jc w:val="center"/>
            </w:pPr>
            <w:r>
              <w:rPr>
                <w:color w:val="000000"/>
                <w:lang w:val="en-US"/>
              </w:rPr>
              <w:t>2003</w:t>
            </w:r>
          </w:p>
        </w:tc>
        <w:tc>
          <w:tcPr>
            <w:tcW w:w="560" w:type="dxa"/>
            <w:shd w:val="clear" w:color="auto" w:fill="auto"/>
            <w:vAlign w:val="bottom"/>
          </w:tcPr>
          <w:p w:rsidR="00000000" w:rsidRDefault="00C03175">
            <w:pPr>
              <w:jc w:val="center"/>
            </w:pPr>
          </w:p>
        </w:tc>
        <w:tc>
          <w:tcPr>
            <w:tcW w:w="861" w:type="dxa"/>
            <w:shd w:val="clear" w:color="auto" w:fill="auto"/>
            <w:vAlign w:val="bottom"/>
          </w:tcPr>
          <w:p w:rsidR="00000000" w:rsidRDefault="00C03175">
            <w:pPr>
              <w:jc w:val="center"/>
            </w:pPr>
            <w:r>
              <w:t>33</w:t>
            </w:r>
          </w:p>
        </w:tc>
        <w:tc>
          <w:tcPr>
            <w:tcW w:w="1552" w:type="dxa"/>
            <w:shd w:val="clear" w:color="auto" w:fill="auto"/>
            <w:vAlign w:val="bottom"/>
          </w:tcPr>
          <w:p w:rsidR="00000000" w:rsidRDefault="00C03175">
            <w:pPr>
              <w:jc w:val="center"/>
            </w:pPr>
            <w:r>
              <w:t>D. Hobday</w:t>
            </w:r>
          </w:p>
        </w:tc>
        <w:tc>
          <w:tcPr>
            <w:tcW w:w="1204" w:type="dxa"/>
            <w:shd w:val="clear" w:color="auto" w:fill="auto"/>
            <w:vAlign w:val="bottom"/>
          </w:tcPr>
          <w:p w:rsidR="00000000" w:rsidRDefault="00C03175">
            <w:pPr>
              <w:jc w:val="center"/>
            </w:pPr>
            <w:r>
              <w:t>5-16</w:t>
            </w:r>
          </w:p>
        </w:tc>
        <w:tc>
          <w:tcPr>
            <w:tcW w:w="1203" w:type="dxa"/>
            <w:shd w:val="clear" w:color="auto" w:fill="auto"/>
            <w:vAlign w:val="bottom"/>
          </w:tcPr>
          <w:p w:rsidR="00000000" w:rsidRDefault="00C03175">
            <w:pPr>
              <w:jc w:val="center"/>
            </w:pPr>
            <w:r>
              <w:t>2000</w:t>
            </w:r>
          </w:p>
        </w:tc>
      </w:tr>
      <w:tr w:rsidR="00000000">
        <w:trPr>
          <w:trHeight w:val="298"/>
        </w:trPr>
        <w:tc>
          <w:tcPr>
            <w:tcW w:w="867" w:type="dxa"/>
            <w:shd w:val="clear" w:color="auto" w:fill="auto"/>
            <w:vAlign w:val="bottom"/>
          </w:tcPr>
          <w:p w:rsidR="00000000" w:rsidRDefault="00C03175">
            <w:pPr>
              <w:jc w:val="center"/>
            </w:pPr>
            <w:r>
              <w:t>9</w:t>
            </w:r>
          </w:p>
        </w:tc>
        <w:tc>
          <w:tcPr>
            <w:tcW w:w="1733" w:type="dxa"/>
            <w:shd w:val="clear" w:color="auto" w:fill="auto"/>
            <w:vAlign w:val="bottom"/>
          </w:tcPr>
          <w:p w:rsidR="00000000" w:rsidRDefault="00C03175">
            <w:pPr>
              <w:jc w:val="center"/>
            </w:pPr>
            <w:r>
              <w:t>G. Nairne</w:t>
            </w:r>
          </w:p>
        </w:tc>
        <w:tc>
          <w:tcPr>
            <w:tcW w:w="920" w:type="dxa"/>
            <w:shd w:val="clear" w:color="auto" w:fill="auto"/>
            <w:vAlign w:val="bottom"/>
          </w:tcPr>
          <w:p w:rsidR="00000000" w:rsidRDefault="00C03175">
            <w:pPr>
              <w:jc w:val="center"/>
              <w:rPr>
                <w:color w:val="000000"/>
                <w:lang w:val="en-US"/>
              </w:rPr>
            </w:pPr>
            <w:r>
              <w:t>7-25</w:t>
            </w:r>
          </w:p>
        </w:tc>
        <w:tc>
          <w:tcPr>
            <w:tcW w:w="1360" w:type="dxa"/>
            <w:shd w:val="clear" w:color="auto" w:fill="auto"/>
            <w:vAlign w:val="bottom"/>
          </w:tcPr>
          <w:p w:rsidR="00000000" w:rsidRDefault="00C03175">
            <w:pPr>
              <w:autoSpaceDE w:val="0"/>
              <w:jc w:val="center"/>
            </w:pPr>
            <w:r>
              <w:rPr>
                <w:color w:val="000000"/>
                <w:lang w:val="en-US"/>
              </w:rPr>
              <w:t>2001</w:t>
            </w:r>
          </w:p>
        </w:tc>
        <w:tc>
          <w:tcPr>
            <w:tcW w:w="560" w:type="dxa"/>
            <w:shd w:val="clear" w:color="auto" w:fill="auto"/>
            <w:vAlign w:val="bottom"/>
          </w:tcPr>
          <w:p w:rsidR="00000000" w:rsidRDefault="00C03175">
            <w:pPr>
              <w:jc w:val="center"/>
            </w:pPr>
          </w:p>
        </w:tc>
        <w:tc>
          <w:tcPr>
            <w:tcW w:w="861" w:type="dxa"/>
            <w:shd w:val="clear" w:color="auto" w:fill="auto"/>
            <w:vAlign w:val="bottom"/>
          </w:tcPr>
          <w:p w:rsidR="00000000" w:rsidRDefault="00C03175">
            <w:pPr>
              <w:jc w:val="center"/>
            </w:pPr>
            <w:r>
              <w:t>34</w:t>
            </w:r>
          </w:p>
        </w:tc>
        <w:tc>
          <w:tcPr>
            <w:tcW w:w="1552" w:type="dxa"/>
            <w:shd w:val="clear" w:color="auto" w:fill="auto"/>
            <w:vAlign w:val="bottom"/>
          </w:tcPr>
          <w:p w:rsidR="00000000" w:rsidRDefault="00C03175">
            <w:pPr>
              <w:jc w:val="center"/>
            </w:pPr>
            <w:r>
              <w:t>T. Marshall</w:t>
            </w:r>
          </w:p>
        </w:tc>
        <w:tc>
          <w:tcPr>
            <w:tcW w:w="1204" w:type="dxa"/>
            <w:shd w:val="clear" w:color="auto" w:fill="auto"/>
            <w:vAlign w:val="bottom"/>
          </w:tcPr>
          <w:p w:rsidR="00000000" w:rsidRDefault="00C03175">
            <w:pPr>
              <w:jc w:val="center"/>
            </w:pPr>
            <w:r>
              <w:t>5-16</w:t>
            </w:r>
          </w:p>
        </w:tc>
        <w:tc>
          <w:tcPr>
            <w:tcW w:w="1203" w:type="dxa"/>
            <w:shd w:val="clear" w:color="auto" w:fill="auto"/>
            <w:vAlign w:val="bottom"/>
          </w:tcPr>
          <w:p w:rsidR="00000000" w:rsidRDefault="00C03175">
            <w:pPr>
              <w:jc w:val="center"/>
            </w:pPr>
            <w:r>
              <w:t>2003</w:t>
            </w:r>
          </w:p>
        </w:tc>
      </w:tr>
      <w:tr w:rsidR="00000000">
        <w:trPr>
          <w:trHeight w:val="298"/>
        </w:trPr>
        <w:tc>
          <w:tcPr>
            <w:tcW w:w="867" w:type="dxa"/>
            <w:shd w:val="clear" w:color="auto" w:fill="auto"/>
            <w:vAlign w:val="bottom"/>
          </w:tcPr>
          <w:p w:rsidR="00000000" w:rsidRDefault="00C03175">
            <w:pPr>
              <w:jc w:val="center"/>
            </w:pPr>
            <w:r>
              <w:t>10</w:t>
            </w:r>
          </w:p>
        </w:tc>
        <w:tc>
          <w:tcPr>
            <w:tcW w:w="1733" w:type="dxa"/>
            <w:shd w:val="clear" w:color="auto" w:fill="auto"/>
            <w:vAlign w:val="bottom"/>
          </w:tcPr>
          <w:p w:rsidR="00000000" w:rsidRDefault="00C03175">
            <w:pPr>
              <w:jc w:val="center"/>
            </w:pPr>
            <w:r>
              <w:t>B. Robinson</w:t>
            </w:r>
          </w:p>
        </w:tc>
        <w:tc>
          <w:tcPr>
            <w:tcW w:w="920" w:type="dxa"/>
            <w:shd w:val="clear" w:color="auto" w:fill="auto"/>
            <w:vAlign w:val="bottom"/>
          </w:tcPr>
          <w:p w:rsidR="00000000" w:rsidRDefault="00C03175">
            <w:pPr>
              <w:jc w:val="center"/>
              <w:rPr>
                <w:color w:val="000000"/>
                <w:lang w:val="en-US"/>
              </w:rPr>
            </w:pPr>
            <w:r>
              <w:t>7-38</w:t>
            </w:r>
          </w:p>
        </w:tc>
        <w:tc>
          <w:tcPr>
            <w:tcW w:w="1360" w:type="dxa"/>
            <w:shd w:val="clear" w:color="auto" w:fill="auto"/>
            <w:vAlign w:val="bottom"/>
          </w:tcPr>
          <w:p w:rsidR="00000000" w:rsidRDefault="00C03175">
            <w:pPr>
              <w:autoSpaceDE w:val="0"/>
              <w:jc w:val="center"/>
            </w:pPr>
            <w:r>
              <w:rPr>
                <w:color w:val="000000"/>
                <w:lang w:val="en-US"/>
              </w:rPr>
              <w:t>2000</w:t>
            </w:r>
          </w:p>
        </w:tc>
        <w:tc>
          <w:tcPr>
            <w:tcW w:w="560" w:type="dxa"/>
            <w:shd w:val="clear" w:color="auto" w:fill="auto"/>
            <w:vAlign w:val="bottom"/>
          </w:tcPr>
          <w:p w:rsidR="00000000" w:rsidRDefault="00C03175">
            <w:pPr>
              <w:jc w:val="center"/>
            </w:pPr>
          </w:p>
        </w:tc>
        <w:tc>
          <w:tcPr>
            <w:tcW w:w="861" w:type="dxa"/>
            <w:shd w:val="clear" w:color="auto" w:fill="auto"/>
            <w:vAlign w:val="bottom"/>
          </w:tcPr>
          <w:p w:rsidR="00000000" w:rsidRDefault="00C03175">
            <w:pPr>
              <w:jc w:val="center"/>
            </w:pPr>
            <w:r>
              <w:t>35</w:t>
            </w:r>
          </w:p>
        </w:tc>
        <w:tc>
          <w:tcPr>
            <w:tcW w:w="1552" w:type="dxa"/>
            <w:shd w:val="clear" w:color="auto" w:fill="auto"/>
            <w:vAlign w:val="bottom"/>
          </w:tcPr>
          <w:p w:rsidR="00000000" w:rsidRDefault="00C03175">
            <w:pPr>
              <w:jc w:val="center"/>
            </w:pPr>
            <w:r>
              <w:t>A. Duncan</w:t>
            </w:r>
          </w:p>
        </w:tc>
        <w:tc>
          <w:tcPr>
            <w:tcW w:w="1204" w:type="dxa"/>
            <w:shd w:val="clear" w:color="auto" w:fill="auto"/>
            <w:vAlign w:val="bottom"/>
          </w:tcPr>
          <w:p w:rsidR="00000000" w:rsidRDefault="00C03175">
            <w:pPr>
              <w:jc w:val="center"/>
            </w:pPr>
            <w:r>
              <w:t>5-17</w:t>
            </w:r>
          </w:p>
        </w:tc>
        <w:tc>
          <w:tcPr>
            <w:tcW w:w="1203" w:type="dxa"/>
            <w:shd w:val="clear" w:color="auto" w:fill="auto"/>
            <w:vAlign w:val="bottom"/>
          </w:tcPr>
          <w:p w:rsidR="00000000" w:rsidRDefault="00C03175">
            <w:pPr>
              <w:jc w:val="center"/>
            </w:pPr>
            <w:r>
              <w:t>2004</w:t>
            </w:r>
          </w:p>
        </w:tc>
      </w:tr>
      <w:tr w:rsidR="00000000">
        <w:trPr>
          <w:trHeight w:val="298"/>
        </w:trPr>
        <w:tc>
          <w:tcPr>
            <w:tcW w:w="867" w:type="dxa"/>
            <w:shd w:val="clear" w:color="auto" w:fill="auto"/>
            <w:vAlign w:val="bottom"/>
          </w:tcPr>
          <w:p w:rsidR="00000000" w:rsidRDefault="00C03175">
            <w:pPr>
              <w:jc w:val="center"/>
            </w:pPr>
            <w:r>
              <w:t>11</w:t>
            </w:r>
          </w:p>
        </w:tc>
        <w:tc>
          <w:tcPr>
            <w:tcW w:w="1733" w:type="dxa"/>
            <w:shd w:val="clear" w:color="auto" w:fill="auto"/>
            <w:vAlign w:val="bottom"/>
          </w:tcPr>
          <w:p w:rsidR="00000000" w:rsidRDefault="00C03175">
            <w:pPr>
              <w:jc w:val="center"/>
            </w:pPr>
            <w:r>
              <w:t>E.</w:t>
            </w:r>
            <w:r>
              <w:t>Ringan</w:t>
            </w:r>
          </w:p>
        </w:tc>
        <w:tc>
          <w:tcPr>
            <w:tcW w:w="920" w:type="dxa"/>
            <w:shd w:val="clear" w:color="auto" w:fill="auto"/>
            <w:vAlign w:val="bottom"/>
          </w:tcPr>
          <w:p w:rsidR="00000000" w:rsidRDefault="00C03175">
            <w:pPr>
              <w:jc w:val="center"/>
              <w:rPr>
                <w:color w:val="000000"/>
                <w:lang w:val="en-US"/>
              </w:rPr>
            </w:pPr>
            <w:r>
              <w:t>7-48</w:t>
            </w:r>
          </w:p>
        </w:tc>
        <w:tc>
          <w:tcPr>
            <w:tcW w:w="1360" w:type="dxa"/>
            <w:shd w:val="clear" w:color="auto" w:fill="auto"/>
            <w:vAlign w:val="bottom"/>
          </w:tcPr>
          <w:p w:rsidR="00000000" w:rsidRDefault="00C03175">
            <w:pPr>
              <w:autoSpaceDE w:val="0"/>
              <w:jc w:val="center"/>
            </w:pPr>
            <w:r>
              <w:rPr>
                <w:color w:val="000000"/>
                <w:lang w:val="en-US"/>
              </w:rPr>
              <w:t>1991</w:t>
            </w:r>
          </w:p>
        </w:tc>
        <w:tc>
          <w:tcPr>
            <w:tcW w:w="560" w:type="dxa"/>
            <w:shd w:val="clear" w:color="auto" w:fill="auto"/>
            <w:vAlign w:val="bottom"/>
          </w:tcPr>
          <w:p w:rsidR="00000000" w:rsidRDefault="00C03175">
            <w:pPr>
              <w:jc w:val="center"/>
            </w:pPr>
          </w:p>
        </w:tc>
        <w:tc>
          <w:tcPr>
            <w:tcW w:w="861" w:type="dxa"/>
            <w:shd w:val="clear" w:color="auto" w:fill="auto"/>
            <w:vAlign w:val="bottom"/>
          </w:tcPr>
          <w:p w:rsidR="00000000" w:rsidRDefault="00C03175">
            <w:pPr>
              <w:jc w:val="center"/>
            </w:pPr>
            <w:r>
              <w:t>36</w:t>
            </w:r>
          </w:p>
        </w:tc>
        <w:tc>
          <w:tcPr>
            <w:tcW w:w="1552" w:type="dxa"/>
            <w:shd w:val="clear" w:color="auto" w:fill="auto"/>
            <w:vAlign w:val="bottom"/>
          </w:tcPr>
          <w:p w:rsidR="00000000" w:rsidRDefault="00C03175">
            <w:pPr>
              <w:jc w:val="center"/>
            </w:pPr>
            <w:r>
              <w:t>H. Gillin</w:t>
            </w:r>
          </w:p>
        </w:tc>
        <w:tc>
          <w:tcPr>
            <w:tcW w:w="1204" w:type="dxa"/>
            <w:shd w:val="clear" w:color="auto" w:fill="auto"/>
            <w:vAlign w:val="bottom"/>
          </w:tcPr>
          <w:p w:rsidR="00000000" w:rsidRDefault="00C03175">
            <w:pPr>
              <w:jc w:val="center"/>
            </w:pPr>
            <w:r>
              <w:t>5-17</w:t>
            </w:r>
          </w:p>
        </w:tc>
        <w:tc>
          <w:tcPr>
            <w:tcW w:w="1203" w:type="dxa"/>
            <w:shd w:val="clear" w:color="auto" w:fill="auto"/>
            <w:vAlign w:val="bottom"/>
          </w:tcPr>
          <w:p w:rsidR="00000000" w:rsidRDefault="00C03175">
            <w:pPr>
              <w:jc w:val="center"/>
            </w:pPr>
            <w:r>
              <w:t>2012</w:t>
            </w:r>
          </w:p>
        </w:tc>
      </w:tr>
      <w:tr w:rsidR="00000000">
        <w:trPr>
          <w:trHeight w:val="298"/>
        </w:trPr>
        <w:tc>
          <w:tcPr>
            <w:tcW w:w="867" w:type="dxa"/>
            <w:shd w:val="clear" w:color="auto" w:fill="auto"/>
            <w:vAlign w:val="bottom"/>
          </w:tcPr>
          <w:p w:rsidR="00000000" w:rsidRDefault="00C03175">
            <w:pPr>
              <w:jc w:val="center"/>
            </w:pPr>
            <w:r>
              <w:t>12</w:t>
            </w:r>
          </w:p>
        </w:tc>
        <w:tc>
          <w:tcPr>
            <w:tcW w:w="1733" w:type="dxa"/>
            <w:shd w:val="clear" w:color="auto" w:fill="auto"/>
            <w:vAlign w:val="bottom"/>
          </w:tcPr>
          <w:p w:rsidR="00000000" w:rsidRDefault="00C03175">
            <w:pPr>
              <w:jc w:val="center"/>
            </w:pPr>
            <w:r>
              <w:t>G.  Dodds</w:t>
            </w:r>
          </w:p>
        </w:tc>
        <w:tc>
          <w:tcPr>
            <w:tcW w:w="920" w:type="dxa"/>
            <w:shd w:val="clear" w:color="auto" w:fill="auto"/>
            <w:vAlign w:val="bottom"/>
          </w:tcPr>
          <w:p w:rsidR="00000000" w:rsidRDefault="00C03175">
            <w:pPr>
              <w:jc w:val="center"/>
              <w:rPr>
                <w:color w:val="000000"/>
                <w:lang w:val="en-US"/>
              </w:rPr>
            </w:pPr>
            <w:r>
              <w:t>7-51</w:t>
            </w:r>
          </w:p>
        </w:tc>
        <w:tc>
          <w:tcPr>
            <w:tcW w:w="1360" w:type="dxa"/>
            <w:shd w:val="clear" w:color="auto" w:fill="auto"/>
            <w:vAlign w:val="bottom"/>
          </w:tcPr>
          <w:p w:rsidR="00000000" w:rsidRDefault="00C03175">
            <w:pPr>
              <w:autoSpaceDE w:val="0"/>
              <w:jc w:val="center"/>
            </w:pPr>
            <w:r>
              <w:rPr>
                <w:color w:val="000000"/>
                <w:lang w:val="en-US"/>
              </w:rPr>
              <w:t>1995</w:t>
            </w:r>
          </w:p>
        </w:tc>
        <w:tc>
          <w:tcPr>
            <w:tcW w:w="560" w:type="dxa"/>
            <w:shd w:val="clear" w:color="auto" w:fill="auto"/>
            <w:vAlign w:val="bottom"/>
          </w:tcPr>
          <w:p w:rsidR="00000000" w:rsidRDefault="00C03175">
            <w:pPr>
              <w:jc w:val="center"/>
            </w:pPr>
          </w:p>
        </w:tc>
        <w:tc>
          <w:tcPr>
            <w:tcW w:w="861" w:type="dxa"/>
            <w:shd w:val="clear" w:color="auto" w:fill="auto"/>
            <w:vAlign w:val="bottom"/>
          </w:tcPr>
          <w:p w:rsidR="00000000" w:rsidRDefault="00C03175">
            <w:pPr>
              <w:jc w:val="center"/>
            </w:pPr>
            <w:r>
              <w:t>37</w:t>
            </w:r>
          </w:p>
        </w:tc>
        <w:tc>
          <w:tcPr>
            <w:tcW w:w="1552" w:type="dxa"/>
            <w:shd w:val="clear" w:color="auto" w:fill="auto"/>
            <w:vAlign w:val="bottom"/>
          </w:tcPr>
          <w:p w:rsidR="00000000" w:rsidRDefault="00C03175">
            <w:pPr>
              <w:jc w:val="center"/>
            </w:pPr>
            <w:r>
              <w:t>S. Stewart</w:t>
            </w:r>
          </w:p>
        </w:tc>
        <w:tc>
          <w:tcPr>
            <w:tcW w:w="1204" w:type="dxa"/>
            <w:shd w:val="clear" w:color="auto" w:fill="auto"/>
            <w:vAlign w:val="bottom"/>
          </w:tcPr>
          <w:p w:rsidR="00000000" w:rsidRDefault="00C03175">
            <w:pPr>
              <w:jc w:val="center"/>
            </w:pPr>
            <w:r>
              <w:t>5-20</w:t>
            </w:r>
          </w:p>
        </w:tc>
        <w:tc>
          <w:tcPr>
            <w:tcW w:w="1203" w:type="dxa"/>
            <w:shd w:val="clear" w:color="auto" w:fill="auto"/>
            <w:vAlign w:val="bottom"/>
          </w:tcPr>
          <w:p w:rsidR="00000000" w:rsidRDefault="00C03175">
            <w:pPr>
              <w:jc w:val="center"/>
            </w:pPr>
            <w:r>
              <w:t>1995</w:t>
            </w:r>
          </w:p>
        </w:tc>
      </w:tr>
      <w:tr w:rsidR="00000000">
        <w:trPr>
          <w:trHeight w:val="298"/>
        </w:trPr>
        <w:tc>
          <w:tcPr>
            <w:tcW w:w="867" w:type="dxa"/>
            <w:shd w:val="clear" w:color="auto" w:fill="auto"/>
            <w:vAlign w:val="bottom"/>
          </w:tcPr>
          <w:p w:rsidR="00000000" w:rsidRDefault="00C03175">
            <w:pPr>
              <w:jc w:val="center"/>
            </w:pPr>
            <w:r>
              <w:t>13</w:t>
            </w:r>
          </w:p>
        </w:tc>
        <w:tc>
          <w:tcPr>
            <w:tcW w:w="1733" w:type="dxa"/>
            <w:shd w:val="clear" w:color="auto" w:fill="auto"/>
            <w:vAlign w:val="bottom"/>
          </w:tcPr>
          <w:p w:rsidR="00000000" w:rsidRDefault="00C03175">
            <w:pPr>
              <w:jc w:val="center"/>
            </w:pPr>
            <w:r>
              <w:t>C. Barclay</w:t>
            </w:r>
          </w:p>
        </w:tc>
        <w:tc>
          <w:tcPr>
            <w:tcW w:w="920" w:type="dxa"/>
            <w:shd w:val="clear" w:color="auto" w:fill="auto"/>
            <w:vAlign w:val="bottom"/>
          </w:tcPr>
          <w:p w:rsidR="00000000" w:rsidRDefault="00C03175">
            <w:pPr>
              <w:jc w:val="center"/>
            </w:pPr>
            <w:r>
              <w:t>6-10</w:t>
            </w:r>
          </w:p>
        </w:tc>
        <w:tc>
          <w:tcPr>
            <w:tcW w:w="1360" w:type="dxa"/>
            <w:shd w:val="clear" w:color="auto" w:fill="auto"/>
            <w:vAlign w:val="bottom"/>
          </w:tcPr>
          <w:p w:rsidR="00000000" w:rsidRDefault="00C03175">
            <w:pPr>
              <w:jc w:val="center"/>
            </w:pPr>
            <w:r>
              <w:t>2005</w:t>
            </w:r>
          </w:p>
        </w:tc>
        <w:tc>
          <w:tcPr>
            <w:tcW w:w="560" w:type="dxa"/>
            <w:shd w:val="clear" w:color="auto" w:fill="auto"/>
            <w:vAlign w:val="bottom"/>
          </w:tcPr>
          <w:p w:rsidR="00000000" w:rsidRDefault="00C03175">
            <w:pPr>
              <w:jc w:val="center"/>
            </w:pPr>
          </w:p>
        </w:tc>
        <w:tc>
          <w:tcPr>
            <w:tcW w:w="861" w:type="dxa"/>
            <w:shd w:val="clear" w:color="auto" w:fill="auto"/>
            <w:vAlign w:val="bottom"/>
          </w:tcPr>
          <w:p w:rsidR="00000000" w:rsidRDefault="00C03175">
            <w:pPr>
              <w:jc w:val="center"/>
            </w:pPr>
            <w:r>
              <w:t>38</w:t>
            </w:r>
          </w:p>
        </w:tc>
        <w:tc>
          <w:tcPr>
            <w:tcW w:w="1552" w:type="dxa"/>
            <w:shd w:val="clear" w:color="auto" w:fill="auto"/>
            <w:vAlign w:val="bottom"/>
          </w:tcPr>
          <w:p w:rsidR="00000000" w:rsidRDefault="00C03175">
            <w:pPr>
              <w:jc w:val="center"/>
            </w:pPr>
            <w:r>
              <w:t>D.  Nairne</w:t>
            </w:r>
          </w:p>
        </w:tc>
        <w:tc>
          <w:tcPr>
            <w:tcW w:w="1204" w:type="dxa"/>
            <w:shd w:val="clear" w:color="auto" w:fill="auto"/>
            <w:vAlign w:val="bottom"/>
          </w:tcPr>
          <w:p w:rsidR="00000000" w:rsidRDefault="00C03175">
            <w:pPr>
              <w:jc w:val="center"/>
            </w:pPr>
            <w:r>
              <w:t>5-20</w:t>
            </w:r>
          </w:p>
        </w:tc>
        <w:tc>
          <w:tcPr>
            <w:tcW w:w="1203" w:type="dxa"/>
            <w:shd w:val="clear" w:color="auto" w:fill="auto"/>
            <w:vAlign w:val="bottom"/>
          </w:tcPr>
          <w:p w:rsidR="00000000" w:rsidRDefault="00C03175">
            <w:pPr>
              <w:jc w:val="center"/>
            </w:pPr>
            <w:r>
              <w:t>1998</w:t>
            </w:r>
          </w:p>
        </w:tc>
      </w:tr>
      <w:tr w:rsidR="00000000">
        <w:trPr>
          <w:trHeight w:val="298"/>
        </w:trPr>
        <w:tc>
          <w:tcPr>
            <w:tcW w:w="867" w:type="dxa"/>
            <w:shd w:val="clear" w:color="auto" w:fill="auto"/>
            <w:vAlign w:val="bottom"/>
          </w:tcPr>
          <w:p w:rsidR="00000000" w:rsidRDefault="00C03175">
            <w:pPr>
              <w:jc w:val="center"/>
            </w:pPr>
            <w:r>
              <w:t>14</w:t>
            </w:r>
          </w:p>
        </w:tc>
        <w:tc>
          <w:tcPr>
            <w:tcW w:w="1733" w:type="dxa"/>
            <w:shd w:val="clear" w:color="auto" w:fill="auto"/>
            <w:vAlign w:val="bottom"/>
          </w:tcPr>
          <w:p w:rsidR="00000000" w:rsidRDefault="00C03175">
            <w:pPr>
              <w:jc w:val="center"/>
            </w:pPr>
            <w:r>
              <w:t>A. Anderson</w:t>
            </w:r>
          </w:p>
        </w:tc>
        <w:tc>
          <w:tcPr>
            <w:tcW w:w="920" w:type="dxa"/>
            <w:shd w:val="clear" w:color="auto" w:fill="auto"/>
            <w:vAlign w:val="bottom"/>
          </w:tcPr>
          <w:p w:rsidR="00000000" w:rsidRDefault="00C03175">
            <w:pPr>
              <w:jc w:val="center"/>
            </w:pPr>
            <w:r>
              <w:t>6-13</w:t>
            </w:r>
          </w:p>
        </w:tc>
        <w:tc>
          <w:tcPr>
            <w:tcW w:w="1360" w:type="dxa"/>
            <w:shd w:val="clear" w:color="auto" w:fill="auto"/>
            <w:vAlign w:val="bottom"/>
          </w:tcPr>
          <w:p w:rsidR="00000000" w:rsidRDefault="00C03175">
            <w:pPr>
              <w:jc w:val="center"/>
            </w:pPr>
            <w:r>
              <w:t>2009</w:t>
            </w:r>
          </w:p>
        </w:tc>
        <w:tc>
          <w:tcPr>
            <w:tcW w:w="560" w:type="dxa"/>
            <w:shd w:val="clear" w:color="auto" w:fill="auto"/>
            <w:vAlign w:val="bottom"/>
          </w:tcPr>
          <w:p w:rsidR="00000000" w:rsidRDefault="00C03175">
            <w:pPr>
              <w:jc w:val="center"/>
            </w:pPr>
          </w:p>
        </w:tc>
        <w:tc>
          <w:tcPr>
            <w:tcW w:w="861" w:type="dxa"/>
            <w:shd w:val="clear" w:color="auto" w:fill="auto"/>
            <w:vAlign w:val="bottom"/>
          </w:tcPr>
          <w:p w:rsidR="00000000" w:rsidRDefault="00C03175">
            <w:pPr>
              <w:jc w:val="center"/>
            </w:pPr>
            <w:r>
              <w:t>39</w:t>
            </w:r>
          </w:p>
        </w:tc>
        <w:tc>
          <w:tcPr>
            <w:tcW w:w="1552" w:type="dxa"/>
            <w:shd w:val="clear" w:color="auto" w:fill="auto"/>
            <w:vAlign w:val="bottom"/>
          </w:tcPr>
          <w:p w:rsidR="00000000" w:rsidRDefault="00C03175">
            <w:pPr>
              <w:jc w:val="center"/>
            </w:pPr>
            <w:r>
              <w:t>A Mathews</w:t>
            </w:r>
          </w:p>
        </w:tc>
        <w:tc>
          <w:tcPr>
            <w:tcW w:w="1204" w:type="dxa"/>
            <w:shd w:val="clear" w:color="auto" w:fill="auto"/>
            <w:vAlign w:val="bottom"/>
          </w:tcPr>
          <w:p w:rsidR="00000000" w:rsidRDefault="00C03175">
            <w:pPr>
              <w:jc w:val="center"/>
            </w:pPr>
            <w:r>
              <w:t>5-28</w:t>
            </w:r>
          </w:p>
        </w:tc>
        <w:tc>
          <w:tcPr>
            <w:tcW w:w="1203" w:type="dxa"/>
            <w:shd w:val="clear" w:color="auto" w:fill="auto"/>
            <w:vAlign w:val="bottom"/>
          </w:tcPr>
          <w:p w:rsidR="00000000" w:rsidRDefault="00C03175">
            <w:pPr>
              <w:jc w:val="center"/>
            </w:pPr>
            <w:r>
              <w:t>2012</w:t>
            </w:r>
          </w:p>
        </w:tc>
      </w:tr>
      <w:tr w:rsidR="00000000">
        <w:trPr>
          <w:trHeight w:val="298"/>
        </w:trPr>
        <w:tc>
          <w:tcPr>
            <w:tcW w:w="867" w:type="dxa"/>
            <w:shd w:val="clear" w:color="auto" w:fill="auto"/>
            <w:vAlign w:val="bottom"/>
          </w:tcPr>
          <w:p w:rsidR="00000000" w:rsidRDefault="00C03175">
            <w:pPr>
              <w:jc w:val="center"/>
            </w:pPr>
            <w:r>
              <w:t>15</w:t>
            </w:r>
          </w:p>
        </w:tc>
        <w:tc>
          <w:tcPr>
            <w:tcW w:w="1733" w:type="dxa"/>
            <w:shd w:val="clear" w:color="auto" w:fill="auto"/>
            <w:vAlign w:val="bottom"/>
          </w:tcPr>
          <w:p w:rsidR="00000000" w:rsidRDefault="00C03175">
            <w:pPr>
              <w:jc w:val="center"/>
            </w:pPr>
            <w:r>
              <w:t>D. McFarlane</w:t>
            </w:r>
          </w:p>
        </w:tc>
        <w:tc>
          <w:tcPr>
            <w:tcW w:w="920" w:type="dxa"/>
            <w:shd w:val="clear" w:color="auto" w:fill="auto"/>
            <w:vAlign w:val="bottom"/>
          </w:tcPr>
          <w:p w:rsidR="00000000" w:rsidRDefault="00C03175">
            <w:pPr>
              <w:jc w:val="center"/>
            </w:pPr>
            <w:r>
              <w:t>6-14</w:t>
            </w:r>
          </w:p>
        </w:tc>
        <w:tc>
          <w:tcPr>
            <w:tcW w:w="1360" w:type="dxa"/>
            <w:shd w:val="clear" w:color="auto" w:fill="auto"/>
            <w:vAlign w:val="bottom"/>
          </w:tcPr>
          <w:p w:rsidR="00000000" w:rsidRDefault="00C03175">
            <w:pPr>
              <w:jc w:val="center"/>
            </w:pPr>
            <w:r>
              <w:t>2010</w:t>
            </w:r>
          </w:p>
        </w:tc>
        <w:tc>
          <w:tcPr>
            <w:tcW w:w="560" w:type="dxa"/>
            <w:shd w:val="clear" w:color="auto" w:fill="auto"/>
            <w:vAlign w:val="bottom"/>
          </w:tcPr>
          <w:p w:rsidR="00000000" w:rsidRDefault="00C03175">
            <w:pPr>
              <w:jc w:val="center"/>
            </w:pPr>
          </w:p>
        </w:tc>
        <w:tc>
          <w:tcPr>
            <w:tcW w:w="861" w:type="dxa"/>
            <w:shd w:val="clear" w:color="auto" w:fill="auto"/>
            <w:vAlign w:val="bottom"/>
          </w:tcPr>
          <w:p w:rsidR="00000000" w:rsidRDefault="00C03175">
            <w:pPr>
              <w:jc w:val="center"/>
            </w:pPr>
            <w:r>
              <w:t>40</w:t>
            </w:r>
          </w:p>
        </w:tc>
        <w:tc>
          <w:tcPr>
            <w:tcW w:w="1552" w:type="dxa"/>
            <w:shd w:val="clear" w:color="auto" w:fill="auto"/>
            <w:vAlign w:val="bottom"/>
          </w:tcPr>
          <w:p w:rsidR="00000000" w:rsidRDefault="00C03175">
            <w:pPr>
              <w:jc w:val="center"/>
            </w:pPr>
            <w:r>
              <w:t>N .  McKay</w:t>
            </w:r>
          </w:p>
        </w:tc>
        <w:tc>
          <w:tcPr>
            <w:tcW w:w="1204" w:type="dxa"/>
            <w:shd w:val="clear" w:color="auto" w:fill="auto"/>
            <w:vAlign w:val="bottom"/>
          </w:tcPr>
          <w:p w:rsidR="00000000" w:rsidRDefault="00C03175">
            <w:pPr>
              <w:jc w:val="center"/>
            </w:pPr>
            <w:r>
              <w:t>5-29</w:t>
            </w:r>
          </w:p>
        </w:tc>
        <w:tc>
          <w:tcPr>
            <w:tcW w:w="1203" w:type="dxa"/>
            <w:shd w:val="clear" w:color="auto" w:fill="auto"/>
            <w:vAlign w:val="bottom"/>
          </w:tcPr>
          <w:p w:rsidR="00000000" w:rsidRDefault="00C03175">
            <w:pPr>
              <w:jc w:val="center"/>
            </w:pPr>
            <w:r>
              <w:t>1996</w:t>
            </w:r>
          </w:p>
        </w:tc>
      </w:tr>
      <w:tr w:rsidR="00000000">
        <w:trPr>
          <w:trHeight w:val="298"/>
        </w:trPr>
        <w:tc>
          <w:tcPr>
            <w:tcW w:w="867" w:type="dxa"/>
            <w:shd w:val="clear" w:color="auto" w:fill="auto"/>
            <w:vAlign w:val="bottom"/>
          </w:tcPr>
          <w:p w:rsidR="00000000" w:rsidRDefault="00C03175">
            <w:pPr>
              <w:jc w:val="center"/>
            </w:pPr>
            <w:r>
              <w:t>16</w:t>
            </w:r>
          </w:p>
        </w:tc>
        <w:tc>
          <w:tcPr>
            <w:tcW w:w="1733" w:type="dxa"/>
            <w:shd w:val="clear" w:color="auto" w:fill="auto"/>
            <w:vAlign w:val="bottom"/>
          </w:tcPr>
          <w:p w:rsidR="00000000" w:rsidRDefault="00C03175">
            <w:pPr>
              <w:jc w:val="center"/>
            </w:pPr>
            <w:r>
              <w:t>B. Bentley</w:t>
            </w:r>
          </w:p>
        </w:tc>
        <w:tc>
          <w:tcPr>
            <w:tcW w:w="920" w:type="dxa"/>
            <w:shd w:val="clear" w:color="auto" w:fill="auto"/>
            <w:vAlign w:val="bottom"/>
          </w:tcPr>
          <w:p w:rsidR="00000000" w:rsidRDefault="00C03175">
            <w:pPr>
              <w:jc w:val="center"/>
            </w:pPr>
            <w:r>
              <w:t>6-16</w:t>
            </w:r>
          </w:p>
        </w:tc>
        <w:tc>
          <w:tcPr>
            <w:tcW w:w="1360" w:type="dxa"/>
            <w:shd w:val="clear" w:color="auto" w:fill="auto"/>
            <w:vAlign w:val="bottom"/>
          </w:tcPr>
          <w:p w:rsidR="00000000" w:rsidRDefault="00C03175">
            <w:pPr>
              <w:jc w:val="center"/>
            </w:pPr>
            <w:r>
              <w:t>2002</w:t>
            </w:r>
          </w:p>
        </w:tc>
        <w:tc>
          <w:tcPr>
            <w:tcW w:w="560" w:type="dxa"/>
            <w:shd w:val="clear" w:color="auto" w:fill="auto"/>
            <w:vAlign w:val="bottom"/>
          </w:tcPr>
          <w:p w:rsidR="00000000" w:rsidRDefault="00C03175">
            <w:pPr>
              <w:jc w:val="center"/>
            </w:pPr>
          </w:p>
        </w:tc>
        <w:tc>
          <w:tcPr>
            <w:tcW w:w="861" w:type="dxa"/>
            <w:shd w:val="clear" w:color="auto" w:fill="auto"/>
            <w:vAlign w:val="bottom"/>
          </w:tcPr>
          <w:p w:rsidR="00000000" w:rsidRDefault="00C03175">
            <w:pPr>
              <w:jc w:val="center"/>
            </w:pPr>
            <w:r>
              <w:t>41</w:t>
            </w:r>
          </w:p>
        </w:tc>
        <w:tc>
          <w:tcPr>
            <w:tcW w:w="1552" w:type="dxa"/>
            <w:shd w:val="clear" w:color="auto" w:fill="auto"/>
            <w:vAlign w:val="bottom"/>
          </w:tcPr>
          <w:p w:rsidR="00000000" w:rsidRDefault="00C03175">
            <w:pPr>
              <w:jc w:val="center"/>
            </w:pPr>
            <w:r>
              <w:t>D. Dakin</w:t>
            </w:r>
          </w:p>
        </w:tc>
        <w:tc>
          <w:tcPr>
            <w:tcW w:w="1204" w:type="dxa"/>
            <w:shd w:val="clear" w:color="auto" w:fill="auto"/>
            <w:vAlign w:val="bottom"/>
          </w:tcPr>
          <w:p w:rsidR="00000000" w:rsidRDefault="00C03175">
            <w:pPr>
              <w:jc w:val="center"/>
            </w:pPr>
            <w:r>
              <w:t>5-31</w:t>
            </w:r>
          </w:p>
        </w:tc>
        <w:tc>
          <w:tcPr>
            <w:tcW w:w="1203" w:type="dxa"/>
            <w:shd w:val="clear" w:color="auto" w:fill="auto"/>
            <w:vAlign w:val="bottom"/>
          </w:tcPr>
          <w:p w:rsidR="00000000" w:rsidRDefault="00C03175">
            <w:pPr>
              <w:jc w:val="center"/>
            </w:pPr>
            <w:r>
              <w:t>1993</w:t>
            </w:r>
          </w:p>
        </w:tc>
      </w:tr>
      <w:tr w:rsidR="00000000">
        <w:trPr>
          <w:trHeight w:val="298"/>
        </w:trPr>
        <w:tc>
          <w:tcPr>
            <w:tcW w:w="867" w:type="dxa"/>
            <w:shd w:val="clear" w:color="auto" w:fill="auto"/>
            <w:vAlign w:val="bottom"/>
          </w:tcPr>
          <w:p w:rsidR="00000000" w:rsidRDefault="00C03175">
            <w:pPr>
              <w:jc w:val="center"/>
            </w:pPr>
            <w:r>
              <w:t>17</w:t>
            </w:r>
          </w:p>
        </w:tc>
        <w:tc>
          <w:tcPr>
            <w:tcW w:w="1733" w:type="dxa"/>
            <w:shd w:val="clear" w:color="auto" w:fill="auto"/>
            <w:vAlign w:val="bottom"/>
          </w:tcPr>
          <w:p w:rsidR="00000000" w:rsidRDefault="00C03175">
            <w:pPr>
              <w:jc w:val="center"/>
            </w:pPr>
            <w:r>
              <w:t>H. Saddler</w:t>
            </w:r>
          </w:p>
        </w:tc>
        <w:tc>
          <w:tcPr>
            <w:tcW w:w="920" w:type="dxa"/>
            <w:shd w:val="clear" w:color="auto" w:fill="auto"/>
            <w:vAlign w:val="bottom"/>
          </w:tcPr>
          <w:p w:rsidR="00000000" w:rsidRDefault="00C03175">
            <w:pPr>
              <w:jc w:val="center"/>
            </w:pPr>
            <w:r>
              <w:t>6-18</w:t>
            </w:r>
          </w:p>
        </w:tc>
        <w:tc>
          <w:tcPr>
            <w:tcW w:w="1360" w:type="dxa"/>
            <w:shd w:val="clear" w:color="auto" w:fill="auto"/>
            <w:vAlign w:val="bottom"/>
          </w:tcPr>
          <w:p w:rsidR="00000000" w:rsidRDefault="00C03175">
            <w:pPr>
              <w:jc w:val="center"/>
            </w:pPr>
            <w:r>
              <w:t>2017</w:t>
            </w:r>
          </w:p>
        </w:tc>
        <w:tc>
          <w:tcPr>
            <w:tcW w:w="560" w:type="dxa"/>
            <w:shd w:val="clear" w:color="auto" w:fill="auto"/>
            <w:vAlign w:val="bottom"/>
          </w:tcPr>
          <w:p w:rsidR="00000000" w:rsidRDefault="00C03175">
            <w:pPr>
              <w:jc w:val="center"/>
            </w:pPr>
          </w:p>
        </w:tc>
        <w:tc>
          <w:tcPr>
            <w:tcW w:w="861" w:type="dxa"/>
            <w:shd w:val="clear" w:color="auto" w:fill="auto"/>
            <w:vAlign w:val="bottom"/>
          </w:tcPr>
          <w:p w:rsidR="00000000" w:rsidRDefault="00C03175">
            <w:pPr>
              <w:jc w:val="center"/>
            </w:pPr>
            <w:r>
              <w:t>42</w:t>
            </w:r>
          </w:p>
        </w:tc>
        <w:tc>
          <w:tcPr>
            <w:tcW w:w="1552" w:type="dxa"/>
            <w:shd w:val="clear" w:color="auto" w:fill="auto"/>
            <w:vAlign w:val="bottom"/>
          </w:tcPr>
          <w:p w:rsidR="00000000" w:rsidRDefault="00C03175">
            <w:pPr>
              <w:jc w:val="center"/>
            </w:pPr>
            <w:r>
              <w:t>D. Cook</w:t>
            </w:r>
          </w:p>
        </w:tc>
        <w:tc>
          <w:tcPr>
            <w:tcW w:w="1204" w:type="dxa"/>
            <w:shd w:val="clear" w:color="auto" w:fill="auto"/>
            <w:vAlign w:val="bottom"/>
          </w:tcPr>
          <w:p w:rsidR="00000000" w:rsidRDefault="00C03175">
            <w:pPr>
              <w:jc w:val="center"/>
            </w:pPr>
            <w:r>
              <w:t>5-32</w:t>
            </w:r>
          </w:p>
        </w:tc>
        <w:tc>
          <w:tcPr>
            <w:tcW w:w="1203" w:type="dxa"/>
            <w:shd w:val="clear" w:color="auto" w:fill="auto"/>
            <w:vAlign w:val="bottom"/>
          </w:tcPr>
          <w:p w:rsidR="00000000" w:rsidRDefault="00C03175">
            <w:pPr>
              <w:jc w:val="center"/>
            </w:pPr>
            <w:r>
              <w:t>1996</w:t>
            </w:r>
          </w:p>
        </w:tc>
      </w:tr>
      <w:tr w:rsidR="00000000">
        <w:trPr>
          <w:trHeight w:val="298"/>
        </w:trPr>
        <w:tc>
          <w:tcPr>
            <w:tcW w:w="867" w:type="dxa"/>
            <w:shd w:val="clear" w:color="auto" w:fill="auto"/>
            <w:vAlign w:val="bottom"/>
          </w:tcPr>
          <w:p w:rsidR="00000000" w:rsidRDefault="00C03175">
            <w:pPr>
              <w:jc w:val="center"/>
            </w:pPr>
            <w:r>
              <w:t>18</w:t>
            </w:r>
          </w:p>
        </w:tc>
        <w:tc>
          <w:tcPr>
            <w:tcW w:w="1733" w:type="dxa"/>
            <w:shd w:val="clear" w:color="auto" w:fill="auto"/>
            <w:vAlign w:val="bottom"/>
          </w:tcPr>
          <w:p w:rsidR="00000000" w:rsidRDefault="00C03175">
            <w:pPr>
              <w:jc w:val="center"/>
            </w:pPr>
            <w:r>
              <w:t>C. Sayer</w:t>
            </w:r>
          </w:p>
        </w:tc>
        <w:tc>
          <w:tcPr>
            <w:tcW w:w="920" w:type="dxa"/>
            <w:shd w:val="clear" w:color="auto" w:fill="auto"/>
            <w:vAlign w:val="bottom"/>
          </w:tcPr>
          <w:p w:rsidR="00000000" w:rsidRDefault="00C03175">
            <w:pPr>
              <w:jc w:val="center"/>
            </w:pPr>
            <w:r>
              <w:t>6-27</w:t>
            </w:r>
          </w:p>
        </w:tc>
        <w:tc>
          <w:tcPr>
            <w:tcW w:w="1360" w:type="dxa"/>
            <w:shd w:val="clear" w:color="auto" w:fill="auto"/>
            <w:vAlign w:val="bottom"/>
          </w:tcPr>
          <w:p w:rsidR="00000000" w:rsidRDefault="00C03175">
            <w:pPr>
              <w:jc w:val="center"/>
            </w:pPr>
            <w:r>
              <w:t>2001</w:t>
            </w:r>
          </w:p>
        </w:tc>
        <w:tc>
          <w:tcPr>
            <w:tcW w:w="560" w:type="dxa"/>
            <w:shd w:val="clear" w:color="auto" w:fill="auto"/>
            <w:vAlign w:val="bottom"/>
          </w:tcPr>
          <w:p w:rsidR="00000000" w:rsidRDefault="00C03175">
            <w:pPr>
              <w:jc w:val="center"/>
            </w:pPr>
          </w:p>
        </w:tc>
        <w:tc>
          <w:tcPr>
            <w:tcW w:w="861" w:type="dxa"/>
            <w:shd w:val="clear" w:color="auto" w:fill="auto"/>
            <w:vAlign w:val="bottom"/>
          </w:tcPr>
          <w:p w:rsidR="00000000" w:rsidRDefault="00C03175">
            <w:pPr>
              <w:jc w:val="center"/>
            </w:pPr>
            <w:r>
              <w:t>43</w:t>
            </w:r>
          </w:p>
        </w:tc>
        <w:tc>
          <w:tcPr>
            <w:tcW w:w="1552" w:type="dxa"/>
            <w:shd w:val="clear" w:color="auto" w:fill="auto"/>
            <w:vAlign w:val="bottom"/>
          </w:tcPr>
          <w:p w:rsidR="00000000" w:rsidRDefault="00C03175">
            <w:pPr>
              <w:jc w:val="center"/>
            </w:pPr>
            <w:r>
              <w:t>D. Lister</w:t>
            </w:r>
          </w:p>
        </w:tc>
        <w:tc>
          <w:tcPr>
            <w:tcW w:w="1204" w:type="dxa"/>
            <w:shd w:val="clear" w:color="auto" w:fill="auto"/>
            <w:vAlign w:val="bottom"/>
          </w:tcPr>
          <w:p w:rsidR="00000000" w:rsidRDefault="00C03175">
            <w:pPr>
              <w:jc w:val="center"/>
            </w:pPr>
            <w:r>
              <w:t>5-40</w:t>
            </w:r>
          </w:p>
        </w:tc>
        <w:tc>
          <w:tcPr>
            <w:tcW w:w="1203" w:type="dxa"/>
            <w:shd w:val="clear" w:color="auto" w:fill="auto"/>
            <w:vAlign w:val="bottom"/>
          </w:tcPr>
          <w:p w:rsidR="00000000" w:rsidRDefault="00C03175">
            <w:pPr>
              <w:jc w:val="center"/>
            </w:pPr>
            <w:r>
              <w:t>1993</w:t>
            </w:r>
          </w:p>
        </w:tc>
      </w:tr>
      <w:tr w:rsidR="00000000">
        <w:trPr>
          <w:trHeight w:val="298"/>
        </w:trPr>
        <w:tc>
          <w:tcPr>
            <w:tcW w:w="867" w:type="dxa"/>
            <w:shd w:val="clear" w:color="auto" w:fill="auto"/>
            <w:vAlign w:val="bottom"/>
          </w:tcPr>
          <w:p w:rsidR="00000000" w:rsidRDefault="00C03175">
            <w:pPr>
              <w:jc w:val="center"/>
            </w:pPr>
            <w:r>
              <w:t>19</w:t>
            </w:r>
          </w:p>
        </w:tc>
        <w:tc>
          <w:tcPr>
            <w:tcW w:w="1733" w:type="dxa"/>
            <w:shd w:val="clear" w:color="auto" w:fill="auto"/>
            <w:vAlign w:val="bottom"/>
          </w:tcPr>
          <w:p w:rsidR="00000000" w:rsidRDefault="00C03175">
            <w:pPr>
              <w:jc w:val="center"/>
            </w:pPr>
            <w:r>
              <w:t>Cam.  McKenzie</w:t>
            </w:r>
          </w:p>
        </w:tc>
        <w:tc>
          <w:tcPr>
            <w:tcW w:w="920" w:type="dxa"/>
            <w:shd w:val="clear" w:color="auto" w:fill="auto"/>
            <w:vAlign w:val="bottom"/>
          </w:tcPr>
          <w:p w:rsidR="00000000" w:rsidRDefault="00C03175">
            <w:pPr>
              <w:jc w:val="center"/>
            </w:pPr>
            <w:r>
              <w:t>6-30</w:t>
            </w:r>
          </w:p>
        </w:tc>
        <w:tc>
          <w:tcPr>
            <w:tcW w:w="1360" w:type="dxa"/>
            <w:shd w:val="clear" w:color="auto" w:fill="auto"/>
            <w:vAlign w:val="bottom"/>
          </w:tcPr>
          <w:p w:rsidR="00000000" w:rsidRDefault="00C03175">
            <w:pPr>
              <w:jc w:val="center"/>
            </w:pPr>
            <w:r>
              <w:t>1994</w:t>
            </w:r>
          </w:p>
        </w:tc>
        <w:tc>
          <w:tcPr>
            <w:tcW w:w="560" w:type="dxa"/>
            <w:shd w:val="clear" w:color="auto" w:fill="auto"/>
            <w:vAlign w:val="bottom"/>
          </w:tcPr>
          <w:p w:rsidR="00000000" w:rsidRDefault="00C03175">
            <w:pPr>
              <w:jc w:val="center"/>
            </w:pPr>
          </w:p>
        </w:tc>
        <w:tc>
          <w:tcPr>
            <w:tcW w:w="861" w:type="dxa"/>
            <w:shd w:val="clear" w:color="auto" w:fill="auto"/>
            <w:vAlign w:val="bottom"/>
          </w:tcPr>
          <w:p w:rsidR="00000000" w:rsidRDefault="00C03175">
            <w:pPr>
              <w:jc w:val="center"/>
            </w:pPr>
            <w:r>
              <w:t>44</w:t>
            </w:r>
          </w:p>
        </w:tc>
        <w:tc>
          <w:tcPr>
            <w:tcW w:w="1552" w:type="dxa"/>
            <w:shd w:val="clear" w:color="auto" w:fill="auto"/>
            <w:vAlign w:val="bottom"/>
          </w:tcPr>
          <w:p w:rsidR="00000000" w:rsidRDefault="00C03175">
            <w:pPr>
              <w:jc w:val="center"/>
            </w:pPr>
            <w:r>
              <w:t>B Beattie</w:t>
            </w:r>
          </w:p>
        </w:tc>
        <w:tc>
          <w:tcPr>
            <w:tcW w:w="1204" w:type="dxa"/>
            <w:shd w:val="clear" w:color="auto" w:fill="auto"/>
            <w:vAlign w:val="bottom"/>
          </w:tcPr>
          <w:p w:rsidR="00000000" w:rsidRDefault="00C03175">
            <w:pPr>
              <w:jc w:val="center"/>
            </w:pPr>
            <w:r>
              <w:t>4-3</w:t>
            </w:r>
          </w:p>
        </w:tc>
        <w:tc>
          <w:tcPr>
            <w:tcW w:w="1203" w:type="dxa"/>
            <w:shd w:val="clear" w:color="auto" w:fill="auto"/>
            <w:vAlign w:val="bottom"/>
          </w:tcPr>
          <w:p w:rsidR="00000000" w:rsidRDefault="00C03175">
            <w:pPr>
              <w:jc w:val="center"/>
            </w:pPr>
            <w:r>
              <w:t>2012</w:t>
            </w:r>
          </w:p>
        </w:tc>
      </w:tr>
      <w:tr w:rsidR="00000000">
        <w:trPr>
          <w:trHeight w:val="298"/>
        </w:trPr>
        <w:tc>
          <w:tcPr>
            <w:tcW w:w="867" w:type="dxa"/>
            <w:shd w:val="clear" w:color="auto" w:fill="auto"/>
            <w:vAlign w:val="bottom"/>
          </w:tcPr>
          <w:p w:rsidR="00000000" w:rsidRDefault="00C03175">
            <w:pPr>
              <w:jc w:val="center"/>
            </w:pPr>
            <w:r>
              <w:t>20</w:t>
            </w:r>
          </w:p>
        </w:tc>
        <w:tc>
          <w:tcPr>
            <w:tcW w:w="1733" w:type="dxa"/>
            <w:shd w:val="clear" w:color="auto" w:fill="auto"/>
            <w:vAlign w:val="bottom"/>
          </w:tcPr>
          <w:p w:rsidR="00000000" w:rsidRDefault="00C03175">
            <w:pPr>
              <w:jc w:val="center"/>
            </w:pPr>
            <w:r>
              <w:t>S. Ritchie</w:t>
            </w:r>
          </w:p>
        </w:tc>
        <w:tc>
          <w:tcPr>
            <w:tcW w:w="920" w:type="dxa"/>
            <w:shd w:val="clear" w:color="auto" w:fill="auto"/>
            <w:vAlign w:val="bottom"/>
          </w:tcPr>
          <w:p w:rsidR="00000000" w:rsidRDefault="00C03175">
            <w:pPr>
              <w:jc w:val="center"/>
            </w:pPr>
            <w:r>
              <w:t>6-35</w:t>
            </w:r>
          </w:p>
        </w:tc>
        <w:tc>
          <w:tcPr>
            <w:tcW w:w="1360" w:type="dxa"/>
            <w:shd w:val="clear" w:color="auto" w:fill="auto"/>
            <w:vAlign w:val="bottom"/>
          </w:tcPr>
          <w:p w:rsidR="00000000" w:rsidRDefault="00C03175">
            <w:pPr>
              <w:jc w:val="center"/>
            </w:pPr>
            <w:r>
              <w:t>1997</w:t>
            </w:r>
          </w:p>
        </w:tc>
        <w:tc>
          <w:tcPr>
            <w:tcW w:w="560" w:type="dxa"/>
            <w:shd w:val="clear" w:color="auto" w:fill="auto"/>
            <w:vAlign w:val="bottom"/>
          </w:tcPr>
          <w:p w:rsidR="00000000" w:rsidRDefault="00C03175">
            <w:pPr>
              <w:jc w:val="center"/>
            </w:pPr>
          </w:p>
        </w:tc>
        <w:tc>
          <w:tcPr>
            <w:tcW w:w="861" w:type="dxa"/>
            <w:shd w:val="clear" w:color="auto" w:fill="auto"/>
            <w:vAlign w:val="bottom"/>
          </w:tcPr>
          <w:p w:rsidR="00000000" w:rsidRDefault="00C03175">
            <w:pPr>
              <w:jc w:val="center"/>
            </w:pPr>
            <w:r>
              <w:t>45</w:t>
            </w:r>
          </w:p>
        </w:tc>
        <w:tc>
          <w:tcPr>
            <w:tcW w:w="1552" w:type="dxa"/>
            <w:shd w:val="clear" w:color="auto" w:fill="auto"/>
            <w:vAlign w:val="bottom"/>
          </w:tcPr>
          <w:p w:rsidR="00000000" w:rsidRDefault="00C03175">
            <w:pPr>
              <w:jc w:val="center"/>
            </w:pPr>
            <w:r>
              <w:t>W.  Thomson</w:t>
            </w:r>
          </w:p>
        </w:tc>
        <w:tc>
          <w:tcPr>
            <w:tcW w:w="1204" w:type="dxa"/>
            <w:shd w:val="clear" w:color="auto" w:fill="auto"/>
            <w:vAlign w:val="bottom"/>
          </w:tcPr>
          <w:p w:rsidR="00000000" w:rsidRDefault="00C03175">
            <w:pPr>
              <w:jc w:val="center"/>
            </w:pPr>
            <w:r>
              <w:t>4-7</w:t>
            </w:r>
          </w:p>
        </w:tc>
        <w:tc>
          <w:tcPr>
            <w:tcW w:w="1203" w:type="dxa"/>
            <w:shd w:val="clear" w:color="auto" w:fill="auto"/>
            <w:vAlign w:val="bottom"/>
          </w:tcPr>
          <w:p w:rsidR="00000000" w:rsidRDefault="00C03175">
            <w:pPr>
              <w:jc w:val="center"/>
            </w:pPr>
            <w:r>
              <w:t>&lt;1990</w:t>
            </w:r>
          </w:p>
        </w:tc>
      </w:tr>
      <w:tr w:rsidR="00000000">
        <w:trPr>
          <w:trHeight w:val="298"/>
        </w:trPr>
        <w:tc>
          <w:tcPr>
            <w:tcW w:w="867" w:type="dxa"/>
            <w:shd w:val="clear" w:color="auto" w:fill="auto"/>
            <w:vAlign w:val="bottom"/>
          </w:tcPr>
          <w:p w:rsidR="00000000" w:rsidRDefault="00C03175">
            <w:pPr>
              <w:jc w:val="center"/>
            </w:pPr>
            <w:r>
              <w:t>21</w:t>
            </w:r>
          </w:p>
        </w:tc>
        <w:tc>
          <w:tcPr>
            <w:tcW w:w="1733" w:type="dxa"/>
            <w:shd w:val="clear" w:color="auto" w:fill="auto"/>
            <w:vAlign w:val="bottom"/>
          </w:tcPr>
          <w:p w:rsidR="00000000" w:rsidRDefault="00C03175">
            <w:pPr>
              <w:jc w:val="center"/>
            </w:pPr>
            <w:r>
              <w:t>D Galloway</w:t>
            </w:r>
          </w:p>
        </w:tc>
        <w:tc>
          <w:tcPr>
            <w:tcW w:w="920" w:type="dxa"/>
            <w:shd w:val="clear" w:color="auto" w:fill="auto"/>
            <w:vAlign w:val="bottom"/>
          </w:tcPr>
          <w:p w:rsidR="00000000" w:rsidRDefault="00C03175">
            <w:pPr>
              <w:jc w:val="center"/>
            </w:pPr>
            <w:r>
              <w:t>6-37</w:t>
            </w:r>
          </w:p>
        </w:tc>
        <w:tc>
          <w:tcPr>
            <w:tcW w:w="1360" w:type="dxa"/>
            <w:shd w:val="clear" w:color="auto" w:fill="auto"/>
            <w:vAlign w:val="bottom"/>
          </w:tcPr>
          <w:p w:rsidR="00000000" w:rsidRDefault="00C03175">
            <w:pPr>
              <w:jc w:val="center"/>
            </w:pPr>
            <w:r>
              <w:t>2015</w:t>
            </w:r>
          </w:p>
        </w:tc>
        <w:tc>
          <w:tcPr>
            <w:tcW w:w="560" w:type="dxa"/>
            <w:shd w:val="clear" w:color="auto" w:fill="auto"/>
            <w:vAlign w:val="bottom"/>
          </w:tcPr>
          <w:p w:rsidR="00000000" w:rsidRDefault="00C03175">
            <w:pPr>
              <w:jc w:val="center"/>
            </w:pPr>
          </w:p>
        </w:tc>
        <w:tc>
          <w:tcPr>
            <w:tcW w:w="861" w:type="dxa"/>
            <w:shd w:val="clear" w:color="auto" w:fill="auto"/>
            <w:vAlign w:val="bottom"/>
          </w:tcPr>
          <w:p w:rsidR="00000000" w:rsidRDefault="00C03175">
            <w:pPr>
              <w:jc w:val="center"/>
            </w:pPr>
            <w:r>
              <w:t>46</w:t>
            </w:r>
          </w:p>
        </w:tc>
        <w:tc>
          <w:tcPr>
            <w:tcW w:w="1552" w:type="dxa"/>
            <w:shd w:val="clear" w:color="auto" w:fill="auto"/>
            <w:vAlign w:val="bottom"/>
          </w:tcPr>
          <w:p w:rsidR="00000000" w:rsidRDefault="00C03175">
            <w:pPr>
              <w:jc w:val="center"/>
            </w:pPr>
            <w:r>
              <w:t>N Thornicroft</w:t>
            </w:r>
          </w:p>
        </w:tc>
        <w:tc>
          <w:tcPr>
            <w:tcW w:w="1204" w:type="dxa"/>
            <w:shd w:val="clear" w:color="auto" w:fill="auto"/>
            <w:vAlign w:val="bottom"/>
          </w:tcPr>
          <w:p w:rsidR="00000000" w:rsidRDefault="00C03175">
            <w:pPr>
              <w:jc w:val="center"/>
            </w:pPr>
            <w:r>
              <w:t>4-9</w:t>
            </w:r>
          </w:p>
        </w:tc>
        <w:tc>
          <w:tcPr>
            <w:tcW w:w="1203" w:type="dxa"/>
            <w:shd w:val="clear" w:color="auto" w:fill="auto"/>
            <w:vAlign w:val="bottom"/>
          </w:tcPr>
          <w:p w:rsidR="00000000" w:rsidRDefault="00C03175">
            <w:pPr>
              <w:jc w:val="center"/>
            </w:pPr>
            <w:r>
              <w:t>2009</w:t>
            </w:r>
          </w:p>
        </w:tc>
      </w:tr>
      <w:tr w:rsidR="00000000">
        <w:trPr>
          <w:trHeight w:val="298"/>
        </w:trPr>
        <w:tc>
          <w:tcPr>
            <w:tcW w:w="867" w:type="dxa"/>
            <w:shd w:val="clear" w:color="auto" w:fill="auto"/>
            <w:vAlign w:val="bottom"/>
          </w:tcPr>
          <w:p w:rsidR="00000000" w:rsidRDefault="00C03175">
            <w:pPr>
              <w:jc w:val="center"/>
            </w:pPr>
            <w:r>
              <w:t>22</w:t>
            </w:r>
          </w:p>
        </w:tc>
        <w:tc>
          <w:tcPr>
            <w:tcW w:w="1733" w:type="dxa"/>
            <w:shd w:val="clear" w:color="auto" w:fill="auto"/>
            <w:vAlign w:val="bottom"/>
          </w:tcPr>
          <w:p w:rsidR="00000000" w:rsidRDefault="00C03175">
            <w:pPr>
              <w:jc w:val="center"/>
            </w:pPr>
            <w:r>
              <w:t>C Baddeley</w:t>
            </w:r>
          </w:p>
        </w:tc>
        <w:tc>
          <w:tcPr>
            <w:tcW w:w="920" w:type="dxa"/>
            <w:shd w:val="clear" w:color="auto" w:fill="auto"/>
            <w:vAlign w:val="bottom"/>
          </w:tcPr>
          <w:p w:rsidR="00000000" w:rsidRDefault="00C03175">
            <w:pPr>
              <w:jc w:val="center"/>
            </w:pPr>
            <w:r>
              <w:t>6-41</w:t>
            </w:r>
          </w:p>
        </w:tc>
        <w:tc>
          <w:tcPr>
            <w:tcW w:w="1360" w:type="dxa"/>
            <w:shd w:val="clear" w:color="auto" w:fill="auto"/>
            <w:vAlign w:val="bottom"/>
          </w:tcPr>
          <w:p w:rsidR="00000000" w:rsidRDefault="00C03175">
            <w:pPr>
              <w:jc w:val="center"/>
            </w:pPr>
            <w:r>
              <w:t>2016</w:t>
            </w:r>
          </w:p>
        </w:tc>
        <w:tc>
          <w:tcPr>
            <w:tcW w:w="560" w:type="dxa"/>
            <w:shd w:val="clear" w:color="auto" w:fill="auto"/>
            <w:vAlign w:val="bottom"/>
          </w:tcPr>
          <w:p w:rsidR="00000000" w:rsidRDefault="00C03175">
            <w:pPr>
              <w:jc w:val="center"/>
            </w:pPr>
          </w:p>
        </w:tc>
        <w:tc>
          <w:tcPr>
            <w:tcW w:w="861" w:type="dxa"/>
            <w:shd w:val="clear" w:color="auto" w:fill="auto"/>
            <w:vAlign w:val="bottom"/>
          </w:tcPr>
          <w:p w:rsidR="00000000" w:rsidRDefault="00C03175">
            <w:pPr>
              <w:jc w:val="center"/>
            </w:pPr>
            <w:r>
              <w:t>47</w:t>
            </w:r>
          </w:p>
        </w:tc>
        <w:tc>
          <w:tcPr>
            <w:tcW w:w="1552" w:type="dxa"/>
            <w:shd w:val="clear" w:color="auto" w:fill="auto"/>
            <w:vAlign w:val="bottom"/>
          </w:tcPr>
          <w:p w:rsidR="00000000" w:rsidRDefault="00C03175">
            <w:pPr>
              <w:jc w:val="center"/>
            </w:pPr>
            <w:r>
              <w:t>N Baddeley</w:t>
            </w:r>
          </w:p>
        </w:tc>
        <w:tc>
          <w:tcPr>
            <w:tcW w:w="1204" w:type="dxa"/>
            <w:shd w:val="clear" w:color="auto" w:fill="auto"/>
            <w:vAlign w:val="bottom"/>
          </w:tcPr>
          <w:p w:rsidR="00000000" w:rsidRDefault="00C03175">
            <w:pPr>
              <w:jc w:val="center"/>
            </w:pPr>
            <w:r>
              <w:t>4-10</w:t>
            </w:r>
          </w:p>
        </w:tc>
        <w:tc>
          <w:tcPr>
            <w:tcW w:w="1203" w:type="dxa"/>
            <w:shd w:val="clear" w:color="auto" w:fill="auto"/>
            <w:vAlign w:val="bottom"/>
          </w:tcPr>
          <w:p w:rsidR="00000000" w:rsidRDefault="00C03175">
            <w:pPr>
              <w:jc w:val="center"/>
            </w:pPr>
            <w:r>
              <w:t>2013</w:t>
            </w:r>
          </w:p>
        </w:tc>
      </w:tr>
      <w:tr w:rsidR="00000000">
        <w:trPr>
          <w:trHeight w:val="298"/>
        </w:trPr>
        <w:tc>
          <w:tcPr>
            <w:tcW w:w="867" w:type="dxa"/>
            <w:shd w:val="clear" w:color="auto" w:fill="auto"/>
            <w:vAlign w:val="bottom"/>
          </w:tcPr>
          <w:p w:rsidR="00000000" w:rsidRDefault="00C03175">
            <w:pPr>
              <w:jc w:val="center"/>
            </w:pPr>
            <w:r>
              <w:t>23</w:t>
            </w:r>
          </w:p>
        </w:tc>
        <w:tc>
          <w:tcPr>
            <w:tcW w:w="1733" w:type="dxa"/>
            <w:shd w:val="clear" w:color="auto" w:fill="auto"/>
            <w:vAlign w:val="bottom"/>
          </w:tcPr>
          <w:p w:rsidR="00000000" w:rsidRDefault="00C03175">
            <w:pPr>
              <w:jc w:val="center"/>
            </w:pPr>
            <w:r>
              <w:t>I. Barnes</w:t>
            </w:r>
          </w:p>
        </w:tc>
        <w:tc>
          <w:tcPr>
            <w:tcW w:w="920" w:type="dxa"/>
            <w:shd w:val="clear" w:color="auto" w:fill="auto"/>
            <w:vAlign w:val="bottom"/>
          </w:tcPr>
          <w:p w:rsidR="00000000" w:rsidRDefault="00C03175">
            <w:pPr>
              <w:jc w:val="center"/>
            </w:pPr>
            <w:r>
              <w:t>6-45</w:t>
            </w:r>
          </w:p>
        </w:tc>
        <w:tc>
          <w:tcPr>
            <w:tcW w:w="1360" w:type="dxa"/>
            <w:shd w:val="clear" w:color="auto" w:fill="auto"/>
            <w:vAlign w:val="bottom"/>
          </w:tcPr>
          <w:p w:rsidR="00000000" w:rsidRDefault="00C03175">
            <w:pPr>
              <w:jc w:val="center"/>
            </w:pPr>
            <w:r>
              <w:t>&lt;1990</w:t>
            </w:r>
          </w:p>
        </w:tc>
        <w:tc>
          <w:tcPr>
            <w:tcW w:w="560" w:type="dxa"/>
            <w:shd w:val="clear" w:color="auto" w:fill="auto"/>
            <w:vAlign w:val="bottom"/>
          </w:tcPr>
          <w:p w:rsidR="00000000" w:rsidRDefault="00C03175">
            <w:pPr>
              <w:jc w:val="center"/>
            </w:pPr>
          </w:p>
        </w:tc>
        <w:tc>
          <w:tcPr>
            <w:tcW w:w="861" w:type="dxa"/>
            <w:shd w:val="clear" w:color="auto" w:fill="auto"/>
            <w:vAlign w:val="bottom"/>
          </w:tcPr>
          <w:p w:rsidR="00000000" w:rsidRDefault="00C03175">
            <w:pPr>
              <w:jc w:val="center"/>
            </w:pPr>
            <w:r>
              <w:t>48</w:t>
            </w:r>
          </w:p>
        </w:tc>
        <w:tc>
          <w:tcPr>
            <w:tcW w:w="1552" w:type="dxa"/>
            <w:shd w:val="clear" w:color="auto" w:fill="auto"/>
            <w:vAlign w:val="bottom"/>
          </w:tcPr>
          <w:p w:rsidR="00000000" w:rsidRDefault="00C03175">
            <w:pPr>
              <w:jc w:val="center"/>
            </w:pPr>
            <w:r>
              <w:t>A Robertson</w:t>
            </w:r>
          </w:p>
        </w:tc>
        <w:tc>
          <w:tcPr>
            <w:tcW w:w="1204" w:type="dxa"/>
            <w:shd w:val="clear" w:color="auto" w:fill="auto"/>
            <w:vAlign w:val="bottom"/>
          </w:tcPr>
          <w:p w:rsidR="00000000" w:rsidRDefault="00C03175">
            <w:pPr>
              <w:jc w:val="center"/>
            </w:pPr>
            <w:r>
              <w:t>4-10</w:t>
            </w:r>
          </w:p>
        </w:tc>
        <w:tc>
          <w:tcPr>
            <w:tcW w:w="1203" w:type="dxa"/>
            <w:shd w:val="clear" w:color="auto" w:fill="auto"/>
            <w:vAlign w:val="bottom"/>
          </w:tcPr>
          <w:p w:rsidR="00000000" w:rsidRDefault="00C03175">
            <w:pPr>
              <w:jc w:val="center"/>
            </w:pPr>
            <w:r>
              <w:t>2007</w:t>
            </w:r>
          </w:p>
        </w:tc>
      </w:tr>
      <w:tr w:rsidR="00000000">
        <w:trPr>
          <w:trHeight w:val="298"/>
        </w:trPr>
        <w:tc>
          <w:tcPr>
            <w:tcW w:w="867" w:type="dxa"/>
            <w:shd w:val="clear" w:color="auto" w:fill="auto"/>
            <w:vAlign w:val="bottom"/>
          </w:tcPr>
          <w:p w:rsidR="00000000" w:rsidRDefault="00C03175">
            <w:pPr>
              <w:jc w:val="center"/>
            </w:pPr>
            <w:r>
              <w:t>24</w:t>
            </w:r>
          </w:p>
        </w:tc>
        <w:tc>
          <w:tcPr>
            <w:tcW w:w="1733" w:type="dxa"/>
            <w:shd w:val="clear" w:color="auto" w:fill="auto"/>
            <w:vAlign w:val="bottom"/>
          </w:tcPr>
          <w:p w:rsidR="00000000" w:rsidRDefault="00C03175">
            <w:pPr>
              <w:jc w:val="center"/>
            </w:pPr>
            <w:r>
              <w:t>D. Smith</w:t>
            </w:r>
          </w:p>
        </w:tc>
        <w:tc>
          <w:tcPr>
            <w:tcW w:w="920" w:type="dxa"/>
            <w:shd w:val="clear" w:color="auto" w:fill="auto"/>
            <w:vAlign w:val="bottom"/>
          </w:tcPr>
          <w:p w:rsidR="00000000" w:rsidRDefault="00C03175">
            <w:pPr>
              <w:jc w:val="center"/>
            </w:pPr>
            <w:r>
              <w:t>5-8</w:t>
            </w:r>
          </w:p>
        </w:tc>
        <w:tc>
          <w:tcPr>
            <w:tcW w:w="1360" w:type="dxa"/>
            <w:shd w:val="clear" w:color="auto" w:fill="auto"/>
            <w:vAlign w:val="bottom"/>
          </w:tcPr>
          <w:p w:rsidR="00000000" w:rsidRDefault="00C03175">
            <w:pPr>
              <w:jc w:val="center"/>
            </w:pPr>
            <w:r>
              <w:t>2001</w:t>
            </w:r>
          </w:p>
        </w:tc>
        <w:tc>
          <w:tcPr>
            <w:tcW w:w="560" w:type="dxa"/>
            <w:shd w:val="clear" w:color="auto" w:fill="auto"/>
            <w:vAlign w:val="bottom"/>
          </w:tcPr>
          <w:p w:rsidR="00000000" w:rsidRDefault="00C03175">
            <w:pPr>
              <w:jc w:val="center"/>
            </w:pPr>
          </w:p>
        </w:tc>
        <w:tc>
          <w:tcPr>
            <w:tcW w:w="861" w:type="dxa"/>
            <w:shd w:val="clear" w:color="auto" w:fill="auto"/>
            <w:vAlign w:val="bottom"/>
          </w:tcPr>
          <w:p w:rsidR="00000000" w:rsidRDefault="00C03175">
            <w:pPr>
              <w:jc w:val="center"/>
            </w:pPr>
            <w:r>
              <w:t>49</w:t>
            </w:r>
          </w:p>
        </w:tc>
        <w:tc>
          <w:tcPr>
            <w:tcW w:w="1552" w:type="dxa"/>
            <w:shd w:val="clear" w:color="auto" w:fill="auto"/>
            <w:vAlign w:val="bottom"/>
          </w:tcPr>
          <w:p w:rsidR="00000000" w:rsidRDefault="00C03175">
            <w:pPr>
              <w:jc w:val="center"/>
            </w:pPr>
            <w:r>
              <w:t>SA Sharif</w:t>
            </w:r>
          </w:p>
        </w:tc>
        <w:tc>
          <w:tcPr>
            <w:tcW w:w="1204" w:type="dxa"/>
            <w:shd w:val="clear" w:color="auto" w:fill="auto"/>
            <w:vAlign w:val="bottom"/>
          </w:tcPr>
          <w:p w:rsidR="00000000" w:rsidRDefault="00C03175">
            <w:pPr>
              <w:jc w:val="center"/>
            </w:pPr>
            <w:r>
              <w:t>4-10</w:t>
            </w:r>
          </w:p>
        </w:tc>
        <w:tc>
          <w:tcPr>
            <w:tcW w:w="1203" w:type="dxa"/>
            <w:shd w:val="clear" w:color="auto" w:fill="auto"/>
            <w:vAlign w:val="bottom"/>
          </w:tcPr>
          <w:p w:rsidR="00000000" w:rsidRDefault="00C03175">
            <w:pPr>
              <w:jc w:val="center"/>
            </w:pPr>
            <w:r>
              <w:t>2006</w:t>
            </w:r>
          </w:p>
        </w:tc>
      </w:tr>
      <w:tr w:rsidR="00000000">
        <w:trPr>
          <w:trHeight w:val="298"/>
        </w:trPr>
        <w:tc>
          <w:tcPr>
            <w:tcW w:w="867" w:type="dxa"/>
            <w:shd w:val="clear" w:color="auto" w:fill="auto"/>
            <w:vAlign w:val="bottom"/>
          </w:tcPr>
          <w:p w:rsidR="00000000" w:rsidRDefault="00C03175">
            <w:pPr>
              <w:jc w:val="center"/>
            </w:pPr>
            <w:r>
              <w:t>25</w:t>
            </w:r>
          </w:p>
        </w:tc>
        <w:tc>
          <w:tcPr>
            <w:tcW w:w="1733" w:type="dxa"/>
            <w:shd w:val="clear" w:color="auto" w:fill="auto"/>
            <w:vAlign w:val="bottom"/>
          </w:tcPr>
          <w:p w:rsidR="00000000" w:rsidRDefault="00C03175">
            <w:pPr>
              <w:jc w:val="center"/>
            </w:pPr>
            <w:r>
              <w:t>D Scott</w:t>
            </w:r>
          </w:p>
        </w:tc>
        <w:tc>
          <w:tcPr>
            <w:tcW w:w="920" w:type="dxa"/>
            <w:shd w:val="clear" w:color="auto" w:fill="auto"/>
            <w:vAlign w:val="bottom"/>
          </w:tcPr>
          <w:p w:rsidR="00000000" w:rsidRDefault="00C03175">
            <w:pPr>
              <w:jc w:val="center"/>
            </w:pPr>
            <w:r>
              <w:t>5-9</w:t>
            </w:r>
          </w:p>
        </w:tc>
        <w:tc>
          <w:tcPr>
            <w:tcW w:w="1360" w:type="dxa"/>
            <w:shd w:val="clear" w:color="auto" w:fill="auto"/>
            <w:vAlign w:val="bottom"/>
          </w:tcPr>
          <w:p w:rsidR="00000000" w:rsidRDefault="00C03175">
            <w:pPr>
              <w:jc w:val="center"/>
            </w:pPr>
            <w:r>
              <w:t>2015</w:t>
            </w:r>
          </w:p>
        </w:tc>
        <w:tc>
          <w:tcPr>
            <w:tcW w:w="560" w:type="dxa"/>
            <w:shd w:val="clear" w:color="auto" w:fill="auto"/>
            <w:vAlign w:val="bottom"/>
          </w:tcPr>
          <w:p w:rsidR="00000000" w:rsidRDefault="00C03175">
            <w:pPr>
              <w:jc w:val="center"/>
            </w:pPr>
          </w:p>
        </w:tc>
        <w:tc>
          <w:tcPr>
            <w:tcW w:w="861" w:type="dxa"/>
            <w:shd w:val="clear" w:color="auto" w:fill="auto"/>
            <w:vAlign w:val="bottom"/>
          </w:tcPr>
          <w:p w:rsidR="00000000" w:rsidRDefault="00C03175">
            <w:pPr>
              <w:jc w:val="center"/>
            </w:pPr>
            <w:r>
              <w:t>50</w:t>
            </w:r>
          </w:p>
        </w:tc>
        <w:tc>
          <w:tcPr>
            <w:tcW w:w="1552" w:type="dxa"/>
            <w:shd w:val="clear" w:color="auto" w:fill="auto"/>
            <w:vAlign w:val="bottom"/>
          </w:tcPr>
          <w:p w:rsidR="00000000" w:rsidRDefault="00C03175">
            <w:pPr>
              <w:jc w:val="center"/>
            </w:pPr>
            <w:r>
              <w:t>R McManus</w:t>
            </w:r>
          </w:p>
        </w:tc>
        <w:tc>
          <w:tcPr>
            <w:tcW w:w="1204" w:type="dxa"/>
            <w:shd w:val="clear" w:color="auto" w:fill="auto"/>
            <w:vAlign w:val="bottom"/>
          </w:tcPr>
          <w:p w:rsidR="00000000" w:rsidRDefault="00C03175">
            <w:pPr>
              <w:jc w:val="center"/>
            </w:pPr>
            <w:r>
              <w:t>4-11</w:t>
            </w:r>
          </w:p>
        </w:tc>
        <w:tc>
          <w:tcPr>
            <w:tcW w:w="1203" w:type="dxa"/>
            <w:shd w:val="clear" w:color="auto" w:fill="auto"/>
            <w:vAlign w:val="bottom"/>
          </w:tcPr>
          <w:p w:rsidR="00000000" w:rsidRDefault="00C03175">
            <w:pPr>
              <w:jc w:val="center"/>
            </w:pPr>
            <w:r>
              <w:t>2010</w:t>
            </w:r>
          </w:p>
        </w:tc>
      </w:tr>
    </w:tbl>
    <w:p w:rsidR="00000000" w:rsidRDefault="00C03175"/>
    <w:p w:rsidR="00000000" w:rsidRDefault="00C03175">
      <w:pPr>
        <w:jc w:val="center"/>
      </w:pPr>
    </w:p>
    <w:p w:rsidR="00000000" w:rsidRDefault="00C03175">
      <w:pPr>
        <w:jc w:val="center"/>
      </w:pPr>
    </w:p>
    <w:p w:rsidR="00000000" w:rsidRDefault="00C03175">
      <w:pPr>
        <w:jc w:val="center"/>
      </w:pPr>
    </w:p>
    <w:p w:rsidR="00000000" w:rsidRDefault="00C03175">
      <w:pPr>
        <w:jc w:val="center"/>
      </w:pPr>
    </w:p>
    <w:p w:rsidR="00000000" w:rsidRDefault="00C03175">
      <w:pPr>
        <w:jc w:val="center"/>
      </w:pPr>
    </w:p>
    <w:p w:rsidR="00000000" w:rsidRDefault="00C03175">
      <w:pPr>
        <w:jc w:val="center"/>
      </w:pPr>
    </w:p>
    <w:p w:rsidR="00000000" w:rsidRDefault="00C03175">
      <w:pPr>
        <w:jc w:val="center"/>
      </w:pPr>
    </w:p>
    <w:p w:rsidR="00000000" w:rsidRDefault="00C03175">
      <w:pPr>
        <w:jc w:val="center"/>
      </w:pPr>
    </w:p>
    <w:p w:rsidR="00000000" w:rsidRDefault="00C03175">
      <w:pPr>
        <w:jc w:val="center"/>
      </w:pPr>
    </w:p>
    <w:p w:rsidR="00000000" w:rsidRDefault="00C03175">
      <w:pPr>
        <w:jc w:val="center"/>
      </w:pPr>
    </w:p>
    <w:p w:rsidR="00000000" w:rsidRDefault="00C03175">
      <w:pPr>
        <w:jc w:val="center"/>
      </w:pPr>
    </w:p>
    <w:p w:rsidR="00000000" w:rsidRDefault="00C03175">
      <w:pPr>
        <w:pStyle w:val="Heading4"/>
        <w:rPr>
          <w:u w:val="single"/>
        </w:rPr>
      </w:pPr>
      <w:r>
        <w:rPr>
          <w:sz w:val="28"/>
          <w:szCs w:val="28"/>
        </w:rPr>
        <w:lastRenderedPageBreak/>
        <w:t xml:space="preserve">    </w:t>
      </w:r>
      <w:r>
        <w:rPr>
          <w:sz w:val="28"/>
          <w:szCs w:val="28"/>
          <w:u w:val="single"/>
        </w:rPr>
        <w:t xml:space="preserve">Season Best </w:t>
      </w:r>
      <w:r>
        <w:rPr>
          <w:sz w:val="28"/>
          <w:szCs w:val="28"/>
          <w:u w:val="single"/>
        </w:rPr>
        <w:t>Bowling</w:t>
      </w:r>
      <w:r>
        <w:rPr>
          <w:sz w:val="28"/>
          <w:szCs w:val="28"/>
          <w:u w:val="single"/>
        </w:rPr>
        <w:t xml:space="preserve"> </w:t>
      </w:r>
      <w:r>
        <w:rPr>
          <w:sz w:val="28"/>
          <w:szCs w:val="28"/>
          <w:u w:val="single"/>
        </w:rPr>
        <w:t xml:space="preserve">Average – </w:t>
      </w:r>
      <w:r>
        <w:rPr>
          <w:sz w:val="28"/>
          <w:szCs w:val="28"/>
          <w:u w:val="single"/>
        </w:rPr>
        <w:t>Top 50</w:t>
      </w:r>
    </w:p>
    <w:p w:rsidR="00000000" w:rsidRDefault="00C03175">
      <w:pPr>
        <w:jc w:val="center"/>
        <w:rPr>
          <w:b/>
          <w:bCs/>
          <w:u w:val="single"/>
        </w:rPr>
      </w:pPr>
      <w:r>
        <w:rPr>
          <w:b/>
          <w:bCs/>
          <w:u w:val="single"/>
        </w:rPr>
        <w:t>More than 20 overs in a Season and more than</w:t>
      </w:r>
    </w:p>
    <w:p w:rsidR="00000000" w:rsidRDefault="00C03175">
      <w:pPr>
        <w:jc w:val="center"/>
        <w:rPr>
          <w:b/>
          <w:bCs/>
        </w:rPr>
      </w:pPr>
      <w:r>
        <w:rPr>
          <w:b/>
          <w:bCs/>
          <w:u w:val="single"/>
        </w:rPr>
        <w:t xml:space="preserve">50 Overs in Total </w:t>
      </w:r>
    </w:p>
    <w:p w:rsidR="00000000" w:rsidRDefault="00C03175">
      <w:pPr>
        <w:jc w:val="center"/>
        <w:rPr>
          <w:b/>
          <w:bCs/>
        </w:rPr>
      </w:pPr>
    </w:p>
    <w:p w:rsidR="00000000" w:rsidRDefault="00C03175">
      <w:pPr>
        <w:jc w:val="center"/>
        <w:rPr>
          <w:b/>
          <w:bCs/>
        </w:rPr>
      </w:pPr>
    </w:p>
    <w:tbl>
      <w:tblPr>
        <w:tblW w:w="0" w:type="auto"/>
        <w:tblInd w:w="-8" w:type="dxa"/>
        <w:tblLayout w:type="fixed"/>
        <w:tblCellMar>
          <w:left w:w="0" w:type="dxa"/>
          <w:right w:w="0" w:type="dxa"/>
        </w:tblCellMar>
        <w:tblLook w:val="0000" w:firstRow="0" w:lastRow="0" w:firstColumn="0" w:lastColumn="0" w:noHBand="0" w:noVBand="0"/>
      </w:tblPr>
      <w:tblGrid>
        <w:gridCol w:w="680"/>
        <w:gridCol w:w="1665"/>
        <w:gridCol w:w="1620"/>
        <w:gridCol w:w="1260"/>
        <w:gridCol w:w="360"/>
        <w:gridCol w:w="579"/>
        <w:gridCol w:w="1581"/>
        <w:gridCol w:w="1440"/>
        <w:gridCol w:w="895"/>
      </w:tblGrid>
      <w:tr w:rsidR="00000000">
        <w:trPr>
          <w:trHeight w:val="255"/>
        </w:trPr>
        <w:tc>
          <w:tcPr>
            <w:tcW w:w="680" w:type="dxa"/>
            <w:shd w:val="clear" w:color="auto" w:fill="auto"/>
            <w:vAlign w:val="bottom"/>
          </w:tcPr>
          <w:p w:rsidR="00000000" w:rsidRDefault="00C03175">
            <w:pPr>
              <w:jc w:val="center"/>
            </w:pPr>
            <w:r>
              <w:rPr>
                <w:b/>
                <w:bCs/>
                <w:sz w:val="22"/>
                <w:szCs w:val="20"/>
              </w:rPr>
              <w:t>Rank</w:t>
            </w:r>
          </w:p>
        </w:tc>
        <w:tc>
          <w:tcPr>
            <w:tcW w:w="1665" w:type="dxa"/>
            <w:shd w:val="clear" w:color="auto" w:fill="auto"/>
            <w:vAlign w:val="bottom"/>
          </w:tcPr>
          <w:p w:rsidR="00000000" w:rsidRDefault="00C03175">
            <w:pPr>
              <w:pStyle w:val="Heading2"/>
              <w:numPr>
                <w:ilvl w:val="1"/>
                <w:numId w:val="2"/>
              </w:numPr>
            </w:pPr>
            <w:r>
              <w:t>Name</w:t>
            </w:r>
          </w:p>
        </w:tc>
        <w:tc>
          <w:tcPr>
            <w:tcW w:w="1620" w:type="dxa"/>
            <w:shd w:val="clear" w:color="auto" w:fill="auto"/>
            <w:vAlign w:val="bottom"/>
          </w:tcPr>
          <w:p w:rsidR="00000000" w:rsidRDefault="00C03175">
            <w:pPr>
              <w:jc w:val="center"/>
              <w:rPr>
                <w:b/>
                <w:bCs/>
                <w:sz w:val="22"/>
                <w:szCs w:val="20"/>
              </w:rPr>
            </w:pPr>
            <w:r>
              <w:rPr>
                <w:b/>
                <w:bCs/>
                <w:sz w:val="22"/>
                <w:szCs w:val="20"/>
              </w:rPr>
              <w:t>Season Best Average</w:t>
            </w:r>
          </w:p>
        </w:tc>
        <w:tc>
          <w:tcPr>
            <w:tcW w:w="1260" w:type="dxa"/>
            <w:shd w:val="clear" w:color="auto" w:fill="auto"/>
            <w:vAlign w:val="bottom"/>
          </w:tcPr>
          <w:p w:rsidR="00000000" w:rsidRDefault="00C03175">
            <w:pPr>
              <w:jc w:val="center"/>
              <w:rPr>
                <w:b/>
                <w:bCs/>
                <w:sz w:val="22"/>
                <w:szCs w:val="20"/>
              </w:rPr>
            </w:pPr>
            <w:r>
              <w:rPr>
                <w:b/>
                <w:bCs/>
                <w:sz w:val="22"/>
                <w:szCs w:val="20"/>
              </w:rPr>
              <w:t>Year</w:t>
            </w:r>
          </w:p>
        </w:tc>
        <w:tc>
          <w:tcPr>
            <w:tcW w:w="360" w:type="dxa"/>
            <w:shd w:val="clear" w:color="auto" w:fill="auto"/>
            <w:vAlign w:val="bottom"/>
          </w:tcPr>
          <w:p w:rsidR="00000000" w:rsidRDefault="00C03175">
            <w:pPr>
              <w:snapToGrid w:val="0"/>
              <w:rPr>
                <w:b/>
                <w:bCs/>
                <w:sz w:val="22"/>
                <w:szCs w:val="20"/>
              </w:rPr>
            </w:pPr>
          </w:p>
        </w:tc>
        <w:tc>
          <w:tcPr>
            <w:tcW w:w="579" w:type="dxa"/>
            <w:shd w:val="clear" w:color="auto" w:fill="auto"/>
            <w:vAlign w:val="bottom"/>
          </w:tcPr>
          <w:p w:rsidR="00000000" w:rsidRDefault="00C03175">
            <w:pPr>
              <w:pStyle w:val="Heading2"/>
              <w:numPr>
                <w:ilvl w:val="1"/>
                <w:numId w:val="2"/>
              </w:numPr>
            </w:pPr>
            <w:r>
              <w:t>Rank</w:t>
            </w:r>
          </w:p>
        </w:tc>
        <w:tc>
          <w:tcPr>
            <w:tcW w:w="1581" w:type="dxa"/>
            <w:shd w:val="clear" w:color="auto" w:fill="auto"/>
            <w:vAlign w:val="bottom"/>
          </w:tcPr>
          <w:p w:rsidR="00000000" w:rsidRDefault="00C03175">
            <w:pPr>
              <w:pStyle w:val="Heading2"/>
              <w:numPr>
                <w:ilvl w:val="1"/>
                <w:numId w:val="2"/>
              </w:numPr>
            </w:pPr>
            <w:r>
              <w:t>Name</w:t>
            </w:r>
          </w:p>
        </w:tc>
        <w:tc>
          <w:tcPr>
            <w:tcW w:w="1440" w:type="dxa"/>
            <w:shd w:val="clear" w:color="auto" w:fill="auto"/>
            <w:vAlign w:val="bottom"/>
          </w:tcPr>
          <w:p w:rsidR="00000000" w:rsidRDefault="00C03175">
            <w:pPr>
              <w:jc w:val="center"/>
              <w:rPr>
                <w:b/>
                <w:bCs/>
                <w:sz w:val="22"/>
                <w:szCs w:val="20"/>
              </w:rPr>
            </w:pPr>
            <w:r>
              <w:rPr>
                <w:b/>
                <w:bCs/>
                <w:sz w:val="22"/>
                <w:szCs w:val="20"/>
              </w:rPr>
              <w:t>Season Best Average</w:t>
            </w:r>
          </w:p>
        </w:tc>
        <w:tc>
          <w:tcPr>
            <w:tcW w:w="895" w:type="dxa"/>
            <w:shd w:val="clear" w:color="auto" w:fill="auto"/>
            <w:vAlign w:val="bottom"/>
          </w:tcPr>
          <w:p w:rsidR="00000000" w:rsidRDefault="00C03175">
            <w:pPr>
              <w:jc w:val="center"/>
            </w:pPr>
            <w:r>
              <w:rPr>
                <w:b/>
                <w:bCs/>
                <w:sz w:val="22"/>
                <w:szCs w:val="20"/>
              </w:rPr>
              <w:t>Year</w:t>
            </w:r>
          </w:p>
        </w:tc>
      </w:tr>
      <w:tr w:rsidR="00000000">
        <w:trPr>
          <w:trHeight w:val="255"/>
        </w:trPr>
        <w:tc>
          <w:tcPr>
            <w:tcW w:w="680" w:type="dxa"/>
            <w:shd w:val="clear" w:color="auto" w:fill="auto"/>
            <w:vAlign w:val="bottom"/>
          </w:tcPr>
          <w:p w:rsidR="00000000" w:rsidRDefault="00C03175">
            <w:pPr>
              <w:jc w:val="center"/>
              <w:rPr>
                <w:sz w:val="20"/>
                <w:szCs w:val="20"/>
              </w:rPr>
            </w:pPr>
            <w:r>
              <w:rPr>
                <w:b/>
                <w:bCs/>
                <w:sz w:val="20"/>
                <w:szCs w:val="20"/>
              </w:rPr>
              <w:t>1</w:t>
            </w:r>
          </w:p>
        </w:tc>
        <w:tc>
          <w:tcPr>
            <w:tcW w:w="1665" w:type="dxa"/>
            <w:shd w:val="clear" w:color="auto" w:fill="auto"/>
            <w:vAlign w:val="bottom"/>
          </w:tcPr>
          <w:p w:rsidR="00000000" w:rsidRDefault="00C03175">
            <w:pPr>
              <w:jc w:val="center"/>
              <w:rPr>
                <w:sz w:val="20"/>
                <w:szCs w:val="20"/>
              </w:rPr>
            </w:pPr>
            <w:r>
              <w:rPr>
                <w:sz w:val="20"/>
                <w:szCs w:val="20"/>
              </w:rPr>
              <w:t>D. Georgeson</w:t>
            </w:r>
          </w:p>
        </w:tc>
        <w:tc>
          <w:tcPr>
            <w:tcW w:w="1620" w:type="dxa"/>
            <w:shd w:val="clear" w:color="auto" w:fill="auto"/>
            <w:vAlign w:val="bottom"/>
          </w:tcPr>
          <w:p w:rsidR="00000000" w:rsidRDefault="00C03175">
            <w:pPr>
              <w:jc w:val="center"/>
              <w:rPr>
                <w:sz w:val="20"/>
                <w:szCs w:val="20"/>
              </w:rPr>
            </w:pPr>
            <w:r>
              <w:rPr>
                <w:sz w:val="20"/>
                <w:szCs w:val="20"/>
              </w:rPr>
              <w:t>5.57</w:t>
            </w:r>
          </w:p>
        </w:tc>
        <w:tc>
          <w:tcPr>
            <w:tcW w:w="1260" w:type="dxa"/>
            <w:shd w:val="clear" w:color="auto" w:fill="auto"/>
            <w:vAlign w:val="bottom"/>
          </w:tcPr>
          <w:p w:rsidR="00000000" w:rsidRDefault="00C03175">
            <w:pPr>
              <w:jc w:val="center"/>
              <w:rPr>
                <w:sz w:val="20"/>
                <w:szCs w:val="20"/>
              </w:rPr>
            </w:pPr>
            <w:r>
              <w:rPr>
                <w:sz w:val="20"/>
                <w:szCs w:val="20"/>
              </w:rPr>
              <w:t>1989</w:t>
            </w:r>
          </w:p>
        </w:tc>
        <w:tc>
          <w:tcPr>
            <w:tcW w:w="360" w:type="dxa"/>
            <w:shd w:val="clear" w:color="auto" w:fill="auto"/>
            <w:vAlign w:val="bottom"/>
          </w:tcPr>
          <w:p w:rsidR="00000000" w:rsidRDefault="00C03175">
            <w:pPr>
              <w:snapToGrid w:val="0"/>
              <w:rPr>
                <w:sz w:val="20"/>
                <w:szCs w:val="20"/>
              </w:rPr>
            </w:pPr>
          </w:p>
        </w:tc>
        <w:tc>
          <w:tcPr>
            <w:tcW w:w="579" w:type="dxa"/>
            <w:shd w:val="clear" w:color="auto" w:fill="auto"/>
            <w:vAlign w:val="bottom"/>
          </w:tcPr>
          <w:p w:rsidR="00000000" w:rsidRDefault="00C03175">
            <w:pPr>
              <w:jc w:val="center"/>
              <w:rPr>
                <w:sz w:val="20"/>
                <w:szCs w:val="20"/>
              </w:rPr>
            </w:pPr>
            <w:r>
              <w:rPr>
                <w:b/>
                <w:bCs/>
                <w:sz w:val="20"/>
                <w:szCs w:val="20"/>
              </w:rPr>
              <w:t>26</w:t>
            </w:r>
          </w:p>
        </w:tc>
        <w:tc>
          <w:tcPr>
            <w:tcW w:w="1581" w:type="dxa"/>
            <w:shd w:val="clear" w:color="auto" w:fill="auto"/>
            <w:vAlign w:val="bottom"/>
          </w:tcPr>
          <w:p w:rsidR="00000000" w:rsidRDefault="00C03175">
            <w:pPr>
              <w:jc w:val="center"/>
              <w:rPr>
                <w:sz w:val="20"/>
                <w:szCs w:val="20"/>
              </w:rPr>
            </w:pPr>
            <w:r>
              <w:rPr>
                <w:sz w:val="20"/>
                <w:szCs w:val="20"/>
              </w:rPr>
              <w:t>E.Ringan</w:t>
            </w:r>
          </w:p>
        </w:tc>
        <w:tc>
          <w:tcPr>
            <w:tcW w:w="1440" w:type="dxa"/>
            <w:shd w:val="clear" w:color="auto" w:fill="auto"/>
            <w:vAlign w:val="bottom"/>
          </w:tcPr>
          <w:p w:rsidR="00000000" w:rsidRDefault="00C03175">
            <w:pPr>
              <w:jc w:val="center"/>
              <w:rPr>
                <w:sz w:val="20"/>
                <w:szCs w:val="20"/>
              </w:rPr>
            </w:pPr>
            <w:r>
              <w:rPr>
                <w:sz w:val="20"/>
                <w:szCs w:val="20"/>
              </w:rPr>
              <w:t>10.64</w:t>
            </w:r>
          </w:p>
        </w:tc>
        <w:tc>
          <w:tcPr>
            <w:tcW w:w="895" w:type="dxa"/>
            <w:shd w:val="clear" w:color="auto" w:fill="auto"/>
            <w:vAlign w:val="bottom"/>
          </w:tcPr>
          <w:p w:rsidR="00000000" w:rsidRDefault="00C03175">
            <w:pPr>
              <w:jc w:val="center"/>
            </w:pPr>
            <w:r>
              <w:rPr>
                <w:sz w:val="20"/>
                <w:szCs w:val="20"/>
              </w:rPr>
              <w:t>1991</w:t>
            </w:r>
          </w:p>
        </w:tc>
      </w:tr>
      <w:tr w:rsidR="00000000">
        <w:trPr>
          <w:trHeight w:val="255"/>
        </w:trPr>
        <w:tc>
          <w:tcPr>
            <w:tcW w:w="680" w:type="dxa"/>
            <w:shd w:val="clear" w:color="auto" w:fill="auto"/>
            <w:vAlign w:val="bottom"/>
          </w:tcPr>
          <w:p w:rsidR="00000000" w:rsidRDefault="00C03175">
            <w:pPr>
              <w:jc w:val="center"/>
              <w:rPr>
                <w:sz w:val="20"/>
                <w:szCs w:val="20"/>
              </w:rPr>
            </w:pPr>
            <w:r>
              <w:rPr>
                <w:b/>
                <w:bCs/>
                <w:sz w:val="20"/>
                <w:szCs w:val="20"/>
              </w:rPr>
              <w:t>2</w:t>
            </w:r>
          </w:p>
        </w:tc>
        <w:tc>
          <w:tcPr>
            <w:tcW w:w="1665" w:type="dxa"/>
            <w:shd w:val="clear" w:color="auto" w:fill="auto"/>
            <w:vAlign w:val="bottom"/>
          </w:tcPr>
          <w:p w:rsidR="00000000" w:rsidRDefault="00C03175">
            <w:pPr>
              <w:jc w:val="center"/>
              <w:rPr>
                <w:sz w:val="20"/>
                <w:szCs w:val="20"/>
              </w:rPr>
            </w:pPr>
            <w:r>
              <w:rPr>
                <w:sz w:val="20"/>
                <w:szCs w:val="20"/>
              </w:rPr>
              <w:t>I. Brown</w:t>
            </w:r>
          </w:p>
        </w:tc>
        <w:tc>
          <w:tcPr>
            <w:tcW w:w="1620" w:type="dxa"/>
            <w:shd w:val="clear" w:color="auto" w:fill="auto"/>
            <w:vAlign w:val="bottom"/>
          </w:tcPr>
          <w:p w:rsidR="00000000" w:rsidRDefault="00C03175">
            <w:pPr>
              <w:jc w:val="center"/>
              <w:rPr>
                <w:sz w:val="20"/>
                <w:szCs w:val="20"/>
              </w:rPr>
            </w:pPr>
            <w:r>
              <w:rPr>
                <w:sz w:val="20"/>
                <w:szCs w:val="20"/>
              </w:rPr>
              <w:t>6.42</w:t>
            </w:r>
          </w:p>
        </w:tc>
        <w:tc>
          <w:tcPr>
            <w:tcW w:w="1260" w:type="dxa"/>
            <w:shd w:val="clear" w:color="auto" w:fill="auto"/>
            <w:vAlign w:val="bottom"/>
          </w:tcPr>
          <w:p w:rsidR="00000000" w:rsidRDefault="00C03175">
            <w:pPr>
              <w:jc w:val="center"/>
              <w:rPr>
                <w:sz w:val="20"/>
                <w:szCs w:val="20"/>
              </w:rPr>
            </w:pPr>
            <w:r>
              <w:rPr>
                <w:sz w:val="20"/>
                <w:szCs w:val="20"/>
              </w:rPr>
              <w:t>2006</w:t>
            </w:r>
          </w:p>
        </w:tc>
        <w:tc>
          <w:tcPr>
            <w:tcW w:w="360" w:type="dxa"/>
            <w:shd w:val="clear" w:color="auto" w:fill="auto"/>
            <w:vAlign w:val="bottom"/>
          </w:tcPr>
          <w:p w:rsidR="00000000" w:rsidRDefault="00C03175">
            <w:pPr>
              <w:snapToGrid w:val="0"/>
              <w:rPr>
                <w:sz w:val="20"/>
                <w:szCs w:val="20"/>
              </w:rPr>
            </w:pPr>
          </w:p>
        </w:tc>
        <w:tc>
          <w:tcPr>
            <w:tcW w:w="579" w:type="dxa"/>
            <w:shd w:val="clear" w:color="auto" w:fill="auto"/>
            <w:vAlign w:val="bottom"/>
          </w:tcPr>
          <w:p w:rsidR="00000000" w:rsidRDefault="00C03175">
            <w:pPr>
              <w:jc w:val="center"/>
              <w:rPr>
                <w:sz w:val="20"/>
                <w:szCs w:val="20"/>
              </w:rPr>
            </w:pPr>
            <w:r>
              <w:rPr>
                <w:b/>
                <w:bCs/>
                <w:sz w:val="20"/>
                <w:szCs w:val="20"/>
              </w:rPr>
              <w:t>27</w:t>
            </w:r>
          </w:p>
        </w:tc>
        <w:tc>
          <w:tcPr>
            <w:tcW w:w="1581" w:type="dxa"/>
            <w:shd w:val="clear" w:color="auto" w:fill="auto"/>
            <w:vAlign w:val="bottom"/>
          </w:tcPr>
          <w:p w:rsidR="00000000" w:rsidRDefault="00C03175">
            <w:pPr>
              <w:jc w:val="center"/>
              <w:rPr>
                <w:sz w:val="20"/>
                <w:szCs w:val="20"/>
              </w:rPr>
            </w:pPr>
            <w:r>
              <w:rPr>
                <w:sz w:val="20"/>
                <w:szCs w:val="20"/>
              </w:rPr>
              <w:t>B. Robinson</w:t>
            </w:r>
          </w:p>
        </w:tc>
        <w:tc>
          <w:tcPr>
            <w:tcW w:w="1440" w:type="dxa"/>
            <w:shd w:val="clear" w:color="auto" w:fill="auto"/>
            <w:vAlign w:val="bottom"/>
          </w:tcPr>
          <w:p w:rsidR="00000000" w:rsidRDefault="00C03175">
            <w:pPr>
              <w:jc w:val="center"/>
              <w:rPr>
                <w:sz w:val="20"/>
                <w:szCs w:val="20"/>
              </w:rPr>
            </w:pPr>
            <w:r>
              <w:rPr>
                <w:sz w:val="20"/>
                <w:szCs w:val="20"/>
              </w:rPr>
              <w:t>10.92</w:t>
            </w:r>
          </w:p>
        </w:tc>
        <w:tc>
          <w:tcPr>
            <w:tcW w:w="895" w:type="dxa"/>
            <w:shd w:val="clear" w:color="auto" w:fill="auto"/>
            <w:vAlign w:val="bottom"/>
          </w:tcPr>
          <w:p w:rsidR="00000000" w:rsidRDefault="00C03175">
            <w:pPr>
              <w:jc w:val="center"/>
            </w:pPr>
            <w:r>
              <w:rPr>
                <w:sz w:val="20"/>
                <w:szCs w:val="20"/>
              </w:rPr>
              <w:t>2000</w:t>
            </w:r>
          </w:p>
        </w:tc>
      </w:tr>
      <w:tr w:rsidR="00000000">
        <w:trPr>
          <w:trHeight w:val="255"/>
        </w:trPr>
        <w:tc>
          <w:tcPr>
            <w:tcW w:w="680" w:type="dxa"/>
            <w:shd w:val="clear" w:color="auto" w:fill="auto"/>
            <w:vAlign w:val="bottom"/>
          </w:tcPr>
          <w:p w:rsidR="00000000" w:rsidRDefault="00C03175">
            <w:pPr>
              <w:jc w:val="center"/>
              <w:rPr>
                <w:sz w:val="20"/>
                <w:szCs w:val="20"/>
              </w:rPr>
            </w:pPr>
            <w:r>
              <w:rPr>
                <w:b/>
                <w:bCs/>
                <w:sz w:val="20"/>
                <w:szCs w:val="20"/>
              </w:rPr>
              <w:t>3</w:t>
            </w:r>
          </w:p>
        </w:tc>
        <w:tc>
          <w:tcPr>
            <w:tcW w:w="1665" w:type="dxa"/>
            <w:shd w:val="clear" w:color="auto" w:fill="auto"/>
            <w:vAlign w:val="bottom"/>
          </w:tcPr>
          <w:p w:rsidR="00000000" w:rsidRDefault="00C03175">
            <w:pPr>
              <w:jc w:val="center"/>
              <w:rPr>
                <w:sz w:val="20"/>
                <w:szCs w:val="20"/>
              </w:rPr>
            </w:pPr>
            <w:r>
              <w:rPr>
                <w:sz w:val="20"/>
                <w:szCs w:val="20"/>
              </w:rPr>
              <w:t>C Baddeley</w:t>
            </w:r>
          </w:p>
        </w:tc>
        <w:tc>
          <w:tcPr>
            <w:tcW w:w="1620" w:type="dxa"/>
            <w:shd w:val="clear" w:color="auto" w:fill="auto"/>
            <w:vAlign w:val="bottom"/>
          </w:tcPr>
          <w:p w:rsidR="00000000" w:rsidRDefault="00C03175">
            <w:pPr>
              <w:jc w:val="center"/>
              <w:rPr>
                <w:sz w:val="20"/>
                <w:szCs w:val="20"/>
              </w:rPr>
            </w:pPr>
            <w:r>
              <w:rPr>
                <w:sz w:val="20"/>
                <w:szCs w:val="20"/>
              </w:rPr>
              <w:t>6.88</w:t>
            </w:r>
          </w:p>
        </w:tc>
        <w:tc>
          <w:tcPr>
            <w:tcW w:w="1260" w:type="dxa"/>
            <w:shd w:val="clear" w:color="auto" w:fill="auto"/>
            <w:vAlign w:val="bottom"/>
          </w:tcPr>
          <w:p w:rsidR="00000000" w:rsidRDefault="00C03175">
            <w:pPr>
              <w:jc w:val="center"/>
              <w:rPr>
                <w:sz w:val="20"/>
                <w:szCs w:val="20"/>
              </w:rPr>
            </w:pPr>
            <w:r>
              <w:rPr>
                <w:sz w:val="20"/>
                <w:szCs w:val="20"/>
              </w:rPr>
              <w:t>2011</w:t>
            </w:r>
          </w:p>
        </w:tc>
        <w:tc>
          <w:tcPr>
            <w:tcW w:w="360" w:type="dxa"/>
            <w:shd w:val="clear" w:color="auto" w:fill="auto"/>
            <w:vAlign w:val="bottom"/>
          </w:tcPr>
          <w:p w:rsidR="00000000" w:rsidRDefault="00C03175">
            <w:pPr>
              <w:snapToGrid w:val="0"/>
              <w:rPr>
                <w:sz w:val="20"/>
                <w:szCs w:val="20"/>
              </w:rPr>
            </w:pPr>
          </w:p>
        </w:tc>
        <w:tc>
          <w:tcPr>
            <w:tcW w:w="579" w:type="dxa"/>
            <w:shd w:val="clear" w:color="auto" w:fill="auto"/>
            <w:vAlign w:val="bottom"/>
          </w:tcPr>
          <w:p w:rsidR="00000000" w:rsidRDefault="00C03175">
            <w:pPr>
              <w:jc w:val="center"/>
              <w:rPr>
                <w:sz w:val="20"/>
                <w:szCs w:val="20"/>
              </w:rPr>
            </w:pPr>
            <w:r>
              <w:rPr>
                <w:b/>
                <w:bCs/>
                <w:sz w:val="20"/>
                <w:szCs w:val="20"/>
              </w:rPr>
              <w:t>28</w:t>
            </w:r>
          </w:p>
        </w:tc>
        <w:tc>
          <w:tcPr>
            <w:tcW w:w="1581" w:type="dxa"/>
            <w:shd w:val="clear" w:color="auto" w:fill="auto"/>
            <w:vAlign w:val="bottom"/>
          </w:tcPr>
          <w:p w:rsidR="00000000" w:rsidRDefault="00C03175">
            <w:pPr>
              <w:jc w:val="center"/>
              <w:rPr>
                <w:sz w:val="20"/>
                <w:szCs w:val="20"/>
              </w:rPr>
            </w:pPr>
            <w:r>
              <w:rPr>
                <w:sz w:val="20"/>
                <w:szCs w:val="20"/>
              </w:rPr>
              <w:t>G. Nairne</w:t>
            </w:r>
          </w:p>
        </w:tc>
        <w:tc>
          <w:tcPr>
            <w:tcW w:w="1440" w:type="dxa"/>
            <w:shd w:val="clear" w:color="auto" w:fill="auto"/>
            <w:vAlign w:val="bottom"/>
          </w:tcPr>
          <w:p w:rsidR="00000000" w:rsidRDefault="00C03175">
            <w:pPr>
              <w:jc w:val="center"/>
              <w:rPr>
                <w:sz w:val="20"/>
                <w:szCs w:val="20"/>
              </w:rPr>
            </w:pPr>
            <w:r>
              <w:rPr>
                <w:sz w:val="20"/>
                <w:szCs w:val="20"/>
              </w:rPr>
              <w:t>11.00</w:t>
            </w:r>
          </w:p>
        </w:tc>
        <w:tc>
          <w:tcPr>
            <w:tcW w:w="895" w:type="dxa"/>
            <w:shd w:val="clear" w:color="auto" w:fill="auto"/>
            <w:vAlign w:val="bottom"/>
          </w:tcPr>
          <w:p w:rsidR="00000000" w:rsidRDefault="00C03175">
            <w:pPr>
              <w:jc w:val="center"/>
            </w:pPr>
            <w:r>
              <w:rPr>
                <w:sz w:val="20"/>
                <w:szCs w:val="20"/>
              </w:rPr>
              <w:t>1997</w:t>
            </w:r>
          </w:p>
        </w:tc>
      </w:tr>
      <w:tr w:rsidR="00000000">
        <w:trPr>
          <w:trHeight w:val="255"/>
        </w:trPr>
        <w:tc>
          <w:tcPr>
            <w:tcW w:w="680" w:type="dxa"/>
            <w:shd w:val="clear" w:color="auto" w:fill="auto"/>
            <w:vAlign w:val="bottom"/>
          </w:tcPr>
          <w:p w:rsidR="00000000" w:rsidRDefault="00C03175">
            <w:pPr>
              <w:jc w:val="center"/>
              <w:rPr>
                <w:sz w:val="20"/>
                <w:szCs w:val="20"/>
              </w:rPr>
            </w:pPr>
            <w:r>
              <w:rPr>
                <w:b/>
                <w:bCs/>
                <w:sz w:val="20"/>
                <w:szCs w:val="20"/>
              </w:rPr>
              <w:t>4</w:t>
            </w:r>
          </w:p>
        </w:tc>
        <w:tc>
          <w:tcPr>
            <w:tcW w:w="1665" w:type="dxa"/>
            <w:shd w:val="clear" w:color="auto" w:fill="auto"/>
            <w:vAlign w:val="bottom"/>
          </w:tcPr>
          <w:p w:rsidR="00000000" w:rsidRDefault="00C03175">
            <w:pPr>
              <w:jc w:val="center"/>
              <w:rPr>
                <w:sz w:val="20"/>
                <w:szCs w:val="20"/>
              </w:rPr>
            </w:pPr>
            <w:r>
              <w:rPr>
                <w:sz w:val="20"/>
                <w:szCs w:val="20"/>
              </w:rPr>
              <w:t>A. Ali</w:t>
            </w:r>
          </w:p>
        </w:tc>
        <w:tc>
          <w:tcPr>
            <w:tcW w:w="1620" w:type="dxa"/>
            <w:shd w:val="clear" w:color="auto" w:fill="auto"/>
            <w:vAlign w:val="bottom"/>
          </w:tcPr>
          <w:p w:rsidR="00000000" w:rsidRDefault="00C03175">
            <w:pPr>
              <w:jc w:val="center"/>
              <w:rPr>
                <w:sz w:val="20"/>
                <w:szCs w:val="20"/>
              </w:rPr>
            </w:pPr>
            <w:r>
              <w:rPr>
                <w:sz w:val="20"/>
                <w:szCs w:val="20"/>
              </w:rPr>
              <w:t>7.30</w:t>
            </w:r>
          </w:p>
        </w:tc>
        <w:tc>
          <w:tcPr>
            <w:tcW w:w="1260" w:type="dxa"/>
            <w:shd w:val="clear" w:color="auto" w:fill="auto"/>
            <w:vAlign w:val="bottom"/>
          </w:tcPr>
          <w:p w:rsidR="00000000" w:rsidRDefault="00C03175">
            <w:pPr>
              <w:jc w:val="center"/>
              <w:rPr>
                <w:sz w:val="20"/>
                <w:szCs w:val="20"/>
              </w:rPr>
            </w:pPr>
            <w:r>
              <w:rPr>
                <w:sz w:val="20"/>
                <w:szCs w:val="20"/>
              </w:rPr>
              <w:t>1999</w:t>
            </w:r>
          </w:p>
        </w:tc>
        <w:tc>
          <w:tcPr>
            <w:tcW w:w="360" w:type="dxa"/>
            <w:shd w:val="clear" w:color="auto" w:fill="auto"/>
            <w:vAlign w:val="bottom"/>
          </w:tcPr>
          <w:p w:rsidR="00000000" w:rsidRDefault="00C03175">
            <w:pPr>
              <w:snapToGrid w:val="0"/>
              <w:rPr>
                <w:sz w:val="20"/>
                <w:szCs w:val="20"/>
              </w:rPr>
            </w:pPr>
          </w:p>
        </w:tc>
        <w:tc>
          <w:tcPr>
            <w:tcW w:w="579" w:type="dxa"/>
            <w:shd w:val="clear" w:color="auto" w:fill="auto"/>
            <w:vAlign w:val="bottom"/>
          </w:tcPr>
          <w:p w:rsidR="00000000" w:rsidRDefault="00C03175">
            <w:pPr>
              <w:jc w:val="center"/>
              <w:rPr>
                <w:sz w:val="20"/>
                <w:szCs w:val="20"/>
              </w:rPr>
            </w:pPr>
            <w:r>
              <w:rPr>
                <w:b/>
                <w:bCs/>
                <w:sz w:val="20"/>
                <w:szCs w:val="20"/>
              </w:rPr>
              <w:t>29</w:t>
            </w:r>
          </w:p>
        </w:tc>
        <w:tc>
          <w:tcPr>
            <w:tcW w:w="1581" w:type="dxa"/>
            <w:shd w:val="clear" w:color="auto" w:fill="auto"/>
            <w:vAlign w:val="bottom"/>
          </w:tcPr>
          <w:p w:rsidR="00000000" w:rsidRDefault="00C03175">
            <w:pPr>
              <w:jc w:val="center"/>
              <w:rPr>
                <w:sz w:val="20"/>
                <w:szCs w:val="20"/>
              </w:rPr>
            </w:pPr>
            <w:r>
              <w:rPr>
                <w:sz w:val="20"/>
                <w:szCs w:val="20"/>
              </w:rPr>
              <w:t>B Coates</w:t>
            </w:r>
          </w:p>
        </w:tc>
        <w:tc>
          <w:tcPr>
            <w:tcW w:w="1440" w:type="dxa"/>
            <w:shd w:val="clear" w:color="auto" w:fill="auto"/>
            <w:vAlign w:val="bottom"/>
          </w:tcPr>
          <w:p w:rsidR="00000000" w:rsidRDefault="00C03175">
            <w:pPr>
              <w:jc w:val="center"/>
              <w:rPr>
                <w:sz w:val="20"/>
                <w:szCs w:val="20"/>
              </w:rPr>
            </w:pPr>
            <w:r>
              <w:rPr>
                <w:sz w:val="20"/>
                <w:szCs w:val="20"/>
              </w:rPr>
              <w:t>11.00</w:t>
            </w:r>
          </w:p>
        </w:tc>
        <w:tc>
          <w:tcPr>
            <w:tcW w:w="895" w:type="dxa"/>
            <w:shd w:val="clear" w:color="auto" w:fill="auto"/>
            <w:vAlign w:val="bottom"/>
          </w:tcPr>
          <w:p w:rsidR="00000000" w:rsidRDefault="00C03175">
            <w:pPr>
              <w:jc w:val="center"/>
            </w:pPr>
            <w:r>
              <w:rPr>
                <w:sz w:val="20"/>
                <w:szCs w:val="20"/>
              </w:rPr>
              <w:t>2018</w:t>
            </w:r>
          </w:p>
        </w:tc>
      </w:tr>
      <w:tr w:rsidR="00000000">
        <w:trPr>
          <w:trHeight w:val="255"/>
        </w:trPr>
        <w:tc>
          <w:tcPr>
            <w:tcW w:w="680" w:type="dxa"/>
            <w:shd w:val="clear" w:color="auto" w:fill="auto"/>
            <w:vAlign w:val="bottom"/>
          </w:tcPr>
          <w:p w:rsidR="00000000" w:rsidRDefault="00C03175">
            <w:pPr>
              <w:jc w:val="center"/>
              <w:rPr>
                <w:sz w:val="20"/>
                <w:szCs w:val="20"/>
              </w:rPr>
            </w:pPr>
            <w:r>
              <w:rPr>
                <w:b/>
                <w:bCs/>
                <w:sz w:val="20"/>
                <w:szCs w:val="20"/>
              </w:rPr>
              <w:t>5</w:t>
            </w:r>
          </w:p>
        </w:tc>
        <w:tc>
          <w:tcPr>
            <w:tcW w:w="1665" w:type="dxa"/>
            <w:shd w:val="clear" w:color="auto" w:fill="auto"/>
            <w:vAlign w:val="bottom"/>
          </w:tcPr>
          <w:p w:rsidR="00000000" w:rsidRDefault="00C03175">
            <w:pPr>
              <w:jc w:val="center"/>
              <w:rPr>
                <w:sz w:val="20"/>
                <w:szCs w:val="20"/>
              </w:rPr>
            </w:pPr>
            <w:r>
              <w:rPr>
                <w:sz w:val="20"/>
                <w:szCs w:val="20"/>
              </w:rPr>
              <w:t>A. Duncan</w:t>
            </w:r>
          </w:p>
        </w:tc>
        <w:tc>
          <w:tcPr>
            <w:tcW w:w="1620" w:type="dxa"/>
            <w:shd w:val="clear" w:color="auto" w:fill="auto"/>
            <w:vAlign w:val="bottom"/>
          </w:tcPr>
          <w:p w:rsidR="00000000" w:rsidRDefault="00C03175">
            <w:pPr>
              <w:jc w:val="center"/>
              <w:rPr>
                <w:sz w:val="20"/>
                <w:szCs w:val="20"/>
              </w:rPr>
            </w:pPr>
            <w:r>
              <w:rPr>
                <w:sz w:val="20"/>
                <w:szCs w:val="20"/>
              </w:rPr>
              <w:t>7.30</w:t>
            </w:r>
          </w:p>
        </w:tc>
        <w:tc>
          <w:tcPr>
            <w:tcW w:w="1260" w:type="dxa"/>
            <w:shd w:val="clear" w:color="auto" w:fill="auto"/>
            <w:vAlign w:val="bottom"/>
          </w:tcPr>
          <w:p w:rsidR="00000000" w:rsidRDefault="00C03175">
            <w:pPr>
              <w:jc w:val="center"/>
              <w:rPr>
                <w:sz w:val="20"/>
                <w:szCs w:val="20"/>
              </w:rPr>
            </w:pPr>
            <w:r>
              <w:rPr>
                <w:sz w:val="20"/>
                <w:szCs w:val="20"/>
              </w:rPr>
              <w:t>2004</w:t>
            </w:r>
          </w:p>
        </w:tc>
        <w:tc>
          <w:tcPr>
            <w:tcW w:w="360" w:type="dxa"/>
            <w:shd w:val="clear" w:color="auto" w:fill="auto"/>
            <w:vAlign w:val="bottom"/>
          </w:tcPr>
          <w:p w:rsidR="00000000" w:rsidRDefault="00C03175">
            <w:pPr>
              <w:snapToGrid w:val="0"/>
              <w:rPr>
                <w:sz w:val="20"/>
                <w:szCs w:val="20"/>
              </w:rPr>
            </w:pPr>
          </w:p>
        </w:tc>
        <w:tc>
          <w:tcPr>
            <w:tcW w:w="579" w:type="dxa"/>
            <w:shd w:val="clear" w:color="auto" w:fill="auto"/>
            <w:vAlign w:val="bottom"/>
          </w:tcPr>
          <w:p w:rsidR="00000000" w:rsidRDefault="00C03175">
            <w:pPr>
              <w:jc w:val="center"/>
              <w:rPr>
                <w:sz w:val="20"/>
                <w:szCs w:val="20"/>
              </w:rPr>
            </w:pPr>
            <w:r>
              <w:rPr>
                <w:b/>
                <w:bCs/>
                <w:sz w:val="20"/>
                <w:szCs w:val="20"/>
              </w:rPr>
              <w:t>30</w:t>
            </w:r>
          </w:p>
        </w:tc>
        <w:tc>
          <w:tcPr>
            <w:tcW w:w="1581" w:type="dxa"/>
            <w:shd w:val="clear" w:color="auto" w:fill="auto"/>
            <w:vAlign w:val="bottom"/>
          </w:tcPr>
          <w:p w:rsidR="00000000" w:rsidRDefault="00C03175">
            <w:pPr>
              <w:jc w:val="center"/>
              <w:rPr>
                <w:sz w:val="20"/>
                <w:szCs w:val="20"/>
              </w:rPr>
            </w:pPr>
            <w:r>
              <w:rPr>
                <w:sz w:val="20"/>
                <w:szCs w:val="20"/>
              </w:rPr>
              <w:t>D Galloway</w:t>
            </w:r>
          </w:p>
        </w:tc>
        <w:tc>
          <w:tcPr>
            <w:tcW w:w="1440" w:type="dxa"/>
            <w:shd w:val="clear" w:color="auto" w:fill="auto"/>
            <w:vAlign w:val="bottom"/>
          </w:tcPr>
          <w:p w:rsidR="00000000" w:rsidRDefault="00C03175">
            <w:pPr>
              <w:jc w:val="center"/>
              <w:rPr>
                <w:sz w:val="20"/>
                <w:szCs w:val="20"/>
              </w:rPr>
            </w:pPr>
            <w:r>
              <w:rPr>
                <w:sz w:val="20"/>
                <w:szCs w:val="20"/>
              </w:rPr>
              <w:t>11.00</w:t>
            </w:r>
          </w:p>
        </w:tc>
        <w:tc>
          <w:tcPr>
            <w:tcW w:w="895" w:type="dxa"/>
            <w:shd w:val="clear" w:color="auto" w:fill="auto"/>
            <w:vAlign w:val="bottom"/>
          </w:tcPr>
          <w:p w:rsidR="00000000" w:rsidRDefault="00C03175">
            <w:pPr>
              <w:jc w:val="center"/>
            </w:pPr>
            <w:r>
              <w:rPr>
                <w:sz w:val="20"/>
                <w:szCs w:val="20"/>
              </w:rPr>
              <w:t>2011</w:t>
            </w:r>
          </w:p>
        </w:tc>
      </w:tr>
      <w:tr w:rsidR="00000000">
        <w:trPr>
          <w:trHeight w:val="255"/>
        </w:trPr>
        <w:tc>
          <w:tcPr>
            <w:tcW w:w="680" w:type="dxa"/>
            <w:shd w:val="clear" w:color="auto" w:fill="auto"/>
            <w:vAlign w:val="bottom"/>
          </w:tcPr>
          <w:p w:rsidR="00000000" w:rsidRDefault="00C03175">
            <w:pPr>
              <w:jc w:val="center"/>
              <w:rPr>
                <w:sz w:val="20"/>
                <w:szCs w:val="20"/>
              </w:rPr>
            </w:pPr>
            <w:r>
              <w:rPr>
                <w:b/>
                <w:bCs/>
                <w:sz w:val="20"/>
                <w:szCs w:val="20"/>
              </w:rPr>
              <w:t>6</w:t>
            </w:r>
          </w:p>
        </w:tc>
        <w:tc>
          <w:tcPr>
            <w:tcW w:w="1665" w:type="dxa"/>
            <w:shd w:val="clear" w:color="auto" w:fill="auto"/>
            <w:vAlign w:val="bottom"/>
          </w:tcPr>
          <w:p w:rsidR="00000000" w:rsidRDefault="00C03175">
            <w:pPr>
              <w:jc w:val="center"/>
              <w:rPr>
                <w:sz w:val="20"/>
                <w:szCs w:val="20"/>
              </w:rPr>
            </w:pPr>
            <w:r>
              <w:rPr>
                <w:sz w:val="20"/>
                <w:szCs w:val="20"/>
              </w:rPr>
              <w:t>A Brown</w:t>
            </w:r>
          </w:p>
        </w:tc>
        <w:tc>
          <w:tcPr>
            <w:tcW w:w="1620" w:type="dxa"/>
            <w:shd w:val="clear" w:color="auto" w:fill="auto"/>
            <w:vAlign w:val="bottom"/>
          </w:tcPr>
          <w:p w:rsidR="00000000" w:rsidRDefault="00C03175">
            <w:pPr>
              <w:jc w:val="center"/>
              <w:rPr>
                <w:sz w:val="20"/>
                <w:szCs w:val="20"/>
              </w:rPr>
            </w:pPr>
            <w:r>
              <w:rPr>
                <w:sz w:val="20"/>
                <w:szCs w:val="20"/>
              </w:rPr>
              <w:t>7.57</w:t>
            </w:r>
          </w:p>
        </w:tc>
        <w:tc>
          <w:tcPr>
            <w:tcW w:w="1260" w:type="dxa"/>
            <w:shd w:val="clear" w:color="auto" w:fill="auto"/>
            <w:vAlign w:val="bottom"/>
          </w:tcPr>
          <w:p w:rsidR="00000000" w:rsidRDefault="00C03175">
            <w:pPr>
              <w:jc w:val="center"/>
              <w:rPr>
                <w:sz w:val="20"/>
                <w:szCs w:val="20"/>
              </w:rPr>
            </w:pPr>
            <w:r>
              <w:rPr>
                <w:sz w:val="20"/>
                <w:szCs w:val="20"/>
              </w:rPr>
              <w:t>2012</w:t>
            </w:r>
          </w:p>
        </w:tc>
        <w:tc>
          <w:tcPr>
            <w:tcW w:w="360" w:type="dxa"/>
            <w:shd w:val="clear" w:color="auto" w:fill="auto"/>
            <w:vAlign w:val="bottom"/>
          </w:tcPr>
          <w:p w:rsidR="00000000" w:rsidRDefault="00C03175">
            <w:pPr>
              <w:snapToGrid w:val="0"/>
              <w:rPr>
                <w:sz w:val="20"/>
                <w:szCs w:val="20"/>
              </w:rPr>
            </w:pPr>
          </w:p>
        </w:tc>
        <w:tc>
          <w:tcPr>
            <w:tcW w:w="579" w:type="dxa"/>
            <w:shd w:val="clear" w:color="auto" w:fill="auto"/>
            <w:vAlign w:val="bottom"/>
          </w:tcPr>
          <w:p w:rsidR="00000000" w:rsidRDefault="00C03175">
            <w:pPr>
              <w:jc w:val="center"/>
              <w:rPr>
                <w:sz w:val="20"/>
                <w:szCs w:val="20"/>
              </w:rPr>
            </w:pPr>
            <w:r>
              <w:rPr>
                <w:b/>
                <w:bCs/>
                <w:sz w:val="20"/>
                <w:szCs w:val="20"/>
              </w:rPr>
              <w:t>31</w:t>
            </w:r>
          </w:p>
        </w:tc>
        <w:tc>
          <w:tcPr>
            <w:tcW w:w="1581" w:type="dxa"/>
            <w:shd w:val="clear" w:color="auto" w:fill="auto"/>
            <w:vAlign w:val="bottom"/>
          </w:tcPr>
          <w:p w:rsidR="00000000" w:rsidRDefault="00C03175">
            <w:pPr>
              <w:jc w:val="center"/>
              <w:rPr>
                <w:sz w:val="20"/>
                <w:szCs w:val="20"/>
              </w:rPr>
            </w:pPr>
            <w:r>
              <w:rPr>
                <w:sz w:val="20"/>
                <w:szCs w:val="20"/>
              </w:rPr>
              <w:t>M Baddeley</w:t>
            </w:r>
          </w:p>
        </w:tc>
        <w:tc>
          <w:tcPr>
            <w:tcW w:w="1440" w:type="dxa"/>
            <w:shd w:val="clear" w:color="auto" w:fill="auto"/>
            <w:vAlign w:val="bottom"/>
          </w:tcPr>
          <w:p w:rsidR="00000000" w:rsidRDefault="00C03175">
            <w:pPr>
              <w:jc w:val="center"/>
              <w:rPr>
                <w:sz w:val="20"/>
                <w:szCs w:val="20"/>
              </w:rPr>
            </w:pPr>
            <w:r>
              <w:rPr>
                <w:sz w:val="20"/>
                <w:szCs w:val="20"/>
              </w:rPr>
              <w:t>11.14</w:t>
            </w:r>
          </w:p>
        </w:tc>
        <w:tc>
          <w:tcPr>
            <w:tcW w:w="895" w:type="dxa"/>
            <w:shd w:val="clear" w:color="auto" w:fill="auto"/>
            <w:vAlign w:val="bottom"/>
          </w:tcPr>
          <w:p w:rsidR="00000000" w:rsidRDefault="00C03175">
            <w:pPr>
              <w:jc w:val="center"/>
            </w:pPr>
            <w:r>
              <w:rPr>
                <w:sz w:val="20"/>
                <w:szCs w:val="20"/>
              </w:rPr>
              <w:t>2016</w:t>
            </w:r>
          </w:p>
        </w:tc>
      </w:tr>
      <w:tr w:rsidR="00000000">
        <w:trPr>
          <w:trHeight w:val="255"/>
        </w:trPr>
        <w:tc>
          <w:tcPr>
            <w:tcW w:w="680" w:type="dxa"/>
            <w:shd w:val="clear" w:color="auto" w:fill="auto"/>
            <w:vAlign w:val="bottom"/>
          </w:tcPr>
          <w:p w:rsidR="00000000" w:rsidRDefault="00C03175">
            <w:pPr>
              <w:jc w:val="center"/>
              <w:rPr>
                <w:sz w:val="20"/>
                <w:szCs w:val="20"/>
              </w:rPr>
            </w:pPr>
            <w:r>
              <w:rPr>
                <w:b/>
                <w:bCs/>
                <w:sz w:val="20"/>
                <w:szCs w:val="20"/>
              </w:rPr>
              <w:t>7</w:t>
            </w:r>
          </w:p>
        </w:tc>
        <w:tc>
          <w:tcPr>
            <w:tcW w:w="1665" w:type="dxa"/>
            <w:shd w:val="clear" w:color="auto" w:fill="auto"/>
            <w:vAlign w:val="bottom"/>
          </w:tcPr>
          <w:p w:rsidR="00000000" w:rsidRDefault="00C03175">
            <w:pPr>
              <w:jc w:val="center"/>
              <w:rPr>
                <w:sz w:val="20"/>
                <w:szCs w:val="20"/>
              </w:rPr>
            </w:pPr>
            <w:r>
              <w:rPr>
                <w:sz w:val="20"/>
                <w:szCs w:val="20"/>
              </w:rPr>
              <w:t>G. Rodden</w:t>
            </w:r>
          </w:p>
        </w:tc>
        <w:tc>
          <w:tcPr>
            <w:tcW w:w="1620" w:type="dxa"/>
            <w:shd w:val="clear" w:color="auto" w:fill="auto"/>
            <w:vAlign w:val="bottom"/>
          </w:tcPr>
          <w:p w:rsidR="00000000" w:rsidRDefault="00C03175">
            <w:pPr>
              <w:jc w:val="center"/>
              <w:rPr>
                <w:sz w:val="20"/>
                <w:szCs w:val="20"/>
              </w:rPr>
            </w:pPr>
            <w:r>
              <w:rPr>
                <w:sz w:val="20"/>
                <w:szCs w:val="20"/>
              </w:rPr>
              <w:t>7.67</w:t>
            </w:r>
          </w:p>
        </w:tc>
        <w:tc>
          <w:tcPr>
            <w:tcW w:w="1260" w:type="dxa"/>
            <w:shd w:val="clear" w:color="auto" w:fill="auto"/>
            <w:vAlign w:val="bottom"/>
          </w:tcPr>
          <w:p w:rsidR="00000000" w:rsidRDefault="00C03175">
            <w:pPr>
              <w:jc w:val="center"/>
              <w:rPr>
                <w:sz w:val="20"/>
                <w:szCs w:val="20"/>
              </w:rPr>
            </w:pPr>
            <w:r>
              <w:rPr>
                <w:sz w:val="20"/>
                <w:szCs w:val="20"/>
              </w:rPr>
              <w:t>2002</w:t>
            </w:r>
          </w:p>
        </w:tc>
        <w:tc>
          <w:tcPr>
            <w:tcW w:w="360" w:type="dxa"/>
            <w:shd w:val="clear" w:color="auto" w:fill="auto"/>
            <w:vAlign w:val="bottom"/>
          </w:tcPr>
          <w:p w:rsidR="00000000" w:rsidRDefault="00C03175">
            <w:pPr>
              <w:snapToGrid w:val="0"/>
              <w:rPr>
                <w:sz w:val="20"/>
                <w:szCs w:val="20"/>
              </w:rPr>
            </w:pPr>
          </w:p>
        </w:tc>
        <w:tc>
          <w:tcPr>
            <w:tcW w:w="579" w:type="dxa"/>
            <w:shd w:val="clear" w:color="auto" w:fill="auto"/>
            <w:vAlign w:val="bottom"/>
          </w:tcPr>
          <w:p w:rsidR="00000000" w:rsidRDefault="00C03175">
            <w:pPr>
              <w:jc w:val="center"/>
              <w:rPr>
                <w:sz w:val="20"/>
                <w:szCs w:val="20"/>
              </w:rPr>
            </w:pPr>
            <w:r>
              <w:rPr>
                <w:b/>
                <w:bCs/>
                <w:sz w:val="20"/>
                <w:szCs w:val="20"/>
              </w:rPr>
              <w:t>32</w:t>
            </w:r>
          </w:p>
        </w:tc>
        <w:tc>
          <w:tcPr>
            <w:tcW w:w="1581" w:type="dxa"/>
            <w:shd w:val="clear" w:color="auto" w:fill="auto"/>
            <w:vAlign w:val="bottom"/>
          </w:tcPr>
          <w:p w:rsidR="00000000" w:rsidRDefault="00C03175">
            <w:pPr>
              <w:jc w:val="center"/>
              <w:rPr>
                <w:sz w:val="20"/>
                <w:szCs w:val="20"/>
              </w:rPr>
            </w:pPr>
            <w:r>
              <w:rPr>
                <w:sz w:val="20"/>
                <w:szCs w:val="20"/>
              </w:rPr>
              <w:t>G. Barnes</w:t>
            </w:r>
          </w:p>
        </w:tc>
        <w:tc>
          <w:tcPr>
            <w:tcW w:w="1440" w:type="dxa"/>
            <w:shd w:val="clear" w:color="auto" w:fill="auto"/>
            <w:vAlign w:val="bottom"/>
          </w:tcPr>
          <w:p w:rsidR="00000000" w:rsidRDefault="00C03175">
            <w:pPr>
              <w:jc w:val="center"/>
              <w:rPr>
                <w:sz w:val="20"/>
                <w:szCs w:val="20"/>
              </w:rPr>
            </w:pPr>
            <w:r>
              <w:rPr>
                <w:sz w:val="20"/>
                <w:szCs w:val="20"/>
              </w:rPr>
              <w:t>11.22</w:t>
            </w:r>
          </w:p>
        </w:tc>
        <w:tc>
          <w:tcPr>
            <w:tcW w:w="895" w:type="dxa"/>
            <w:shd w:val="clear" w:color="auto" w:fill="auto"/>
            <w:vAlign w:val="bottom"/>
          </w:tcPr>
          <w:p w:rsidR="00000000" w:rsidRDefault="00C03175">
            <w:pPr>
              <w:jc w:val="center"/>
            </w:pPr>
            <w:r>
              <w:rPr>
                <w:sz w:val="20"/>
                <w:szCs w:val="20"/>
              </w:rPr>
              <w:t>1997</w:t>
            </w:r>
          </w:p>
        </w:tc>
      </w:tr>
      <w:tr w:rsidR="00000000">
        <w:trPr>
          <w:trHeight w:val="255"/>
        </w:trPr>
        <w:tc>
          <w:tcPr>
            <w:tcW w:w="680" w:type="dxa"/>
            <w:shd w:val="clear" w:color="auto" w:fill="auto"/>
            <w:vAlign w:val="bottom"/>
          </w:tcPr>
          <w:p w:rsidR="00000000" w:rsidRDefault="00C03175">
            <w:pPr>
              <w:jc w:val="center"/>
              <w:rPr>
                <w:sz w:val="20"/>
                <w:szCs w:val="20"/>
              </w:rPr>
            </w:pPr>
            <w:r>
              <w:rPr>
                <w:b/>
                <w:bCs/>
                <w:sz w:val="20"/>
                <w:szCs w:val="20"/>
              </w:rPr>
              <w:t>8</w:t>
            </w:r>
          </w:p>
        </w:tc>
        <w:tc>
          <w:tcPr>
            <w:tcW w:w="1665" w:type="dxa"/>
            <w:shd w:val="clear" w:color="auto" w:fill="auto"/>
            <w:vAlign w:val="bottom"/>
          </w:tcPr>
          <w:p w:rsidR="00000000" w:rsidRDefault="00C03175">
            <w:pPr>
              <w:jc w:val="center"/>
              <w:rPr>
                <w:sz w:val="20"/>
                <w:szCs w:val="20"/>
              </w:rPr>
            </w:pPr>
            <w:r>
              <w:rPr>
                <w:sz w:val="20"/>
                <w:szCs w:val="20"/>
              </w:rPr>
              <w:t>S Frankland</w:t>
            </w:r>
          </w:p>
        </w:tc>
        <w:tc>
          <w:tcPr>
            <w:tcW w:w="1620" w:type="dxa"/>
            <w:shd w:val="clear" w:color="auto" w:fill="auto"/>
            <w:vAlign w:val="bottom"/>
          </w:tcPr>
          <w:p w:rsidR="00000000" w:rsidRDefault="00C03175">
            <w:pPr>
              <w:jc w:val="center"/>
              <w:rPr>
                <w:sz w:val="20"/>
                <w:szCs w:val="20"/>
              </w:rPr>
            </w:pPr>
            <w:r>
              <w:rPr>
                <w:sz w:val="20"/>
                <w:szCs w:val="20"/>
              </w:rPr>
              <w:t>7.78</w:t>
            </w:r>
          </w:p>
        </w:tc>
        <w:tc>
          <w:tcPr>
            <w:tcW w:w="1260" w:type="dxa"/>
            <w:shd w:val="clear" w:color="auto" w:fill="auto"/>
            <w:vAlign w:val="bottom"/>
          </w:tcPr>
          <w:p w:rsidR="00000000" w:rsidRDefault="00C03175">
            <w:pPr>
              <w:jc w:val="center"/>
              <w:rPr>
                <w:sz w:val="20"/>
                <w:szCs w:val="20"/>
              </w:rPr>
            </w:pPr>
            <w:r>
              <w:rPr>
                <w:sz w:val="20"/>
                <w:szCs w:val="20"/>
              </w:rPr>
              <w:t>20</w:t>
            </w:r>
            <w:r>
              <w:rPr>
                <w:sz w:val="20"/>
                <w:szCs w:val="20"/>
              </w:rPr>
              <w:t>11</w:t>
            </w:r>
          </w:p>
        </w:tc>
        <w:tc>
          <w:tcPr>
            <w:tcW w:w="360" w:type="dxa"/>
            <w:shd w:val="clear" w:color="auto" w:fill="auto"/>
            <w:vAlign w:val="bottom"/>
          </w:tcPr>
          <w:p w:rsidR="00000000" w:rsidRDefault="00C03175">
            <w:pPr>
              <w:snapToGrid w:val="0"/>
              <w:rPr>
                <w:sz w:val="20"/>
                <w:szCs w:val="20"/>
              </w:rPr>
            </w:pPr>
          </w:p>
        </w:tc>
        <w:tc>
          <w:tcPr>
            <w:tcW w:w="579" w:type="dxa"/>
            <w:shd w:val="clear" w:color="auto" w:fill="auto"/>
            <w:vAlign w:val="bottom"/>
          </w:tcPr>
          <w:p w:rsidR="00000000" w:rsidRDefault="00C03175">
            <w:pPr>
              <w:jc w:val="center"/>
              <w:rPr>
                <w:sz w:val="20"/>
                <w:szCs w:val="20"/>
              </w:rPr>
            </w:pPr>
            <w:r>
              <w:rPr>
                <w:b/>
                <w:bCs/>
                <w:sz w:val="20"/>
                <w:szCs w:val="20"/>
              </w:rPr>
              <w:t>33</w:t>
            </w:r>
          </w:p>
        </w:tc>
        <w:tc>
          <w:tcPr>
            <w:tcW w:w="1581" w:type="dxa"/>
            <w:shd w:val="clear" w:color="auto" w:fill="auto"/>
            <w:vAlign w:val="bottom"/>
          </w:tcPr>
          <w:p w:rsidR="00000000" w:rsidRDefault="00C03175">
            <w:pPr>
              <w:jc w:val="center"/>
              <w:rPr>
                <w:sz w:val="20"/>
                <w:szCs w:val="20"/>
              </w:rPr>
            </w:pPr>
            <w:r>
              <w:rPr>
                <w:sz w:val="20"/>
                <w:szCs w:val="20"/>
              </w:rPr>
              <w:t>M. Sharif</w:t>
            </w:r>
          </w:p>
        </w:tc>
        <w:tc>
          <w:tcPr>
            <w:tcW w:w="1440" w:type="dxa"/>
            <w:shd w:val="clear" w:color="auto" w:fill="auto"/>
            <w:vAlign w:val="bottom"/>
          </w:tcPr>
          <w:p w:rsidR="00000000" w:rsidRDefault="00C03175">
            <w:pPr>
              <w:jc w:val="center"/>
              <w:rPr>
                <w:sz w:val="20"/>
                <w:szCs w:val="20"/>
              </w:rPr>
            </w:pPr>
            <w:r>
              <w:rPr>
                <w:sz w:val="20"/>
                <w:szCs w:val="20"/>
              </w:rPr>
              <w:t>11.37</w:t>
            </w:r>
          </w:p>
        </w:tc>
        <w:tc>
          <w:tcPr>
            <w:tcW w:w="895" w:type="dxa"/>
            <w:shd w:val="clear" w:color="auto" w:fill="auto"/>
            <w:vAlign w:val="bottom"/>
          </w:tcPr>
          <w:p w:rsidR="00000000" w:rsidRDefault="00C03175">
            <w:pPr>
              <w:jc w:val="center"/>
            </w:pPr>
            <w:r>
              <w:rPr>
                <w:sz w:val="20"/>
                <w:szCs w:val="20"/>
              </w:rPr>
              <w:t>2005</w:t>
            </w:r>
          </w:p>
        </w:tc>
      </w:tr>
      <w:tr w:rsidR="00000000">
        <w:trPr>
          <w:trHeight w:val="255"/>
        </w:trPr>
        <w:tc>
          <w:tcPr>
            <w:tcW w:w="680" w:type="dxa"/>
            <w:shd w:val="clear" w:color="auto" w:fill="auto"/>
            <w:vAlign w:val="bottom"/>
          </w:tcPr>
          <w:p w:rsidR="00000000" w:rsidRDefault="00C03175">
            <w:pPr>
              <w:jc w:val="center"/>
              <w:rPr>
                <w:sz w:val="20"/>
                <w:szCs w:val="20"/>
              </w:rPr>
            </w:pPr>
            <w:r>
              <w:rPr>
                <w:b/>
                <w:bCs/>
                <w:sz w:val="20"/>
                <w:szCs w:val="20"/>
              </w:rPr>
              <w:t>9</w:t>
            </w:r>
          </w:p>
        </w:tc>
        <w:tc>
          <w:tcPr>
            <w:tcW w:w="1665" w:type="dxa"/>
            <w:shd w:val="clear" w:color="auto" w:fill="auto"/>
            <w:vAlign w:val="bottom"/>
          </w:tcPr>
          <w:p w:rsidR="00000000" w:rsidRDefault="00C03175">
            <w:pPr>
              <w:jc w:val="center"/>
              <w:rPr>
                <w:sz w:val="20"/>
                <w:szCs w:val="20"/>
              </w:rPr>
            </w:pPr>
            <w:r>
              <w:rPr>
                <w:sz w:val="20"/>
                <w:szCs w:val="20"/>
              </w:rPr>
              <w:t>D. Briggs</w:t>
            </w:r>
          </w:p>
        </w:tc>
        <w:tc>
          <w:tcPr>
            <w:tcW w:w="1620" w:type="dxa"/>
            <w:shd w:val="clear" w:color="auto" w:fill="auto"/>
            <w:vAlign w:val="bottom"/>
          </w:tcPr>
          <w:p w:rsidR="00000000" w:rsidRDefault="00C03175">
            <w:pPr>
              <w:jc w:val="center"/>
              <w:rPr>
                <w:sz w:val="20"/>
                <w:szCs w:val="20"/>
              </w:rPr>
            </w:pPr>
            <w:r>
              <w:rPr>
                <w:sz w:val="20"/>
                <w:szCs w:val="20"/>
              </w:rPr>
              <w:t>7.85</w:t>
            </w:r>
          </w:p>
        </w:tc>
        <w:tc>
          <w:tcPr>
            <w:tcW w:w="1260" w:type="dxa"/>
            <w:shd w:val="clear" w:color="auto" w:fill="auto"/>
            <w:vAlign w:val="bottom"/>
          </w:tcPr>
          <w:p w:rsidR="00000000" w:rsidRDefault="00C03175">
            <w:pPr>
              <w:jc w:val="center"/>
              <w:rPr>
                <w:sz w:val="20"/>
                <w:szCs w:val="20"/>
              </w:rPr>
            </w:pPr>
            <w:r>
              <w:rPr>
                <w:sz w:val="20"/>
                <w:szCs w:val="20"/>
              </w:rPr>
              <w:t>1989</w:t>
            </w:r>
          </w:p>
        </w:tc>
        <w:tc>
          <w:tcPr>
            <w:tcW w:w="360" w:type="dxa"/>
            <w:shd w:val="clear" w:color="auto" w:fill="auto"/>
            <w:vAlign w:val="bottom"/>
          </w:tcPr>
          <w:p w:rsidR="00000000" w:rsidRDefault="00C03175">
            <w:pPr>
              <w:snapToGrid w:val="0"/>
              <w:rPr>
                <w:sz w:val="20"/>
                <w:szCs w:val="20"/>
              </w:rPr>
            </w:pPr>
          </w:p>
        </w:tc>
        <w:tc>
          <w:tcPr>
            <w:tcW w:w="579" w:type="dxa"/>
            <w:shd w:val="clear" w:color="auto" w:fill="auto"/>
            <w:vAlign w:val="bottom"/>
          </w:tcPr>
          <w:p w:rsidR="00000000" w:rsidRDefault="00C03175">
            <w:pPr>
              <w:jc w:val="center"/>
              <w:rPr>
                <w:sz w:val="20"/>
                <w:szCs w:val="20"/>
              </w:rPr>
            </w:pPr>
            <w:r>
              <w:rPr>
                <w:b/>
                <w:bCs/>
                <w:sz w:val="20"/>
                <w:szCs w:val="20"/>
              </w:rPr>
              <w:t>34</w:t>
            </w:r>
          </w:p>
        </w:tc>
        <w:tc>
          <w:tcPr>
            <w:tcW w:w="1581" w:type="dxa"/>
            <w:shd w:val="clear" w:color="auto" w:fill="auto"/>
            <w:vAlign w:val="bottom"/>
          </w:tcPr>
          <w:p w:rsidR="00000000" w:rsidRDefault="00C03175">
            <w:pPr>
              <w:jc w:val="center"/>
              <w:rPr>
                <w:sz w:val="20"/>
                <w:szCs w:val="20"/>
              </w:rPr>
            </w:pPr>
            <w:r>
              <w:rPr>
                <w:sz w:val="20"/>
                <w:szCs w:val="20"/>
              </w:rPr>
              <w:t>R Brown</w:t>
            </w:r>
          </w:p>
        </w:tc>
        <w:tc>
          <w:tcPr>
            <w:tcW w:w="1440" w:type="dxa"/>
            <w:shd w:val="clear" w:color="auto" w:fill="auto"/>
            <w:vAlign w:val="bottom"/>
          </w:tcPr>
          <w:p w:rsidR="00000000" w:rsidRDefault="00C03175">
            <w:pPr>
              <w:jc w:val="center"/>
              <w:rPr>
                <w:sz w:val="20"/>
                <w:szCs w:val="20"/>
              </w:rPr>
            </w:pPr>
            <w:r>
              <w:rPr>
                <w:sz w:val="20"/>
                <w:szCs w:val="20"/>
              </w:rPr>
              <w:t>11.43</w:t>
            </w:r>
          </w:p>
        </w:tc>
        <w:tc>
          <w:tcPr>
            <w:tcW w:w="895" w:type="dxa"/>
            <w:shd w:val="clear" w:color="auto" w:fill="auto"/>
            <w:vAlign w:val="bottom"/>
          </w:tcPr>
          <w:p w:rsidR="00000000" w:rsidRDefault="00C03175">
            <w:pPr>
              <w:jc w:val="center"/>
            </w:pPr>
            <w:r>
              <w:rPr>
                <w:sz w:val="20"/>
                <w:szCs w:val="20"/>
              </w:rPr>
              <w:t>2011</w:t>
            </w:r>
          </w:p>
        </w:tc>
      </w:tr>
      <w:tr w:rsidR="00000000">
        <w:trPr>
          <w:trHeight w:val="255"/>
        </w:trPr>
        <w:tc>
          <w:tcPr>
            <w:tcW w:w="680" w:type="dxa"/>
            <w:shd w:val="clear" w:color="auto" w:fill="auto"/>
            <w:vAlign w:val="bottom"/>
          </w:tcPr>
          <w:p w:rsidR="00000000" w:rsidRDefault="00C03175">
            <w:pPr>
              <w:jc w:val="center"/>
              <w:rPr>
                <w:sz w:val="20"/>
                <w:szCs w:val="20"/>
              </w:rPr>
            </w:pPr>
            <w:r>
              <w:rPr>
                <w:b/>
                <w:bCs/>
                <w:sz w:val="20"/>
                <w:szCs w:val="20"/>
              </w:rPr>
              <w:t>10</w:t>
            </w:r>
          </w:p>
        </w:tc>
        <w:tc>
          <w:tcPr>
            <w:tcW w:w="1665" w:type="dxa"/>
            <w:shd w:val="clear" w:color="auto" w:fill="auto"/>
            <w:vAlign w:val="bottom"/>
          </w:tcPr>
          <w:p w:rsidR="00000000" w:rsidRDefault="00C03175">
            <w:pPr>
              <w:jc w:val="center"/>
              <w:rPr>
                <w:sz w:val="20"/>
                <w:szCs w:val="20"/>
              </w:rPr>
            </w:pPr>
            <w:r>
              <w:rPr>
                <w:sz w:val="20"/>
                <w:szCs w:val="20"/>
              </w:rPr>
              <w:t>D. Smith</w:t>
            </w:r>
          </w:p>
        </w:tc>
        <w:tc>
          <w:tcPr>
            <w:tcW w:w="1620" w:type="dxa"/>
            <w:shd w:val="clear" w:color="auto" w:fill="auto"/>
            <w:vAlign w:val="bottom"/>
          </w:tcPr>
          <w:p w:rsidR="00000000" w:rsidRDefault="00C03175">
            <w:pPr>
              <w:jc w:val="center"/>
              <w:rPr>
                <w:sz w:val="20"/>
                <w:szCs w:val="20"/>
              </w:rPr>
            </w:pPr>
            <w:r>
              <w:rPr>
                <w:sz w:val="20"/>
                <w:szCs w:val="20"/>
              </w:rPr>
              <w:t>7.86</w:t>
            </w:r>
          </w:p>
        </w:tc>
        <w:tc>
          <w:tcPr>
            <w:tcW w:w="1260" w:type="dxa"/>
            <w:shd w:val="clear" w:color="auto" w:fill="auto"/>
            <w:vAlign w:val="bottom"/>
          </w:tcPr>
          <w:p w:rsidR="00000000" w:rsidRDefault="00C03175">
            <w:pPr>
              <w:jc w:val="center"/>
              <w:rPr>
                <w:sz w:val="20"/>
                <w:szCs w:val="20"/>
              </w:rPr>
            </w:pPr>
            <w:r>
              <w:rPr>
                <w:sz w:val="20"/>
                <w:szCs w:val="20"/>
              </w:rPr>
              <w:t>2004</w:t>
            </w:r>
          </w:p>
        </w:tc>
        <w:tc>
          <w:tcPr>
            <w:tcW w:w="360" w:type="dxa"/>
            <w:shd w:val="clear" w:color="auto" w:fill="auto"/>
            <w:vAlign w:val="bottom"/>
          </w:tcPr>
          <w:p w:rsidR="00000000" w:rsidRDefault="00C03175">
            <w:pPr>
              <w:snapToGrid w:val="0"/>
              <w:rPr>
                <w:sz w:val="20"/>
                <w:szCs w:val="20"/>
              </w:rPr>
            </w:pPr>
          </w:p>
        </w:tc>
        <w:tc>
          <w:tcPr>
            <w:tcW w:w="579" w:type="dxa"/>
            <w:shd w:val="clear" w:color="auto" w:fill="auto"/>
            <w:vAlign w:val="bottom"/>
          </w:tcPr>
          <w:p w:rsidR="00000000" w:rsidRDefault="00C03175">
            <w:pPr>
              <w:jc w:val="center"/>
              <w:rPr>
                <w:sz w:val="20"/>
                <w:szCs w:val="20"/>
              </w:rPr>
            </w:pPr>
            <w:r>
              <w:rPr>
                <w:b/>
                <w:bCs/>
                <w:sz w:val="20"/>
                <w:szCs w:val="20"/>
              </w:rPr>
              <w:t>35</w:t>
            </w:r>
          </w:p>
        </w:tc>
        <w:tc>
          <w:tcPr>
            <w:tcW w:w="1581" w:type="dxa"/>
            <w:shd w:val="clear" w:color="auto" w:fill="auto"/>
            <w:vAlign w:val="bottom"/>
          </w:tcPr>
          <w:p w:rsidR="00000000" w:rsidRDefault="00C03175">
            <w:pPr>
              <w:jc w:val="center"/>
              <w:rPr>
                <w:sz w:val="20"/>
                <w:szCs w:val="20"/>
              </w:rPr>
            </w:pPr>
            <w:r>
              <w:rPr>
                <w:sz w:val="20"/>
                <w:szCs w:val="20"/>
              </w:rPr>
              <w:t>R. Mowat</w:t>
            </w:r>
          </w:p>
        </w:tc>
        <w:tc>
          <w:tcPr>
            <w:tcW w:w="1440" w:type="dxa"/>
            <w:shd w:val="clear" w:color="auto" w:fill="auto"/>
            <w:vAlign w:val="bottom"/>
          </w:tcPr>
          <w:p w:rsidR="00000000" w:rsidRDefault="00C03175">
            <w:pPr>
              <w:jc w:val="center"/>
              <w:rPr>
                <w:sz w:val="20"/>
                <w:szCs w:val="20"/>
              </w:rPr>
            </w:pPr>
            <w:r>
              <w:rPr>
                <w:sz w:val="20"/>
                <w:szCs w:val="20"/>
              </w:rPr>
              <w:t>11.56</w:t>
            </w:r>
          </w:p>
        </w:tc>
        <w:tc>
          <w:tcPr>
            <w:tcW w:w="895" w:type="dxa"/>
            <w:shd w:val="clear" w:color="auto" w:fill="auto"/>
            <w:vAlign w:val="bottom"/>
          </w:tcPr>
          <w:p w:rsidR="00000000" w:rsidRDefault="00C03175">
            <w:pPr>
              <w:jc w:val="center"/>
            </w:pPr>
            <w:r>
              <w:rPr>
                <w:sz w:val="20"/>
                <w:szCs w:val="20"/>
              </w:rPr>
              <w:t>2000</w:t>
            </w:r>
          </w:p>
        </w:tc>
      </w:tr>
      <w:tr w:rsidR="00000000">
        <w:trPr>
          <w:trHeight w:val="255"/>
        </w:trPr>
        <w:tc>
          <w:tcPr>
            <w:tcW w:w="680" w:type="dxa"/>
            <w:shd w:val="clear" w:color="auto" w:fill="auto"/>
            <w:vAlign w:val="bottom"/>
          </w:tcPr>
          <w:p w:rsidR="00000000" w:rsidRDefault="00C03175">
            <w:pPr>
              <w:jc w:val="center"/>
              <w:rPr>
                <w:sz w:val="20"/>
                <w:szCs w:val="20"/>
              </w:rPr>
            </w:pPr>
            <w:r>
              <w:rPr>
                <w:b/>
                <w:bCs/>
                <w:sz w:val="20"/>
                <w:szCs w:val="20"/>
              </w:rPr>
              <w:t>11</w:t>
            </w:r>
          </w:p>
        </w:tc>
        <w:tc>
          <w:tcPr>
            <w:tcW w:w="1665" w:type="dxa"/>
            <w:shd w:val="clear" w:color="auto" w:fill="auto"/>
            <w:vAlign w:val="bottom"/>
          </w:tcPr>
          <w:p w:rsidR="00000000" w:rsidRDefault="00C03175">
            <w:pPr>
              <w:jc w:val="center"/>
              <w:rPr>
                <w:sz w:val="20"/>
                <w:szCs w:val="20"/>
              </w:rPr>
            </w:pPr>
            <w:r>
              <w:rPr>
                <w:sz w:val="20"/>
                <w:szCs w:val="20"/>
              </w:rPr>
              <w:t>S Hunter</w:t>
            </w:r>
          </w:p>
        </w:tc>
        <w:tc>
          <w:tcPr>
            <w:tcW w:w="1620" w:type="dxa"/>
            <w:shd w:val="clear" w:color="auto" w:fill="auto"/>
            <w:vAlign w:val="bottom"/>
          </w:tcPr>
          <w:p w:rsidR="00000000" w:rsidRDefault="00C03175">
            <w:pPr>
              <w:jc w:val="center"/>
              <w:rPr>
                <w:sz w:val="20"/>
                <w:szCs w:val="20"/>
              </w:rPr>
            </w:pPr>
            <w:r>
              <w:rPr>
                <w:sz w:val="20"/>
                <w:szCs w:val="20"/>
              </w:rPr>
              <w:t>8.50</w:t>
            </w:r>
          </w:p>
        </w:tc>
        <w:tc>
          <w:tcPr>
            <w:tcW w:w="1260" w:type="dxa"/>
            <w:shd w:val="clear" w:color="auto" w:fill="auto"/>
            <w:vAlign w:val="bottom"/>
          </w:tcPr>
          <w:p w:rsidR="00000000" w:rsidRDefault="00C03175">
            <w:pPr>
              <w:jc w:val="center"/>
              <w:rPr>
                <w:sz w:val="20"/>
                <w:szCs w:val="20"/>
              </w:rPr>
            </w:pPr>
            <w:r>
              <w:rPr>
                <w:sz w:val="20"/>
                <w:szCs w:val="20"/>
              </w:rPr>
              <w:t>2009</w:t>
            </w:r>
          </w:p>
        </w:tc>
        <w:tc>
          <w:tcPr>
            <w:tcW w:w="360" w:type="dxa"/>
            <w:shd w:val="clear" w:color="auto" w:fill="auto"/>
            <w:vAlign w:val="bottom"/>
          </w:tcPr>
          <w:p w:rsidR="00000000" w:rsidRDefault="00C03175">
            <w:pPr>
              <w:snapToGrid w:val="0"/>
              <w:rPr>
                <w:sz w:val="20"/>
                <w:szCs w:val="20"/>
              </w:rPr>
            </w:pPr>
          </w:p>
        </w:tc>
        <w:tc>
          <w:tcPr>
            <w:tcW w:w="579" w:type="dxa"/>
            <w:shd w:val="clear" w:color="auto" w:fill="auto"/>
            <w:vAlign w:val="bottom"/>
          </w:tcPr>
          <w:p w:rsidR="00000000" w:rsidRDefault="00C03175">
            <w:pPr>
              <w:jc w:val="center"/>
              <w:rPr>
                <w:sz w:val="20"/>
                <w:szCs w:val="20"/>
              </w:rPr>
            </w:pPr>
            <w:r>
              <w:rPr>
                <w:b/>
                <w:bCs/>
                <w:sz w:val="20"/>
                <w:szCs w:val="20"/>
              </w:rPr>
              <w:t>36</w:t>
            </w:r>
          </w:p>
        </w:tc>
        <w:tc>
          <w:tcPr>
            <w:tcW w:w="1581" w:type="dxa"/>
            <w:shd w:val="clear" w:color="auto" w:fill="auto"/>
            <w:vAlign w:val="bottom"/>
          </w:tcPr>
          <w:p w:rsidR="00000000" w:rsidRDefault="00C03175">
            <w:pPr>
              <w:jc w:val="center"/>
              <w:rPr>
                <w:sz w:val="20"/>
                <w:szCs w:val="20"/>
              </w:rPr>
            </w:pPr>
            <w:r>
              <w:rPr>
                <w:sz w:val="20"/>
                <w:szCs w:val="20"/>
              </w:rPr>
              <w:t>R.  Burns</w:t>
            </w:r>
          </w:p>
        </w:tc>
        <w:tc>
          <w:tcPr>
            <w:tcW w:w="1440" w:type="dxa"/>
            <w:shd w:val="clear" w:color="auto" w:fill="auto"/>
            <w:vAlign w:val="bottom"/>
          </w:tcPr>
          <w:p w:rsidR="00000000" w:rsidRDefault="00C03175">
            <w:pPr>
              <w:jc w:val="center"/>
              <w:rPr>
                <w:sz w:val="20"/>
                <w:szCs w:val="20"/>
              </w:rPr>
            </w:pPr>
            <w:r>
              <w:rPr>
                <w:sz w:val="20"/>
                <w:szCs w:val="20"/>
              </w:rPr>
              <w:t>11.58</w:t>
            </w:r>
          </w:p>
        </w:tc>
        <w:tc>
          <w:tcPr>
            <w:tcW w:w="895" w:type="dxa"/>
            <w:shd w:val="clear" w:color="auto" w:fill="auto"/>
            <w:vAlign w:val="bottom"/>
          </w:tcPr>
          <w:p w:rsidR="00000000" w:rsidRDefault="00C03175">
            <w:pPr>
              <w:jc w:val="center"/>
            </w:pPr>
            <w:r>
              <w:rPr>
                <w:sz w:val="20"/>
                <w:szCs w:val="20"/>
              </w:rPr>
              <w:t>N/A</w:t>
            </w:r>
          </w:p>
        </w:tc>
      </w:tr>
      <w:tr w:rsidR="00000000">
        <w:trPr>
          <w:trHeight w:val="255"/>
        </w:trPr>
        <w:tc>
          <w:tcPr>
            <w:tcW w:w="680" w:type="dxa"/>
            <w:shd w:val="clear" w:color="auto" w:fill="auto"/>
            <w:vAlign w:val="bottom"/>
          </w:tcPr>
          <w:p w:rsidR="00000000" w:rsidRDefault="00C03175">
            <w:pPr>
              <w:jc w:val="center"/>
              <w:rPr>
                <w:sz w:val="20"/>
                <w:szCs w:val="20"/>
              </w:rPr>
            </w:pPr>
            <w:r>
              <w:rPr>
                <w:b/>
                <w:bCs/>
                <w:sz w:val="20"/>
                <w:szCs w:val="20"/>
              </w:rPr>
              <w:t>12</w:t>
            </w:r>
          </w:p>
        </w:tc>
        <w:tc>
          <w:tcPr>
            <w:tcW w:w="1665" w:type="dxa"/>
            <w:shd w:val="clear" w:color="auto" w:fill="auto"/>
            <w:vAlign w:val="bottom"/>
          </w:tcPr>
          <w:p w:rsidR="00000000" w:rsidRDefault="00C03175">
            <w:pPr>
              <w:jc w:val="center"/>
              <w:rPr>
                <w:sz w:val="20"/>
                <w:szCs w:val="20"/>
              </w:rPr>
            </w:pPr>
            <w:r>
              <w:rPr>
                <w:sz w:val="20"/>
                <w:szCs w:val="20"/>
              </w:rPr>
              <w:t>T Haresign</w:t>
            </w:r>
          </w:p>
        </w:tc>
        <w:tc>
          <w:tcPr>
            <w:tcW w:w="1620" w:type="dxa"/>
            <w:shd w:val="clear" w:color="auto" w:fill="auto"/>
            <w:vAlign w:val="bottom"/>
          </w:tcPr>
          <w:p w:rsidR="00000000" w:rsidRDefault="00C03175">
            <w:pPr>
              <w:jc w:val="center"/>
              <w:rPr>
                <w:sz w:val="20"/>
                <w:szCs w:val="20"/>
              </w:rPr>
            </w:pPr>
            <w:r>
              <w:rPr>
                <w:sz w:val="20"/>
                <w:szCs w:val="20"/>
              </w:rPr>
              <w:t>8.50</w:t>
            </w:r>
          </w:p>
        </w:tc>
        <w:tc>
          <w:tcPr>
            <w:tcW w:w="1260" w:type="dxa"/>
            <w:shd w:val="clear" w:color="auto" w:fill="auto"/>
            <w:vAlign w:val="bottom"/>
          </w:tcPr>
          <w:p w:rsidR="00000000" w:rsidRDefault="00C03175">
            <w:pPr>
              <w:jc w:val="center"/>
              <w:rPr>
                <w:sz w:val="20"/>
                <w:szCs w:val="20"/>
              </w:rPr>
            </w:pPr>
            <w:r>
              <w:rPr>
                <w:sz w:val="20"/>
                <w:szCs w:val="20"/>
              </w:rPr>
              <w:t>2012</w:t>
            </w:r>
          </w:p>
        </w:tc>
        <w:tc>
          <w:tcPr>
            <w:tcW w:w="360" w:type="dxa"/>
            <w:shd w:val="clear" w:color="auto" w:fill="auto"/>
            <w:vAlign w:val="bottom"/>
          </w:tcPr>
          <w:p w:rsidR="00000000" w:rsidRDefault="00C03175">
            <w:pPr>
              <w:snapToGrid w:val="0"/>
              <w:rPr>
                <w:sz w:val="20"/>
                <w:szCs w:val="20"/>
              </w:rPr>
            </w:pPr>
          </w:p>
        </w:tc>
        <w:tc>
          <w:tcPr>
            <w:tcW w:w="579" w:type="dxa"/>
            <w:shd w:val="clear" w:color="auto" w:fill="auto"/>
            <w:vAlign w:val="bottom"/>
          </w:tcPr>
          <w:p w:rsidR="00000000" w:rsidRDefault="00C03175">
            <w:pPr>
              <w:jc w:val="center"/>
              <w:rPr>
                <w:sz w:val="20"/>
                <w:szCs w:val="20"/>
              </w:rPr>
            </w:pPr>
            <w:r>
              <w:rPr>
                <w:b/>
                <w:bCs/>
                <w:sz w:val="20"/>
                <w:szCs w:val="20"/>
              </w:rPr>
              <w:t>37</w:t>
            </w:r>
          </w:p>
        </w:tc>
        <w:tc>
          <w:tcPr>
            <w:tcW w:w="1581" w:type="dxa"/>
            <w:shd w:val="clear" w:color="auto" w:fill="auto"/>
            <w:vAlign w:val="bottom"/>
          </w:tcPr>
          <w:p w:rsidR="00000000" w:rsidRDefault="00C03175">
            <w:pPr>
              <w:jc w:val="center"/>
              <w:rPr>
                <w:sz w:val="20"/>
                <w:szCs w:val="20"/>
              </w:rPr>
            </w:pPr>
            <w:r>
              <w:rPr>
                <w:sz w:val="20"/>
                <w:szCs w:val="20"/>
              </w:rPr>
              <w:t>D. Lister</w:t>
            </w:r>
          </w:p>
        </w:tc>
        <w:tc>
          <w:tcPr>
            <w:tcW w:w="1440" w:type="dxa"/>
            <w:shd w:val="clear" w:color="auto" w:fill="auto"/>
            <w:vAlign w:val="bottom"/>
          </w:tcPr>
          <w:p w:rsidR="00000000" w:rsidRDefault="00C03175">
            <w:pPr>
              <w:jc w:val="center"/>
              <w:rPr>
                <w:sz w:val="20"/>
                <w:szCs w:val="20"/>
              </w:rPr>
            </w:pPr>
            <w:r>
              <w:rPr>
                <w:sz w:val="20"/>
                <w:szCs w:val="20"/>
              </w:rPr>
              <w:t>11.59</w:t>
            </w:r>
          </w:p>
        </w:tc>
        <w:tc>
          <w:tcPr>
            <w:tcW w:w="895" w:type="dxa"/>
            <w:shd w:val="clear" w:color="auto" w:fill="auto"/>
            <w:vAlign w:val="bottom"/>
          </w:tcPr>
          <w:p w:rsidR="00000000" w:rsidRDefault="00C03175">
            <w:pPr>
              <w:jc w:val="center"/>
            </w:pPr>
            <w:r>
              <w:rPr>
                <w:sz w:val="20"/>
                <w:szCs w:val="20"/>
              </w:rPr>
              <w:t>2000</w:t>
            </w:r>
          </w:p>
        </w:tc>
      </w:tr>
      <w:tr w:rsidR="00000000">
        <w:trPr>
          <w:trHeight w:val="255"/>
        </w:trPr>
        <w:tc>
          <w:tcPr>
            <w:tcW w:w="680" w:type="dxa"/>
            <w:shd w:val="clear" w:color="auto" w:fill="auto"/>
            <w:vAlign w:val="bottom"/>
          </w:tcPr>
          <w:p w:rsidR="00000000" w:rsidRDefault="00C03175">
            <w:pPr>
              <w:jc w:val="center"/>
              <w:rPr>
                <w:sz w:val="20"/>
                <w:szCs w:val="20"/>
              </w:rPr>
            </w:pPr>
            <w:r>
              <w:rPr>
                <w:b/>
                <w:bCs/>
                <w:sz w:val="20"/>
                <w:szCs w:val="20"/>
              </w:rPr>
              <w:t>13</w:t>
            </w:r>
          </w:p>
        </w:tc>
        <w:tc>
          <w:tcPr>
            <w:tcW w:w="1665" w:type="dxa"/>
            <w:shd w:val="clear" w:color="auto" w:fill="auto"/>
            <w:vAlign w:val="bottom"/>
          </w:tcPr>
          <w:p w:rsidR="00000000" w:rsidRDefault="00C03175">
            <w:pPr>
              <w:jc w:val="center"/>
              <w:rPr>
                <w:sz w:val="20"/>
                <w:szCs w:val="20"/>
              </w:rPr>
            </w:pPr>
            <w:r>
              <w:rPr>
                <w:sz w:val="20"/>
                <w:szCs w:val="20"/>
              </w:rPr>
              <w:t>N Baddeley</w:t>
            </w:r>
          </w:p>
        </w:tc>
        <w:tc>
          <w:tcPr>
            <w:tcW w:w="1620" w:type="dxa"/>
            <w:shd w:val="clear" w:color="auto" w:fill="auto"/>
            <w:vAlign w:val="bottom"/>
          </w:tcPr>
          <w:p w:rsidR="00000000" w:rsidRDefault="00C03175">
            <w:pPr>
              <w:jc w:val="center"/>
              <w:rPr>
                <w:sz w:val="20"/>
                <w:szCs w:val="20"/>
              </w:rPr>
            </w:pPr>
            <w:r>
              <w:rPr>
                <w:sz w:val="20"/>
                <w:szCs w:val="20"/>
              </w:rPr>
              <w:t>8.78</w:t>
            </w:r>
          </w:p>
        </w:tc>
        <w:tc>
          <w:tcPr>
            <w:tcW w:w="1260" w:type="dxa"/>
            <w:shd w:val="clear" w:color="auto" w:fill="auto"/>
            <w:vAlign w:val="bottom"/>
          </w:tcPr>
          <w:p w:rsidR="00000000" w:rsidRDefault="00C03175">
            <w:pPr>
              <w:jc w:val="center"/>
              <w:rPr>
                <w:sz w:val="20"/>
                <w:szCs w:val="20"/>
              </w:rPr>
            </w:pPr>
            <w:r>
              <w:rPr>
                <w:sz w:val="20"/>
                <w:szCs w:val="20"/>
              </w:rPr>
              <w:t>2016</w:t>
            </w:r>
          </w:p>
        </w:tc>
        <w:tc>
          <w:tcPr>
            <w:tcW w:w="360" w:type="dxa"/>
            <w:shd w:val="clear" w:color="auto" w:fill="auto"/>
            <w:vAlign w:val="bottom"/>
          </w:tcPr>
          <w:p w:rsidR="00000000" w:rsidRDefault="00C03175">
            <w:pPr>
              <w:snapToGrid w:val="0"/>
              <w:rPr>
                <w:sz w:val="20"/>
                <w:szCs w:val="20"/>
              </w:rPr>
            </w:pPr>
          </w:p>
        </w:tc>
        <w:tc>
          <w:tcPr>
            <w:tcW w:w="579" w:type="dxa"/>
            <w:shd w:val="clear" w:color="auto" w:fill="auto"/>
            <w:vAlign w:val="bottom"/>
          </w:tcPr>
          <w:p w:rsidR="00000000" w:rsidRDefault="00C03175">
            <w:pPr>
              <w:jc w:val="center"/>
              <w:rPr>
                <w:sz w:val="20"/>
                <w:szCs w:val="20"/>
              </w:rPr>
            </w:pPr>
            <w:r>
              <w:rPr>
                <w:b/>
                <w:bCs/>
                <w:sz w:val="20"/>
                <w:szCs w:val="20"/>
              </w:rPr>
              <w:t>38</w:t>
            </w:r>
          </w:p>
        </w:tc>
        <w:tc>
          <w:tcPr>
            <w:tcW w:w="1581" w:type="dxa"/>
            <w:shd w:val="clear" w:color="auto" w:fill="auto"/>
            <w:vAlign w:val="bottom"/>
          </w:tcPr>
          <w:p w:rsidR="00000000" w:rsidRDefault="00C03175">
            <w:pPr>
              <w:jc w:val="center"/>
              <w:rPr>
                <w:sz w:val="20"/>
                <w:szCs w:val="20"/>
              </w:rPr>
            </w:pPr>
            <w:r>
              <w:rPr>
                <w:sz w:val="20"/>
                <w:szCs w:val="20"/>
              </w:rPr>
              <w:t>D Scott</w:t>
            </w:r>
          </w:p>
        </w:tc>
        <w:tc>
          <w:tcPr>
            <w:tcW w:w="1440" w:type="dxa"/>
            <w:shd w:val="clear" w:color="auto" w:fill="auto"/>
            <w:vAlign w:val="bottom"/>
          </w:tcPr>
          <w:p w:rsidR="00000000" w:rsidRDefault="00C03175">
            <w:pPr>
              <w:jc w:val="center"/>
              <w:rPr>
                <w:sz w:val="20"/>
                <w:szCs w:val="20"/>
              </w:rPr>
            </w:pPr>
            <w:r>
              <w:rPr>
                <w:sz w:val="20"/>
                <w:szCs w:val="20"/>
              </w:rPr>
              <w:t>1</w:t>
            </w:r>
            <w:r>
              <w:rPr>
                <w:sz w:val="20"/>
                <w:szCs w:val="20"/>
              </w:rPr>
              <w:t>1.74</w:t>
            </w:r>
          </w:p>
        </w:tc>
        <w:tc>
          <w:tcPr>
            <w:tcW w:w="895" w:type="dxa"/>
            <w:shd w:val="clear" w:color="auto" w:fill="auto"/>
            <w:vAlign w:val="bottom"/>
          </w:tcPr>
          <w:p w:rsidR="00000000" w:rsidRDefault="00C03175">
            <w:pPr>
              <w:jc w:val="center"/>
            </w:pPr>
            <w:r>
              <w:rPr>
                <w:sz w:val="20"/>
                <w:szCs w:val="20"/>
              </w:rPr>
              <w:t>2015</w:t>
            </w:r>
          </w:p>
        </w:tc>
      </w:tr>
      <w:tr w:rsidR="00000000">
        <w:trPr>
          <w:trHeight w:val="255"/>
        </w:trPr>
        <w:tc>
          <w:tcPr>
            <w:tcW w:w="680" w:type="dxa"/>
            <w:shd w:val="clear" w:color="auto" w:fill="auto"/>
            <w:vAlign w:val="bottom"/>
          </w:tcPr>
          <w:p w:rsidR="00000000" w:rsidRDefault="00C03175">
            <w:pPr>
              <w:jc w:val="center"/>
              <w:rPr>
                <w:sz w:val="20"/>
                <w:szCs w:val="20"/>
              </w:rPr>
            </w:pPr>
            <w:r>
              <w:rPr>
                <w:b/>
                <w:bCs/>
                <w:sz w:val="20"/>
                <w:szCs w:val="20"/>
              </w:rPr>
              <w:t>14</w:t>
            </w:r>
          </w:p>
        </w:tc>
        <w:tc>
          <w:tcPr>
            <w:tcW w:w="1665" w:type="dxa"/>
            <w:shd w:val="clear" w:color="auto" w:fill="auto"/>
            <w:vAlign w:val="bottom"/>
          </w:tcPr>
          <w:p w:rsidR="00000000" w:rsidRDefault="00C03175">
            <w:pPr>
              <w:jc w:val="center"/>
              <w:rPr>
                <w:sz w:val="20"/>
                <w:szCs w:val="20"/>
              </w:rPr>
            </w:pPr>
            <w:r>
              <w:rPr>
                <w:sz w:val="20"/>
                <w:szCs w:val="20"/>
              </w:rPr>
              <w:t>D. Cook</w:t>
            </w:r>
          </w:p>
        </w:tc>
        <w:tc>
          <w:tcPr>
            <w:tcW w:w="1620" w:type="dxa"/>
            <w:shd w:val="clear" w:color="auto" w:fill="auto"/>
            <w:vAlign w:val="bottom"/>
          </w:tcPr>
          <w:p w:rsidR="00000000" w:rsidRDefault="00C03175">
            <w:pPr>
              <w:jc w:val="center"/>
              <w:rPr>
                <w:sz w:val="20"/>
                <w:szCs w:val="20"/>
              </w:rPr>
            </w:pPr>
            <w:r>
              <w:rPr>
                <w:sz w:val="20"/>
                <w:szCs w:val="20"/>
              </w:rPr>
              <w:t>8.90</w:t>
            </w:r>
          </w:p>
        </w:tc>
        <w:tc>
          <w:tcPr>
            <w:tcW w:w="1260" w:type="dxa"/>
            <w:shd w:val="clear" w:color="auto" w:fill="auto"/>
            <w:vAlign w:val="bottom"/>
          </w:tcPr>
          <w:p w:rsidR="00000000" w:rsidRDefault="00C03175">
            <w:pPr>
              <w:jc w:val="center"/>
              <w:rPr>
                <w:sz w:val="20"/>
                <w:szCs w:val="20"/>
              </w:rPr>
            </w:pPr>
            <w:r>
              <w:rPr>
                <w:sz w:val="20"/>
                <w:szCs w:val="20"/>
              </w:rPr>
              <w:t>2001</w:t>
            </w:r>
          </w:p>
        </w:tc>
        <w:tc>
          <w:tcPr>
            <w:tcW w:w="360" w:type="dxa"/>
            <w:shd w:val="clear" w:color="auto" w:fill="auto"/>
            <w:vAlign w:val="bottom"/>
          </w:tcPr>
          <w:p w:rsidR="00000000" w:rsidRDefault="00C03175">
            <w:pPr>
              <w:snapToGrid w:val="0"/>
              <w:rPr>
                <w:sz w:val="20"/>
                <w:szCs w:val="20"/>
              </w:rPr>
            </w:pPr>
          </w:p>
        </w:tc>
        <w:tc>
          <w:tcPr>
            <w:tcW w:w="579" w:type="dxa"/>
            <w:shd w:val="clear" w:color="auto" w:fill="auto"/>
            <w:vAlign w:val="bottom"/>
          </w:tcPr>
          <w:p w:rsidR="00000000" w:rsidRDefault="00C03175">
            <w:pPr>
              <w:jc w:val="center"/>
              <w:rPr>
                <w:sz w:val="20"/>
                <w:szCs w:val="20"/>
              </w:rPr>
            </w:pPr>
            <w:r>
              <w:rPr>
                <w:b/>
                <w:bCs/>
                <w:sz w:val="20"/>
                <w:szCs w:val="20"/>
              </w:rPr>
              <w:t>39</w:t>
            </w:r>
          </w:p>
        </w:tc>
        <w:tc>
          <w:tcPr>
            <w:tcW w:w="1581" w:type="dxa"/>
            <w:shd w:val="clear" w:color="auto" w:fill="auto"/>
            <w:vAlign w:val="bottom"/>
          </w:tcPr>
          <w:p w:rsidR="00000000" w:rsidRDefault="00C03175">
            <w:pPr>
              <w:jc w:val="center"/>
              <w:rPr>
                <w:sz w:val="20"/>
                <w:szCs w:val="20"/>
              </w:rPr>
            </w:pPr>
            <w:r>
              <w:rPr>
                <w:sz w:val="20"/>
                <w:szCs w:val="20"/>
              </w:rPr>
              <w:t>S. Stewart</w:t>
            </w:r>
          </w:p>
        </w:tc>
        <w:tc>
          <w:tcPr>
            <w:tcW w:w="1440" w:type="dxa"/>
            <w:shd w:val="clear" w:color="auto" w:fill="auto"/>
            <w:vAlign w:val="bottom"/>
          </w:tcPr>
          <w:p w:rsidR="00000000" w:rsidRDefault="00C03175">
            <w:pPr>
              <w:jc w:val="center"/>
              <w:rPr>
                <w:sz w:val="20"/>
                <w:szCs w:val="20"/>
              </w:rPr>
            </w:pPr>
            <w:r>
              <w:rPr>
                <w:sz w:val="20"/>
                <w:szCs w:val="20"/>
              </w:rPr>
              <w:t>11.80</w:t>
            </w:r>
          </w:p>
        </w:tc>
        <w:tc>
          <w:tcPr>
            <w:tcW w:w="895" w:type="dxa"/>
            <w:shd w:val="clear" w:color="auto" w:fill="auto"/>
            <w:vAlign w:val="bottom"/>
          </w:tcPr>
          <w:p w:rsidR="00000000" w:rsidRDefault="00C03175">
            <w:pPr>
              <w:jc w:val="center"/>
            </w:pPr>
            <w:r>
              <w:rPr>
                <w:sz w:val="20"/>
                <w:szCs w:val="20"/>
              </w:rPr>
              <w:t>1995</w:t>
            </w:r>
          </w:p>
        </w:tc>
      </w:tr>
      <w:tr w:rsidR="00000000">
        <w:trPr>
          <w:trHeight w:val="255"/>
        </w:trPr>
        <w:tc>
          <w:tcPr>
            <w:tcW w:w="680" w:type="dxa"/>
            <w:shd w:val="clear" w:color="auto" w:fill="auto"/>
            <w:vAlign w:val="bottom"/>
          </w:tcPr>
          <w:p w:rsidR="00000000" w:rsidRDefault="00C03175">
            <w:pPr>
              <w:jc w:val="center"/>
              <w:rPr>
                <w:sz w:val="20"/>
                <w:szCs w:val="20"/>
              </w:rPr>
            </w:pPr>
            <w:r>
              <w:rPr>
                <w:b/>
                <w:bCs/>
                <w:sz w:val="20"/>
                <w:szCs w:val="20"/>
              </w:rPr>
              <w:t>15</w:t>
            </w:r>
          </w:p>
        </w:tc>
        <w:tc>
          <w:tcPr>
            <w:tcW w:w="1665" w:type="dxa"/>
            <w:shd w:val="clear" w:color="auto" w:fill="auto"/>
            <w:vAlign w:val="bottom"/>
          </w:tcPr>
          <w:p w:rsidR="00000000" w:rsidRDefault="00C03175">
            <w:pPr>
              <w:jc w:val="center"/>
              <w:rPr>
                <w:sz w:val="20"/>
                <w:szCs w:val="20"/>
              </w:rPr>
            </w:pPr>
            <w:r>
              <w:rPr>
                <w:sz w:val="20"/>
                <w:szCs w:val="20"/>
              </w:rPr>
              <w:t>E.  Zuill</w:t>
            </w:r>
          </w:p>
        </w:tc>
        <w:tc>
          <w:tcPr>
            <w:tcW w:w="1620" w:type="dxa"/>
            <w:shd w:val="clear" w:color="auto" w:fill="auto"/>
            <w:vAlign w:val="bottom"/>
          </w:tcPr>
          <w:p w:rsidR="00000000" w:rsidRDefault="00C03175">
            <w:pPr>
              <w:jc w:val="center"/>
              <w:rPr>
                <w:sz w:val="20"/>
                <w:szCs w:val="20"/>
              </w:rPr>
            </w:pPr>
            <w:r>
              <w:rPr>
                <w:sz w:val="20"/>
                <w:szCs w:val="20"/>
              </w:rPr>
              <w:t>8.91</w:t>
            </w:r>
          </w:p>
        </w:tc>
        <w:tc>
          <w:tcPr>
            <w:tcW w:w="1260" w:type="dxa"/>
            <w:shd w:val="clear" w:color="auto" w:fill="auto"/>
            <w:vAlign w:val="bottom"/>
          </w:tcPr>
          <w:p w:rsidR="00000000" w:rsidRDefault="00C03175">
            <w:pPr>
              <w:jc w:val="center"/>
              <w:rPr>
                <w:sz w:val="20"/>
                <w:szCs w:val="20"/>
              </w:rPr>
            </w:pPr>
            <w:r>
              <w:rPr>
                <w:sz w:val="20"/>
                <w:szCs w:val="20"/>
              </w:rPr>
              <w:t>N/A</w:t>
            </w:r>
          </w:p>
        </w:tc>
        <w:tc>
          <w:tcPr>
            <w:tcW w:w="360" w:type="dxa"/>
            <w:shd w:val="clear" w:color="auto" w:fill="auto"/>
            <w:vAlign w:val="bottom"/>
          </w:tcPr>
          <w:p w:rsidR="00000000" w:rsidRDefault="00C03175">
            <w:pPr>
              <w:snapToGrid w:val="0"/>
              <w:rPr>
                <w:sz w:val="20"/>
                <w:szCs w:val="20"/>
              </w:rPr>
            </w:pPr>
          </w:p>
        </w:tc>
        <w:tc>
          <w:tcPr>
            <w:tcW w:w="579" w:type="dxa"/>
            <w:shd w:val="clear" w:color="auto" w:fill="auto"/>
            <w:vAlign w:val="bottom"/>
          </w:tcPr>
          <w:p w:rsidR="00000000" w:rsidRDefault="00C03175">
            <w:pPr>
              <w:jc w:val="center"/>
              <w:rPr>
                <w:sz w:val="20"/>
                <w:szCs w:val="20"/>
              </w:rPr>
            </w:pPr>
            <w:r>
              <w:rPr>
                <w:b/>
                <w:bCs/>
                <w:sz w:val="20"/>
                <w:szCs w:val="20"/>
              </w:rPr>
              <w:t>40</w:t>
            </w:r>
          </w:p>
        </w:tc>
        <w:tc>
          <w:tcPr>
            <w:tcW w:w="1581" w:type="dxa"/>
            <w:shd w:val="clear" w:color="auto" w:fill="auto"/>
            <w:vAlign w:val="bottom"/>
          </w:tcPr>
          <w:p w:rsidR="00000000" w:rsidRDefault="00C03175">
            <w:pPr>
              <w:jc w:val="center"/>
              <w:rPr>
                <w:sz w:val="20"/>
                <w:szCs w:val="20"/>
              </w:rPr>
            </w:pPr>
            <w:r>
              <w:rPr>
                <w:sz w:val="20"/>
                <w:szCs w:val="20"/>
              </w:rPr>
              <w:t>M. Sneddon</w:t>
            </w:r>
          </w:p>
        </w:tc>
        <w:tc>
          <w:tcPr>
            <w:tcW w:w="1440" w:type="dxa"/>
            <w:shd w:val="clear" w:color="auto" w:fill="auto"/>
            <w:vAlign w:val="bottom"/>
          </w:tcPr>
          <w:p w:rsidR="00000000" w:rsidRDefault="00C03175">
            <w:pPr>
              <w:jc w:val="center"/>
              <w:rPr>
                <w:sz w:val="20"/>
                <w:szCs w:val="20"/>
              </w:rPr>
            </w:pPr>
            <w:r>
              <w:rPr>
                <w:sz w:val="20"/>
                <w:szCs w:val="20"/>
              </w:rPr>
              <w:t>12.00</w:t>
            </w:r>
          </w:p>
        </w:tc>
        <w:tc>
          <w:tcPr>
            <w:tcW w:w="895" w:type="dxa"/>
            <w:shd w:val="clear" w:color="auto" w:fill="auto"/>
            <w:vAlign w:val="bottom"/>
          </w:tcPr>
          <w:p w:rsidR="00000000" w:rsidRDefault="00C03175">
            <w:pPr>
              <w:jc w:val="center"/>
            </w:pPr>
            <w:r>
              <w:rPr>
                <w:sz w:val="20"/>
                <w:szCs w:val="20"/>
              </w:rPr>
              <w:t>2006</w:t>
            </w:r>
          </w:p>
        </w:tc>
      </w:tr>
      <w:tr w:rsidR="00000000">
        <w:trPr>
          <w:trHeight w:val="255"/>
        </w:trPr>
        <w:tc>
          <w:tcPr>
            <w:tcW w:w="680" w:type="dxa"/>
            <w:shd w:val="clear" w:color="auto" w:fill="auto"/>
            <w:vAlign w:val="bottom"/>
          </w:tcPr>
          <w:p w:rsidR="00000000" w:rsidRDefault="00C03175">
            <w:pPr>
              <w:jc w:val="center"/>
              <w:rPr>
                <w:sz w:val="20"/>
                <w:szCs w:val="20"/>
              </w:rPr>
            </w:pPr>
            <w:r>
              <w:rPr>
                <w:b/>
                <w:bCs/>
                <w:sz w:val="20"/>
                <w:szCs w:val="20"/>
              </w:rPr>
              <w:t>16</w:t>
            </w:r>
          </w:p>
        </w:tc>
        <w:tc>
          <w:tcPr>
            <w:tcW w:w="1665" w:type="dxa"/>
            <w:shd w:val="clear" w:color="auto" w:fill="auto"/>
            <w:vAlign w:val="bottom"/>
          </w:tcPr>
          <w:p w:rsidR="00000000" w:rsidRDefault="00C03175">
            <w:pPr>
              <w:jc w:val="center"/>
              <w:rPr>
                <w:sz w:val="20"/>
                <w:szCs w:val="20"/>
              </w:rPr>
            </w:pPr>
            <w:r>
              <w:rPr>
                <w:sz w:val="20"/>
                <w:szCs w:val="20"/>
              </w:rPr>
              <w:t>J. Braid</w:t>
            </w:r>
          </w:p>
        </w:tc>
        <w:tc>
          <w:tcPr>
            <w:tcW w:w="1620" w:type="dxa"/>
            <w:shd w:val="clear" w:color="auto" w:fill="auto"/>
            <w:vAlign w:val="bottom"/>
          </w:tcPr>
          <w:p w:rsidR="00000000" w:rsidRDefault="00C03175">
            <w:pPr>
              <w:jc w:val="center"/>
              <w:rPr>
                <w:sz w:val="20"/>
                <w:szCs w:val="20"/>
              </w:rPr>
            </w:pPr>
            <w:r>
              <w:rPr>
                <w:sz w:val="20"/>
                <w:szCs w:val="20"/>
              </w:rPr>
              <w:t>9.00</w:t>
            </w:r>
          </w:p>
        </w:tc>
        <w:tc>
          <w:tcPr>
            <w:tcW w:w="1260" w:type="dxa"/>
            <w:shd w:val="clear" w:color="auto" w:fill="auto"/>
            <w:vAlign w:val="bottom"/>
          </w:tcPr>
          <w:p w:rsidR="00000000" w:rsidRDefault="00C03175">
            <w:pPr>
              <w:jc w:val="center"/>
              <w:rPr>
                <w:sz w:val="20"/>
                <w:szCs w:val="20"/>
              </w:rPr>
            </w:pPr>
            <w:r>
              <w:rPr>
                <w:sz w:val="20"/>
                <w:szCs w:val="20"/>
              </w:rPr>
              <w:t>1989</w:t>
            </w:r>
          </w:p>
        </w:tc>
        <w:tc>
          <w:tcPr>
            <w:tcW w:w="360" w:type="dxa"/>
            <w:shd w:val="clear" w:color="auto" w:fill="auto"/>
            <w:vAlign w:val="bottom"/>
          </w:tcPr>
          <w:p w:rsidR="00000000" w:rsidRDefault="00C03175">
            <w:pPr>
              <w:snapToGrid w:val="0"/>
              <w:rPr>
                <w:sz w:val="20"/>
                <w:szCs w:val="20"/>
              </w:rPr>
            </w:pPr>
          </w:p>
        </w:tc>
        <w:tc>
          <w:tcPr>
            <w:tcW w:w="579" w:type="dxa"/>
            <w:shd w:val="clear" w:color="auto" w:fill="auto"/>
            <w:vAlign w:val="bottom"/>
          </w:tcPr>
          <w:p w:rsidR="00000000" w:rsidRDefault="00C03175">
            <w:pPr>
              <w:jc w:val="center"/>
              <w:rPr>
                <w:sz w:val="20"/>
                <w:szCs w:val="20"/>
              </w:rPr>
            </w:pPr>
            <w:r>
              <w:rPr>
                <w:b/>
                <w:bCs/>
                <w:sz w:val="20"/>
                <w:szCs w:val="20"/>
              </w:rPr>
              <w:t>41</w:t>
            </w:r>
          </w:p>
        </w:tc>
        <w:tc>
          <w:tcPr>
            <w:tcW w:w="1581" w:type="dxa"/>
            <w:shd w:val="clear" w:color="auto" w:fill="auto"/>
            <w:vAlign w:val="bottom"/>
          </w:tcPr>
          <w:p w:rsidR="00000000" w:rsidRDefault="00C03175">
            <w:pPr>
              <w:jc w:val="center"/>
              <w:rPr>
                <w:sz w:val="20"/>
                <w:szCs w:val="20"/>
              </w:rPr>
            </w:pPr>
            <w:r>
              <w:rPr>
                <w:sz w:val="20"/>
                <w:szCs w:val="20"/>
              </w:rPr>
              <w:t>S.  Smith</w:t>
            </w:r>
          </w:p>
        </w:tc>
        <w:tc>
          <w:tcPr>
            <w:tcW w:w="1440" w:type="dxa"/>
            <w:shd w:val="clear" w:color="auto" w:fill="auto"/>
            <w:vAlign w:val="bottom"/>
          </w:tcPr>
          <w:p w:rsidR="00000000" w:rsidRDefault="00C03175">
            <w:pPr>
              <w:jc w:val="center"/>
              <w:rPr>
                <w:sz w:val="20"/>
                <w:szCs w:val="20"/>
              </w:rPr>
            </w:pPr>
            <w:r>
              <w:rPr>
                <w:sz w:val="20"/>
                <w:szCs w:val="20"/>
              </w:rPr>
              <w:t>12.05</w:t>
            </w:r>
          </w:p>
        </w:tc>
        <w:tc>
          <w:tcPr>
            <w:tcW w:w="895" w:type="dxa"/>
            <w:shd w:val="clear" w:color="auto" w:fill="auto"/>
            <w:vAlign w:val="bottom"/>
          </w:tcPr>
          <w:p w:rsidR="00000000" w:rsidRDefault="00C03175">
            <w:pPr>
              <w:jc w:val="center"/>
            </w:pPr>
            <w:r>
              <w:rPr>
                <w:sz w:val="20"/>
                <w:szCs w:val="20"/>
              </w:rPr>
              <w:t>1991</w:t>
            </w:r>
          </w:p>
        </w:tc>
      </w:tr>
      <w:tr w:rsidR="00000000">
        <w:trPr>
          <w:trHeight w:val="255"/>
        </w:trPr>
        <w:tc>
          <w:tcPr>
            <w:tcW w:w="680" w:type="dxa"/>
            <w:shd w:val="clear" w:color="auto" w:fill="auto"/>
            <w:vAlign w:val="bottom"/>
          </w:tcPr>
          <w:p w:rsidR="00000000" w:rsidRDefault="00C03175">
            <w:pPr>
              <w:jc w:val="center"/>
              <w:rPr>
                <w:sz w:val="20"/>
                <w:szCs w:val="20"/>
              </w:rPr>
            </w:pPr>
            <w:r>
              <w:rPr>
                <w:b/>
                <w:bCs/>
                <w:sz w:val="20"/>
                <w:szCs w:val="20"/>
              </w:rPr>
              <w:t>17</w:t>
            </w:r>
          </w:p>
        </w:tc>
        <w:tc>
          <w:tcPr>
            <w:tcW w:w="1665" w:type="dxa"/>
            <w:shd w:val="clear" w:color="auto" w:fill="auto"/>
            <w:vAlign w:val="bottom"/>
          </w:tcPr>
          <w:p w:rsidR="00000000" w:rsidRDefault="00C03175">
            <w:pPr>
              <w:jc w:val="center"/>
              <w:rPr>
                <w:sz w:val="20"/>
                <w:szCs w:val="20"/>
              </w:rPr>
            </w:pPr>
            <w:r>
              <w:rPr>
                <w:sz w:val="20"/>
                <w:szCs w:val="20"/>
              </w:rPr>
              <w:t>G. Powell</w:t>
            </w:r>
          </w:p>
        </w:tc>
        <w:tc>
          <w:tcPr>
            <w:tcW w:w="1620" w:type="dxa"/>
            <w:shd w:val="clear" w:color="auto" w:fill="auto"/>
            <w:vAlign w:val="bottom"/>
          </w:tcPr>
          <w:p w:rsidR="00000000" w:rsidRDefault="00C03175">
            <w:pPr>
              <w:jc w:val="center"/>
              <w:rPr>
                <w:sz w:val="20"/>
                <w:szCs w:val="20"/>
              </w:rPr>
            </w:pPr>
            <w:r>
              <w:rPr>
                <w:sz w:val="20"/>
                <w:szCs w:val="20"/>
              </w:rPr>
              <w:t>9.07</w:t>
            </w:r>
          </w:p>
        </w:tc>
        <w:tc>
          <w:tcPr>
            <w:tcW w:w="1260" w:type="dxa"/>
            <w:shd w:val="clear" w:color="auto" w:fill="auto"/>
            <w:vAlign w:val="bottom"/>
          </w:tcPr>
          <w:p w:rsidR="00000000" w:rsidRDefault="00C03175">
            <w:pPr>
              <w:jc w:val="center"/>
              <w:rPr>
                <w:sz w:val="20"/>
                <w:szCs w:val="20"/>
              </w:rPr>
            </w:pPr>
            <w:r>
              <w:rPr>
                <w:sz w:val="20"/>
                <w:szCs w:val="20"/>
              </w:rPr>
              <w:t>1994</w:t>
            </w:r>
          </w:p>
        </w:tc>
        <w:tc>
          <w:tcPr>
            <w:tcW w:w="360" w:type="dxa"/>
            <w:shd w:val="clear" w:color="auto" w:fill="auto"/>
            <w:vAlign w:val="bottom"/>
          </w:tcPr>
          <w:p w:rsidR="00000000" w:rsidRDefault="00C03175">
            <w:pPr>
              <w:snapToGrid w:val="0"/>
              <w:rPr>
                <w:sz w:val="20"/>
                <w:szCs w:val="20"/>
              </w:rPr>
            </w:pPr>
          </w:p>
        </w:tc>
        <w:tc>
          <w:tcPr>
            <w:tcW w:w="579" w:type="dxa"/>
            <w:shd w:val="clear" w:color="auto" w:fill="auto"/>
            <w:vAlign w:val="bottom"/>
          </w:tcPr>
          <w:p w:rsidR="00000000" w:rsidRDefault="00C03175">
            <w:pPr>
              <w:jc w:val="center"/>
              <w:rPr>
                <w:sz w:val="20"/>
                <w:szCs w:val="20"/>
              </w:rPr>
            </w:pPr>
            <w:r>
              <w:rPr>
                <w:b/>
                <w:bCs/>
                <w:sz w:val="20"/>
                <w:szCs w:val="20"/>
              </w:rPr>
              <w:t>42</w:t>
            </w:r>
          </w:p>
        </w:tc>
        <w:tc>
          <w:tcPr>
            <w:tcW w:w="1581" w:type="dxa"/>
            <w:shd w:val="clear" w:color="auto" w:fill="auto"/>
            <w:vAlign w:val="bottom"/>
          </w:tcPr>
          <w:p w:rsidR="00000000" w:rsidRDefault="00C03175">
            <w:pPr>
              <w:jc w:val="center"/>
              <w:rPr>
                <w:sz w:val="20"/>
                <w:szCs w:val="20"/>
              </w:rPr>
            </w:pPr>
            <w:r>
              <w:rPr>
                <w:sz w:val="20"/>
                <w:szCs w:val="20"/>
              </w:rPr>
              <w:t>L Baddeley</w:t>
            </w:r>
          </w:p>
        </w:tc>
        <w:tc>
          <w:tcPr>
            <w:tcW w:w="1440" w:type="dxa"/>
            <w:shd w:val="clear" w:color="auto" w:fill="auto"/>
            <w:vAlign w:val="bottom"/>
          </w:tcPr>
          <w:p w:rsidR="00000000" w:rsidRDefault="00C03175">
            <w:pPr>
              <w:jc w:val="center"/>
              <w:rPr>
                <w:sz w:val="20"/>
                <w:szCs w:val="20"/>
              </w:rPr>
            </w:pPr>
            <w:r>
              <w:rPr>
                <w:sz w:val="20"/>
                <w:szCs w:val="20"/>
              </w:rPr>
              <w:t>12.09</w:t>
            </w:r>
          </w:p>
        </w:tc>
        <w:tc>
          <w:tcPr>
            <w:tcW w:w="895" w:type="dxa"/>
            <w:shd w:val="clear" w:color="auto" w:fill="auto"/>
            <w:vAlign w:val="bottom"/>
          </w:tcPr>
          <w:p w:rsidR="00000000" w:rsidRDefault="00C03175">
            <w:pPr>
              <w:jc w:val="center"/>
            </w:pPr>
            <w:r>
              <w:rPr>
                <w:sz w:val="20"/>
                <w:szCs w:val="20"/>
              </w:rPr>
              <w:t>2018</w:t>
            </w:r>
          </w:p>
        </w:tc>
      </w:tr>
      <w:tr w:rsidR="00000000">
        <w:trPr>
          <w:trHeight w:val="255"/>
        </w:trPr>
        <w:tc>
          <w:tcPr>
            <w:tcW w:w="680" w:type="dxa"/>
            <w:shd w:val="clear" w:color="auto" w:fill="auto"/>
            <w:vAlign w:val="bottom"/>
          </w:tcPr>
          <w:p w:rsidR="00000000" w:rsidRDefault="00C03175">
            <w:pPr>
              <w:jc w:val="center"/>
              <w:rPr>
                <w:sz w:val="20"/>
                <w:szCs w:val="20"/>
              </w:rPr>
            </w:pPr>
            <w:r>
              <w:rPr>
                <w:b/>
                <w:bCs/>
                <w:sz w:val="20"/>
                <w:szCs w:val="20"/>
              </w:rPr>
              <w:t>18</w:t>
            </w:r>
          </w:p>
        </w:tc>
        <w:tc>
          <w:tcPr>
            <w:tcW w:w="1665" w:type="dxa"/>
            <w:shd w:val="clear" w:color="auto" w:fill="auto"/>
            <w:vAlign w:val="bottom"/>
          </w:tcPr>
          <w:p w:rsidR="00000000" w:rsidRDefault="00C03175">
            <w:pPr>
              <w:jc w:val="center"/>
              <w:rPr>
                <w:sz w:val="20"/>
                <w:szCs w:val="20"/>
              </w:rPr>
            </w:pPr>
            <w:r>
              <w:rPr>
                <w:sz w:val="20"/>
                <w:szCs w:val="20"/>
              </w:rPr>
              <w:t>A Eglinton</w:t>
            </w:r>
          </w:p>
        </w:tc>
        <w:tc>
          <w:tcPr>
            <w:tcW w:w="1620" w:type="dxa"/>
            <w:shd w:val="clear" w:color="auto" w:fill="auto"/>
            <w:vAlign w:val="bottom"/>
          </w:tcPr>
          <w:p w:rsidR="00000000" w:rsidRDefault="00C03175">
            <w:pPr>
              <w:jc w:val="center"/>
              <w:rPr>
                <w:sz w:val="20"/>
                <w:szCs w:val="20"/>
              </w:rPr>
            </w:pPr>
            <w:r>
              <w:rPr>
                <w:sz w:val="20"/>
                <w:szCs w:val="20"/>
              </w:rPr>
              <w:t>9.70</w:t>
            </w:r>
          </w:p>
        </w:tc>
        <w:tc>
          <w:tcPr>
            <w:tcW w:w="1260" w:type="dxa"/>
            <w:shd w:val="clear" w:color="auto" w:fill="auto"/>
            <w:vAlign w:val="bottom"/>
          </w:tcPr>
          <w:p w:rsidR="00000000" w:rsidRDefault="00C03175">
            <w:pPr>
              <w:jc w:val="center"/>
              <w:rPr>
                <w:sz w:val="20"/>
                <w:szCs w:val="20"/>
              </w:rPr>
            </w:pPr>
            <w:r>
              <w:rPr>
                <w:sz w:val="20"/>
                <w:szCs w:val="20"/>
              </w:rPr>
              <w:t>2017</w:t>
            </w:r>
          </w:p>
        </w:tc>
        <w:tc>
          <w:tcPr>
            <w:tcW w:w="360" w:type="dxa"/>
            <w:shd w:val="clear" w:color="auto" w:fill="auto"/>
            <w:vAlign w:val="bottom"/>
          </w:tcPr>
          <w:p w:rsidR="00000000" w:rsidRDefault="00C03175">
            <w:pPr>
              <w:snapToGrid w:val="0"/>
              <w:rPr>
                <w:sz w:val="20"/>
                <w:szCs w:val="20"/>
              </w:rPr>
            </w:pPr>
          </w:p>
        </w:tc>
        <w:tc>
          <w:tcPr>
            <w:tcW w:w="579" w:type="dxa"/>
            <w:shd w:val="clear" w:color="auto" w:fill="auto"/>
            <w:vAlign w:val="bottom"/>
          </w:tcPr>
          <w:p w:rsidR="00000000" w:rsidRDefault="00C03175">
            <w:pPr>
              <w:jc w:val="center"/>
              <w:rPr>
                <w:sz w:val="20"/>
                <w:szCs w:val="20"/>
              </w:rPr>
            </w:pPr>
            <w:r>
              <w:rPr>
                <w:b/>
                <w:bCs/>
                <w:sz w:val="20"/>
                <w:szCs w:val="20"/>
              </w:rPr>
              <w:t>43</w:t>
            </w:r>
          </w:p>
        </w:tc>
        <w:tc>
          <w:tcPr>
            <w:tcW w:w="1581" w:type="dxa"/>
            <w:shd w:val="clear" w:color="auto" w:fill="auto"/>
            <w:vAlign w:val="bottom"/>
          </w:tcPr>
          <w:p w:rsidR="00000000" w:rsidRDefault="00C03175">
            <w:pPr>
              <w:jc w:val="center"/>
              <w:rPr>
                <w:sz w:val="20"/>
                <w:szCs w:val="20"/>
              </w:rPr>
            </w:pPr>
            <w:r>
              <w:rPr>
                <w:sz w:val="20"/>
                <w:szCs w:val="20"/>
              </w:rPr>
              <w:t>I.  Sim</w:t>
            </w:r>
          </w:p>
        </w:tc>
        <w:tc>
          <w:tcPr>
            <w:tcW w:w="1440" w:type="dxa"/>
            <w:shd w:val="clear" w:color="auto" w:fill="auto"/>
            <w:vAlign w:val="bottom"/>
          </w:tcPr>
          <w:p w:rsidR="00000000" w:rsidRDefault="00C03175">
            <w:pPr>
              <w:jc w:val="center"/>
              <w:rPr>
                <w:sz w:val="20"/>
                <w:szCs w:val="20"/>
              </w:rPr>
            </w:pPr>
            <w:r>
              <w:rPr>
                <w:sz w:val="20"/>
                <w:szCs w:val="20"/>
              </w:rPr>
              <w:t>12.10</w:t>
            </w:r>
          </w:p>
        </w:tc>
        <w:tc>
          <w:tcPr>
            <w:tcW w:w="895" w:type="dxa"/>
            <w:shd w:val="clear" w:color="auto" w:fill="auto"/>
            <w:vAlign w:val="bottom"/>
          </w:tcPr>
          <w:p w:rsidR="00000000" w:rsidRDefault="00C03175">
            <w:pPr>
              <w:jc w:val="center"/>
            </w:pPr>
            <w:r>
              <w:rPr>
                <w:sz w:val="20"/>
                <w:szCs w:val="20"/>
              </w:rPr>
              <w:t>1995</w:t>
            </w:r>
          </w:p>
        </w:tc>
      </w:tr>
      <w:tr w:rsidR="00000000">
        <w:trPr>
          <w:trHeight w:val="255"/>
        </w:trPr>
        <w:tc>
          <w:tcPr>
            <w:tcW w:w="680" w:type="dxa"/>
            <w:shd w:val="clear" w:color="auto" w:fill="auto"/>
            <w:vAlign w:val="bottom"/>
          </w:tcPr>
          <w:p w:rsidR="00000000" w:rsidRDefault="00C03175">
            <w:pPr>
              <w:jc w:val="center"/>
              <w:rPr>
                <w:sz w:val="20"/>
                <w:szCs w:val="20"/>
              </w:rPr>
            </w:pPr>
            <w:r>
              <w:rPr>
                <w:b/>
                <w:bCs/>
                <w:sz w:val="20"/>
                <w:szCs w:val="20"/>
              </w:rPr>
              <w:t>19</w:t>
            </w:r>
          </w:p>
        </w:tc>
        <w:tc>
          <w:tcPr>
            <w:tcW w:w="1665" w:type="dxa"/>
            <w:shd w:val="clear" w:color="auto" w:fill="auto"/>
            <w:vAlign w:val="bottom"/>
          </w:tcPr>
          <w:p w:rsidR="00000000" w:rsidRDefault="00C03175">
            <w:pPr>
              <w:jc w:val="center"/>
              <w:rPr>
                <w:sz w:val="20"/>
                <w:szCs w:val="20"/>
              </w:rPr>
            </w:pPr>
            <w:r>
              <w:rPr>
                <w:sz w:val="20"/>
                <w:szCs w:val="20"/>
              </w:rPr>
              <w:t>C. Walker</w:t>
            </w:r>
          </w:p>
        </w:tc>
        <w:tc>
          <w:tcPr>
            <w:tcW w:w="1620" w:type="dxa"/>
            <w:shd w:val="clear" w:color="auto" w:fill="auto"/>
            <w:vAlign w:val="bottom"/>
          </w:tcPr>
          <w:p w:rsidR="00000000" w:rsidRDefault="00C03175">
            <w:pPr>
              <w:jc w:val="center"/>
              <w:rPr>
                <w:sz w:val="20"/>
                <w:szCs w:val="20"/>
              </w:rPr>
            </w:pPr>
            <w:r>
              <w:rPr>
                <w:sz w:val="20"/>
                <w:szCs w:val="20"/>
              </w:rPr>
              <w:t>9.78</w:t>
            </w:r>
          </w:p>
        </w:tc>
        <w:tc>
          <w:tcPr>
            <w:tcW w:w="1260" w:type="dxa"/>
            <w:shd w:val="clear" w:color="auto" w:fill="auto"/>
            <w:vAlign w:val="bottom"/>
          </w:tcPr>
          <w:p w:rsidR="00000000" w:rsidRDefault="00C03175">
            <w:pPr>
              <w:jc w:val="center"/>
              <w:rPr>
                <w:sz w:val="20"/>
                <w:szCs w:val="20"/>
              </w:rPr>
            </w:pPr>
            <w:r>
              <w:rPr>
                <w:sz w:val="20"/>
                <w:szCs w:val="20"/>
              </w:rPr>
              <w:t>1991</w:t>
            </w:r>
          </w:p>
        </w:tc>
        <w:tc>
          <w:tcPr>
            <w:tcW w:w="360" w:type="dxa"/>
            <w:shd w:val="clear" w:color="auto" w:fill="auto"/>
            <w:vAlign w:val="bottom"/>
          </w:tcPr>
          <w:p w:rsidR="00000000" w:rsidRDefault="00C03175">
            <w:pPr>
              <w:snapToGrid w:val="0"/>
              <w:rPr>
                <w:sz w:val="20"/>
                <w:szCs w:val="20"/>
              </w:rPr>
            </w:pPr>
          </w:p>
        </w:tc>
        <w:tc>
          <w:tcPr>
            <w:tcW w:w="579" w:type="dxa"/>
            <w:shd w:val="clear" w:color="auto" w:fill="auto"/>
            <w:vAlign w:val="bottom"/>
          </w:tcPr>
          <w:p w:rsidR="00000000" w:rsidRDefault="00C03175">
            <w:pPr>
              <w:jc w:val="center"/>
              <w:rPr>
                <w:sz w:val="20"/>
                <w:szCs w:val="20"/>
              </w:rPr>
            </w:pPr>
            <w:r>
              <w:rPr>
                <w:b/>
                <w:bCs/>
                <w:sz w:val="20"/>
                <w:szCs w:val="20"/>
              </w:rPr>
              <w:t>44</w:t>
            </w:r>
          </w:p>
        </w:tc>
        <w:tc>
          <w:tcPr>
            <w:tcW w:w="1581" w:type="dxa"/>
            <w:shd w:val="clear" w:color="auto" w:fill="auto"/>
            <w:vAlign w:val="bottom"/>
          </w:tcPr>
          <w:p w:rsidR="00000000" w:rsidRDefault="00C03175">
            <w:pPr>
              <w:jc w:val="center"/>
              <w:rPr>
                <w:sz w:val="20"/>
                <w:szCs w:val="20"/>
              </w:rPr>
            </w:pPr>
            <w:r>
              <w:rPr>
                <w:sz w:val="20"/>
                <w:szCs w:val="20"/>
              </w:rPr>
              <w:t>N. Robinson</w:t>
            </w:r>
          </w:p>
        </w:tc>
        <w:tc>
          <w:tcPr>
            <w:tcW w:w="1440" w:type="dxa"/>
            <w:shd w:val="clear" w:color="auto" w:fill="auto"/>
            <w:vAlign w:val="bottom"/>
          </w:tcPr>
          <w:p w:rsidR="00000000" w:rsidRDefault="00C03175">
            <w:pPr>
              <w:jc w:val="center"/>
              <w:rPr>
                <w:sz w:val="20"/>
                <w:szCs w:val="20"/>
              </w:rPr>
            </w:pPr>
            <w:r>
              <w:rPr>
                <w:sz w:val="20"/>
                <w:szCs w:val="20"/>
              </w:rPr>
              <w:t>12.25</w:t>
            </w:r>
          </w:p>
        </w:tc>
        <w:tc>
          <w:tcPr>
            <w:tcW w:w="895" w:type="dxa"/>
            <w:shd w:val="clear" w:color="auto" w:fill="auto"/>
            <w:vAlign w:val="bottom"/>
          </w:tcPr>
          <w:p w:rsidR="00000000" w:rsidRDefault="00C03175">
            <w:pPr>
              <w:jc w:val="center"/>
            </w:pPr>
            <w:r>
              <w:rPr>
                <w:sz w:val="20"/>
                <w:szCs w:val="20"/>
              </w:rPr>
              <w:t>2002</w:t>
            </w:r>
          </w:p>
        </w:tc>
      </w:tr>
      <w:tr w:rsidR="00000000">
        <w:trPr>
          <w:trHeight w:val="255"/>
        </w:trPr>
        <w:tc>
          <w:tcPr>
            <w:tcW w:w="680" w:type="dxa"/>
            <w:shd w:val="clear" w:color="auto" w:fill="auto"/>
            <w:vAlign w:val="bottom"/>
          </w:tcPr>
          <w:p w:rsidR="00000000" w:rsidRDefault="00C03175">
            <w:pPr>
              <w:jc w:val="center"/>
              <w:rPr>
                <w:sz w:val="20"/>
                <w:szCs w:val="20"/>
              </w:rPr>
            </w:pPr>
            <w:r>
              <w:rPr>
                <w:b/>
                <w:bCs/>
                <w:sz w:val="20"/>
                <w:szCs w:val="20"/>
              </w:rPr>
              <w:t>20</w:t>
            </w:r>
          </w:p>
        </w:tc>
        <w:tc>
          <w:tcPr>
            <w:tcW w:w="1665" w:type="dxa"/>
            <w:shd w:val="clear" w:color="auto" w:fill="auto"/>
            <w:vAlign w:val="bottom"/>
          </w:tcPr>
          <w:p w:rsidR="00000000" w:rsidRDefault="00C03175">
            <w:pPr>
              <w:jc w:val="center"/>
              <w:rPr>
                <w:sz w:val="20"/>
                <w:szCs w:val="20"/>
              </w:rPr>
            </w:pPr>
            <w:r>
              <w:rPr>
                <w:sz w:val="20"/>
                <w:szCs w:val="20"/>
              </w:rPr>
              <w:t>P Jess</w:t>
            </w:r>
          </w:p>
        </w:tc>
        <w:tc>
          <w:tcPr>
            <w:tcW w:w="1620" w:type="dxa"/>
            <w:shd w:val="clear" w:color="auto" w:fill="auto"/>
            <w:vAlign w:val="bottom"/>
          </w:tcPr>
          <w:p w:rsidR="00000000" w:rsidRDefault="00C03175">
            <w:pPr>
              <w:jc w:val="center"/>
              <w:rPr>
                <w:sz w:val="20"/>
                <w:szCs w:val="20"/>
              </w:rPr>
            </w:pPr>
            <w:r>
              <w:rPr>
                <w:sz w:val="20"/>
                <w:szCs w:val="20"/>
              </w:rPr>
              <w:t>10.00</w:t>
            </w:r>
          </w:p>
        </w:tc>
        <w:tc>
          <w:tcPr>
            <w:tcW w:w="1260" w:type="dxa"/>
            <w:shd w:val="clear" w:color="auto" w:fill="auto"/>
            <w:vAlign w:val="bottom"/>
          </w:tcPr>
          <w:p w:rsidR="00000000" w:rsidRDefault="00C03175">
            <w:pPr>
              <w:jc w:val="center"/>
              <w:rPr>
                <w:sz w:val="20"/>
                <w:szCs w:val="20"/>
              </w:rPr>
            </w:pPr>
            <w:r>
              <w:rPr>
                <w:sz w:val="20"/>
                <w:szCs w:val="20"/>
              </w:rPr>
              <w:t>2012</w:t>
            </w:r>
          </w:p>
        </w:tc>
        <w:tc>
          <w:tcPr>
            <w:tcW w:w="360" w:type="dxa"/>
            <w:shd w:val="clear" w:color="auto" w:fill="auto"/>
            <w:vAlign w:val="bottom"/>
          </w:tcPr>
          <w:p w:rsidR="00000000" w:rsidRDefault="00C03175">
            <w:pPr>
              <w:snapToGrid w:val="0"/>
              <w:rPr>
                <w:sz w:val="20"/>
                <w:szCs w:val="20"/>
              </w:rPr>
            </w:pPr>
          </w:p>
        </w:tc>
        <w:tc>
          <w:tcPr>
            <w:tcW w:w="579" w:type="dxa"/>
            <w:shd w:val="clear" w:color="auto" w:fill="auto"/>
            <w:vAlign w:val="bottom"/>
          </w:tcPr>
          <w:p w:rsidR="00000000" w:rsidRDefault="00C03175">
            <w:pPr>
              <w:jc w:val="center"/>
              <w:rPr>
                <w:sz w:val="20"/>
                <w:szCs w:val="20"/>
              </w:rPr>
            </w:pPr>
            <w:r>
              <w:rPr>
                <w:b/>
                <w:bCs/>
                <w:sz w:val="20"/>
                <w:szCs w:val="20"/>
              </w:rPr>
              <w:t>45</w:t>
            </w:r>
          </w:p>
        </w:tc>
        <w:tc>
          <w:tcPr>
            <w:tcW w:w="1581" w:type="dxa"/>
            <w:shd w:val="clear" w:color="auto" w:fill="auto"/>
            <w:vAlign w:val="bottom"/>
          </w:tcPr>
          <w:p w:rsidR="00000000" w:rsidRDefault="00C03175">
            <w:pPr>
              <w:jc w:val="center"/>
              <w:rPr>
                <w:sz w:val="20"/>
                <w:szCs w:val="20"/>
              </w:rPr>
            </w:pPr>
            <w:r>
              <w:rPr>
                <w:sz w:val="20"/>
                <w:szCs w:val="20"/>
              </w:rPr>
              <w:t>N Thornicroft</w:t>
            </w:r>
          </w:p>
        </w:tc>
        <w:tc>
          <w:tcPr>
            <w:tcW w:w="1440" w:type="dxa"/>
            <w:shd w:val="clear" w:color="auto" w:fill="auto"/>
            <w:vAlign w:val="bottom"/>
          </w:tcPr>
          <w:p w:rsidR="00000000" w:rsidRDefault="00C03175">
            <w:pPr>
              <w:jc w:val="center"/>
              <w:rPr>
                <w:sz w:val="20"/>
                <w:szCs w:val="20"/>
              </w:rPr>
            </w:pPr>
            <w:r>
              <w:rPr>
                <w:sz w:val="20"/>
                <w:szCs w:val="20"/>
              </w:rPr>
              <w:t>12.4</w:t>
            </w:r>
          </w:p>
        </w:tc>
        <w:tc>
          <w:tcPr>
            <w:tcW w:w="895" w:type="dxa"/>
            <w:shd w:val="clear" w:color="auto" w:fill="auto"/>
            <w:vAlign w:val="bottom"/>
          </w:tcPr>
          <w:p w:rsidR="00000000" w:rsidRDefault="00C03175">
            <w:pPr>
              <w:jc w:val="center"/>
            </w:pPr>
            <w:r>
              <w:rPr>
                <w:sz w:val="20"/>
                <w:szCs w:val="20"/>
              </w:rPr>
              <w:t>2009</w:t>
            </w:r>
          </w:p>
        </w:tc>
      </w:tr>
      <w:tr w:rsidR="00000000">
        <w:trPr>
          <w:trHeight w:val="255"/>
        </w:trPr>
        <w:tc>
          <w:tcPr>
            <w:tcW w:w="680" w:type="dxa"/>
            <w:shd w:val="clear" w:color="auto" w:fill="auto"/>
            <w:vAlign w:val="bottom"/>
          </w:tcPr>
          <w:p w:rsidR="00000000" w:rsidRDefault="00C03175">
            <w:pPr>
              <w:jc w:val="center"/>
              <w:rPr>
                <w:sz w:val="20"/>
                <w:szCs w:val="20"/>
              </w:rPr>
            </w:pPr>
            <w:r>
              <w:rPr>
                <w:b/>
                <w:bCs/>
                <w:sz w:val="20"/>
                <w:szCs w:val="20"/>
              </w:rPr>
              <w:t>21</w:t>
            </w:r>
          </w:p>
        </w:tc>
        <w:tc>
          <w:tcPr>
            <w:tcW w:w="1665" w:type="dxa"/>
            <w:shd w:val="clear" w:color="auto" w:fill="auto"/>
            <w:vAlign w:val="bottom"/>
          </w:tcPr>
          <w:p w:rsidR="00000000" w:rsidRDefault="00C03175">
            <w:pPr>
              <w:jc w:val="center"/>
              <w:rPr>
                <w:sz w:val="20"/>
                <w:szCs w:val="20"/>
              </w:rPr>
            </w:pPr>
            <w:r>
              <w:rPr>
                <w:sz w:val="20"/>
                <w:szCs w:val="20"/>
              </w:rPr>
              <w:t>A Anderson</w:t>
            </w:r>
          </w:p>
        </w:tc>
        <w:tc>
          <w:tcPr>
            <w:tcW w:w="1620" w:type="dxa"/>
            <w:shd w:val="clear" w:color="auto" w:fill="auto"/>
            <w:vAlign w:val="bottom"/>
          </w:tcPr>
          <w:p w:rsidR="00000000" w:rsidRDefault="00C03175">
            <w:pPr>
              <w:jc w:val="center"/>
              <w:rPr>
                <w:sz w:val="20"/>
                <w:szCs w:val="20"/>
              </w:rPr>
            </w:pPr>
            <w:r>
              <w:rPr>
                <w:sz w:val="20"/>
                <w:szCs w:val="20"/>
              </w:rPr>
              <w:t>10.07</w:t>
            </w:r>
          </w:p>
        </w:tc>
        <w:tc>
          <w:tcPr>
            <w:tcW w:w="1260" w:type="dxa"/>
            <w:shd w:val="clear" w:color="auto" w:fill="auto"/>
            <w:vAlign w:val="bottom"/>
          </w:tcPr>
          <w:p w:rsidR="00000000" w:rsidRDefault="00C03175">
            <w:pPr>
              <w:jc w:val="center"/>
              <w:rPr>
                <w:sz w:val="20"/>
                <w:szCs w:val="20"/>
              </w:rPr>
            </w:pPr>
            <w:r>
              <w:rPr>
                <w:sz w:val="20"/>
                <w:szCs w:val="20"/>
              </w:rPr>
              <w:t>2016</w:t>
            </w:r>
          </w:p>
        </w:tc>
        <w:tc>
          <w:tcPr>
            <w:tcW w:w="360" w:type="dxa"/>
            <w:shd w:val="clear" w:color="auto" w:fill="auto"/>
            <w:vAlign w:val="bottom"/>
          </w:tcPr>
          <w:p w:rsidR="00000000" w:rsidRDefault="00C03175">
            <w:pPr>
              <w:snapToGrid w:val="0"/>
              <w:rPr>
                <w:sz w:val="20"/>
                <w:szCs w:val="20"/>
              </w:rPr>
            </w:pPr>
          </w:p>
        </w:tc>
        <w:tc>
          <w:tcPr>
            <w:tcW w:w="579" w:type="dxa"/>
            <w:shd w:val="clear" w:color="auto" w:fill="auto"/>
            <w:vAlign w:val="bottom"/>
          </w:tcPr>
          <w:p w:rsidR="00000000" w:rsidRDefault="00C03175">
            <w:pPr>
              <w:jc w:val="center"/>
              <w:rPr>
                <w:sz w:val="20"/>
                <w:szCs w:val="20"/>
              </w:rPr>
            </w:pPr>
            <w:r>
              <w:rPr>
                <w:b/>
                <w:bCs/>
                <w:sz w:val="20"/>
                <w:szCs w:val="20"/>
              </w:rPr>
              <w:t>46</w:t>
            </w:r>
          </w:p>
        </w:tc>
        <w:tc>
          <w:tcPr>
            <w:tcW w:w="1581" w:type="dxa"/>
            <w:shd w:val="clear" w:color="auto" w:fill="auto"/>
            <w:vAlign w:val="bottom"/>
          </w:tcPr>
          <w:p w:rsidR="00000000" w:rsidRDefault="00C03175">
            <w:pPr>
              <w:jc w:val="center"/>
              <w:rPr>
                <w:sz w:val="20"/>
                <w:szCs w:val="20"/>
              </w:rPr>
            </w:pPr>
            <w:r>
              <w:rPr>
                <w:sz w:val="20"/>
                <w:szCs w:val="20"/>
              </w:rPr>
              <w:t>H Gillin</w:t>
            </w:r>
          </w:p>
        </w:tc>
        <w:tc>
          <w:tcPr>
            <w:tcW w:w="1440" w:type="dxa"/>
            <w:shd w:val="clear" w:color="auto" w:fill="auto"/>
            <w:vAlign w:val="bottom"/>
          </w:tcPr>
          <w:p w:rsidR="00000000" w:rsidRDefault="00C03175">
            <w:pPr>
              <w:jc w:val="center"/>
              <w:rPr>
                <w:sz w:val="20"/>
                <w:szCs w:val="20"/>
              </w:rPr>
            </w:pPr>
            <w:r>
              <w:rPr>
                <w:sz w:val="20"/>
                <w:szCs w:val="20"/>
              </w:rPr>
              <w:t>12.53</w:t>
            </w:r>
          </w:p>
        </w:tc>
        <w:tc>
          <w:tcPr>
            <w:tcW w:w="895" w:type="dxa"/>
            <w:shd w:val="clear" w:color="auto" w:fill="auto"/>
            <w:vAlign w:val="bottom"/>
          </w:tcPr>
          <w:p w:rsidR="00000000" w:rsidRDefault="00C03175">
            <w:pPr>
              <w:jc w:val="center"/>
            </w:pPr>
            <w:r>
              <w:rPr>
                <w:sz w:val="20"/>
                <w:szCs w:val="20"/>
              </w:rPr>
              <w:t>2011</w:t>
            </w:r>
          </w:p>
        </w:tc>
      </w:tr>
      <w:tr w:rsidR="00000000">
        <w:trPr>
          <w:trHeight w:val="255"/>
        </w:trPr>
        <w:tc>
          <w:tcPr>
            <w:tcW w:w="680" w:type="dxa"/>
            <w:shd w:val="clear" w:color="auto" w:fill="auto"/>
            <w:vAlign w:val="bottom"/>
          </w:tcPr>
          <w:p w:rsidR="00000000" w:rsidRDefault="00C03175">
            <w:pPr>
              <w:jc w:val="center"/>
              <w:rPr>
                <w:sz w:val="20"/>
                <w:szCs w:val="20"/>
              </w:rPr>
            </w:pPr>
            <w:r>
              <w:rPr>
                <w:b/>
                <w:bCs/>
                <w:sz w:val="20"/>
                <w:szCs w:val="20"/>
              </w:rPr>
              <w:t>22</w:t>
            </w:r>
          </w:p>
        </w:tc>
        <w:tc>
          <w:tcPr>
            <w:tcW w:w="1665" w:type="dxa"/>
            <w:shd w:val="clear" w:color="auto" w:fill="auto"/>
            <w:vAlign w:val="bottom"/>
          </w:tcPr>
          <w:p w:rsidR="00000000" w:rsidRDefault="00C03175">
            <w:pPr>
              <w:jc w:val="center"/>
              <w:rPr>
                <w:sz w:val="20"/>
                <w:szCs w:val="20"/>
              </w:rPr>
            </w:pPr>
            <w:r>
              <w:rPr>
                <w:sz w:val="20"/>
                <w:szCs w:val="20"/>
              </w:rPr>
              <w:t>G.  Dodds</w:t>
            </w:r>
          </w:p>
        </w:tc>
        <w:tc>
          <w:tcPr>
            <w:tcW w:w="1620" w:type="dxa"/>
            <w:shd w:val="clear" w:color="auto" w:fill="auto"/>
            <w:vAlign w:val="bottom"/>
          </w:tcPr>
          <w:p w:rsidR="00000000" w:rsidRDefault="00C03175">
            <w:pPr>
              <w:jc w:val="center"/>
              <w:rPr>
                <w:sz w:val="20"/>
                <w:szCs w:val="20"/>
              </w:rPr>
            </w:pPr>
            <w:r>
              <w:rPr>
                <w:sz w:val="20"/>
                <w:szCs w:val="20"/>
              </w:rPr>
              <w:t>10.10</w:t>
            </w:r>
          </w:p>
        </w:tc>
        <w:tc>
          <w:tcPr>
            <w:tcW w:w="1260" w:type="dxa"/>
            <w:shd w:val="clear" w:color="auto" w:fill="auto"/>
            <w:vAlign w:val="bottom"/>
          </w:tcPr>
          <w:p w:rsidR="00000000" w:rsidRDefault="00C03175">
            <w:pPr>
              <w:jc w:val="center"/>
              <w:rPr>
                <w:sz w:val="20"/>
                <w:szCs w:val="20"/>
              </w:rPr>
            </w:pPr>
            <w:r>
              <w:rPr>
                <w:sz w:val="20"/>
                <w:szCs w:val="20"/>
              </w:rPr>
              <w:t>1996</w:t>
            </w:r>
          </w:p>
        </w:tc>
        <w:tc>
          <w:tcPr>
            <w:tcW w:w="360" w:type="dxa"/>
            <w:shd w:val="clear" w:color="auto" w:fill="auto"/>
            <w:vAlign w:val="bottom"/>
          </w:tcPr>
          <w:p w:rsidR="00000000" w:rsidRDefault="00C03175">
            <w:pPr>
              <w:snapToGrid w:val="0"/>
              <w:rPr>
                <w:sz w:val="20"/>
                <w:szCs w:val="20"/>
              </w:rPr>
            </w:pPr>
          </w:p>
        </w:tc>
        <w:tc>
          <w:tcPr>
            <w:tcW w:w="579" w:type="dxa"/>
            <w:shd w:val="clear" w:color="auto" w:fill="auto"/>
            <w:vAlign w:val="bottom"/>
          </w:tcPr>
          <w:p w:rsidR="00000000" w:rsidRDefault="00C03175">
            <w:pPr>
              <w:jc w:val="center"/>
              <w:rPr>
                <w:sz w:val="20"/>
                <w:szCs w:val="20"/>
              </w:rPr>
            </w:pPr>
            <w:r>
              <w:rPr>
                <w:b/>
                <w:bCs/>
                <w:sz w:val="20"/>
                <w:szCs w:val="20"/>
              </w:rPr>
              <w:t>47</w:t>
            </w:r>
          </w:p>
        </w:tc>
        <w:tc>
          <w:tcPr>
            <w:tcW w:w="1581" w:type="dxa"/>
            <w:shd w:val="clear" w:color="auto" w:fill="auto"/>
            <w:vAlign w:val="bottom"/>
          </w:tcPr>
          <w:p w:rsidR="00000000" w:rsidRDefault="00C03175">
            <w:pPr>
              <w:jc w:val="center"/>
              <w:rPr>
                <w:sz w:val="20"/>
                <w:szCs w:val="20"/>
              </w:rPr>
            </w:pPr>
            <w:r>
              <w:rPr>
                <w:sz w:val="20"/>
                <w:szCs w:val="20"/>
              </w:rPr>
              <w:t>F Khan</w:t>
            </w:r>
          </w:p>
        </w:tc>
        <w:tc>
          <w:tcPr>
            <w:tcW w:w="1440" w:type="dxa"/>
            <w:shd w:val="clear" w:color="auto" w:fill="auto"/>
            <w:vAlign w:val="bottom"/>
          </w:tcPr>
          <w:p w:rsidR="00000000" w:rsidRDefault="00C03175">
            <w:pPr>
              <w:jc w:val="center"/>
              <w:rPr>
                <w:sz w:val="20"/>
                <w:szCs w:val="20"/>
              </w:rPr>
            </w:pPr>
            <w:r>
              <w:rPr>
                <w:sz w:val="20"/>
                <w:szCs w:val="20"/>
              </w:rPr>
              <w:t>12.55</w:t>
            </w:r>
          </w:p>
        </w:tc>
        <w:tc>
          <w:tcPr>
            <w:tcW w:w="895" w:type="dxa"/>
            <w:shd w:val="clear" w:color="auto" w:fill="auto"/>
            <w:vAlign w:val="bottom"/>
          </w:tcPr>
          <w:p w:rsidR="00000000" w:rsidRDefault="00C03175">
            <w:pPr>
              <w:jc w:val="center"/>
            </w:pPr>
            <w:r>
              <w:rPr>
                <w:sz w:val="20"/>
                <w:szCs w:val="20"/>
              </w:rPr>
              <w:t>2015</w:t>
            </w:r>
          </w:p>
        </w:tc>
      </w:tr>
      <w:tr w:rsidR="00000000">
        <w:trPr>
          <w:trHeight w:val="255"/>
        </w:trPr>
        <w:tc>
          <w:tcPr>
            <w:tcW w:w="680" w:type="dxa"/>
            <w:shd w:val="clear" w:color="auto" w:fill="auto"/>
            <w:vAlign w:val="bottom"/>
          </w:tcPr>
          <w:p w:rsidR="00000000" w:rsidRDefault="00C03175">
            <w:pPr>
              <w:jc w:val="center"/>
              <w:rPr>
                <w:sz w:val="20"/>
                <w:szCs w:val="20"/>
              </w:rPr>
            </w:pPr>
            <w:r>
              <w:rPr>
                <w:b/>
                <w:bCs/>
                <w:sz w:val="20"/>
                <w:szCs w:val="20"/>
              </w:rPr>
              <w:t>23</w:t>
            </w:r>
          </w:p>
        </w:tc>
        <w:tc>
          <w:tcPr>
            <w:tcW w:w="1665" w:type="dxa"/>
            <w:shd w:val="clear" w:color="auto" w:fill="auto"/>
            <w:vAlign w:val="bottom"/>
          </w:tcPr>
          <w:p w:rsidR="00000000" w:rsidRDefault="00C03175">
            <w:pPr>
              <w:jc w:val="center"/>
              <w:rPr>
                <w:sz w:val="20"/>
                <w:szCs w:val="20"/>
              </w:rPr>
            </w:pPr>
            <w:r>
              <w:rPr>
                <w:sz w:val="20"/>
                <w:szCs w:val="20"/>
              </w:rPr>
              <w:t>S. Ritchie</w:t>
            </w:r>
          </w:p>
        </w:tc>
        <w:tc>
          <w:tcPr>
            <w:tcW w:w="1620" w:type="dxa"/>
            <w:shd w:val="clear" w:color="auto" w:fill="auto"/>
            <w:vAlign w:val="bottom"/>
          </w:tcPr>
          <w:p w:rsidR="00000000" w:rsidRDefault="00C03175">
            <w:pPr>
              <w:jc w:val="center"/>
              <w:rPr>
                <w:sz w:val="20"/>
                <w:szCs w:val="20"/>
              </w:rPr>
            </w:pPr>
            <w:r>
              <w:rPr>
                <w:sz w:val="20"/>
                <w:szCs w:val="20"/>
              </w:rPr>
              <w:t>10.25</w:t>
            </w:r>
          </w:p>
        </w:tc>
        <w:tc>
          <w:tcPr>
            <w:tcW w:w="1260" w:type="dxa"/>
            <w:shd w:val="clear" w:color="auto" w:fill="auto"/>
            <w:vAlign w:val="bottom"/>
          </w:tcPr>
          <w:p w:rsidR="00000000" w:rsidRDefault="00C03175">
            <w:pPr>
              <w:jc w:val="center"/>
              <w:rPr>
                <w:sz w:val="20"/>
                <w:szCs w:val="20"/>
              </w:rPr>
            </w:pPr>
            <w:r>
              <w:rPr>
                <w:sz w:val="20"/>
                <w:szCs w:val="20"/>
              </w:rPr>
              <w:t>2002</w:t>
            </w:r>
          </w:p>
        </w:tc>
        <w:tc>
          <w:tcPr>
            <w:tcW w:w="360" w:type="dxa"/>
            <w:shd w:val="clear" w:color="auto" w:fill="auto"/>
            <w:vAlign w:val="bottom"/>
          </w:tcPr>
          <w:p w:rsidR="00000000" w:rsidRDefault="00C03175">
            <w:pPr>
              <w:snapToGrid w:val="0"/>
              <w:rPr>
                <w:sz w:val="20"/>
                <w:szCs w:val="20"/>
              </w:rPr>
            </w:pPr>
          </w:p>
        </w:tc>
        <w:tc>
          <w:tcPr>
            <w:tcW w:w="579" w:type="dxa"/>
            <w:shd w:val="clear" w:color="auto" w:fill="auto"/>
            <w:vAlign w:val="bottom"/>
          </w:tcPr>
          <w:p w:rsidR="00000000" w:rsidRDefault="00C03175">
            <w:pPr>
              <w:jc w:val="center"/>
              <w:rPr>
                <w:sz w:val="20"/>
                <w:szCs w:val="20"/>
              </w:rPr>
            </w:pPr>
            <w:r>
              <w:rPr>
                <w:b/>
                <w:bCs/>
                <w:sz w:val="20"/>
                <w:szCs w:val="20"/>
              </w:rPr>
              <w:t>48</w:t>
            </w:r>
          </w:p>
        </w:tc>
        <w:tc>
          <w:tcPr>
            <w:tcW w:w="1581" w:type="dxa"/>
            <w:shd w:val="clear" w:color="auto" w:fill="auto"/>
            <w:vAlign w:val="bottom"/>
          </w:tcPr>
          <w:p w:rsidR="00000000" w:rsidRDefault="00C03175">
            <w:pPr>
              <w:jc w:val="center"/>
              <w:rPr>
                <w:sz w:val="20"/>
                <w:szCs w:val="20"/>
              </w:rPr>
            </w:pPr>
            <w:r>
              <w:rPr>
                <w:sz w:val="20"/>
                <w:szCs w:val="20"/>
              </w:rPr>
              <w:t>A Matthews</w:t>
            </w:r>
          </w:p>
        </w:tc>
        <w:tc>
          <w:tcPr>
            <w:tcW w:w="1440" w:type="dxa"/>
            <w:shd w:val="clear" w:color="auto" w:fill="auto"/>
            <w:vAlign w:val="bottom"/>
          </w:tcPr>
          <w:p w:rsidR="00000000" w:rsidRDefault="00C03175">
            <w:pPr>
              <w:jc w:val="center"/>
              <w:rPr>
                <w:sz w:val="20"/>
                <w:szCs w:val="20"/>
              </w:rPr>
            </w:pPr>
            <w:r>
              <w:rPr>
                <w:sz w:val="20"/>
                <w:szCs w:val="20"/>
              </w:rPr>
              <w:t>12.62</w:t>
            </w:r>
          </w:p>
        </w:tc>
        <w:tc>
          <w:tcPr>
            <w:tcW w:w="895" w:type="dxa"/>
            <w:shd w:val="clear" w:color="auto" w:fill="auto"/>
            <w:vAlign w:val="bottom"/>
          </w:tcPr>
          <w:p w:rsidR="00000000" w:rsidRDefault="00C03175">
            <w:pPr>
              <w:jc w:val="center"/>
            </w:pPr>
            <w:r>
              <w:rPr>
                <w:sz w:val="20"/>
                <w:szCs w:val="20"/>
              </w:rPr>
              <w:t>2012</w:t>
            </w:r>
          </w:p>
        </w:tc>
      </w:tr>
      <w:tr w:rsidR="00000000">
        <w:trPr>
          <w:trHeight w:val="255"/>
        </w:trPr>
        <w:tc>
          <w:tcPr>
            <w:tcW w:w="680" w:type="dxa"/>
            <w:shd w:val="clear" w:color="auto" w:fill="auto"/>
            <w:vAlign w:val="bottom"/>
          </w:tcPr>
          <w:p w:rsidR="00000000" w:rsidRDefault="00C03175">
            <w:pPr>
              <w:jc w:val="center"/>
              <w:rPr>
                <w:sz w:val="20"/>
                <w:szCs w:val="20"/>
              </w:rPr>
            </w:pPr>
            <w:r>
              <w:rPr>
                <w:b/>
                <w:bCs/>
                <w:sz w:val="20"/>
                <w:szCs w:val="20"/>
              </w:rPr>
              <w:t>24</w:t>
            </w:r>
          </w:p>
        </w:tc>
        <w:tc>
          <w:tcPr>
            <w:tcW w:w="1665" w:type="dxa"/>
            <w:shd w:val="clear" w:color="auto" w:fill="auto"/>
            <w:vAlign w:val="bottom"/>
          </w:tcPr>
          <w:p w:rsidR="00000000" w:rsidRDefault="00C03175">
            <w:pPr>
              <w:jc w:val="center"/>
              <w:rPr>
                <w:sz w:val="20"/>
                <w:szCs w:val="20"/>
              </w:rPr>
            </w:pPr>
            <w:r>
              <w:rPr>
                <w:sz w:val="20"/>
                <w:szCs w:val="20"/>
              </w:rPr>
              <w:t>D. Se</w:t>
            </w:r>
            <w:r>
              <w:rPr>
                <w:sz w:val="20"/>
                <w:szCs w:val="20"/>
              </w:rPr>
              <w:t>ath</w:t>
            </w:r>
          </w:p>
        </w:tc>
        <w:tc>
          <w:tcPr>
            <w:tcW w:w="1620" w:type="dxa"/>
            <w:shd w:val="clear" w:color="auto" w:fill="auto"/>
            <w:vAlign w:val="bottom"/>
          </w:tcPr>
          <w:p w:rsidR="00000000" w:rsidRDefault="00C03175">
            <w:pPr>
              <w:jc w:val="center"/>
              <w:rPr>
                <w:sz w:val="20"/>
                <w:szCs w:val="20"/>
              </w:rPr>
            </w:pPr>
            <w:r>
              <w:rPr>
                <w:sz w:val="20"/>
                <w:szCs w:val="20"/>
              </w:rPr>
              <w:t>10.26</w:t>
            </w:r>
          </w:p>
        </w:tc>
        <w:tc>
          <w:tcPr>
            <w:tcW w:w="1260" w:type="dxa"/>
            <w:shd w:val="clear" w:color="auto" w:fill="auto"/>
            <w:vAlign w:val="bottom"/>
          </w:tcPr>
          <w:p w:rsidR="00000000" w:rsidRDefault="00C03175">
            <w:pPr>
              <w:jc w:val="center"/>
              <w:rPr>
                <w:sz w:val="20"/>
                <w:szCs w:val="20"/>
              </w:rPr>
            </w:pPr>
            <w:r>
              <w:rPr>
                <w:sz w:val="20"/>
                <w:szCs w:val="20"/>
              </w:rPr>
              <w:t>2002</w:t>
            </w:r>
          </w:p>
        </w:tc>
        <w:tc>
          <w:tcPr>
            <w:tcW w:w="360" w:type="dxa"/>
            <w:shd w:val="clear" w:color="auto" w:fill="auto"/>
            <w:vAlign w:val="bottom"/>
          </w:tcPr>
          <w:p w:rsidR="00000000" w:rsidRDefault="00C03175">
            <w:pPr>
              <w:snapToGrid w:val="0"/>
              <w:rPr>
                <w:sz w:val="20"/>
                <w:szCs w:val="20"/>
              </w:rPr>
            </w:pPr>
          </w:p>
        </w:tc>
        <w:tc>
          <w:tcPr>
            <w:tcW w:w="579" w:type="dxa"/>
            <w:shd w:val="clear" w:color="auto" w:fill="auto"/>
            <w:vAlign w:val="bottom"/>
          </w:tcPr>
          <w:p w:rsidR="00000000" w:rsidRDefault="00C03175">
            <w:pPr>
              <w:jc w:val="center"/>
              <w:rPr>
                <w:sz w:val="20"/>
                <w:szCs w:val="20"/>
              </w:rPr>
            </w:pPr>
            <w:r>
              <w:rPr>
                <w:b/>
                <w:bCs/>
                <w:sz w:val="20"/>
                <w:szCs w:val="20"/>
              </w:rPr>
              <w:t>49</w:t>
            </w:r>
          </w:p>
        </w:tc>
        <w:tc>
          <w:tcPr>
            <w:tcW w:w="1581" w:type="dxa"/>
            <w:shd w:val="clear" w:color="auto" w:fill="auto"/>
            <w:vAlign w:val="bottom"/>
          </w:tcPr>
          <w:p w:rsidR="00000000" w:rsidRDefault="00C03175">
            <w:pPr>
              <w:jc w:val="center"/>
              <w:rPr>
                <w:sz w:val="20"/>
                <w:szCs w:val="20"/>
              </w:rPr>
            </w:pPr>
            <w:r>
              <w:rPr>
                <w:sz w:val="20"/>
                <w:szCs w:val="20"/>
              </w:rPr>
              <w:t>Cam.  McKenzie</w:t>
            </w:r>
          </w:p>
        </w:tc>
        <w:tc>
          <w:tcPr>
            <w:tcW w:w="1440" w:type="dxa"/>
            <w:shd w:val="clear" w:color="auto" w:fill="auto"/>
            <w:vAlign w:val="bottom"/>
          </w:tcPr>
          <w:p w:rsidR="00000000" w:rsidRDefault="00C03175">
            <w:pPr>
              <w:jc w:val="center"/>
              <w:rPr>
                <w:sz w:val="20"/>
                <w:szCs w:val="20"/>
              </w:rPr>
            </w:pPr>
            <w:r>
              <w:rPr>
                <w:sz w:val="20"/>
                <w:szCs w:val="20"/>
              </w:rPr>
              <w:t>12.70</w:t>
            </w:r>
          </w:p>
        </w:tc>
        <w:tc>
          <w:tcPr>
            <w:tcW w:w="895" w:type="dxa"/>
            <w:shd w:val="clear" w:color="auto" w:fill="auto"/>
            <w:vAlign w:val="bottom"/>
          </w:tcPr>
          <w:p w:rsidR="00000000" w:rsidRDefault="00C03175">
            <w:pPr>
              <w:jc w:val="center"/>
            </w:pPr>
            <w:r>
              <w:rPr>
                <w:sz w:val="20"/>
                <w:szCs w:val="20"/>
              </w:rPr>
              <w:t>1994</w:t>
            </w:r>
          </w:p>
        </w:tc>
      </w:tr>
      <w:tr w:rsidR="00000000">
        <w:trPr>
          <w:trHeight w:val="255"/>
        </w:trPr>
        <w:tc>
          <w:tcPr>
            <w:tcW w:w="680" w:type="dxa"/>
            <w:shd w:val="clear" w:color="auto" w:fill="auto"/>
            <w:vAlign w:val="bottom"/>
          </w:tcPr>
          <w:p w:rsidR="00000000" w:rsidRDefault="00C03175">
            <w:pPr>
              <w:jc w:val="center"/>
              <w:rPr>
                <w:sz w:val="20"/>
                <w:szCs w:val="20"/>
              </w:rPr>
            </w:pPr>
            <w:r>
              <w:rPr>
                <w:b/>
                <w:bCs/>
                <w:sz w:val="20"/>
                <w:szCs w:val="20"/>
              </w:rPr>
              <w:t>25</w:t>
            </w:r>
          </w:p>
        </w:tc>
        <w:tc>
          <w:tcPr>
            <w:tcW w:w="1665" w:type="dxa"/>
            <w:shd w:val="clear" w:color="auto" w:fill="auto"/>
            <w:vAlign w:val="bottom"/>
          </w:tcPr>
          <w:p w:rsidR="00000000" w:rsidRDefault="00C03175">
            <w:pPr>
              <w:jc w:val="center"/>
              <w:rPr>
                <w:sz w:val="20"/>
                <w:szCs w:val="20"/>
              </w:rPr>
            </w:pPr>
            <w:r>
              <w:rPr>
                <w:sz w:val="20"/>
                <w:szCs w:val="20"/>
              </w:rPr>
              <w:t>S. Bentley</w:t>
            </w:r>
          </w:p>
        </w:tc>
        <w:tc>
          <w:tcPr>
            <w:tcW w:w="1620" w:type="dxa"/>
            <w:shd w:val="clear" w:color="auto" w:fill="auto"/>
            <w:vAlign w:val="bottom"/>
          </w:tcPr>
          <w:p w:rsidR="00000000" w:rsidRDefault="00C03175">
            <w:pPr>
              <w:jc w:val="center"/>
              <w:rPr>
                <w:sz w:val="20"/>
                <w:szCs w:val="20"/>
              </w:rPr>
            </w:pPr>
            <w:r>
              <w:rPr>
                <w:sz w:val="20"/>
                <w:szCs w:val="20"/>
              </w:rPr>
              <w:t>10.33</w:t>
            </w:r>
          </w:p>
        </w:tc>
        <w:tc>
          <w:tcPr>
            <w:tcW w:w="1260" w:type="dxa"/>
            <w:shd w:val="clear" w:color="auto" w:fill="auto"/>
            <w:vAlign w:val="bottom"/>
          </w:tcPr>
          <w:p w:rsidR="00000000" w:rsidRDefault="00C03175">
            <w:pPr>
              <w:jc w:val="center"/>
              <w:rPr>
                <w:sz w:val="20"/>
                <w:szCs w:val="20"/>
              </w:rPr>
            </w:pPr>
            <w:r>
              <w:rPr>
                <w:sz w:val="20"/>
                <w:szCs w:val="20"/>
              </w:rPr>
              <w:t>2002</w:t>
            </w:r>
          </w:p>
        </w:tc>
        <w:tc>
          <w:tcPr>
            <w:tcW w:w="360" w:type="dxa"/>
            <w:shd w:val="clear" w:color="auto" w:fill="auto"/>
            <w:vAlign w:val="bottom"/>
          </w:tcPr>
          <w:p w:rsidR="00000000" w:rsidRDefault="00C03175">
            <w:pPr>
              <w:snapToGrid w:val="0"/>
              <w:rPr>
                <w:sz w:val="20"/>
                <w:szCs w:val="20"/>
              </w:rPr>
            </w:pPr>
          </w:p>
        </w:tc>
        <w:tc>
          <w:tcPr>
            <w:tcW w:w="579" w:type="dxa"/>
            <w:shd w:val="clear" w:color="auto" w:fill="auto"/>
            <w:vAlign w:val="bottom"/>
          </w:tcPr>
          <w:p w:rsidR="00000000" w:rsidRDefault="00C03175">
            <w:pPr>
              <w:jc w:val="center"/>
              <w:rPr>
                <w:sz w:val="20"/>
                <w:szCs w:val="20"/>
              </w:rPr>
            </w:pPr>
            <w:r>
              <w:rPr>
                <w:b/>
                <w:bCs/>
                <w:sz w:val="20"/>
                <w:szCs w:val="20"/>
              </w:rPr>
              <w:t>50</w:t>
            </w:r>
          </w:p>
        </w:tc>
        <w:tc>
          <w:tcPr>
            <w:tcW w:w="1581" w:type="dxa"/>
            <w:shd w:val="clear" w:color="auto" w:fill="auto"/>
            <w:vAlign w:val="bottom"/>
          </w:tcPr>
          <w:p w:rsidR="00000000" w:rsidRDefault="00C03175">
            <w:pPr>
              <w:jc w:val="center"/>
              <w:rPr>
                <w:sz w:val="20"/>
                <w:szCs w:val="20"/>
              </w:rPr>
            </w:pPr>
            <w:r>
              <w:rPr>
                <w:sz w:val="20"/>
                <w:szCs w:val="20"/>
              </w:rPr>
              <w:t xml:space="preserve">B </w:t>
            </w:r>
            <w:r>
              <w:rPr>
                <w:sz w:val="20"/>
                <w:szCs w:val="20"/>
              </w:rPr>
              <w:t>Beattie</w:t>
            </w:r>
          </w:p>
        </w:tc>
        <w:tc>
          <w:tcPr>
            <w:tcW w:w="1440" w:type="dxa"/>
            <w:shd w:val="clear" w:color="auto" w:fill="auto"/>
            <w:vAlign w:val="bottom"/>
          </w:tcPr>
          <w:p w:rsidR="00000000" w:rsidRDefault="00C03175">
            <w:pPr>
              <w:jc w:val="center"/>
              <w:rPr>
                <w:sz w:val="20"/>
                <w:szCs w:val="20"/>
              </w:rPr>
            </w:pPr>
            <w:r>
              <w:rPr>
                <w:sz w:val="20"/>
                <w:szCs w:val="20"/>
              </w:rPr>
              <w:t>13.00</w:t>
            </w:r>
          </w:p>
        </w:tc>
        <w:tc>
          <w:tcPr>
            <w:tcW w:w="895" w:type="dxa"/>
            <w:shd w:val="clear" w:color="auto" w:fill="auto"/>
            <w:vAlign w:val="bottom"/>
          </w:tcPr>
          <w:p w:rsidR="00000000" w:rsidRDefault="00C03175">
            <w:pPr>
              <w:jc w:val="center"/>
            </w:pPr>
            <w:r>
              <w:rPr>
                <w:sz w:val="20"/>
                <w:szCs w:val="20"/>
              </w:rPr>
              <w:t>2010</w:t>
            </w:r>
          </w:p>
        </w:tc>
      </w:tr>
    </w:tbl>
    <w:p w:rsidR="00000000" w:rsidRDefault="00C03175">
      <w:pPr>
        <w:pStyle w:val="xl28"/>
        <w:spacing w:before="0" w:after="0"/>
        <w:jc w:val="center"/>
        <w:rPr>
          <w:rFonts w:ascii="Times New Roman" w:hAnsi="Times New Roman" w:cs="Times New Roman"/>
        </w:rPr>
      </w:pPr>
    </w:p>
    <w:p w:rsidR="00000000" w:rsidRDefault="00C03175">
      <w:pPr>
        <w:pStyle w:val="xl28"/>
        <w:spacing w:before="0" w:after="0"/>
        <w:jc w:val="center"/>
        <w:rPr>
          <w:rFonts w:ascii="Times New Roman" w:hAnsi="Times New Roman" w:cs="Times New Roman"/>
        </w:rPr>
      </w:pPr>
      <w:r>
        <w:pict>
          <v:shape id="_x0000_s1027" type="#_x0000_t75" style="position:absolute;left:0;text-align:left;margin-left:38.9pt;margin-top:9.85pt;width:442pt;height:265.45pt;z-index:2;mso-wrap-distance-left:0;mso-wrap-distance-right:0;mso-position-horizontal:absolute;mso-position-horizontal-relative:text;mso-position-vertical:absolute;mso-position-vertical-relative:text" filled="t">
            <v:fill color2="black"/>
            <v:imagedata r:id="rId14" o:title=""/>
            <w10:wrap type="square"/>
          </v:shape>
        </w:pict>
      </w:r>
    </w:p>
    <w:p w:rsidR="00000000" w:rsidRDefault="00C03175">
      <w:pPr>
        <w:pStyle w:val="xl28"/>
        <w:spacing w:before="0" w:after="0"/>
        <w:jc w:val="center"/>
        <w:rPr>
          <w:rFonts w:ascii="Times New Roman" w:hAnsi="Times New Roman" w:cs="Times New Roman"/>
        </w:rPr>
      </w:pPr>
    </w:p>
    <w:p w:rsidR="00000000" w:rsidRDefault="00C03175">
      <w:pPr>
        <w:pStyle w:val="xl28"/>
        <w:spacing w:before="0" w:after="0"/>
        <w:jc w:val="center"/>
        <w:rPr>
          <w:rFonts w:ascii="Times New Roman" w:hAnsi="Times New Roman" w:cs="Times New Roman"/>
        </w:rPr>
      </w:pPr>
    </w:p>
    <w:p w:rsidR="00000000" w:rsidRDefault="00C03175">
      <w:pPr>
        <w:pStyle w:val="xl28"/>
        <w:spacing w:before="0" w:after="0"/>
        <w:jc w:val="center"/>
        <w:rPr>
          <w:rFonts w:ascii="Times New Roman" w:hAnsi="Times New Roman" w:cs="Times New Roman"/>
        </w:rPr>
      </w:pPr>
    </w:p>
    <w:p w:rsidR="00000000" w:rsidRDefault="00C03175">
      <w:pPr>
        <w:pStyle w:val="xl28"/>
        <w:spacing w:before="0" w:after="0"/>
        <w:jc w:val="center"/>
        <w:rPr>
          <w:rFonts w:ascii="Times New Roman" w:hAnsi="Times New Roman" w:cs="Times New Roman"/>
        </w:rPr>
      </w:pPr>
    </w:p>
    <w:p w:rsidR="00000000" w:rsidRDefault="00C03175">
      <w:pPr>
        <w:pStyle w:val="xl28"/>
        <w:spacing w:before="0" w:after="0"/>
        <w:jc w:val="center"/>
        <w:rPr>
          <w:rFonts w:ascii="Times New Roman" w:hAnsi="Times New Roman" w:cs="Times New Roman"/>
        </w:rPr>
      </w:pPr>
    </w:p>
    <w:p w:rsidR="00000000" w:rsidRDefault="00C03175">
      <w:pPr>
        <w:pStyle w:val="xl28"/>
        <w:spacing w:before="0" w:after="0"/>
        <w:jc w:val="center"/>
        <w:rPr>
          <w:rFonts w:ascii="Times New Roman" w:hAnsi="Times New Roman" w:cs="Times New Roman"/>
        </w:rPr>
      </w:pPr>
    </w:p>
    <w:p w:rsidR="00000000" w:rsidRDefault="00C03175">
      <w:pPr>
        <w:pStyle w:val="xl28"/>
        <w:spacing w:before="0" w:after="0"/>
        <w:jc w:val="center"/>
        <w:rPr>
          <w:rFonts w:ascii="Times New Roman" w:hAnsi="Times New Roman" w:cs="Times New Roman"/>
        </w:rPr>
      </w:pPr>
    </w:p>
    <w:p w:rsidR="00000000" w:rsidRDefault="00C03175">
      <w:pPr>
        <w:pStyle w:val="xl28"/>
        <w:spacing w:before="0" w:after="0"/>
        <w:jc w:val="center"/>
        <w:rPr>
          <w:rFonts w:ascii="Times New Roman" w:hAnsi="Times New Roman" w:cs="Times New Roman"/>
        </w:rPr>
      </w:pPr>
    </w:p>
    <w:p w:rsidR="00000000" w:rsidRDefault="00C03175">
      <w:pPr>
        <w:pStyle w:val="xl28"/>
        <w:spacing w:before="0" w:after="0"/>
        <w:jc w:val="center"/>
        <w:rPr>
          <w:rFonts w:ascii="Times New Roman" w:hAnsi="Times New Roman" w:cs="Times New Roman"/>
        </w:rPr>
      </w:pPr>
    </w:p>
    <w:p w:rsidR="00000000" w:rsidRDefault="00C03175">
      <w:pPr>
        <w:pStyle w:val="xl28"/>
        <w:spacing w:before="0" w:after="0"/>
        <w:jc w:val="center"/>
        <w:rPr>
          <w:rFonts w:ascii="Times New Roman" w:hAnsi="Times New Roman" w:cs="Times New Roman"/>
        </w:rPr>
      </w:pPr>
    </w:p>
    <w:p w:rsidR="00000000" w:rsidRDefault="00C03175">
      <w:pPr>
        <w:pStyle w:val="xl28"/>
        <w:spacing w:before="0" w:after="0"/>
        <w:jc w:val="center"/>
        <w:rPr>
          <w:rFonts w:ascii="Times New Roman" w:hAnsi="Times New Roman" w:cs="Times New Roman"/>
        </w:rPr>
      </w:pPr>
    </w:p>
    <w:p w:rsidR="00000000" w:rsidRDefault="00C03175">
      <w:pPr>
        <w:pStyle w:val="xl28"/>
        <w:spacing w:before="0" w:after="0"/>
        <w:jc w:val="center"/>
        <w:rPr>
          <w:rFonts w:ascii="Times New Roman" w:hAnsi="Times New Roman" w:cs="Times New Roman"/>
        </w:rPr>
      </w:pPr>
    </w:p>
    <w:p w:rsidR="00000000" w:rsidRDefault="00C03175">
      <w:pPr>
        <w:pStyle w:val="xl28"/>
        <w:spacing w:before="0" w:after="0"/>
        <w:jc w:val="center"/>
        <w:rPr>
          <w:rFonts w:ascii="Times New Roman" w:hAnsi="Times New Roman" w:cs="Times New Roman"/>
        </w:rPr>
      </w:pPr>
    </w:p>
    <w:p w:rsidR="00000000" w:rsidRDefault="00C03175">
      <w:pPr>
        <w:pStyle w:val="xl28"/>
        <w:spacing w:before="0" w:after="0"/>
        <w:jc w:val="center"/>
        <w:rPr>
          <w:rFonts w:ascii="Times New Roman" w:hAnsi="Times New Roman" w:cs="Times New Roman"/>
        </w:rPr>
      </w:pPr>
    </w:p>
    <w:p w:rsidR="00000000" w:rsidRDefault="00C03175">
      <w:pPr>
        <w:jc w:val="center"/>
      </w:pPr>
    </w:p>
    <w:p w:rsidR="00000000" w:rsidRDefault="00C03175">
      <w:pPr>
        <w:jc w:val="center"/>
      </w:pPr>
    </w:p>
    <w:p w:rsidR="00000000" w:rsidRDefault="00C03175">
      <w:pPr>
        <w:jc w:val="center"/>
      </w:pPr>
    </w:p>
    <w:p w:rsidR="00000000" w:rsidRDefault="00C03175">
      <w:pPr>
        <w:jc w:val="center"/>
      </w:pPr>
    </w:p>
    <w:p w:rsidR="00000000" w:rsidRDefault="00C03175">
      <w:pPr>
        <w:jc w:val="center"/>
      </w:pPr>
    </w:p>
    <w:p w:rsidR="00000000" w:rsidRDefault="00C03175">
      <w:pPr>
        <w:jc w:val="center"/>
      </w:pPr>
    </w:p>
    <w:p w:rsidR="00000000" w:rsidRDefault="00C03175">
      <w:pPr>
        <w:jc w:val="center"/>
      </w:pPr>
      <w:r>
        <w:rPr>
          <w:b/>
          <w:bCs/>
          <w:u w:val="single"/>
        </w:rPr>
        <w:t>Dakin Day (2014) – Old Boys Team</w:t>
      </w:r>
    </w:p>
    <w:p w:rsidR="00000000" w:rsidRDefault="00C03175">
      <w:pPr>
        <w:jc w:val="center"/>
      </w:pPr>
    </w:p>
    <w:p w:rsidR="00000000" w:rsidRDefault="00C03175">
      <w:pPr>
        <w:pStyle w:val="xl28"/>
        <w:jc w:val="center"/>
        <w:rPr>
          <w:b/>
          <w:bCs/>
          <w:sz w:val="28"/>
          <w:szCs w:val="36"/>
        </w:rPr>
      </w:pPr>
      <w:r>
        <w:rPr>
          <w:rFonts w:ascii="Liberation Serif" w:hAnsi="Liberation Serif"/>
          <w:b/>
          <w:bCs/>
          <w:sz w:val="28"/>
          <w:szCs w:val="28"/>
          <w:u w:val="single"/>
        </w:rPr>
        <w:lastRenderedPageBreak/>
        <w:t>Record Partnerships</w:t>
      </w:r>
    </w:p>
    <w:p w:rsidR="00000000" w:rsidRDefault="00C03175">
      <w:pPr>
        <w:ind w:left="201"/>
        <w:jc w:val="center"/>
        <w:rPr>
          <w:sz w:val="22"/>
          <w:szCs w:val="36"/>
        </w:rPr>
      </w:pPr>
      <w:r>
        <w:rPr>
          <w:b/>
          <w:bCs/>
          <w:sz w:val="28"/>
          <w:szCs w:val="36"/>
        </w:rPr>
        <w:t>1st XI League Record Partnerships</w:t>
      </w:r>
    </w:p>
    <w:p w:rsidR="00000000" w:rsidRDefault="00C03175">
      <w:pPr>
        <w:ind w:left="201"/>
        <w:jc w:val="center"/>
        <w:rPr>
          <w:sz w:val="22"/>
          <w:szCs w:val="36"/>
        </w:rPr>
      </w:pPr>
    </w:p>
    <w:tbl>
      <w:tblPr>
        <w:tblW w:w="0" w:type="auto"/>
        <w:tblInd w:w="190" w:type="dxa"/>
        <w:tblLayout w:type="fixed"/>
        <w:tblCellMar>
          <w:top w:w="24" w:type="dxa"/>
          <w:left w:w="24" w:type="dxa"/>
          <w:bottom w:w="24" w:type="dxa"/>
          <w:right w:w="24" w:type="dxa"/>
        </w:tblCellMar>
        <w:tblLook w:val="0000" w:firstRow="0" w:lastRow="0" w:firstColumn="0" w:lastColumn="0" w:noHBand="0" w:noVBand="0"/>
      </w:tblPr>
      <w:tblGrid>
        <w:gridCol w:w="1020"/>
        <w:gridCol w:w="600"/>
        <w:gridCol w:w="680"/>
        <w:gridCol w:w="280"/>
        <w:gridCol w:w="1120"/>
        <w:gridCol w:w="660"/>
        <w:gridCol w:w="120"/>
        <w:gridCol w:w="240"/>
        <w:gridCol w:w="1060"/>
        <w:gridCol w:w="720"/>
        <w:gridCol w:w="1420"/>
        <w:gridCol w:w="1320"/>
      </w:tblGrid>
      <w:tr w:rsidR="00000000">
        <w:tc>
          <w:tcPr>
            <w:tcW w:w="1020" w:type="dxa"/>
            <w:shd w:val="clear" w:color="auto" w:fill="auto"/>
            <w:vAlign w:val="center"/>
          </w:tcPr>
          <w:p w:rsidR="00000000" w:rsidRDefault="00C03175">
            <w:pPr>
              <w:pStyle w:val="Heading5"/>
              <w:jc w:val="center"/>
              <w:rPr>
                <w:b w:val="0"/>
                <w:bCs w:val="0"/>
              </w:rPr>
            </w:pPr>
            <w:r>
              <w:rPr>
                <w:b w:val="0"/>
                <w:bCs w:val="0"/>
                <w:color w:val="000000"/>
              </w:rPr>
              <w:t>Wkt</w:t>
            </w:r>
          </w:p>
        </w:tc>
        <w:tc>
          <w:tcPr>
            <w:tcW w:w="600" w:type="dxa"/>
            <w:shd w:val="clear" w:color="auto" w:fill="auto"/>
            <w:vAlign w:val="center"/>
          </w:tcPr>
          <w:p w:rsidR="00000000" w:rsidRDefault="00C03175">
            <w:pPr>
              <w:pStyle w:val="Heading3"/>
              <w:rPr>
                <w:b w:val="0"/>
                <w:bCs w:val="0"/>
              </w:rPr>
            </w:pPr>
            <w:r>
              <w:rPr>
                <w:b w:val="0"/>
                <w:bCs w:val="0"/>
              </w:rPr>
              <w:t>Score</w:t>
            </w:r>
          </w:p>
        </w:tc>
        <w:tc>
          <w:tcPr>
            <w:tcW w:w="680" w:type="dxa"/>
            <w:shd w:val="clear" w:color="auto" w:fill="auto"/>
            <w:vAlign w:val="center"/>
          </w:tcPr>
          <w:p w:rsidR="00000000" w:rsidRDefault="00C03175">
            <w:pPr>
              <w:pStyle w:val="Heading1"/>
              <w:rPr>
                <w:b w:val="0"/>
                <w:bCs w:val="0"/>
              </w:rPr>
            </w:pPr>
            <w:r>
              <w:rPr>
                <w:b w:val="0"/>
                <w:bCs w:val="0"/>
              </w:rPr>
              <w:t>mins</w:t>
            </w:r>
          </w:p>
        </w:tc>
        <w:tc>
          <w:tcPr>
            <w:tcW w:w="4200" w:type="dxa"/>
            <w:gridSpan w:val="7"/>
            <w:shd w:val="clear" w:color="auto" w:fill="auto"/>
            <w:vAlign w:val="center"/>
          </w:tcPr>
          <w:p w:rsidR="00000000" w:rsidRDefault="00C03175">
            <w:pPr>
              <w:pStyle w:val="Heading1"/>
              <w:rPr>
                <w:sz w:val="22"/>
                <w:szCs w:val="20"/>
              </w:rPr>
            </w:pPr>
            <w:r>
              <w:rPr>
                <w:b w:val="0"/>
                <w:bCs w:val="0"/>
              </w:rPr>
              <w:t>Batsmen</w:t>
            </w:r>
          </w:p>
        </w:tc>
        <w:tc>
          <w:tcPr>
            <w:tcW w:w="1420" w:type="dxa"/>
            <w:shd w:val="clear" w:color="auto" w:fill="auto"/>
            <w:vAlign w:val="center"/>
          </w:tcPr>
          <w:p w:rsidR="00000000" w:rsidRDefault="00C03175">
            <w:pPr>
              <w:rPr>
                <w:sz w:val="22"/>
                <w:szCs w:val="20"/>
              </w:rPr>
            </w:pPr>
            <w:r>
              <w:rPr>
                <w:sz w:val="22"/>
                <w:szCs w:val="20"/>
              </w:rPr>
              <w:t>Opposition</w:t>
            </w:r>
          </w:p>
        </w:tc>
        <w:tc>
          <w:tcPr>
            <w:tcW w:w="1320" w:type="dxa"/>
            <w:shd w:val="clear" w:color="auto" w:fill="auto"/>
            <w:vAlign w:val="center"/>
          </w:tcPr>
          <w:p w:rsidR="00000000" w:rsidRDefault="00C03175">
            <w:r>
              <w:rPr>
                <w:sz w:val="22"/>
                <w:szCs w:val="20"/>
              </w:rPr>
              <w:t>Date</w:t>
            </w:r>
          </w:p>
        </w:tc>
      </w:tr>
      <w:tr w:rsidR="00000000">
        <w:tc>
          <w:tcPr>
            <w:tcW w:w="1020" w:type="dxa"/>
            <w:shd w:val="clear" w:color="auto" w:fill="auto"/>
            <w:vAlign w:val="center"/>
          </w:tcPr>
          <w:p w:rsidR="00000000" w:rsidRDefault="00C03175">
            <w:pPr>
              <w:spacing w:before="60" w:after="60"/>
              <w:jc w:val="center"/>
              <w:rPr>
                <w:sz w:val="22"/>
                <w:szCs w:val="20"/>
              </w:rPr>
            </w:pPr>
            <w:r>
              <w:rPr>
                <w:sz w:val="22"/>
                <w:szCs w:val="20"/>
              </w:rPr>
              <w:t>1</w:t>
            </w:r>
          </w:p>
        </w:tc>
        <w:tc>
          <w:tcPr>
            <w:tcW w:w="600" w:type="dxa"/>
            <w:shd w:val="clear" w:color="auto" w:fill="auto"/>
            <w:vAlign w:val="center"/>
          </w:tcPr>
          <w:p w:rsidR="00000000" w:rsidRDefault="00C03175">
            <w:pPr>
              <w:spacing w:before="60" w:after="60"/>
              <w:jc w:val="center"/>
              <w:rPr>
                <w:sz w:val="22"/>
                <w:szCs w:val="20"/>
              </w:rPr>
            </w:pPr>
            <w:r>
              <w:rPr>
                <w:sz w:val="22"/>
                <w:szCs w:val="20"/>
              </w:rPr>
              <w:t>265</w:t>
            </w:r>
          </w:p>
        </w:tc>
        <w:tc>
          <w:tcPr>
            <w:tcW w:w="680" w:type="dxa"/>
            <w:shd w:val="clear" w:color="auto" w:fill="auto"/>
            <w:vAlign w:val="center"/>
          </w:tcPr>
          <w:p w:rsidR="00000000" w:rsidRDefault="00C03175">
            <w:pPr>
              <w:spacing w:before="60" w:after="60"/>
              <w:jc w:val="center"/>
              <w:rPr>
                <w:sz w:val="22"/>
                <w:szCs w:val="20"/>
              </w:rPr>
            </w:pPr>
            <w:r>
              <w:rPr>
                <w:sz w:val="22"/>
                <w:szCs w:val="20"/>
              </w:rPr>
              <w:t>2</w:t>
            </w:r>
            <w:r>
              <w:rPr>
                <w:sz w:val="22"/>
                <w:szCs w:val="20"/>
              </w:rPr>
              <w:t>03</w:t>
            </w:r>
          </w:p>
        </w:tc>
        <w:tc>
          <w:tcPr>
            <w:tcW w:w="280" w:type="dxa"/>
            <w:shd w:val="clear" w:color="auto" w:fill="auto"/>
            <w:vAlign w:val="center"/>
          </w:tcPr>
          <w:p w:rsidR="00000000" w:rsidRDefault="00C03175">
            <w:pPr>
              <w:spacing w:before="60" w:after="60"/>
              <w:jc w:val="center"/>
              <w:rPr>
                <w:sz w:val="22"/>
                <w:szCs w:val="20"/>
              </w:rPr>
            </w:pPr>
            <w:r>
              <w:rPr>
                <w:sz w:val="22"/>
                <w:szCs w:val="20"/>
              </w:rPr>
              <w:t>C</w:t>
            </w:r>
          </w:p>
        </w:tc>
        <w:tc>
          <w:tcPr>
            <w:tcW w:w="1120" w:type="dxa"/>
            <w:shd w:val="clear" w:color="auto" w:fill="auto"/>
            <w:vAlign w:val="center"/>
          </w:tcPr>
          <w:p w:rsidR="00000000" w:rsidRDefault="00C03175">
            <w:pPr>
              <w:spacing w:before="60" w:after="60"/>
              <w:jc w:val="center"/>
              <w:rPr>
                <w:sz w:val="22"/>
                <w:szCs w:val="20"/>
              </w:rPr>
            </w:pPr>
            <w:r>
              <w:rPr>
                <w:sz w:val="22"/>
                <w:szCs w:val="20"/>
              </w:rPr>
              <w:t>Walker</w:t>
            </w:r>
          </w:p>
        </w:tc>
        <w:tc>
          <w:tcPr>
            <w:tcW w:w="660" w:type="dxa"/>
            <w:shd w:val="clear" w:color="auto" w:fill="auto"/>
            <w:vAlign w:val="center"/>
          </w:tcPr>
          <w:p w:rsidR="00000000" w:rsidRDefault="00C03175">
            <w:pPr>
              <w:spacing w:before="60" w:after="60"/>
              <w:jc w:val="center"/>
              <w:rPr>
                <w:sz w:val="22"/>
              </w:rPr>
            </w:pPr>
            <w:r>
              <w:rPr>
                <w:sz w:val="22"/>
                <w:szCs w:val="20"/>
              </w:rPr>
              <w:t>(144*)</w:t>
            </w:r>
          </w:p>
        </w:tc>
        <w:tc>
          <w:tcPr>
            <w:tcW w:w="120" w:type="dxa"/>
            <w:shd w:val="clear" w:color="auto" w:fill="auto"/>
            <w:vAlign w:val="center"/>
          </w:tcPr>
          <w:p w:rsidR="00000000" w:rsidRDefault="00C03175">
            <w:pPr>
              <w:snapToGrid w:val="0"/>
              <w:spacing w:before="60" w:after="60"/>
              <w:jc w:val="center"/>
              <w:rPr>
                <w:sz w:val="22"/>
              </w:rPr>
            </w:pPr>
          </w:p>
        </w:tc>
        <w:tc>
          <w:tcPr>
            <w:tcW w:w="240" w:type="dxa"/>
            <w:shd w:val="clear" w:color="auto" w:fill="auto"/>
            <w:vAlign w:val="center"/>
          </w:tcPr>
          <w:p w:rsidR="00000000" w:rsidRDefault="00C03175">
            <w:pPr>
              <w:spacing w:before="60" w:after="60"/>
              <w:jc w:val="center"/>
              <w:rPr>
                <w:sz w:val="22"/>
                <w:szCs w:val="20"/>
              </w:rPr>
            </w:pPr>
            <w:r>
              <w:rPr>
                <w:sz w:val="22"/>
                <w:szCs w:val="20"/>
              </w:rPr>
              <w:t>G</w:t>
            </w:r>
          </w:p>
        </w:tc>
        <w:tc>
          <w:tcPr>
            <w:tcW w:w="1060" w:type="dxa"/>
            <w:shd w:val="clear" w:color="auto" w:fill="auto"/>
            <w:vAlign w:val="center"/>
          </w:tcPr>
          <w:p w:rsidR="00000000" w:rsidRDefault="00C03175">
            <w:pPr>
              <w:spacing w:before="60" w:after="60"/>
              <w:jc w:val="center"/>
              <w:rPr>
                <w:sz w:val="22"/>
                <w:szCs w:val="20"/>
              </w:rPr>
            </w:pPr>
            <w:r>
              <w:rPr>
                <w:sz w:val="22"/>
                <w:szCs w:val="20"/>
              </w:rPr>
              <w:t>Barnes</w:t>
            </w:r>
          </w:p>
        </w:tc>
        <w:tc>
          <w:tcPr>
            <w:tcW w:w="720" w:type="dxa"/>
            <w:shd w:val="clear" w:color="auto" w:fill="auto"/>
            <w:vAlign w:val="center"/>
          </w:tcPr>
          <w:p w:rsidR="00000000" w:rsidRDefault="00C03175">
            <w:pPr>
              <w:spacing w:before="60" w:after="60"/>
              <w:jc w:val="center"/>
              <w:rPr>
                <w:sz w:val="22"/>
                <w:szCs w:val="20"/>
              </w:rPr>
            </w:pPr>
            <w:r>
              <w:rPr>
                <w:sz w:val="22"/>
                <w:szCs w:val="20"/>
              </w:rPr>
              <w:t>(89*)</w:t>
            </w:r>
          </w:p>
        </w:tc>
        <w:tc>
          <w:tcPr>
            <w:tcW w:w="1420" w:type="dxa"/>
            <w:shd w:val="clear" w:color="auto" w:fill="auto"/>
            <w:vAlign w:val="center"/>
          </w:tcPr>
          <w:p w:rsidR="00000000" w:rsidRDefault="00C03175">
            <w:pPr>
              <w:spacing w:before="60" w:after="60"/>
              <w:jc w:val="center"/>
              <w:rPr>
                <w:sz w:val="22"/>
                <w:szCs w:val="20"/>
              </w:rPr>
            </w:pPr>
            <w:r>
              <w:rPr>
                <w:sz w:val="22"/>
                <w:szCs w:val="20"/>
              </w:rPr>
              <w:t>Trinity Accies</w:t>
            </w:r>
          </w:p>
        </w:tc>
        <w:tc>
          <w:tcPr>
            <w:tcW w:w="1320" w:type="dxa"/>
            <w:shd w:val="clear" w:color="auto" w:fill="auto"/>
            <w:vAlign w:val="center"/>
          </w:tcPr>
          <w:p w:rsidR="00000000" w:rsidRDefault="00C03175">
            <w:pPr>
              <w:spacing w:before="60" w:after="60"/>
              <w:jc w:val="center"/>
            </w:pPr>
            <w:r>
              <w:rPr>
                <w:sz w:val="22"/>
                <w:szCs w:val="20"/>
              </w:rPr>
              <w:t>29/06/96</w:t>
            </w:r>
          </w:p>
        </w:tc>
      </w:tr>
      <w:tr w:rsidR="00000000">
        <w:tc>
          <w:tcPr>
            <w:tcW w:w="1020" w:type="dxa"/>
            <w:shd w:val="clear" w:color="auto" w:fill="auto"/>
            <w:vAlign w:val="center"/>
          </w:tcPr>
          <w:p w:rsidR="00000000" w:rsidRDefault="00C03175">
            <w:pPr>
              <w:spacing w:before="60" w:after="60"/>
              <w:jc w:val="center"/>
              <w:rPr>
                <w:sz w:val="22"/>
                <w:szCs w:val="20"/>
              </w:rPr>
            </w:pPr>
            <w:r>
              <w:rPr>
                <w:sz w:val="22"/>
                <w:szCs w:val="20"/>
              </w:rPr>
              <w:t>2</w:t>
            </w:r>
          </w:p>
        </w:tc>
        <w:tc>
          <w:tcPr>
            <w:tcW w:w="600" w:type="dxa"/>
            <w:shd w:val="clear" w:color="auto" w:fill="auto"/>
            <w:vAlign w:val="center"/>
          </w:tcPr>
          <w:p w:rsidR="00000000" w:rsidRDefault="00C03175">
            <w:pPr>
              <w:spacing w:before="60" w:after="60"/>
              <w:jc w:val="center"/>
              <w:rPr>
                <w:sz w:val="22"/>
                <w:szCs w:val="20"/>
              </w:rPr>
            </w:pPr>
            <w:r>
              <w:rPr>
                <w:sz w:val="22"/>
                <w:szCs w:val="20"/>
              </w:rPr>
              <w:t>171</w:t>
            </w:r>
          </w:p>
        </w:tc>
        <w:tc>
          <w:tcPr>
            <w:tcW w:w="680" w:type="dxa"/>
            <w:shd w:val="clear" w:color="auto" w:fill="auto"/>
            <w:vAlign w:val="center"/>
          </w:tcPr>
          <w:p w:rsidR="00000000" w:rsidRDefault="00C03175">
            <w:pPr>
              <w:spacing w:before="60" w:after="60"/>
              <w:jc w:val="center"/>
              <w:rPr>
                <w:sz w:val="22"/>
                <w:szCs w:val="20"/>
              </w:rPr>
            </w:pPr>
            <w:r>
              <w:rPr>
                <w:sz w:val="22"/>
                <w:szCs w:val="20"/>
              </w:rPr>
              <w:t>n/a</w:t>
            </w:r>
          </w:p>
        </w:tc>
        <w:tc>
          <w:tcPr>
            <w:tcW w:w="280" w:type="dxa"/>
            <w:shd w:val="clear" w:color="auto" w:fill="auto"/>
            <w:vAlign w:val="center"/>
          </w:tcPr>
          <w:p w:rsidR="00000000" w:rsidRDefault="00C03175">
            <w:pPr>
              <w:spacing w:before="60" w:after="60"/>
              <w:jc w:val="center"/>
              <w:rPr>
                <w:sz w:val="22"/>
                <w:szCs w:val="20"/>
              </w:rPr>
            </w:pPr>
            <w:r>
              <w:rPr>
                <w:sz w:val="22"/>
                <w:szCs w:val="20"/>
              </w:rPr>
              <w:t>C</w:t>
            </w:r>
          </w:p>
        </w:tc>
        <w:tc>
          <w:tcPr>
            <w:tcW w:w="1120" w:type="dxa"/>
            <w:shd w:val="clear" w:color="auto" w:fill="auto"/>
            <w:vAlign w:val="center"/>
          </w:tcPr>
          <w:p w:rsidR="00000000" w:rsidRDefault="00C03175">
            <w:pPr>
              <w:spacing w:before="60" w:after="60"/>
              <w:jc w:val="center"/>
              <w:rPr>
                <w:sz w:val="22"/>
                <w:szCs w:val="20"/>
              </w:rPr>
            </w:pPr>
            <w:r>
              <w:rPr>
                <w:sz w:val="22"/>
                <w:szCs w:val="20"/>
              </w:rPr>
              <w:t>Walker</w:t>
            </w:r>
          </w:p>
        </w:tc>
        <w:tc>
          <w:tcPr>
            <w:tcW w:w="660" w:type="dxa"/>
            <w:shd w:val="clear" w:color="auto" w:fill="auto"/>
            <w:vAlign w:val="center"/>
          </w:tcPr>
          <w:p w:rsidR="00000000" w:rsidRDefault="00C03175">
            <w:pPr>
              <w:spacing w:before="60" w:after="60"/>
              <w:jc w:val="center"/>
              <w:rPr>
                <w:sz w:val="22"/>
              </w:rPr>
            </w:pPr>
            <w:r>
              <w:rPr>
                <w:sz w:val="22"/>
                <w:szCs w:val="20"/>
              </w:rPr>
              <w:t>(79)</w:t>
            </w:r>
          </w:p>
        </w:tc>
        <w:tc>
          <w:tcPr>
            <w:tcW w:w="120" w:type="dxa"/>
            <w:shd w:val="clear" w:color="auto" w:fill="auto"/>
            <w:vAlign w:val="center"/>
          </w:tcPr>
          <w:p w:rsidR="00000000" w:rsidRDefault="00C03175">
            <w:pPr>
              <w:snapToGrid w:val="0"/>
              <w:spacing w:before="60" w:after="60"/>
              <w:jc w:val="center"/>
              <w:rPr>
                <w:sz w:val="22"/>
              </w:rPr>
            </w:pPr>
          </w:p>
        </w:tc>
        <w:tc>
          <w:tcPr>
            <w:tcW w:w="240" w:type="dxa"/>
            <w:shd w:val="clear" w:color="auto" w:fill="auto"/>
            <w:vAlign w:val="center"/>
          </w:tcPr>
          <w:p w:rsidR="00000000" w:rsidRDefault="00C03175">
            <w:pPr>
              <w:spacing w:before="60" w:after="60"/>
              <w:jc w:val="center"/>
              <w:rPr>
                <w:sz w:val="22"/>
                <w:szCs w:val="20"/>
              </w:rPr>
            </w:pPr>
            <w:r>
              <w:rPr>
                <w:sz w:val="22"/>
                <w:szCs w:val="20"/>
              </w:rPr>
              <w:t>G</w:t>
            </w:r>
          </w:p>
        </w:tc>
        <w:tc>
          <w:tcPr>
            <w:tcW w:w="1060" w:type="dxa"/>
            <w:shd w:val="clear" w:color="auto" w:fill="auto"/>
            <w:vAlign w:val="center"/>
          </w:tcPr>
          <w:p w:rsidR="00000000" w:rsidRDefault="00C03175">
            <w:pPr>
              <w:spacing w:before="60" w:after="60"/>
              <w:jc w:val="center"/>
              <w:rPr>
                <w:sz w:val="22"/>
                <w:szCs w:val="20"/>
              </w:rPr>
            </w:pPr>
            <w:r>
              <w:rPr>
                <w:sz w:val="22"/>
                <w:szCs w:val="20"/>
              </w:rPr>
              <w:t>Kinnear</w:t>
            </w:r>
          </w:p>
        </w:tc>
        <w:tc>
          <w:tcPr>
            <w:tcW w:w="720" w:type="dxa"/>
            <w:shd w:val="clear" w:color="auto" w:fill="auto"/>
            <w:vAlign w:val="center"/>
          </w:tcPr>
          <w:p w:rsidR="00000000" w:rsidRDefault="00C03175">
            <w:pPr>
              <w:spacing w:before="60" w:after="60"/>
              <w:jc w:val="center"/>
              <w:rPr>
                <w:sz w:val="22"/>
                <w:szCs w:val="20"/>
              </w:rPr>
            </w:pPr>
            <w:r>
              <w:rPr>
                <w:sz w:val="22"/>
                <w:szCs w:val="20"/>
              </w:rPr>
              <w:t>(100*)</w:t>
            </w:r>
          </w:p>
        </w:tc>
        <w:tc>
          <w:tcPr>
            <w:tcW w:w="1420" w:type="dxa"/>
            <w:shd w:val="clear" w:color="auto" w:fill="auto"/>
            <w:vAlign w:val="center"/>
          </w:tcPr>
          <w:p w:rsidR="00000000" w:rsidRDefault="00C03175">
            <w:pPr>
              <w:spacing w:before="60" w:after="60"/>
              <w:jc w:val="center"/>
              <w:rPr>
                <w:sz w:val="22"/>
                <w:szCs w:val="20"/>
              </w:rPr>
            </w:pPr>
            <w:r>
              <w:rPr>
                <w:sz w:val="22"/>
                <w:szCs w:val="20"/>
              </w:rPr>
              <w:t>Boroughmuir</w:t>
            </w:r>
          </w:p>
        </w:tc>
        <w:tc>
          <w:tcPr>
            <w:tcW w:w="1320" w:type="dxa"/>
            <w:shd w:val="clear" w:color="auto" w:fill="auto"/>
            <w:vAlign w:val="center"/>
          </w:tcPr>
          <w:p w:rsidR="00000000" w:rsidRDefault="00C03175">
            <w:pPr>
              <w:spacing w:before="60" w:after="60"/>
              <w:jc w:val="center"/>
            </w:pPr>
            <w:r>
              <w:rPr>
                <w:sz w:val="22"/>
                <w:szCs w:val="20"/>
              </w:rPr>
              <w:t>08/07/00</w:t>
            </w:r>
          </w:p>
        </w:tc>
      </w:tr>
      <w:tr w:rsidR="00000000">
        <w:tc>
          <w:tcPr>
            <w:tcW w:w="1020" w:type="dxa"/>
            <w:shd w:val="clear" w:color="auto" w:fill="auto"/>
            <w:vAlign w:val="center"/>
          </w:tcPr>
          <w:p w:rsidR="00000000" w:rsidRDefault="00C03175">
            <w:pPr>
              <w:spacing w:before="60" w:after="60"/>
              <w:jc w:val="center"/>
              <w:rPr>
                <w:sz w:val="22"/>
                <w:szCs w:val="20"/>
              </w:rPr>
            </w:pPr>
            <w:r>
              <w:rPr>
                <w:sz w:val="22"/>
                <w:szCs w:val="20"/>
              </w:rPr>
              <w:t>3</w:t>
            </w:r>
          </w:p>
        </w:tc>
        <w:tc>
          <w:tcPr>
            <w:tcW w:w="600" w:type="dxa"/>
            <w:shd w:val="clear" w:color="auto" w:fill="auto"/>
            <w:vAlign w:val="center"/>
          </w:tcPr>
          <w:p w:rsidR="00000000" w:rsidRDefault="00C03175">
            <w:pPr>
              <w:spacing w:before="60" w:after="60"/>
              <w:jc w:val="center"/>
              <w:rPr>
                <w:sz w:val="22"/>
                <w:szCs w:val="20"/>
              </w:rPr>
            </w:pPr>
            <w:r>
              <w:rPr>
                <w:sz w:val="22"/>
                <w:szCs w:val="20"/>
              </w:rPr>
              <w:t>174</w:t>
            </w:r>
          </w:p>
        </w:tc>
        <w:tc>
          <w:tcPr>
            <w:tcW w:w="680" w:type="dxa"/>
            <w:shd w:val="clear" w:color="auto" w:fill="auto"/>
            <w:vAlign w:val="center"/>
          </w:tcPr>
          <w:p w:rsidR="00000000" w:rsidRDefault="00C03175">
            <w:pPr>
              <w:spacing w:before="60" w:after="60"/>
              <w:jc w:val="center"/>
              <w:rPr>
                <w:sz w:val="22"/>
              </w:rPr>
            </w:pPr>
            <w:r>
              <w:rPr>
                <w:sz w:val="22"/>
                <w:szCs w:val="20"/>
              </w:rPr>
              <w:t>n/a</w:t>
            </w:r>
          </w:p>
        </w:tc>
        <w:tc>
          <w:tcPr>
            <w:tcW w:w="280" w:type="dxa"/>
            <w:shd w:val="clear" w:color="auto" w:fill="auto"/>
            <w:vAlign w:val="center"/>
          </w:tcPr>
          <w:p w:rsidR="00000000" w:rsidRDefault="00C03175">
            <w:pPr>
              <w:spacing w:before="60" w:after="60"/>
              <w:jc w:val="center"/>
              <w:rPr>
                <w:sz w:val="22"/>
                <w:szCs w:val="20"/>
              </w:rPr>
            </w:pPr>
            <w:r>
              <w:rPr>
                <w:sz w:val="22"/>
              </w:rPr>
              <w:t>G</w:t>
            </w:r>
          </w:p>
        </w:tc>
        <w:tc>
          <w:tcPr>
            <w:tcW w:w="1120" w:type="dxa"/>
            <w:shd w:val="clear" w:color="auto" w:fill="auto"/>
            <w:vAlign w:val="center"/>
          </w:tcPr>
          <w:p w:rsidR="00000000" w:rsidRDefault="00C03175">
            <w:pPr>
              <w:spacing w:before="60" w:after="60"/>
              <w:jc w:val="center"/>
              <w:rPr>
                <w:sz w:val="22"/>
              </w:rPr>
            </w:pPr>
            <w:r>
              <w:rPr>
                <w:sz w:val="22"/>
                <w:szCs w:val="20"/>
              </w:rPr>
              <w:t>Robinson</w:t>
            </w:r>
          </w:p>
        </w:tc>
        <w:tc>
          <w:tcPr>
            <w:tcW w:w="660" w:type="dxa"/>
            <w:shd w:val="clear" w:color="auto" w:fill="auto"/>
            <w:vAlign w:val="center"/>
          </w:tcPr>
          <w:p w:rsidR="00000000" w:rsidRDefault="00C03175">
            <w:pPr>
              <w:spacing w:before="60" w:after="60"/>
              <w:jc w:val="center"/>
              <w:rPr>
                <w:sz w:val="22"/>
              </w:rPr>
            </w:pPr>
            <w:r>
              <w:rPr>
                <w:sz w:val="22"/>
              </w:rPr>
              <w:t>(101*)</w:t>
            </w:r>
          </w:p>
        </w:tc>
        <w:tc>
          <w:tcPr>
            <w:tcW w:w="120" w:type="dxa"/>
            <w:shd w:val="clear" w:color="auto" w:fill="auto"/>
            <w:vAlign w:val="center"/>
          </w:tcPr>
          <w:p w:rsidR="00000000" w:rsidRDefault="00C03175">
            <w:pPr>
              <w:snapToGrid w:val="0"/>
              <w:spacing w:before="60" w:after="60"/>
              <w:jc w:val="center"/>
              <w:rPr>
                <w:sz w:val="22"/>
              </w:rPr>
            </w:pPr>
          </w:p>
        </w:tc>
        <w:tc>
          <w:tcPr>
            <w:tcW w:w="240" w:type="dxa"/>
            <w:shd w:val="clear" w:color="auto" w:fill="auto"/>
            <w:vAlign w:val="center"/>
          </w:tcPr>
          <w:p w:rsidR="00000000" w:rsidRDefault="00C03175">
            <w:pPr>
              <w:spacing w:before="60" w:after="60"/>
              <w:jc w:val="center"/>
              <w:rPr>
                <w:sz w:val="22"/>
              </w:rPr>
            </w:pPr>
            <w:r>
              <w:rPr>
                <w:sz w:val="22"/>
              </w:rPr>
              <w:t>R</w:t>
            </w:r>
          </w:p>
        </w:tc>
        <w:tc>
          <w:tcPr>
            <w:tcW w:w="1060" w:type="dxa"/>
            <w:shd w:val="clear" w:color="auto" w:fill="auto"/>
            <w:vAlign w:val="center"/>
          </w:tcPr>
          <w:p w:rsidR="00000000" w:rsidRDefault="00C03175">
            <w:pPr>
              <w:spacing w:before="60" w:after="60"/>
              <w:jc w:val="center"/>
              <w:rPr>
                <w:sz w:val="22"/>
                <w:szCs w:val="20"/>
              </w:rPr>
            </w:pPr>
            <w:r>
              <w:rPr>
                <w:sz w:val="22"/>
              </w:rPr>
              <w:t>Mowat</w:t>
            </w:r>
          </w:p>
        </w:tc>
        <w:tc>
          <w:tcPr>
            <w:tcW w:w="720" w:type="dxa"/>
            <w:shd w:val="clear" w:color="auto" w:fill="auto"/>
            <w:vAlign w:val="center"/>
          </w:tcPr>
          <w:p w:rsidR="00000000" w:rsidRDefault="00C03175">
            <w:pPr>
              <w:spacing w:before="60" w:after="60"/>
              <w:jc w:val="center"/>
              <w:rPr>
                <w:sz w:val="22"/>
              </w:rPr>
            </w:pPr>
            <w:r>
              <w:rPr>
                <w:sz w:val="22"/>
                <w:szCs w:val="20"/>
              </w:rPr>
              <w:t>(80)</w:t>
            </w:r>
          </w:p>
        </w:tc>
        <w:tc>
          <w:tcPr>
            <w:tcW w:w="1420" w:type="dxa"/>
            <w:shd w:val="clear" w:color="auto" w:fill="auto"/>
            <w:vAlign w:val="center"/>
          </w:tcPr>
          <w:p w:rsidR="00000000" w:rsidRDefault="00C03175">
            <w:pPr>
              <w:spacing w:before="60" w:after="60"/>
              <w:jc w:val="center"/>
              <w:rPr>
                <w:sz w:val="22"/>
                <w:szCs w:val="20"/>
              </w:rPr>
            </w:pPr>
            <w:r>
              <w:rPr>
                <w:sz w:val="22"/>
              </w:rPr>
              <w:t>Clackmannan County</w:t>
            </w:r>
          </w:p>
        </w:tc>
        <w:tc>
          <w:tcPr>
            <w:tcW w:w="1320" w:type="dxa"/>
            <w:shd w:val="clear" w:color="auto" w:fill="auto"/>
            <w:vAlign w:val="center"/>
          </w:tcPr>
          <w:p w:rsidR="00000000" w:rsidRDefault="00C03175">
            <w:pPr>
              <w:spacing w:before="60" w:after="60"/>
              <w:jc w:val="center"/>
            </w:pPr>
            <w:r>
              <w:rPr>
                <w:sz w:val="22"/>
                <w:szCs w:val="20"/>
              </w:rPr>
              <w:t>30/04/05</w:t>
            </w:r>
          </w:p>
        </w:tc>
      </w:tr>
      <w:tr w:rsidR="00000000">
        <w:tc>
          <w:tcPr>
            <w:tcW w:w="1020" w:type="dxa"/>
            <w:shd w:val="clear" w:color="auto" w:fill="auto"/>
            <w:vAlign w:val="center"/>
          </w:tcPr>
          <w:p w:rsidR="00000000" w:rsidRDefault="00C03175">
            <w:pPr>
              <w:spacing w:before="60" w:after="60"/>
              <w:jc w:val="center"/>
              <w:rPr>
                <w:sz w:val="22"/>
                <w:szCs w:val="20"/>
              </w:rPr>
            </w:pPr>
            <w:r>
              <w:rPr>
                <w:b/>
                <w:bCs/>
                <w:sz w:val="22"/>
                <w:szCs w:val="20"/>
              </w:rPr>
              <w:t>4</w:t>
            </w:r>
          </w:p>
        </w:tc>
        <w:tc>
          <w:tcPr>
            <w:tcW w:w="600" w:type="dxa"/>
            <w:shd w:val="clear" w:color="auto" w:fill="auto"/>
            <w:vAlign w:val="center"/>
          </w:tcPr>
          <w:p w:rsidR="00000000" w:rsidRDefault="00C03175">
            <w:pPr>
              <w:spacing w:before="60" w:after="60"/>
              <w:jc w:val="center"/>
              <w:rPr>
                <w:sz w:val="22"/>
                <w:szCs w:val="20"/>
              </w:rPr>
            </w:pPr>
            <w:r>
              <w:rPr>
                <w:sz w:val="22"/>
                <w:szCs w:val="20"/>
              </w:rPr>
              <w:t>163</w:t>
            </w:r>
          </w:p>
        </w:tc>
        <w:tc>
          <w:tcPr>
            <w:tcW w:w="680" w:type="dxa"/>
            <w:shd w:val="clear" w:color="auto" w:fill="auto"/>
            <w:vAlign w:val="center"/>
          </w:tcPr>
          <w:p w:rsidR="00000000" w:rsidRDefault="00C03175">
            <w:pPr>
              <w:spacing w:before="60" w:after="60"/>
              <w:jc w:val="center"/>
              <w:rPr>
                <w:sz w:val="22"/>
              </w:rPr>
            </w:pPr>
            <w:r>
              <w:rPr>
                <w:sz w:val="22"/>
                <w:szCs w:val="20"/>
              </w:rPr>
              <w:t>n/a</w:t>
            </w:r>
          </w:p>
        </w:tc>
        <w:tc>
          <w:tcPr>
            <w:tcW w:w="280" w:type="dxa"/>
            <w:shd w:val="clear" w:color="auto" w:fill="auto"/>
            <w:vAlign w:val="center"/>
          </w:tcPr>
          <w:p w:rsidR="00000000" w:rsidRDefault="00C03175">
            <w:pPr>
              <w:spacing w:before="60" w:after="60"/>
              <w:jc w:val="center"/>
              <w:rPr>
                <w:sz w:val="22"/>
              </w:rPr>
            </w:pPr>
            <w:r>
              <w:rPr>
                <w:sz w:val="22"/>
              </w:rPr>
              <w:t>A</w:t>
            </w:r>
          </w:p>
        </w:tc>
        <w:tc>
          <w:tcPr>
            <w:tcW w:w="1120" w:type="dxa"/>
            <w:shd w:val="clear" w:color="auto" w:fill="auto"/>
            <w:vAlign w:val="center"/>
          </w:tcPr>
          <w:p w:rsidR="00000000" w:rsidRDefault="00C03175">
            <w:pPr>
              <w:spacing w:before="60" w:after="60"/>
              <w:jc w:val="center"/>
              <w:rPr>
                <w:sz w:val="22"/>
              </w:rPr>
            </w:pPr>
            <w:r>
              <w:rPr>
                <w:sz w:val="22"/>
              </w:rPr>
              <w:t>Warrander</w:t>
            </w:r>
          </w:p>
        </w:tc>
        <w:tc>
          <w:tcPr>
            <w:tcW w:w="660" w:type="dxa"/>
            <w:shd w:val="clear" w:color="auto" w:fill="auto"/>
            <w:vAlign w:val="center"/>
          </w:tcPr>
          <w:p w:rsidR="00000000" w:rsidRDefault="00C03175">
            <w:pPr>
              <w:spacing w:before="60" w:after="60"/>
              <w:jc w:val="center"/>
              <w:rPr>
                <w:sz w:val="22"/>
              </w:rPr>
            </w:pPr>
            <w:r>
              <w:rPr>
                <w:sz w:val="22"/>
              </w:rPr>
              <w:t>(</w:t>
            </w:r>
            <w:r>
              <w:rPr>
                <w:sz w:val="22"/>
              </w:rPr>
              <w:t>74</w:t>
            </w:r>
            <w:r>
              <w:rPr>
                <w:sz w:val="22"/>
              </w:rPr>
              <w:t>)</w:t>
            </w:r>
          </w:p>
        </w:tc>
        <w:tc>
          <w:tcPr>
            <w:tcW w:w="120" w:type="dxa"/>
            <w:shd w:val="clear" w:color="auto" w:fill="auto"/>
            <w:vAlign w:val="center"/>
          </w:tcPr>
          <w:p w:rsidR="00000000" w:rsidRDefault="00C03175">
            <w:pPr>
              <w:snapToGrid w:val="0"/>
              <w:spacing w:before="60" w:after="60"/>
              <w:jc w:val="center"/>
              <w:rPr>
                <w:sz w:val="22"/>
              </w:rPr>
            </w:pPr>
          </w:p>
        </w:tc>
        <w:tc>
          <w:tcPr>
            <w:tcW w:w="240" w:type="dxa"/>
            <w:shd w:val="clear" w:color="auto" w:fill="auto"/>
            <w:vAlign w:val="center"/>
          </w:tcPr>
          <w:p w:rsidR="00000000" w:rsidRDefault="00C03175">
            <w:pPr>
              <w:spacing w:before="60" w:after="60"/>
              <w:jc w:val="center"/>
              <w:rPr>
                <w:sz w:val="22"/>
              </w:rPr>
            </w:pPr>
            <w:r>
              <w:rPr>
                <w:sz w:val="22"/>
              </w:rPr>
              <w:t>H</w:t>
            </w:r>
          </w:p>
        </w:tc>
        <w:tc>
          <w:tcPr>
            <w:tcW w:w="1060" w:type="dxa"/>
            <w:shd w:val="clear" w:color="auto" w:fill="auto"/>
            <w:vAlign w:val="center"/>
          </w:tcPr>
          <w:p w:rsidR="00000000" w:rsidRDefault="00C03175">
            <w:pPr>
              <w:spacing w:before="60" w:after="60"/>
              <w:jc w:val="center"/>
              <w:rPr>
                <w:sz w:val="22"/>
                <w:szCs w:val="20"/>
              </w:rPr>
            </w:pPr>
            <w:r>
              <w:rPr>
                <w:sz w:val="22"/>
              </w:rPr>
              <w:t>Gillin</w:t>
            </w:r>
          </w:p>
        </w:tc>
        <w:tc>
          <w:tcPr>
            <w:tcW w:w="720" w:type="dxa"/>
            <w:shd w:val="clear" w:color="auto" w:fill="auto"/>
            <w:vAlign w:val="center"/>
          </w:tcPr>
          <w:p w:rsidR="00000000" w:rsidRDefault="00C03175">
            <w:pPr>
              <w:spacing w:before="60" w:after="60"/>
              <w:jc w:val="center"/>
              <w:rPr>
                <w:sz w:val="22"/>
              </w:rPr>
            </w:pPr>
            <w:r>
              <w:rPr>
                <w:sz w:val="22"/>
                <w:szCs w:val="20"/>
              </w:rPr>
              <w:t>(</w:t>
            </w:r>
            <w:r>
              <w:rPr>
                <w:sz w:val="22"/>
                <w:szCs w:val="20"/>
              </w:rPr>
              <w:t>103</w:t>
            </w:r>
            <w:r>
              <w:rPr>
                <w:sz w:val="22"/>
                <w:szCs w:val="20"/>
              </w:rPr>
              <w:t>*)</w:t>
            </w:r>
          </w:p>
        </w:tc>
        <w:tc>
          <w:tcPr>
            <w:tcW w:w="1420" w:type="dxa"/>
            <w:shd w:val="clear" w:color="auto" w:fill="auto"/>
            <w:vAlign w:val="center"/>
          </w:tcPr>
          <w:p w:rsidR="00000000" w:rsidRDefault="00C03175">
            <w:pPr>
              <w:pStyle w:val="Heading2"/>
              <w:numPr>
                <w:ilvl w:val="1"/>
                <w:numId w:val="2"/>
              </w:numPr>
              <w:spacing w:before="60" w:after="60"/>
              <w:rPr>
                <w:b w:val="0"/>
                <w:bCs w:val="0"/>
              </w:rPr>
            </w:pPr>
            <w:r>
              <w:rPr>
                <w:b w:val="0"/>
                <w:bCs w:val="0"/>
              </w:rPr>
              <w:t>Carlton 3s</w:t>
            </w:r>
          </w:p>
        </w:tc>
        <w:tc>
          <w:tcPr>
            <w:tcW w:w="1320" w:type="dxa"/>
            <w:shd w:val="clear" w:color="auto" w:fill="auto"/>
            <w:vAlign w:val="center"/>
          </w:tcPr>
          <w:p w:rsidR="00000000" w:rsidRDefault="00C03175">
            <w:pPr>
              <w:spacing w:before="60" w:after="60"/>
              <w:jc w:val="center"/>
            </w:pPr>
            <w:r>
              <w:rPr>
                <w:sz w:val="22"/>
                <w:szCs w:val="20"/>
              </w:rPr>
              <w:t>23/06/</w:t>
            </w:r>
            <w:r>
              <w:rPr>
                <w:sz w:val="22"/>
                <w:szCs w:val="20"/>
              </w:rPr>
              <w:t>18</w:t>
            </w:r>
          </w:p>
        </w:tc>
      </w:tr>
      <w:tr w:rsidR="00000000">
        <w:tc>
          <w:tcPr>
            <w:tcW w:w="1020" w:type="dxa"/>
            <w:shd w:val="clear" w:color="auto" w:fill="auto"/>
            <w:vAlign w:val="center"/>
          </w:tcPr>
          <w:p w:rsidR="00000000" w:rsidRDefault="00C03175">
            <w:pPr>
              <w:spacing w:before="60" w:after="60"/>
              <w:jc w:val="center"/>
              <w:rPr>
                <w:sz w:val="22"/>
                <w:szCs w:val="20"/>
              </w:rPr>
            </w:pPr>
            <w:r>
              <w:rPr>
                <w:sz w:val="22"/>
                <w:szCs w:val="20"/>
              </w:rPr>
              <w:t>5</w:t>
            </w:r>
          </w:p>
        </w:tc>
        <w:tc>
          <w:tcPr>
            <w:tcW w:w="600" w:type="dxa"/>
            <w:shd w:val="clear" w:color="auto" w:fill="auto"/>
            <w:vAlign w:val="center"/>
          </w:tcPr>
          <w:p w:rsidR="00000000" w:rsidRDefault="00C03175">
            <w:pPr>
              <w:spacing w:before="60" w:after="60"/>
              <w:jc w:val="center"/>
              <w:rPr>
                <w:sz w:val="22"/>
                <w:szCs w:val="20"/>
              </w:rPr>
            </w:pPr>
            <w:r>
              <w:rPr>
                <w:sz w:val="22"/>
                <w:szCs w:val="20"/>
              </w:rPr>
              <w:t>80</w:t>
            </w:r>
          </w:p>
        </w:tc>
        <w:tc>
          <w:tcPr>
            <w:tcW w:w="680" w:type="dxa"/>
            <w:shd w:val="clear" w:color="auto" w:fill="auto"/>
            <w:vAlign w:val="center"/>
          </w:tcPr>
          <w:p w:rsidR="00000000" w:rsidRDefault="00C03175">
            <w:pPr>
              <w:spacing w:before="60" w:after="60"/>
              <w:jc w:val="center"/>
              <w:rPr>
                <w:sz w:val="22"/>
              </w:rPr>
            </w:pPr>
            <w:r>
              <w:rPr>
                <w:sz w:val="22"/>
                <w:szCs w:val="20"/>
              </w:rPr>
              <w:t>n/a</w:t>
            </w:r>
          </w:p>
        </w:tc>
        <w:tc>
          <w:tcPr>
            <w:tcW w:w="280" w:type="dxa"/>
            <w:shd w:val="clear" w:color="auto" w:fill="auto"/>
            <w:vAlign w:val="center"/>
          </w:tcPr>
          <w:p w:rsidR="00000000" w:rsidRDefault="00C03175">
            <w:pPr>
              <w:spacing w:before="60" w:after="60"/>
              <w:jc w:val="center"/>
              <w:rPr>
                <w:sz w:val="22"/>
              </w:rPr>
            </w:pPr>
            <w:r>
              <w:rPr>
                <w:sz w:val="22"/>
              </w:rPr>
              <w:t>A</w:t>
            </w:r>
          </w:p>
        </w:tc>
        <w:tc>
          <w:tcPr>
            <w:tcW w:w="1120" w:type="dxa"/>
            <w:shd w:val="clear" w:color="auto" w:fill="auto"/>
            <w:vAlign w:val="center"/>
          </w:tcPr>
          <w:p w:rsidR="00000000" w:rsidRDefault="00C03175">
            <w:pPr>
              <w:spacing w:before="60" w:after="60"/>
              <w:jc w:val="center"/>
              <w:rPr>
                <w:sz w:val="22"/>
                <w:szCs w:val="20"/>
              </w:rPr>
            </w:pPr>
            <w:r>
              <w:rPr>
                <w:sz w:val="22"/>
              </w:rPr>
              <w:t>Anderson</w:t>
            </w:r>
          </w:p>
        </w:tc>
        <w:tc>
          <w:tcPr>
            <w:tcW w:w="660" w:type="dxa"/>
            <w:shd w:val="clear" w:color="auto" w:fill="auto"/>
            <w:vAlign w:val="center"/>
          </w:tcPr>
          <w:p w:rsidR="00000000" w:rsidRDefault="00C03175">
            <w:pPr>
              <w:spacing w:before="60" w:after="60"/>
              <w:jc w:val="center"/>
              <w:rPr>
                <w:sz w:val="22"/>
              </w:rPr>
            </w:pPr>
            <w:r>
              <w:rPr>
                <w:sz w:val="22"/>
                <w:szCs w:val="20"/>
              </w:rPr>
              <w:t>(71)</w:t>
            </w:r>
          </w:p>
        </w:tc>
        <w:tc>
          <w:tcPr>
            <w:tcW w:w="120" w:type="dxa"/>
            <w:shd w:val="clear" w:color="auto" w:fill="auto"/>
            <w:vAlign w:val="center"/>
          </w:tcPr>
          <w:p w:rsidR="00000000" w:rsidRDefault="00C03175">
            <w:pPr>
              <w:snapToGrid w:val="0"/>
              <w:spacing w:before="60" w:after="60"/>
              <w:jc w:val="center"/>
              <w:rPr>
                <w:sz w:val="22"/>
              </w:rPr>
            </w:pPr>
          </w:p>
        </w:tc>
        <w:tc>
          <w:tcPr>
            <w:tcW w:w="240" w:type="dxa"/>
            <w:shd w:val="clear" w:color="auto" w:fill="auto"/>
            <w:vAlign w:val="center"/>
          </w:tcPr>
          <w:p w:rsidR="00000000" w:rsidRDefault="00C03175">
            <w:pPr>
              <w:spacing w:before="60" w:after="60"/>
              <w:jc w:val="center"/>
              <w:rPr>
                <w:sz w:val="22"/>
              </w:rPr>
            </w:pPr>
            <w:r>
              <w:rPr>
                <w:sz w:val="22"/>
              </w:rPr>
              <w:t>A</w:t>
            </w:r>
          </w:p>
        </w:tc>
        <w:tc>
          <w:tcPr>
            <w:tcW w:w="1060" w:type="dxa"/>
            <w:shd w:val="clear" w:color="auto" w:fill="auto"/>
            <w:vAlign w:val="center"/>
          </w:tcPr>
          <w:p w:rsidR="00000000" w:rsidRDefault="00C03175">
            <w:pPr>
              <w:spacing w:before="60" w:after="60"/>
              <w:jc w:val="center"/>
              <w:rPr>
                <w:sz w:val="22"/>
                <w:szCs w:val="20"/>
              </w:rPr>
            </w:pPr>
            <w:r>
              <w:rPr>
                <w:sz w:val="22"/>
              </w:rPr>
              <w:t>Robertson</w:t>
            </w:r>
          </w:p>
        </w:tc>
        <w:tc>
          <w:tcPr>
            <w:tcW w:w="720" w:type="dxa"/>
            <w:shd w:val="clear" w:color="auto" w:fill="auto"/>
            <w:vAlign w:val="center"/>
          </w:tcPr>
          <w:p w:rsidR="00000000" w:rsidRDefault="00C03175">
            <w:pPr>
              <w:spacing w:before="60" w:after="60"/>
              <w:jc w:val="center"/>
              <w:rPr>
                <w:sz w:val="22"/>
              </w:rPr>
            </w:pPr>
            <w:r>
              <w:rPr>
                <w:sz w:val="22"/>
                <w:szCs w:val="20"/>
              </w:rPr>
              <w:t>(38*)</w:t>
            </w:r>
          </w:p>
        </w:tc>
        <w:tc>
          <w:tcPr>
            <w:tcW w:w="1420" w:type="dxa"/>
            <w:shd w:val="clear" w:color="auto" w:fill="auto"/>
            <w:vAlign w:val="center"/>
          </w:tcPr>
          <w:p w:rsidR="00000000" w:rsidRDefault="00C03175">
            <w:pPr>
              <w:spacing w:before="60" w:after="60"/>
              <w:jc w:val="center"/>
              <w:rPr>
                <w:sz w:val="22"/>
                <w:szCs w:val="20"/>
              </w:rPr>
            </w:pPr>
            <w:r>
              <w:rPr>
                <w:sz w:val="22"/>
              </w:rPr>
              <w:t>Edinburgh</w:t>
            </w:r>
          </w:p>
        </w:tc>
        <w:tc>
          <w:tcPr>
            <w:tcW w:w="1320" w:type="dxa"/>
            <w:shd w:val="clear" w:color="auto" w:fill="auto"/>
            <w:vAlign w:val="center"/>
          </w:tcPr>
          <w:p w:rsidR="00000000" w:rsidRDefault="00C03175">
            <w:pPr>
              <w:spacing w:before="60" w:after="60"/>
              <w:jc w:val="center"/>
            </w:pPr>
            <w:r>
              <w:rPr>
                <w:sz w:val="22"/>
                <w:szCs w:val="20"/>
              </w:rPr>
              <w:t>31/05/14</w:t>
            </w:r>
          </w:p>
        </w:tc>
      </w:tr>
      <w:tr w:rsidR="00000000">
        <w:tc>
          <w:tcPr>
            <w:tcW w:w="1020" w:type="dxa"/>
            <w:shd w:val="clear" w:color="auto" w:fill="auto"/>
            <w:vAlign w:val="center"/>
          </w:tcPr>
          <w:p w:rsidR="00000000" w:rsidRDefault="00C03175">
            <w:pPr>
              <w:spacing w:before="60" w:after="60"/>
              <w:jc w:val="center"/>
              <w:rPr>
                <w:sz w:val="22"/>
                <w:szCs w:val="20"/>
              </w:rPr>
            </w:pPr>
            <w:r>
              <w:rPr>
                <w:sz w:val="22"/>
                <w:szCs w:val="20"/>
              </w:rPr>
              <w:t>5</w:t>
            </w:r>
          </w:p>
        </w:tc>
        <w:tc>
          <w:tcPr>
            <w:tcW w:w="600" w:type="dxa"/>
            <w:shd w:val="clear" w:color="auto" w:fill="auto"/>
            <w:vAlign w:val="center"/>
          </w:tcPr>
          <w:p w:rsidR="00000000" w:rsidRDefault="00C03175">
            <w:pPr>
              <w:spacing w:before="60" w:after="60"/>
              <w:jc w:val="center"/>
              <w:rPr>
                <w:sz w:val="22"/>
                <w:szCs w:val="20"/>
              </w:rPr>
            </w:pPr>
            <w:r>
              <w:rPr>
                <w:sz w:val="22"/>
                <w:szCs w:val="20"/>
              </w:rPr>
              <w:t>80</w:t>
            </w:r>
          </w:p>
        </w:tc>
        <w:tc>
          <w:tcPr>
            <w:tcW w:w="680" w:type="dxa"/>
            <w:shd w:val="clear" w:color="auto" w:fill="auto"/>
            <w:vAlign w:val="center"/>
          </w:tcPr>
          <w:p w:rsidR="00000000" w:rsidRDefault="00C03175">
            <w:pPr>
              <w:spacing w:before="60" w:after="60"/>
              <w:jc w:val="center"/>
              <w:rPr>
                <w:sz w:val="22"/>
              </w:rPr>
            </w:pPr>
            <w:r>
              <w:rPr>
                <w:sz w:val="22"/>
                <w:szCs w:val="20"/>
              </w:rPr>
              <w:t>n/a</w:t>
            </w:r>
          </w:p>
        </w:tc>
        <w:tc>
          <w:tcPr>
            <w:tcW w:w="280" w:type="dxa"/>
            <w:shd w:val="clear" w:color="auto" w:fill="auto"/>
            <w:vAlign w:val="center"/>
          </w:tcPr>
          <w:p w:rsidR="00000000" w:rsidRDefault="00C03175">
            <w:pPr>
              <w:spacing w:before="60" w:after="60"/>
              <w:jc w:val="center"/>
              <w:rPr>
                <w:sz w:val="22"/>
              </w:rPr>
            </w:pPr>
            <w:r>
              <w:rPr>
                <w:sz w:val="22"/>
              </w:rPr>
              <w:t>A</w:t>
            </w:r>
          </w:p>
        </w:tc>
        <w:tc>
          <w:tcPr>
            <w:tcW w:w="1120" w:type="dxa"/>
            <w:shd w:val="clear" w:color="auto" w:fill="auto"/>
            <w:vAlign w:val="center"/>
          </w:tcPr>
          <w:p w:rsidR="00000000" w:rsidRDefault="00C03175">
            <w:pPr>
              <w:spacing w:before="60" w:after="60"/>
              <w:jc w:val="center"/>
              <w:rPr>
                <w:sz w:val="22"/>
                <w:szCs w:val="20"/>
              </w:rPr>
            </w:pPr>
            <w:r>
              <w:rPr>
                <w:sz w:val="22"/>
              </w:rPr>
              <w:t>Warrender</w:t>
            </w:r>
          </w:p>
        </w:tc>
        <w:tc>
          <w:tcPr>
            <w:tcW w:w="660" w:type="dxa"/>
            <w:shd w:val="clear" w:color="auto" w:fill="auto"/>
            <w:vAlign w:val="center"/>
          </w:tcPr>
          <w:p w:rsidR="00000000" w:rsidRDefault="00C03175">
            <w:pPr>
              <w:spacing w:before="60" w:after="60"/>
              <w:jc w:val="center"/>
              <w:rPr>
                <w:sz w:val="22"/>
              </w:rPr>
            </w:pPr>
            <w:r>
              <w:rPr>
                <w:sz w:val="22"/>
                <w:szCs w:val="20"/>
              </w:rPr>
              <w:t>(68)</w:t>
            </w:r>
          </w:p>
        </w:tc>
        <w:tc>
          <w:tcPr>
            <w:tcW w:w="120" w:type="dxa"/>
            <w:shd w:val="clear" w:color="auto" w:fill="auto"/>
            <w:vAlign w:val="center"/>
          </w:tcPr>
          <w:p w:rsidR="00000000" w:rsidRDefault="00C03175">
            <w:pPr>
              <w:snapToGrid w:val="0"/>
              <w:spacing w:before="60" w:after="60"/>
              <w:jc w:val="center"/>
              <w:rPr>
                <w:sz w:val="22"/>
              </w:rPr>
            </w:pPr>
          </w:p>
        </w:tc>
        <w:tc>
          <w:tcPr>
            <w:tcW w:w="240" w:type="dxa"/>
            <w:shd w:val="clear" w:color="auto" w:fill="auto"/>
            <w:vAlign w:val="center"/>
          </w:tcPr>
          <w:p w:rsidR="00000000" w:rsidRDefault="00C03175">
            <w:pPr>
              <w:spacing w:before="60" w:after="60"/>
              <w:jc w:val="center"/>
              <w:rPr>
                <w:sz w:val="22"/>
              </w:rPr>
            </w:pPr>
            <w:r>
              <w:rPr>
                <w:sz w:val="22"/>
              </w:rPr>
              <w:t>G</w:t>
            </w:r>
          </w:p>
        </w:tc>
        <w:tc>
          <w:tcPr>
            <w:tcW w:w="1060" w:type="dxa"/>
            <w:shd w:val="clear" w:color="auto" w:fill="auto"/>
            <w:vAlign w:val="center"/>
          </w:tcPr>
          <w:p w:rsidR="00000000" w:rsidRDefault="00C03175">
            <w:pPr>
              <w:spacing w:before="60" w:after="60"/>
              <w:jc w:val="center"/>
              <w:rPr>
                <w:sz w:val="22"/>
                <w:szCs w:val="20"/>
              </w:rPr>
            </w:pPr>
            <w:r>
              <w:rPr>
                <w:sz w:val="22"/>
              </w:rPr>
              <w:t>Murdoch</w:t>
            </w:r>
          </w:p>
        </w:tc>
        <w:tc>
          <w:tcPr>
            <w:tcW w:w="720" w:type="dxa"/>
            <w:shd w:val="clear" w:color="auto" w:fill="auto"/>
            <w:vAlign w:val="center"/>
          </w:tcPr>
          <w:p w:rsidR="00000000" w:rsidRDefault="00C03175">
            <w:pPr>
              <w:spacing w:before="60" w:after="60"/>
              <w:jc w:val="center"/>
              <w:rPr>
                <w:sz w:val="22"/>
              </w:rPr>
            </w:pPr>
            <w:r>
              <w:rPr>
                <w:sz w:val="22"/>
                <w:szCs w:val="20"/>
              </w:rPr>
              <w:t>(43)</w:t>
            </w:r>
          </w:p>
        </w:tc>
        <w:tc>
          <w:tcPr>
            <w:tcW w:w="1420" w:type="dxa"/>
            <w:shd w:val="clear" w:color="auto" w:fill="auto"/>
            <w:vAlign w:val="center"/>
          </w:tcPr>
          <w:p w:rsidR="00000000" w:rsidRDefault="00C03175">
            <w:pPr>
              <w:spacing w:before="60" w:after="60"/>
              <w:jc w:val="center"/>
              <w:rPr>
                <w:sz w:val="22"/>
                <w:szCs w:val="20"/>
              </w:rPr>
            </w:pPr>
            <w:r>
              <w:rPr>
                <w:sz w:val="22"/>
              </w:rPr>
              <w:t>East Academy</w:t>
            </w:r>
          </w:p>
        </w:tc>
        <w:tc>
          <w:tcPr>
            <w:tcW w:w="1320" w:type="dxa"/>
            <w:shd w:val="clear" w:color="auto" w:fill="auto"/>
            <w:vAlign w:val="center"/>
          </w:tcPr>
          <w:p w:rsidR="00000000" w:rsidRDefault="00C03175">
            <w:pPr>
              <w:spacing w:before="60" w:after="60"/>
              <w:jc w:val="center"/>
            </w:pPr>
            <w:r>
              <w:rPr>
                <w:sz w:val="22"/>
                <w:szCs w:val="20"/>
              </w:rPr>
              <w:t>27/06/10</w:t>
            </w:r>
          </w:p>
        </w:tc>
      </w:tr>
      <w:tr w:rsidR="00000000">
        <w:tc>
          <w:tcPr>
            <w:tcW w:w="1020" w:type="dxa"/>
            <w:shd w:val="clear" w:color="auto" w:fill="auto"/>
            <w:vAlign w:val="center"/>
          </w:tcPr>
          <w:p w:rsidR="00000000" w:rsidRDefault="00C03175">
            <w:pPr>
              <w:spacing w:before="60" w:after="60"/>
              <w:jc w:val="center"/>
              <w:rPr>
                <w:sz w:val="22"/>
                <w:szCs w:val="20"/>
              </w:rPr>
            </w:pPr>
            <w:r>
              <w:rPr>
                <w:b/>
                <w:bCs/>
                <w:sz w:val="22"/>
                <w:szCs w:val="20"/>
              </w:rPr>
              <w:t>6</w:t>
            </w:r>
          </w:p>
        </w:tc>
        <w:tc>
          <w:tcPr>
            <w:tcW w:w="600" w:type="dxa"/>
            <w:shd w:val="clear" w:color="auto" w:fill="auto"/>
            <w:vAlign w:val="center"/>
          </w:tcPr>
          <w:p w:rsidR="00000000" w:rsidRDefault="00C03175">
            <w:pPr>
              <w:spacing w:before="60" w:after="60"/>
              <w:jc w:val="center"/>
              <w:rPr>
                <w:sz w:val="22"/>
                <w:szCs w:val="20"/>
              </w:rPr>
            </w:pPr>
            <w:r>
              <w:rPr>
                <w:sz w:val="22"/>
                <w:szCs w:val="20"/>
              </w:rPr>
              <w:t>103</w:t>
            </w:r>
          </w:p>
        </w:tc>
        <w:tc>
          <w:tcPr>
            <w:tcW w:w="680" w:type="dxa"/>
            <w:shd w:val="clear" w:color="auto" w:fill="auto"/>
            <w:vAlign w:val="center"/>
          </w:tcPr>
          <w:p w:rsidR="00000000" w:rsidRDefault="00C03175">
            <w:pPr>
              <w:spacing w:before="60" w:after="60"/>
              <w:jc w:val="center"/>
              <w:rPr>
                <w:sz w:val="22"/>
                <w:szCs w:val="20"/>
              </w:rPr>
            </w:pPr>
            <w:r>
              <w:rPr>
                <w:sz w:val="22"/>
                <w:szCs w:val="20"/>
              </w:rPr>
              <w:t>n/a</w:t>
            </w:r>
          </w:p>
        </w:tc>
        <w:tc>
          <w:tcPr>
            <w:tcW w:w="280" w:type="dxa"/>
            <w:shd w:val="clear" w:color="auto" w:fill="auto"/>
            <w:vAlign w:val="center"/>
          </w:tcPr>
          <w:p w:rsidR="00000000" w:rsidRDefault="00C03175">
            <w:pPr>
              <w:spacing w:before="60" w:after="60"/>
              <w:jc w:val="center"/>
              <w:rPr>
                <w:sz w:val="22"/>
                <w:szCs w:val="20"/>
              </w:rPr>
            </w:pPr>
            <w:r>
              <w:rPr>
                <w:sz w:val="22"/>
                <w:szCs w:val="20"/>
              </w:rPr>
              <w:t>M</w:t>
            </w:r>
          </w:p>
        </w:tc>
        <w:tc>
          <w:tcPr>
            <w:tcW w:w="1120" w:type="dxa"/>
            <w:shd w:val="clear" w:color="auto" w:fill="auto"/>
            <w:vAlign w:val="center"/>
          </w:tcPr>
          <w:p w:rsidR="00000000" w:rsidRDefault="00C03175">
            <w:pPr>
              <w:spacing w:before="60" w:after="60"/>
              <w:jc w:val="center"/>
              <w:rPr>
                <w:sz w:val="22"/>
                <w:szCs w:val="20"/>
              </w:rPr>
            </w:pPr>
            <w:r>
              <w:rPr>
                <w:sz w:val="22"/>
                <w:szCs w:val="20"/>
              </w:rPr>
              <w:t>Sneddon</w:t>
            </w:r>
          </w:p>
        </w:tc>
        <w:tc>
          <w:tcPr>
            <w:tcW w:w="660" w:type="dxa"/>
            <w:shd w:val="clear" w:color="auto" w:fill="auto"/>
            <w:vAlign w:val="center"/>
          </w:tcPr>
          <w:p w:rsidR="00000000" w:rsidRDefault="00C03175">
            <w:pPr>
              <w:spacing w:before="60" w:after="60"/>
              <w:jc w:val="center"/>
              <w:rPr>
                <w:sz w:val="22"/>
              </w:rPr>
            </w:pPr>
            <w:r>
              <w:rPr>
                <w:sz w:val="22"/>
                <w:szCs w:val="20"/>
              </w:rPr>
              <w:t>(</w:t>
            </w:r>
            <w:r>
              <w:rPr>
                <w:sz w:val="22"/>
                <w:szCs w:val="20"/>
              </w:rPr>
              <w:t>64</w:t>
            </w:r>
            <w:r>
              <w:rPr>
                <w:sz w:val="22"/>
                <w:szCs w:val="20"/>
              </w:rPr>
              <w:t>)</w:t>
            </w:r>
          </w:p>
        </w:tc>
        <w:tc>
          <w:tcPr>
            <w:tcW w:w="120" w:type="dxa"/>
            <w:shd w:val="clear" w:color="auto" w:fill="auto"/>
            <w:vAlign w:val="center"/>
          </w:tcPr>
          <w:p w:rsidR="00000000" w:rsidRDefault="00C03175">
            <w:pPr>
              <w:snapToGrid w:val="0"/>
              <w:spacing w:before="60" w:after="60"/>
              <w:jc w:val="center"/>
              <w:rPr>
                <w:sz w:val="22"/>
              </w:rPr>
            </w:pPr>
          </w:p>
        </w:tc>
        <w:tc>
          <w:tcPr>
            <w:tcW w:w="240" w:type="dxa"/>
            <w:shd w:val="clear" w:color="auto" w:fill="auto"/>
            <w:vAlign w:val="center"/>
          </w:tcPr>
          <w:p w:rsidR="00000000" w:rsidRDefault="00C03175">
            <w:pPr>
              <w:spacing w:before="60" w:after="60"/>
              <w:jc w:val="center"/>
              <w:rPr>
                <w:sz w:val="22"/>
              </w:rPr>
            </w:pPr>
            <w:r>
              <w:rPr>
                <w:sz w:val="22"/>
              </w:rPr>
              <w:t>N</w:t>
            </w:r>
          </w:p>
        </w:tc>
        <w:tc>
          <w:tcPr>
            <w:tcW w:w="1060" w:type="dxa"/>
            <w:shd w:val="clear" w:color="auto" w:fill="auto"/>
            <w:vAlign w:val="center"/>
          </w:tcPr>
          <w:p w:rsidR="00000000" w:rsidRDefault="00C03175">
            <w:pPr>
              <w:spacing w:before="60" w:after="60"/>
              <w:jc w:val="center"/>
              <w:rPr>
                <w:sz w:val="22"/>
                <w:szCs w:val="20"/>
              </w:rPr>
            </w:pPr>
            <w:r>
              <w:rPr>
                <w:sz w:val="22"/>
              </w:rPr>
              <w:t>Rintoul</w:t>
            </w:r>
          </w:p>
        </w:tc>
        <w:tc>
          <w:tcPr>
            <w:tcW w:w="720" w:type="dxa"/>
            <w:shd w:val="clear" w:color="auto" w:fill="auto"/>
            <w:vAlign w:val="center"/>
          </w:tcPr>
          <w:p w:rsidR="00000000" w:rsidRDefault="00C03175">
            <w:pPr>
              <w:spacing w:before="60" w:after="60"/>
              <w:jc w:val="center"/>
              <w:rPr>
                <w:sz w:val="22"/>
              </w:rPr>
            </w:pPr>
            <w:r>
              <w:rPr>
                <w:sz w:val="22"/>
                <w:szCs w:val="20"/>
              </w:rPr>
              <w:t>(</w:t>
            </w:r>
            <w:r>
              <w:rPr>
                <w:sz w:val="22"/>
                <w:szCs w:val="20"/>
              </w:rPr>
              <w:t>43</w:t>
            </w:r>
            <w:r>
              <w:rPr>
                <w:sz w:val="22"/>
                <w:szCs w:val="20"/>
              </w:rPr>
              <w:t>)</w:t>
            </w:r>
          </w:p>
        </w:tc>
        <w:tc>
          <w:tcPr>
            <w:tcW w:w="1420" w:type="dxa"/>
            <w:shd w:val="clear" w:color="auto" w:fill="auto"/>
            <w:vAlign w:val="center"/>
          </w:tcPr>
          <w:p w:rsidR="00000000" w:rsidRDefault="00C03175">
            <w:pPr>
              <w:spacing w:before="60" w:after="60"/>
              <w:jc w:val="center"/>
              <w:rPr>
                <w:sz w:val="22"/>
                <w:szCs w:val="20"/>
              </w:rPr>
            </w:pPr>
            <w:r>
              <w:rPr>
                <w:sz w:val="22"/>
              </w:rPr>
              <w:t>Drummond Trinity</w:t>
            </w:r>
          </w:p>
        </w:tc>
        <w:tc>
          <w:tcPr>
            <w:tcW w:w="1320" w:type="dxa"/>
            <w:shd w:val="clear" w:color="auto" w:fill="auto"/>
            <w:vAlign w:val="center"/>
          </w:tcPr>
          <w:p w:rsidR="00000000" w:rsidRDefault="00C03175">
            <w:pPr>
              <w:spacing w:before="60" w:after="60"/>
              <w:jc w:val="center"/>
            </w:pPr>
            <w:r>
              <w:rPr>
                <w:sz w:val="22"/>
                <w:szCs w:val="20"/>
              </w:rPr>
              <w:t>30/06/18</w:t>
            </w:r>
          </w:p>
        </w:tc>
      </w:tr>
      <w:tr w:rsidR="00000000">
        <w:tc>
          <w:tcPr>
            <w:tcW w:w="1020" w:type="dxa"/>
            <w:shd w:val="clear" w:color="auto" w:fill="auto"/>
            <w:vAlign w:val="center"/>
          </w:tcPr>
          <w:p w:rsidR="00000000" w:rsidRDefault="00C03175">
            <w:pPr>
              <w:spacing w:before="60" w:after="60"/>
              <w:jc w:val="center"/>
              <w:rPr>
                <w:sz w:val="22"/>
                <w:szCs w:val="20"/>
              </w:rPr>
            </w:pPr>
            <w:r>
              <w:rPr>
                <w:sz w:val="22"/>
                <w:szCs w:val="20"/>
              </w:rPr>
              <w:t>7</w:t>
            </w:r>
          </w:p>
        </w:tc>
        <w:tc>
          <w:tcPr>
            <w:tcW w:w="600" w:type="dxa"/>
            <w:shd w:val="clear" w:color="auto" w:fill="auto"/>
            <w:vAlign w:val="center"/>
          </w:tcPr>
          <w:p w:rsidR="00000000" w:rsidRDefault="00C03175">
            <w:pPr>
              <w:spacing w:before="60" w:after="60"/>
              <w:jc w:val="center"/>
              <w:rPr>
                <w:sz w:val="22"/>
                <w:szCs w:val="20"/>
              </w:rPr>
            </w:pPr>
            <w:r>
              <w:rPr>
                <w:sz w:val="22"/>
                <w:szCs w:val="20"/>
              </w:rPr>
              <w:t>114</w:t>
            </w:r>
          </w:p>
        </w:tc>
        <w:tc>
          <w:tcPr>
            <w:tcW w:w="680" w:type="dxa"/>
            <w:shd w:val="clear" w:color="auto" w:fill="auto"/>
            <w:vAlign w:val="center"/>
          </w:tcPr>
          <w:p w:rsidR="00000000" w:rsidRDefault="00C03175">
            <w:pPr>
              <w:spacing w:before="60" w:after="60"/>
              <w:jc w:val="center"/>
              <w:rPr>
                <w:sz w:val="22"/>
                <w:szCs w:val="20"/>
              </w:rPr>
            </w:pPr>
            <w:r>
              <w:rPr>
                <w:sz w:val="22"/>
                <w:szCs w:val="20"/>
              </w:rPr>
              <w:t>n/a</w:t>
            </w:r>
          </w:p>
        </w:tc>
        <w:tc>
          <w:tcPr>
            <w:tcW w:w="280" w:type="dxa"/>
            <w:shd w:val="clear" w:color="auto" w:fill="auto"/>
            <w:vAlign w:val="center"/>
          </w:tcPr>
          <w:p w:rsidR="00000000" w:rsidRDefault="00C03175">
            <w:pPr>
              <w:spacing w:before="60" w:after="60"/>
              <w:jc w:val="center"/>
              <w:rPr>
                <w:sz w:val="22"/>
                <w:szCs w:val="20"/>
              </w:rPr>
            </w:pPr>
            <w:r>
              <w:rPr>
                <w:sz w:val="22"/>
                <w:szCs w:val="20"/>
              </w:rPr>
              <w:t>H</w:t>
            </w:r>
          </w:p>
        </w:tc>
        <w:tc>
          <w:tcPr>
            <w:tcW w:w="1120" w:type="dxa"/>
            <w:shd w:val="clear" w:color="auto" w:fill="auto"/>
            <w:vAlign w:val="center"/>
          </w:tcPr>
          <w:p w:rsidR="00000000" w:rsidRDefault="00C03175">
            <w:pPr>
              <w:spacing w:before="60" w:after="60"/>
              <w:jc w:val="center"/>
              <w:rPr>
                <w:sz w:val="22"/>
                <w:szCs w:val="20"/>
              </w:rPr>
            </w:pPr>
            <w:r>
              <w:rPr>
                <w:sz w:val="22"/>
                <w:szCs w:val="20"/>
              </w:rPr>
              <w:t>Gillin</w:t>
            </w:r>
          </w:p>
        </w:tc>
        <w:tc>
          <w:tcPr>
            <w:tcW w:w="660" w:type="dxa"/>
            <w:shd w:val="clear" w:color="auto" w:fill="auto"/>
            <w:vAlign w:val="center"/>
          </w:tcPr>
          <w:p w:rsidR="00000000" w:rsidRDefault="00C03175">
            <w:pPr>
              <w:spacing w:before="60" w:after="60"/>
              <w:jc w:val="center"/>
              <w:rPr>
                <w:sz w:val="22"/>
              </w:rPr>
            </w:pPr>
            <w:r>
              <w:rPr>
                <w:sz w:val="22"/>
                <w:szCs w:val="20"/>
              </w:rPr>
              <w:t>(66)</w:t>
            </w:r>
          </w:p>
        </w:tc>
        <w:tc>
          <w:tcPr>
            <w:tcW w:w="120" w:type="dxa"/>
            <w:shd w:val="clear" w:color="auto" w:fill="auto"/>
            <w:vAlign w:val="center"/>
          </w:tcPr>
          <w:p w:rsidR="00000000" w:rsidRDefault="00C03175">
            <w:pPr>
              <w:snapToGrid w:val="0"/>
              <w:spacing w:before="60" w:after="60"/>
              <w:jc w:val="center"/>
              <w:rPr>
                <w:sz w:val="22"/>
              </w:rPr>
            </w:pPr>
          </w:p>
        </w:tc>
        <w:tc>
          <w:tcPr>
            <w:tcW w:w="240" w:type="dxa"/>
            <w:shd w:val="clear" w:color="auto" w:fill="auto"/>
            <w:vAlign w:val="center"/>
          </w:tcPr>
          <w:p w:rsidR="00000000" w:rsidRDefault="00C03175">
            <w:pPr>
              <w:spacing w:before="60" w:after="60"/>
              <w:jc w:val="center"/>
              <w:rPr>
                <w:sz w:val="22"/>
                <w:szCs w:val="20"/>
              </w:rPr>
            </w:pPr>
            <w:r>
              <w:rPr>
                <w:sz w:val="22"/>
                <w:szCs w:val="20"/>
              </w:rPr>
              <w:t>M</w:t>
            </w:r>
          </w:p>
        </w:tc>
        <w:tc>
          <w:tcPr>
            <w:tcW w:w="1060" w:type="dxa"/>
            <w:shd w:val="clear" w:color="auto" w:fill="auto"/>
            <w:vAlign w:val="center"/>
          </w:tcPr>
          <w:p w:rsidR="00000000" w:rsidRDefault="00C03175">
            <w:pPr>
              <w:spacing w:before="60" w:after="60"/>
              <w:jc w:val="center"/>
              <w:rPr>
                <w:sz w:val="22"/>
                <w:szCs w:val="20"/>
              </w:rPr>
            </w:pPr>
            <w:r>
              <w:rPr>
                <w:sz w:val="22"/>
                <w:szCs w:val="20"/>
              </w:rPr>
              <w:t>Khan</w:t>
            </w:r>
          </w:p>
        </w:tc>
        <w:tc>
          <w:tcPr>
            <w:tcW w:w="720" w:type="dxa"/>
            <w:shd w:val="clear" w:color="auto" w:fill="auto"/>
            <w:vAlign w:val="center"/>
          </w:tcPr>
          <w:p w:rsidR="00000000" w:rsidRDefault="00C03175">
            <w:pPr>
              <w:spacing w:before="60" w:after="60"/>
              <w:jc w:val="center"/>
              <w:rPr>
                <w:sz w:val="22"/>
                <w:szCs w:val="20"/>
              </w:rPr>
            </w:pPr>
            <w:r>
              <w:rPr>
                <w:sz w:val="22"/>
                <w:szCs w:val="20"/>
              </w:rPr>
              <w:t>(60*)</w:t>
            </w:r>
          </w:p>
        </w:tc>
        <w:tc>
          <w:tcPr>
            <w:tcW w:w="1420" w:type="dxa"/>
            <w:shd w:val="clear" w:color="auto" w:fill="auto"/>
            <w:vAlign w:val="center"/>
          </w:tcPr>
          <w:p w:rsidR="00000000" w:rsidRDefault="00C03175">
            <w:pPr>
              <w:spacing w:before="60" w:after="60"/>
              <w:jc w:val="center"/>
              <w:rPr>
                <w:sz w:val="22"/>
                <w:szCs w:val="20"/>
              </w:rPr>
            </w:pPr>
            <w:r>
              <w:rPr>
                <w:sz w:val="22"/>
                <w:szCs w:val="20"/>
              </w:rPr>
              <w:t>Broomhall</w:t>
            </w:r>
          </w:p>
        </w:tc>
        <w:tc>
          <w:tcPr>
            <w:tcW w:w="1320" w:type="dxa"/>
            <w:shd w:val="clear" w:color="auto" w:fill="auto"/>
            <w:vAlign w:val="center"/>
          </w:tcPr>
          <w:p w:rsidR="00000000" w:rsidRDefault="00C03175">
            <w:pPr>
              <w:spacing w:before="60" w:after="60"/>
              <w:jc w:val="center"/>
            </w:pPr>
            <w:r>
              <w:rPr>
                <w:sz w:val="22"/>
                <w:szCs w:val="20"/>
              </w:rPr>
              <w:t>16/05/1</w:t>
            </w:r>
            <w:r>
              <w:rPr>
                <w:sz w:val="22"/>
                <w:szCs w:val="20"/>
              </w:rPr>
              <w:t>5</w:t>
            </w:r>
          </w:p>
        </w:tc>
      </w:tr>
      <w:tr w:rsidR="00000000">
        <w:tc>
          <w:tcPr>
            <w:tcW w:w="1020" w:type="dxa"/>
            <w:shd w:val="clear" w:color="auto" w:fill="auto"/>
            <w:vAlign w:val="center"/>
          </w:tcPr>
          <w:p w:rsidR="00000000" w:rsidRDefault="00C03175">
            <w:pPr>
              <w:spacing w:before="60" w:after="60"/>
              <w:jc w:val="center"/>
              <w:rPr>
                <w:sz w:val="22"/>
                <w:szCs w:val="20"/>
              </w:rPr>
            </w:pPr>
            <w:r>
              <w:rPr>
                <w:sz w:val="22"/>
                <w:szCs w:val="20"/>
              </w:rPr>
              <w:t>8</w:t>
            </w:r>
          </w:p>
        </w:tc>
        <w:tc>
          <w:tcPr>
            <w:tcW w:w="600" w:type="dxa"/>
            <w:shd w:val="clear" w:color="auto" w:fill="auto"/>
            <w:vAlign w:val="center"/>
          </w:tcPr>
          <w:p w:rsidR="00000000" w:rsidRDefault="00C03175">
            <w:pPr>
              <w:spacing w:before="60" w:after="60"/>
              <w:jc w:val="center"/>
              <w:rPr>
                <w:sz w:val="22"/>
                <w:szCs w:val="20"/>
              </w:rPr>
            </w:pPr>
            <w:r>
              <w:rPr>
                <w:sz w:val="22"/>
                <w:szCs w:val="20"/>
              </w:rPr>
              <w:t>62</w:t>
            </w:r>
          </w:p>
        </w:tc>
        <w:tc>
          <w:tcPr>
            <w:tcW w:w="680" w:type="dxa"/>
            <w:shd w:val="clear" w:color="auto" w:fill="auto"/>
            <w:vAlign w:val="center"/>
          </w:tcPr>
          <w:p w:rsidR="00000000" w:rsidRDefault="00C03175">
            <w:pPr>
              <w:spacing w:before="60" w:after="60"/>
              <w:jc w:val="center"/>
              <w:rPr>
                <w:sz w:val="22"/>
                <w:szCs w:val="20"/>
              </w:rPr>
            </w:pPr>
            <w:r>
              <w:rPr>
                <w:sz w:val="22"/>
                <w:szCs w:val="20"/>
              </w:rPr>
              <w:t>n/a</w:t>
            </w:r>
          </w:p>
        </w:tc>
        <w:tc>
          <w:tcPr>
            <w:tcW w:w="280" w:type="dxa"/>
            <w:shd w:val="clear" w:color="auto" w:fill="auto"/>
            <w:vAlign w:val="center"/>
          </w:tcPr>
          <w:p w:rsidR="00000000" w:rsidRDefault="00C03175">
            <w:pPr>
              <w:spacing w:before="60" w:after="60"/>
              <w:jc w:val="center"/>
              <w:rPr>
                <w:sz w:val="22"/>
                <w:szCs w:val="20"/>
              </w:rPr>
            </w:pPr>
            <w:r>
              <w:rPr>
                <w:sz w:val="22"/>
                <w:szCs w:val="20"/>
              </w:rPr>
              <w:t>A</w:t>
            </w:r>
          </w:p>
        </w:tc>
        <w:tc>
          <w:tcPr>
            <w:tcW w:w="1120" w:type="dxa"/>
            <w:shd w:val="clear" w:color="auto" w:fill="auto"/>
            <w:vAlign w:val="center"/>
          </w:tcPr>
          <w:p w:rsidR="00000000" w:rsidRDefault="00C03175">
            <w:pPr>
              <w:spacing w:before="60" w:after="60"/>
              <w:jc w:val="center"/>
              <w:rPr>
                <w:sz w:val="22"/>
                <w:szCs w:val="20"/>
              </w:rPr>
            </w:pPr>
            <w:r>
              <w:rPr>
                <w:sz w:val="22"/>
                <w:szCs w:val="20"/>
              </w:rPr>
              <w:t>Brown</w:t>
            </w:r>
          </w:p>
        </w:tc>
        <w:tc>
          <w:tcPr>
            <w:tcW w:w="660" w:type="dxa"/>
            <w:shd w:val="clear" w:color="auto" w:fill="auto"/>
            <w:vAlign w:val="center"/>
          </w:tcPr>
          <w:p w:rsidR="00000000" w:rsidRDefault="00C03175">
            <w:pPr>
              <w:spacing w:before="60" w:after="60"/>
              <w:jc w:val="center"/>
              <w:rPr>
                <w:sz w:val="22"/>
              </w:rPr>
            </w:pPr>
            <w:r>
              <w:rPr>
                <w:sz w:val="22"/>
                <w:szCs w:val="20"/>
              </w:rPr>
              <w:t>(70)</w:t>
            </w:r>
          </w:p>
        </w:tc>
        <w:tc>
          <w:tcPr>
            <w:tcW w:w="120" w:type="dxa"/>
            <w:shd w:val="clear" w:color="auto" w:fill="auto"/>
            <w:vAlign w:val="center"/>
          </w:tcPr>
          <w:p w:rsidR="00000000" w:rsidRDefault="00C03175">
            <w:pPr>
              <w:snapToGrid w:val="0"/>
              <w:spacing w:before="60" w:after="60"/>
              <w:jc w:val="center"/>
              <w:rPr>
                <w:sz w:val="22"/>
              </w:rPr>
            </w:pPr>
          </w:p>
        </w:tc>
        <w:tc>
          <w:tcPr>
            <w:tcW w:w="240" w:type="dxa"/>
            <w:shd w:val="clear" w:color="auto" w:fill="auto"/>
            <w:vAlign w:val="center"/>
          </w:tcPr>
          <w:p w:rsidR="00000000" w:rsidRDefault="00C03175">
            <w:pPr>
              <w:spacing w:before="60" w:after="60"/>
              <w:jc w:val="center"/>
              <w:rPr>
                <w:sz w:val="22"/>
                <w:szCs w:val="20"/>
              </w:rPr>
            </w:pPr>
            <w:r>
              <w:rPr>
                <w:sz w:val="22"/>
                <w:szCs w:val="20"/>
              </w:rPr>
              <w:t>M</w:t>
            </w:r>
          </w:p>
        </w:tc>
        <w:tc>
          <w:tcPr>
            <w:tcW w:w="1060" w:type="dxa"/>
            <w:shd w:val="clear" w:color="auto" w:fill="auto"/>
            <w:vAlign w:val="center"/>
          </w:tcPr>
          <w:p w:rsidR="00000000" w:rsidRDefault="00C03175">
            <w:pPr>
              <w:spacing w:before="60" w:after="60"/>
              <w:jc w:val="center"/>
              <w:rPr>
                <w:sz w:val="22"/>
                <w:szCs w:val="20"/>
              </w:rPr>
            </w:pPr>
            <w:r>
              <w:rPr>
                <w:sz w:val="22"/>
                <w:szCs w:val="20"/>
              </w:rPr>
              <w:t>Sneddon</w:t>
            </w:r>
          </w:p>
        </w:tc>
        <w:tc>
          <w:tcPr>
            <w:tcW w:w="720" w:type="dxa"/>
            <w:shd w:val="clear" w:color="auto" w:fill="auto"/>
            <w:vAlign w:val="center"/>
          </w:tcPr>
          <w:p w:rsidR="00000000" w:rsidRDefault="00C03175">
            <w:pPr>
              <w:spacing w:before="60" w:after="60"/>
              <w:jc w:val="center"/>
              <w:rPr>
                <w:sz w:val="22"/>
                <w:szCs w:val="20"/>
              </w:rPr>
            </w:pPr>
            <w:r>
              <w:rPr>
                <w:sz w:val="22"/>
                <w:szCs w:val="20"/>
              </w:rPr>
              <w:t>(30)</w:t>
            </w:r>
          </w:p>
        </w:tc>
        <w:tc>
          <w:tcPr>
            <w:tcW w:w="1420" w:type="dxa"/>
            <w:shd w:val="clear" w:color="auto" w:fill="auto"/>
            <w:vAlign w:val="center"/>
          </w:tcPr>
          <w:p w:rsidR="00000000" w:rsidRDefault="00C03175">
            <w:pPr>
              <w:spacing w:before="60" w:after="60"/>
              <w:jc w:val="center"/>
              <w:rPr>
                <w:sz w:val="22"/>
                <w:szCs w:val="20"/>
              </w:rPr>
            </w:pPr>
            <w:r>
              <w:rPr>
                <w:sz w:val="22"/>
                <w:szCs w:val="20"/>
              </w:rPr>
              <w:t>Falkland 2 XI</w:t>
            </w:r>
          </w:p>
        </w:tc>
        <w:tc>
          <w:tcPr>
            <w:tcW w:w="1320" w:type="dxa"/>
            <w:shd w:val="clear" w:color="auto" w:fill="auto"/>
            <w:vAlign w:val="center"/>
          </w:tcPr>
          <w:p w:rsidR="00000000" w:rsidRDefault="00C03175">
            <w:pPr>
              <w:spacing w:before="60" w:after="60"/>
              <w:jc w:val="center"/>
            </w:pPr>
            <w:r>
              <w:rPr>
                <w:sz w:val="22"/>
                <w:szCs w:val="20"/>
              </w:rPr>
              <w:t>13/06/15</w:t>
            </w:r>
          </w:p>
        </w:tc>
      </w:tr>
      <w:tr w:rsidR="00000000">
        <w:tc>
          <w:tcPr>
            <w:tcW w:w="1020" w:type="dxa"/>
            <w:shd w:val="clear" w:color="auto" w:fill="auto"/>
            <w:vAlign w:val="center"/>
          </w:tcPr>
          <w:p w:rsidR="00000000" w:rsidRDefault="00C03175">
            <w:pPr>
              <w:spacing w:before="60" w:after="60"/>
              <w:jc w:val="center"/>
              <w:rPr>
                <w:sz w:val="22"/>
                <w:szCs w:val="20"/>
              </w:rPr>
            </w:pPr>
            <w:r>
              <w:rPr>
                <w:sz w:val="22"/>
                <w:szCs w:val="20"/>
              </w:rPr>
              <w:t>9</w:t>
            </w:r>
          </w:p>
        </w:tc>
        <w:tc>
          <w:tcPr>
            <w:tcW w:w="600" w:type="dxa"/>
            <w:shd w:val="clear" w:color="auto" w:fill="auto"/>
            <w:vAlign w:val="center"/>
          </w:tcPr>
          <w:p w:rsidR="00000000" w:rsidRDefault="00C03175">
            <w:pPr>
              <w:spacing w:before="60" w:after="60"/>
              <w:jc w:val="center"/>
              <w:rPr>
                <w:sz w:val="22"/>
                <w:szCs w:val="20"/>
              </w:rPr>
            </w:pPr>
            <w:r>
              <w:rPr>
                <w:sz w:val="22"/>
                <w:szCs w:val="20"/>
              </w:rPr>
              <w:t>82</w:t>
            </w:r>
          </w:p>
        </w:tc>
        <w:tc>
          <w:tcPr>
            <w:tcW w:w="680" w:type="dxa"/>
            <w:shd w:val="clear" w:color="auto" w:fill="auto"/>
            <w:vAlign w:val="center"/>
          </w:tcPr>
          <w:p w:rsidR="00000000" w:rsidRDefault="00C03175">
            <w:pPr>
              <w:spacing w:before="60" w:after="60"/>
              <w:jc w:val="center"/>
              <w:rPr>
                <w:sz w:val="22"/>
                <w:szCs w:val="20"/>
              </w:rPr>
            </w:pPr>
            <w:r>
              <w:rPr>
                <w:sz w:val="22"/>
                <w:szCs w:val="20"/>
              </w:rPr>
              <w:t>n/a</w:t>
            </w:r>
          </w:p>
        </w:tc>
        <w:tc>
          <w:tcPr>
            <w:tcW w:w="280" w:type="dxa"/>
            <w:shd w:val="clear" w:color="auto" w:fill="auto"/>
            <w:vAlign w:val="center"/>
          </w:tcPr>
          <w:p w:rsidR="00000000" w:rsidRDefault="00C03175">
            <w:pPr>
              <w:spacing w:before="60" w:after="60"/>
              <w:jc w:val="center"/>
              <w:rPr>
                <w:sz w:val="22"/>
                <w:szCs w:val="20"/>
              </w:rPr>
            </w:pPr>
            <w:r>
              <w:rPr>
                <w:sz w:val="22"/>
                <w:szCs w:val="20"/>
              </w:rPr>
              <w:t>G</w:t>
            </w:r>
          </w:p>
        </w:tc>
        <w:tc>
          <w:tcPr>
            <w:tcW w:w="1120" w:type="dxa"/>
            <w:shd w:val="clear" w:color="auto" w:fill="auto"/>
            <w:vAlign w:val="center"/>
          </w:tcPr>
          <w:p w:rsidR="00000000" w:rsidRDefault="00C03175">
            <w:pPr>
              <w:spacing w:before="60" w:after="60"/>
              <w:jc w:val="center"/>
              <w:rPr>
                <w:sz w:val="22"/>
                <w:szCs w:val="20"/>
              </w:rPr>
            </w:pPr>
            <w:r>
              <w:rPr>
                <w:sz w:val="22"/>
                <w:szCs w:val="20"/>
              </w:rPr>
              <w:t>Kinnear</w:t>
            </w:r>
          </w:p>
        </w:tc>
        <w:tc>
          <w:tcPr>
            <w:tcW w:w="660" w:type="dxa"/>
            <w:shd w:val="clear" w:color="auto" w:fill="auto"/>
            <w:vAlign w:val="center"/>
          </w:tcPr>
          <w:p w:rsidR="00000000" w:rsidRDefault="00C03175">
            <w:pPr>
              <w:spacing w:before="60" w:after="60"/>
              <w:jc w:val="center"/>
              <w:rPr>
                <w:sz w:val="22"/>
              </w:rPr>
            </w:pPr>
            <w:r>
              <w:rPr>
                <w:sz w:val="22"/>
                <w:szCs w:val="20"/>
              </w:rPr>
              <w:t>(54*)</w:t>
            </w:r>
          </w:p>
        </w:tc>
        <w:tc>
          <w:tcPr>
            <w:tcW w:w="120" w:type="dxa"/>
            <w:shd w:val="clear" w:color="auto" w:fill="auto"/>
            <w:vAlign w:val="center"/>
          </w:tcPr>
          <w:p w:rsidR="00000000" w:rsidRDefault="00C03175">
            <w:pPr>
              <w:snapToGrid w:val="0"/>
              <w:spacing w:before="60" w:after="60"/>
              <w:jc w:val="center"/>
              <w:rPr>
                <w:sz w:val="22"/>
              </w:rPr>
            </w:pPr>
          </w:p>
        </w:tc>
        <w:tc>
          <w:tcPr>
            <w:tcW w:w="240" w:type="dxa"/>
            <w:shd w:val="clear" w:color="auto" w:fill="auto"/>
            <w:vAlign w:val="center"/>
          </w:tcPr>
          <w:p w:rsidR="00000000" w:rsidRDefault="00C03175">
            <w:pPr>
              <w:spacing w:before="60" w:after="60"/>
              <w:jc w:val="center"/>
              <w:rPr>
                <w:sz w:val="22"/>
              </w:rPr>
            </w:pPr>
            <w:r>
              <w:rPr>
                <w:sz w:val="22"/>
              </w:rPr>
              <w:t>B</w:t>
            </w:r>
          </w:p>
        </w:tc>
        <w:tc>
          <w:tcPr>
            <w:tcW w:w="1060" w:type="dxa"/>
            <w:shd w:val="clear" w:color="auto" w:fill="auto"/>
            <w:vAlign w:val="center"/>
          </w:tcPr>
          <w:p w:rsidR="00000000" w:rsidRDefault="00C03175">
            <w:pPr>
              <w:spacing w:before="60" w:after="60"/>
              <w:jc w:val="center"/>
              <w:rPr>
                <w:sz w:val="22"/>
                <w:szCs w:val="20"/>
              </w:rPr>
            </w:pPr>
            <w:r>
              <w:rPr>
                <w:sz w:val="22"/>
              </w:rPr>
              <w:t>Bentley</w:t>
            </w:r>
          </w:p>
        </w:tc>
        <w:tc>
          <w:tcPr>
            <w:tcW w:w="720" w:type="dxa"/>
            <w:shd w:val="clear" w:color="auto" w:fill="auto"/>
            <w:vAlign w:val="center"/>
          </w:tcPr>
          <w:p w:rsidR="00000000" w:rsidRDefault="00C03175">
            <w:pPr>
              <w:spacing w:before="60" w:after="60"/>
              <w:jc w:val="center"/>
              <w:rPr>
                <w:sz w:val="22"/>
              </w:rPr>
            </w:pPr>
            <w:r>
              <w:rPr>
                <w:sz w:val="22"/>
                <w:szCs w:val="20"/>
              </w:rPr>
              <w:t>(34)</w:t>
            </w:r>
          </w:p>
        </w:tc>
        <w:tc>
          <w:tcPr>
            <w:tcW w:w="1420" w:type="dxa"/>
            <w:shd w:val="clear" w:color="auto" w:fill="auto"/>
            <w:vAlign w:val="center"/>
          </w:tcPr>
          <w:p w:rsidR="00000000" w:rsidRDefault="00C03175">
            <w:pPr>
              <w:spacing w:before="60" w:after="60"/>
              <w:jc w:val="center"/>
              <w:rPr>
                <w:sz w:val="22"/>
                <w:szCs w:val="20"/>
              </w:rPr>
            </w:pPr>
            <w:r>
              <w:rPr>
                <w:sz w:val="22"/>
              </w:rPr>
              <w:t>Clackmannan County</w:t>
            </w:r>
          </w:p>
        </w:tc>
        <w:tc>
          <w:tcPr>
            <w:tcW w:w="1320" w:type="dxa"/>
            <w:shd w:val="clear" w:color="auto" w:fill="auto"/>
            <w:vAlign w:val="center"/>
          </w:tcPr>
          <w:p w:rsidR="00000000" w:rsidRDefault="00C03175">
            <w:pPr>
              <w:spacing w:before="60" w:after="60"/>
              <w:jc w:val="center"/>
            </w:pPr>
            <w:r>
              <w:rPr>
                <w:sz w:val="22"/>
                <w:szCs w:val="20"/>
              </w:rPr>
              <w:t>15/07/13</w:t>
            </w:r>
          </w:p>
        </w:tc>
      </w:tr>
      <w:tr w:rsidR="00000000">
        <w:tc>
          <w:tcPr>
            <w:tcW w:w="1020" w:type="dxa"/>
            <w:shd w:val="clear" w:color="auto" w:fill="auto"/>
            <w:vAlign w:val="center"/>
          </w:tcPr>
          <w:p w:rsidR="00000000" w:rsidRDefault="00C03175">
            <w:pPr>
              <w:spacing w:before="60" w:after="60"/>
              <w:jc w:val="center"/>
              <w:rPr>
                <w:sz w:val="22"/>
                <w:szCs w:val="20"/>
              </w:rPr>
            </w:pPr>
            <w:r>
              <w:rPr>
                <w:sz w:val="22"/>
                <w:szCs w:val="20"/>
              </w:rPr>
              <w:t>10</w:t>
            </w:r>
          </w:p>
        </w:tc>
        <w:tc>
          <w:tcPr>
            <w:tcW w:w="600" w:type="dxa"/>
            <w:shd w:val="clear" w:color="auto" w:fill="auto"/>
            <w:vAlign w:val="center"/>
          </w:tcPr>
          <w:p w:rsidR="00000000" w:rsidRDefault="00C03175">
            <w:pPr>
              <w:spacing w:before="60" w:after="60"/>
              <w:jc w:val="center"/>
              <w:rPr>
                <w:sz w:val="22"/>
              </w:rPr>
            </w:pPr>
            <w:r>
              <w:rPr>
                <w:sz w:val="22"/>
                <w:szCs w:val="20"/>
              </w:rPr>
              <w:t>62</w:t>
            </w:r>
          </w:p>
        </w:tc>
        <w:tc>
          <w:tcPr>
            <w:tcW w:w="680" w:type="dxa"/>
            <w:shd w:val="clear" w:color="auto" w:fill="auto"/>
            <w:vAlign w:val="center"/>
          </w:tcPr>
          <w:p w:rsidR="00000000" w:rsidRDefault="00C03175">
            <w:pPr>
              <w:spacing w:before="60" w:after="60"/>
              <w:jc w:val="center"/>
              <w:rPr>
                <w:sz w:val="22"/>
                <w:szCs w:val="20"/>
              </w:rPr>
            </w:pPr>
            <w:r>
              <w:rPr>
                <w:sz w:val="22"/>
              </w:rPr>
              <w:t>n/a</w:t>
            </w:r>
          </w:p>
        </w:tc>
        <w:tc>
          <w:tcPr>
            <w:tcW w:w="280" w:type="dxa"/>
            <w:shd w:val="clear" w:color="auto" w:fill="auto"/>
            <w:vAlign w:val="center"/>
          </w:tcPr>
          <w:p w:rsidR="00000000" w:rsidRDefault="00C03175">
            <w:pPr>
              <w:spacing w:before="60" w:after="60"/>
              <w:jc w:val="center"/>
              <w:rPr>
                <w:sz w:val="22"/>
              </w:rPr>
            </w:pPr>
            <w:r>
              <w:rPr>
                <w:sz w:val="22"/>
                <w:szCs w:val="20"/>
              </w:rPr>
              <w:t>C</w:t>
            </w:r>
          </w:p>
        </w:tc>
        <w:tc>
          <w:tcPr>
            <w:tcW w:w="1120" w:type="dxa"/>
            <w:shd w:val="clear" w:color="auto" w:fill="auto"/>
            <w:vAlign w:val="center"/>
          </w:tcPr>
          <w:p w:rsidR="00000000" w:rsidRDefault="00C03175">
            <w:pPr>
              <w:spacing w:before="60" w:after="60"/>
              <w:jc w:val="center"/>
              <w:rPr>
                <w:sz w:val="22"/>
                <w:szCs w:val="20"/>
              </w:rPr>
            </w:pPr>
            <w:r>
              <w:rPr>
                <w:sz w:val="22"/>
              </w:rPr>
              <w:t>Barclay</w:t>
            </w:r>
          </w:p>
        </w:tc>
        <w:tc>
          <w:tcPr>
            <w:tcW w:w="660" w:type="dxa"/>
            <w:shd w:val="clear" w:color="auto" w:fill="auto"/>
            <w:vAlign w:val="center"/>
          </w:tcPr>
          <w:p w:rsidR="00000000" w:rsidRDefault="00C03175">
            <w:pPr>
              <w:spacing w:before="60" w:after="60"/>
              <w:jc w:val="center"/>
              <w:rPr>
                <w:sz w:val="22"/>
              </w:rPr>
            </w:pPr>
            <w:r>
              <w:rPr>
                <w:sz w:val="22"/>
                <w:szCs w:val="20"/>
              </w:rPr>
              <w:t>(58)</w:t>
            </w:r>
          </w:p>
        </w:tc>
        <w:tc>
          <w:tcPr>
            <w:tcW w:w="120" w:type="dxa"/>
            <w:shd w:val="clear" w:color="auto" w:fill="auto"/>
            <w:vAlign w:val="center"/>
          </w:tcPr>
          <w:p w:rsidR="00000000" w:rsidRDefault="00C03175">
            <w:pPr>
              <w:snapToGrid w:val="0"/>
              <w:spacing w:before="60" w:after="60"/>
              <w:jc w:val="center"/>
              <w:rPr>
                <w:sz w:val="22"/>
              </w:rPr>
            </w:pPr>
          </w:p>
        </w:tc>
        <w:tc>
          <w:tcPr>
            <w:tcW w:w="240" w:type="dxa"/>
            <w:shd w:val="clear" w:color="auto" w:fill="auto"/>
            <w:vAlign w:val="center"/>
          </w:tcPr>
          <w:p w:rsidR="00000000" w:rsidRDefault="00C03175">
            <w:pPr>
              <w:spacing w:before="60" w:after="60"/>
              <w:jc w:val="center"/>
              <w:rPr>
                <w:sz w:val="22"/>
              </w:rPr>
            </w:pPr>
            <w:r>
              <w:rPr>
                <w:sz w:val="22"/>
                <w:szCs w:val="20"/>
              </w:rPr>
              <w:t>S</w:t>
            </w:r>
          </w:p>
        </w:tc>
        <w:tc>
          <w:tcPr>
            <w:tcW w:w="1060" w:type="dxa"/>
            <w:shd w:val="clear" w:color="auto" w:fill="auto"/>
            <w:vAlign w:val="center"/>
          </w:tcPr>
          <w:p w:rsidR="00000000" w:rsidRDefault="00C03175">
            <w:pPr>
              <w:spacing w:before="60" w:after="60"/>
              <w:jc w:val="center"/>
              <w:rPr>
                <w:sz w:val="22"/>
                <w:szCs w:val="20"/>
              </w:rPr>
            </w:pPr>
            <w:r>
              <w:rPr>
                <w:sz w:val="22"/>
              </w:rPr>
              <w:t>Black</w:t>
            </w:r>
          </w:p>
        </w:tc>
        <w:tc>
          <w:tcPr>
            <w:tcW w:w="720" w:type="dxa"/>
            <w:shd w:val="clear" w:color="auto" w:fill="auto"/>
            <w:vAlign w:val="center"/>
          </w:tcPr>
          <w:p w:rsidR="00000000" w:rsidRDefault="00C03175">
            <w:pPr>
              <w:spacing w:before="60" w:after="60"/>
              <w:jc w:val="center"/>
              <w:rPr>
                <w:sz w:val="22"/>
                <w:szCs w:val="20"/>
              </w:rPr>
            </w:pPr>
            <w:r>
              <w:rPr>
                <w:sz w:val="22"/>
                <w:szCs w:val="20"/>
              </w:rPr>
              <w:t>(2*)</w:t>
            </w:r>
          </w:p>
        </w:tc>
        <w:tc>
          <w:tcPr>
            <w:tcW w:w="1420" w:type="dxa"/>
            <w:shd w:val="clear" w:color="auto" w:fill="auto"/>
            <w:vAlign w:val="center"/>
          </w:tcPr>
          <w:p w:rsidR="00000000" w:rsidRDefault="00C03175">
            <w:pPr>
              <w:spacing w:before="60" w:after="60"/>
              <w:jc w:val="center"/>
              <w:rPr>
                <w:sz w:val="22"/>
              </w:rPr>
            </w:pPr>
            <w:r>
              <w:rPr>
                <w:sz w:val="22"/>
                <w:szCs w:val="20"/>
              </w:rPr>
              <w:t>Boroughmuir</w:t>
            </w:r>
          </w:p>
        </w:tc>
        <w:tc>
          <w:tcPr>
            <w:tcW w:w="1320" w:type="dxa"/>
            <w:shd w:val="clear" w:color="auto" w:fill="auto"/>
            <w:vAlign w:val="center"/>
          </w:tcPr>
          <w:p w:rsidR="00000000" w:rsidRDefault="00C03175">
            <w:pPr>
              <w:spacing w:before="60" w:after="60"/>
              <w:jc w:val="center"/>
            </w:pPr>
            <w:r>
              <w:rPr>
                <w:sz w:val="22"/>
              </w:rPr>
              <w:t>03/06/06</w:t>
            </w:r>
          </w:p>
        </w:tc>
      </w:tr>
    </w:tbl>
    <w:p w:rsidR="00000000" w:rsidRDefault="00C03175">
      <w:pPr>
        <w:ind w:left="540"/>
        <w:rPr>
          <w:sz w:val="22"/>
        </w:rPr>
      </w:pPr>
    </w:p>
    <w:p w:rsidR="00000000" w:rsidRDefault="00C03175">
      <w:pPr>
        <w:jc w:val="center"/>
      </w:pPr>
    </w:p>
    <w:p w:rsidR="00000000" w:rsidRDefault="00C03175">
      <w:pPr>
        <w:jc w:val="center"/>
      </w:pPr>
    </w:p>
    <w:p w:rsidR="00000000" w:rsidRDefault="00C03175">
      <w:pPr>
        <w:jc w:val="center"/>
      </w:pPr>
    </w:p>
    <w:p w:rsidR="00000000" w:rsidRDefault="00C03175">
      <w:pPr>
        <w:jc w:val="center"/>
        <w:rPr>
          <w:sz w:val="22"/>
          <w:szCs w:val="20"/>
        </w:rPr>
      </w:pPr>
      <w:r>
        <w:rPr>
          <w:rStyle w:val="DefaultParagraphFont0"/>
          <w:b/>
          <w:bCs/>
          <w:sz w:val="28"/>
          <w:szCs w:val="36"/>
        </w:rPr>
        <w:t>2nd XI League</w:t>
      </w:r>
      <w:r>
        <w:rPr>
          <w:rStyle w:val="DefaultParagraphFont0"/>
          <w:b/>
          <w:bCs/>
          <w:sz w:val="28"/>
        </w:rPr>
        <w:t xml:space="preserve"> </w:t>
      </w:r>
      <w:r>
        <w:rPr>
          <w:rStyle w:val="DefaultParagraphFont0"/>
          <w:b/>
          <w:bCs/>
          <w:sz w:val="28"/>
          <w:szCs w:val="36"/>
        </w:rPr>
        <w:t>Record Partnerships</w:t>
      </w:r>
    </w:p>
    <w:tbl>
      <w:tblPr>
        <w:tblW w:w="0" w:type="auto"/>
        <w:tblLayout w:type="fixed"/>
        <w:tblCellMar>
          <w:left w:w="0" w:type="dxa"/>
          <w:right w:w="0" w:type="dxa"/>
        </w:tblCellMar>
        <w:tblLook w:val="0000" w:firstRow="0" w:lastRow="0" w:firstColumn="0" w:lastColumn="0" w:noHBand="0" w:noVBand="0"/>
      </w:tblPr>
      <w:tblGrid>
        <w:gridCol w:w="892"/>
        <w:gridCol w:w="579"/>
        <w:gridCol w:w="133"/>
        <w:gridCol w:w="237"/>
        <w:gridCol w:w="1049"/>
        <w:gridCol w:w="555"/>
        <w:gridCol w:w="280"/>
        <w:gridCol w:w="320"/>
        <w:gridCol w:w="1128"/>
        <w:gridCol w:w="555"/>
        <w:gridCol w:w="1871"/>
        <w:gridCol w:w="61"/>
        <w:gridCol w:w="884"/>
        <w:gridCol w:w="475"/>
        <w:gridCol w:w="81"/>
        <w:gridCol w:w="132"/>
      </w:tblGrid>
      <w:tr w:rsidR="00000000">
        <w:tc>
          <w:tcPr>
            <w:tcW w:w="892" w:type="dxa"/>
            <w:shd w:val="clear" w:color="auto" w:fill="auto"/>
            <w:vAlign w:val="center"/>
          </w:tcPr>
          <w:p w:rsidR="00000000" w:rsidRDefault="00C03175">
            <w:pPr>
              <w:jc w:val="right"/>
              <w:rPr>
                <w:sz w:val="22"/>
                <w:szCs w:val="20"/>
              </w:rPr>
            </w:pPr>
            <w:r>
              <w:rPr>
                <w:sz w:val="22"/>
                <w:szCs w:val="20"/>
              </w:rPr>
              <w:t>Wkt</w:t>
            </w:r>
          </w:p>
        </w:tc>
        <w:tc>
          <w:tcPr>
            <w:tcW w:w="579" w:type="dxa"/>
            <w:shd w:val="clear" w:color="auto" w:fill="auto"/>
            <w:vAlign w:val="center"/>
          </w:tcPr>
          <w:p w:rsidR="00000000" w:rsidRDefault="00C03175">
            <w:pPr>
              <w:jc w:val="right"/>
            </w:pPr>
            <w:r>
              <w:rPr>
                <w:sz w:val="22"/>
                <w:szCs w:val="20"/>
              </w:rPr>
              <w:t>Score</w:t>
            </w:r>
          </w:p>
        </w:tc>
        <w:tc>
          <w:tcPr>
            <w:tcW w:w="4257" w:type="dxa"/>
            <w:gridSpan w:val="8"/>
            <w:shd w:val="clear" w:color="auto" w:fill="auto"/>
            <w:vAlign w:val="center"/>
          </w:tcPr>
          <w:p w:rsidR="00000000" w:rsidRDefault="00C03175">
            <w:pPr>
              <w:pStyle w:val="Heading1"/>
              <w:rPr>
                <w:sz w:val="22"/>
                <w:szCs w:val="20"/>
              </w:rPr>
            </w:pPr>
            <w:r>
              <w:rPr>
                <w:b w:val="0"/>
                <w:bCs w:val="0"/>
              </w:rPr>
              <w:t>Batsmen</w:t>
            </w:r>
          </w:p>
        </w:tc>
        <w:tc>
          <w:tcPr>
            <w:tcW w:w="1932" w:type="dxa"/>
            <w:gridSpan w:val="2"/>
            <w:shd w:val="clear" w:color="auto" w:fill="auto"/>
            <w:vAlign w:val="center"/>
          </w:tcPr>
          <w:p w:rsidR="00000000" w:rsidRDefault="00C03175">
            <w:pPr>
              <w:rPr>
                <w:sz w:val="22"/>
                <w:szCs w:val="20"/>
              </w:rPr>
            </w:pPr>
            <w:r>
              <w:rPr>
                <w:sz w:val="22"/>
                <w:szCs w:val="20"/>
              </w:rPr>
              <w:t>Oppo</w:t>
            </w:r>
            <w:r>
              <w:rPr>
                <w:sz w:val="22"/>
                <w:szCs w:val="20"/>
              </w:rPr>
              <w:t>sition</w:t>
            </w:r>
          </w:p>
        </w:tc>
        <w:tc>
          <w:tcPr>
            <w:tcW w:w="1440" w:type="dxa"/>
            <w:gridSpan w:val="3"/>
            <w:shd w:val="clear" w:color="auto" w:fill="auto"/>
            <w:vAlign w:val="center"/>
          </w:tcPr>
          <w:p w:rsidR="00000000" w:rsidRDefault="00C03175">
            <w:pPr>
              <w:rPr>
                <w:sz w:val="22"/>
                <w:szCs w:val="20"/>
              </w:rPr>
            </w:pPr>
            <w:r>
              <w:rPr>
                <w:sz w:val="22"/>
                <w:szCs w:val="20"/>
              </w:rPr>
              <w:t>Date</w:t>
            </w:r>
          </w:p>
        </w:tc>
        <w:tc>
          <w:tcPr>
            <w:tcW w:w="132" w:type="dxa"/>
            <w:shd w:val="clear" w:color="auto" w:fill="auto"/>
          </w:tcPr>
          <w:p w:rsidR="00000000" w:rsidRDefault="00C03175">
            <w:pPr>
              <w:snapToGrid w:val="0"/>
              <w:rPr>
                <w:sz w:val="22"/>
                <w:szCs w:val="20"/>
              </w:rPr>
            </w:pPr>
          </w:p>
        </w:tc>
      </w:tr>
      <w:tr w:rsidR="00000000">
        <w:tc>
          <w:tcPr>
            <w:tcW w:w="892" w:type="dxa"/>
            <w:shd w:val="clear" w:color="auto" w:fill="auto"/>
            <w:vAlign w:val="center"/>
          </w:tcPr>
          <w:p w:rsidR="00000000" w:rsidRDefault="00C03175">
            <w:pPr>
              <w:jc w:val="right"/>
              <w:rPr>
                <w:sz w:val="22"/>
                <w:szCs w:val="20"/>
              </w:rPr>
            </w:pPr>
            <w:r>
              <w:rPr>
                <w:sz w:val="22"/>
                <w:szCs w:val="20"/>
              </w:rPr>
              <w:t>1</w:t>
            </w:r>
          </w:p>
        </w:tc>
        <w:tc>
          <w:tcPr>
            <w:tcW w:w="579" w:type="dxa"/>
            <w:shd w:val="clear" w:color="auto" w:fill="auto"/>
            <w:vAlign w:val="center"/>
          </w:tcPr>
          <w:p w:rsidR="00000000" w:rsidRDefault="00C03175">
            <w:pPr>
              <w:jc w:val="right"/>
              <w:rPr>
                <w:sz w:val="22"/>
                <w:szCs w:val="20"/>
              </w:rPr>
            </w:pPr>
            <w:r>
              <w:rPr>
                <w:sz w:val="22"/>
                <w:szCs w:val="20"/>
              </w:rPr>
              <w:t>155</w:t>
            </w:r>
          </w:p>
        </w:tc>
        <w:tc>
          <w:tcPr>
            <w:tcW w:w="133" w:type="dxa"/>
            <w:shd w:val="clear" w:color="auto" w:fill="auto"/>
            <w:vAlign w:val="center"/>
          </w:tcPr>
          <w:p w:rsidR="00000000" w:rsidRDefault="00C03175">
            <w:pPr>
              <w:jc w:val="right"/>
              <w:rPr>
                <w:sz w:val="22"/>
                <w:szCs w:val="20"/>
              </w:rPr>
            </w:pPr>
          </w:p>
        </w:tc>
        <w:tc>
          <w:tcPr>
            <w:tcW w:w="237" w:type="dxa"/>
            <w:shd w:val="clear" w:color="auto" w:fill="auto"/>
            <w:vAlign w:val="center"/>
          </w:tcPr>
          <w:p w:rsidR="00000000" w:rsidRDefault="00C03175">
            <w:pPr>
              <w:rPr>
                <w:sz w:val="22"/>
                <w:szCs w:val="20"/>
              </w:rPr>
            </w:pPr>
            <w:r>
              <w:rPr>
                <w:sz w:val="22"/>
                <w:szCs w:val="20"/>
              </w:rPr>
              <w:t>S</w:t>
            </w:r>
          </w:p>
        </w:tc>
        <w:tc>
          <w:tcPr>
            <w:tcW w:w="1049" w:type="dxa"/>
            <w:shd w:val="clear" w:color="auto" w:fill="auto"/>
            <w:vAlign w:val="center"/>
          </w:tcPr>
          <w:p w:rsidR="00000000" w:rsidRDefault="00C03175">
            <w:pPr>
              <w:rPr>
                <w:sz w:val="22"/>
                <w:szCs w:val="20"/>
              </w:rPr>
            </w:pPr>
            <w:r>
              <w:rPr>
                <w:sz w:val="22"/>
                <w:szCs w:val="20"/>
              </w:rPr>
              <w:t>Bentley</w:t>
            </w:r>
          </w:p>
        </w:tc>
        <w:tc>
          <w:tcPr>
            <w:tcW w:w="555" w:type="dxa"/>
            <w:shd w:val="clear" w:color="auto" w:fill="auto"/>
            <w:vAlign w:val="center"/>
          </w:tcPr>
          <w:p w:rsidR="00000000" w:rsidRDefault="00C03175">
            <w:pPr>
              <w:rPr>
                <w:sz w:val="22"/>
                <w:szCs w:val="20"/>
              </w:rPr>
            </w:pPr>
            <w:r>
              <w:rPr>
                <w:sz w:val="22"/>
                <w:szCs w:val="20"/>
              </w:rPr>
              <w:t>(52)</w:t>
            </w:r>
          </w:p>
        </w:tc>
        <w:tc>
          <w:tcPr>
            <w:tcW w:w="280" w:type="dxa"/>
            <w:shd w:val="clear" w:color="auto" w:fill="auto"/>
            <w:vAlign w:val="center"/>
          </w:tcPr>
          <w:p w:rsidR="00000000" w:rsidRDefault="00C03175">
            <w:pPr>
              <w:rPr>
                <w:sz w:val="22"/>
                <w:szCs w:val="20"/>
              </w:rPr>
            </w:pPr>
          </w:p>
        </w:tc>
        <w:tc>
          <w:tcPr>
            <w:tcW w:w="320" w:type="dxa"/>
            <w:shd w:val="clear" w:color="auto" w:fill="auto"/>
            <w:vAlign w:val="center"/>
          </w:tcPr>
          <w:p w:rsidR="00000000" w:rsidRDefault="00C03175">
            <w:pPr>
              <w:rPr>
                <w:sz w:val="22"/>
                <w:szCs w:val="20"/>
              </w:rPr>
            </w:pPr>
            <w:r>
              <w:rPr>
                <w:sz w:val="22"/>
                <w:szCs w:val="20"/>
              </w:rPr>
              <w:t>D</w:t>
            </w:r>
          </w:p>
        </w:tc>
        <w:tc>
          <w:tcPr>
            <w:tcW w:w="1128" w:type="dxa"/>
            <w:shd w:val="clear" w:color="auto" w:fill="auto"/>
            <w:vAlign w:val="center"/>
          </w:tcPr>
          <w:p w:rsidR="00000000" w:rsidRDefault="00C03175">
            <w:pPr>
              <w:rPr>
                <w:sz w:val="22"/>
                <w:szCs w:val="20"/>
              </w:rPr>
            </w:pPr>
            <w:r>
              <w:rPr>
                <w:sz w:val="22"/>
                <w:szCs w:val="20"/>
              </w:rPr>
              <w:t>Galloway</w:t>
            </w:r>
          </w:p>
        </w:tc>
        <w:tc>
          <w:tcPr>
            <w:tcW w:w="555" w:type="dxa"/>
            <w:shd w:val="clear" w:color="auto" w:fill="auto"/>
            <w:vAlign w:val="center"/>
          </w:tcPr>
          <w:p w:rsidR="00000000" w:rsidRDefault="00C03175">
            <w:pPr>
              <w:rPr>
                <w:sz w:val="22"/>
              </w:rPr>
            </w:pPr>
            <w:r>
              <w:rPr>
                <w:sz w:val="22"/>
                <w:szCs w:val="20"/>
              </w:rPr>
              <w:t>(60)</w:t>
            </w:r>
          </w:p>
        </w:tc>
        <w:tc>
          <w:tcPr>
            <w:tcW w:w="1871" w:type="dxa"/>
            <w:shd w:val="clear" w:color="auto" w:fill="auto"/>
            <w:vAlign w:val="center"/>
          </w:tcPr>
          <w:p w:rsidR="00000000" w:rsidRDefault="00C03175">
            <w:pPr>
              <w:rPr>
                <w:sz w:val="22"/>
                <w:szCs w:val="20"/>
              </w:rPr>
            </w:pPr>
            <w:r>
              <w:rPr>
                <w:sz w:val="22"/>
              </w:rPr>
              <w:t>Grange 4th</w:t>
            </w:r>
          </w:p>
        </w:tc>
        <w:tc>
          <w:tcPr>
            <w:tcW w:w="1420" w:type="dxa"/>
            <w:gridSpan w:val="3"/>
            <w:shd w:val="clear" w:color="auto" w:fill="auto"/>
            <w:vAlign w:val="center"/>
          </w:tcPr>
          <w:p w:rsidR="00000000" w:rsidRDefault="00C03175">
            <w:pPr>
              <w:rPr>
                <w:sz w:val="22"/>
                <w:szCs w:val="20"/>
              </w:rPr>
            </w:pPr>
            <w:r>
              <w:rPr>
                <w:sz w:val="22"/>
                <w:szCs w:val="20"/>
              </w:rPr>
              <w:t>04/08/07</w:t>
            </w:r>
          </w:p>
        </w:tc>
        <w:tc>
          <w:tcPr>
            <w:tcW w:w="213" w:type="dxa"/>
            <w:gridSpan w:val="2"/>
            <w:shd w:val="clear" w:color="auto" w:fill="auto"/>
          </w:tcPr>
          <w:p w:rsidR="00000000" w:rsidRDefault="00C03175">
            <w:pPr>
              <w:snapToGrid w:val="0"/>
              <w:rPr>
                <w:sz w:val="22"/>
                <w:szCs w:val="20"/>
              </w:rPr>
            </w:pPr>
          </w:p>
        </w:tc>
      </w:tr>
      <w:tr w:rsidR="00000000">
        <w:tc>
          <w:tcPr>
            <w:tcW w:w="892" w:type="dxa"/>
            <w:shd w:val="clear" w:color="auto" w:fill="auto"/>
            <w:vAlign w:val="center"/>
          </w:tcPr>
          <w:p w:rsidR="00000000" w:rsidRDefault="00C03175">
            <w:pPr>
              <w:jc w:val="right"/>
              <w:rPr>
                <w:sz w:val="22"/>
                <w:szCs w:val="20"/>
              </w:rPr>
            </w:pPr>
            <w:r>
              <w:rPr>
                <w:sz w:val="22"/>
                <w:szCs w:val="20"/>
              </w:rPr>
              <w:t>2</w:t>
            </w:r>
          </w:p>
        </w:tc>
        <w:tc>
          <w:tcPr>
            <w:tcW w:w="579" w:type="dxa"/>
            <w:shd w:val="clear" w:color="auto" w:fill="auto"/>
            <w:vAlign w:val="center"/>
          </w:tcPr>
          <w:p w:rsidR="00000000" w:rsidRDefault="00C03175">
            <w:pPr>
              <w:jc w:val="right"/>
              <w:rPr>
                <w:sz w:val="22"/>
                <w:szCs w:val="20"/>
              </w:rPr>
            </w:pPr>
            <w:r>
              <w:rPr>
                <w:sz w:val="22"/>
                <w:szCs w:val="20"/>
              </w:rPr>
              <w:t>121</w:t>
            </w:r>
          </w:p>
        </w:tc>
        <w:tc>
          <w:tcPr>
            <w:tcW w:w="133" w:type="dxa"/>
            <w:shd w:val="clear" w:color="auto" w:fill="auto"/>
            <w:vAlign w:val="center"/>
          </w:tcPr>
          <w:p w:rsidR="00000000" w:rsidRDefault="00C03175">
            <w:pPr>
              <w:jc w:val="right"/>
              <w:rPr>
                <w:sz w:val="22"/>
                <w:szCs w:val="20"/>
              </w:rPr>
            </w:pPr>
          </w:p>
        </w:tc>
        <w:tc>
          <w:tcPr>
            <w:tcW w:w="237" w:type="dxa"/>
            <w:shd w:val="clear" w:color="auto" w:fill="auto"/>
            <w:vAlign w:val="center"/>
          </w:tcPr>
          <w:p w:rsidR="00000000" w:rsidRDefault="00C03175">
            <w:pPr>
              <w:rPr>
                <w:sz w:val="22"/>
                <w:szCs w:val="20"/>
              </w:rPr>
            </w:pPr>
            <w:r>
              <w:rPr>
                <w:sz w:val="22"/>
                <w:szCs w:val="20"/>
              </w:rPr>
              <w:t>A</w:t>
            </w:r>
          </w:p>
        </w:tc>
        <w:tc>
          <w:tcPr>
            <w:tcW w:w="1049" w:type="dxa"/>
            <w:shd w:val="clear" w:color="auto" w:fill="auto"/>
            <w:vAlign w:val="center"/>
          </w:tcPr>
          <w:p w:rsidR="00000000" w:rsidRDefault="00C03175">
            <w:pPr>
              <w:rPr>
                <w:sz w:val="22"/>
                <w:szCs w:val="20"/>
              </w:rPr>
            </w:pPr>
            <w:r>
              <w:rPr>
                <w:sz w:val="22"/>
                <w:szCs w:val="20"/>
              </w:rPr>
              <w:t>Warrender</w:t>
            </w:r>
          </w:p>
        </w:tc>
        <w:tc>
          <w:tcPr>
            <w:tcW w:w="555" w:type="dxa"/>
            <w:shd w:val="clear" w:color="auto" w:fill="auto"/>
            <w:vAlign w:val="center"/>
          </w:tcPr>
          <w:p w:rsidR="00000000" w:rsidRDefault="00C03175">
            <w:pPr>
              <w:rPr>
                <w:sz w:val="22"/>
                <w:szCs w:val="20"/>
              </w:rPr>
            </w:pPr>
            <w:r>
              <w:rPr>
                <w:sz w:val="22"/>
                <w:szCs w:val="20"/>
              </w:rPr>
              <w:t>(59)</w:t>
            </w:r>
          </w:p>
        </w:tc>
        <w:tc>
          <w:tcPr>
            <w:tcW w:w="280" w:type="dxa"/>
            <w:shd w:val="clear" w:color="auto" w:fill="auto"/>
            <w:vAlign w:val="center"/>
          </w:tcPr>
          <w:p w:rsidR="00000000" w:rsidRDefault="00C03175">
            <w:pPr>
              <w:rPr>
                <w:sz w:val="22"/>
                <w:szCs w:val="20"/>
              </w:rPr>
            </w:pPr>
          </w:p>
        </w:tc>
        <w:tc>
          <w:tcPr>
            <w:tcW w:w="320" w:type="dxa"/>
            <w:shd w:val="clear" w:color="auto" w:fill="auto"/>
            <w:vAlign w:val="center"/>
          </w:tcPr>
          <w:p w:rsidR="00000000" w:rsidRDefault="00C03175">
            <w:pPr>
              <w:rPr>
                <w:sz w:val="22"/>
                <w:szCs w:val="20"/>
              </w:rPr>
            </w:pPr>
            <w:r>
              <w:rPr>
                <w:sz w:val="22"/>
                <w:szCs w:val="20"/>
              </w:rPr>
              <w:t>B</w:t>
            </w:r>
          </w:p>
        </w:tc>
        <w:tc>
          <w:tcPr>
            <w:tcW w:w="1128" w:type="dxa"/>
            <w:shd w:val="clear" w:color="auto" w:fill="auto"/>
            <w:vAlign w:val="center"/>
          </w:tcPr>
          <w:p w:rsidR="00000000" w:rsidRDefault="00C03175">
            <w:pPr>
              <w:rPr>
                <w:sz w:val="22"/>
                <w:szCs w:val="20"/>
              </w:rPr>
            </w:pPr>
            <w:r>
              <w:rPr>
                <w:sz w:val="22"/>
                <w:szCs w:val="20"/>
              </w:rPr>
              <w:t>Mowat</w:t>
            </w:r>
          </w:p>
        </w:tc>
        <w:tc>
          <w:tcPr>
            <w:tcW w:w="555" w:type="dxa"/>
            <w:shd w:val="clear" w:color="auto" w:fill="auto"/>
            <w:vAlign w:val="center"/>
          </w:tcPr>
          <w:p w:rsidR="00000000" w:rsidRDefault="00C03175">
            <w:pPr>
              <w:rPr>
                <w:sz w:val="22"/>
              </w:rPr>
            </w:pPr>
            <w:r>
              <w:rPr>
                <w:sz w:val="22"/>
                <w:szCs w:val="20"/>
              </w:rPr>
              <w:t>(50)</w:t>
            </w:r>
          </w:p>
        </w:tc>
        <w:tc>
          <w:tcPr>
            <w:tcW w:w="1871" w:type="dxa"/>
            <w:shd w:val="clear" w:color="auto" w:fill="auto"/>
            <w:vAlign w:val="center"/>
          </w:tcPr>
          <w:p w:rsidR="00000000" w:rsidRDefault="00C03175">
            <w:pPr>
              <w:rPr>
                <w:sz w:val="22"/>
              </w:rPr>
            </w:pPr>
            <w:r>
              <w:rPr>
                <w:sz w:val="22"/>
              </w:rPr>
              <w:t>Heriots 3rds</w:t>
            </w:r>
          </w:p>
        </w:tc>
        <w:tc>
          <w:tcPr>
            <w:tcW w:w="1420" w:type="dxa"/>
            <w:gridSpan w:val="3"/>
            <w:shd w:val="clear" w:color="auto" w:fill="auto"/>
            <w:vAlign w:val="center"/>
          </w:tcPr>
          <w:p w:rsidR="00000000" w:rsidRDefault="00C03175">
            <w:pPr>
              <w:rPr>
                <w:sz w:val="22"/>
                <w:szCs w:val="20"/>
              </w:rPr>
            </w:pPr>
            <w:r>
              <w:rPr>
                <w:sz w:val="22"/>
              </w:rPr>
              <w:t>16/05/09</w:t>
            </w:r>
          </w:p>
        </w:tc>
        <w:tc>
          <w:tcPr>
            <w:tcW w:w="213" w:type="dxa"/>
            <w:gridSpan w:val="2"/>
            <w:shd w:val="clear" w:color="auto" w:fill="auto"/>
          </w:tcPr>
          <w:p w:rsidR="00000000" w:rsidRDefault="00C03175">
            <w:pPr>
              <w:snapToGrid w:val="0"/>
              <w:rPr>
                <w:sz w:val="22"/>
                <w:szCs w:val="20"/>
              </w:rPr>
            </w:pPr>
          </w:p>
        </w:tc>
      </w:tr>
      <w:tr w:rsidR="00000000">
        <w:tc>
          <w:tcPr>
            <w:tcW w:w="892" w:type="dxa"/>
            <w:shd w:val="clear" w:color="auto" w:fill="auto"/>
            <w:vAlign w:val="center"/>
          </w:tcPr>
          <w:p w:rsidR="00000000" w:rsidRDefault="00C03175">
            <w:pPr>
              <w:jc w:val="right"/>
              <w:rPr>
                <w:sz w:val="22"/>
                <w:szCs w:val="20"/>
              </w:rPr>
            </w:pPr>
            <w:r>
              <w:rPr>
                <w:sz w:val="22"/>
                <w:szCs w:val="20"/>
              </w:rPr>
              <w:t>3</w:t>
            </w:r>
          </w:p>
        </w:tc>
        <w:tc>
          <w:tcPr>
            <w:tcW w:w="579" w:type="dxa"/>
            <w:shd w:val="clear" w:color="auto" w:fill="auto"/>
            <w:vAlign w:val="center"/>
          </w:tcPr>
          <w:p w:rsidR="00000000" w:rsidRDefault="00C03175">
            <w:pPr>
              <w:jc w:val="right"/>
              <w:rPr>
                <w:sz w:val="22"/>
                <w:szCs w:val="20"/>
              </w:rPr>
            </w:pPr>
            <w:r>
              <w:rPr>
                <w:sz w:val="22"/>
                <w:szCs w:val="20"/>
              </w:rPr>
              <w:t>123</w:t>
            </w:r>
          </w:p>
        </w:tc>
        <w:tc>
          <w:tcPr>
            <w:tcW w:w="133" w:type="dxa"/>
            <w:shd w:val="clear" w:color="auto" w:fill="auto"/>
            <w:vAlign w:val="center"/>
          </w:tcPr>
          <w:p w:rsidR="00000000" w:rsidRDefault="00C03175">
            <w:pPr>
              <w:jc w:val="right"/>
              <w:rPr>
                <w:sz w:val="22"/>
                <w:szCs w:val="20"/>
              </w:rPr>
            </w:pPr>
          </w:p>
        </w:tc>
        <w:tc>
          <w:tcPr>
            <w:tcW w:w="237" w:type="dxa"/>
            <w:shd w:val="clear" w:color="auto" w:fill="auto"/>
            <w:vAlign w:val="center"/>
          </w:tcPr>
          <w:p w:rsidR="00000000" w:rsidRDefault="00C03175">
            <w:pPr>
              <w:rPr>
                <w:sz w:val="22"/>
                <w:szCs w:val="20"/>
              </w:rPr>
            </w:pPr>
            <w:r>
              <w:rPr>
                <w:sz w:val="22"/>
                <w:szCs w:val="20"/>
              </w:rPr>
              <w:t>D</w:t>
            </w:r>
          </w:p>
        </w:tc>
        <w:tc>
          <w:tcPr>
            <w:tcW w:w="1049" w:type="dxa"/>
            <w:shd w:val="clear" w:color="auto" w:fill="auto"/>
            <w:vAlign w:val="center"/>
          </w:tcPr>
          <w:p w:rsidR="00000000" w:rsidRDefault="00C03175">
            <w:pPr>
              <w:rPr>
                <w:sz w:val="22"/>
                <w:szCs w:val="20"/>
              </w:rPr>
            </w:pPr>
            <w:r>
              <w:rPr>
                <w:sz w:val="22"/>
                <w:szCs w:val="20"/>
              </w:rPr>
              <w:t>Grewar</w:t>
            </w:r>
          </w:p>
        </w:tc>
        <w:tc>
          <w:tcPr>
            <w:tcW w:w="555" w:type="dxa"/>
            <w:shd w:val="clear" w:color="auto" w:fill="auto"/>
            <w:vAlign w:val="center"/>
          </w:tcPr>
          <w:p w:rsidR="00000000" w:rsidRDefault="00C03175">
            <w:pPr>
              <w:rPr>
                <w:sz w:val="22"/>
                <w:szCs w:val="20"/>
              </w:rPr>
            </w:pPr>
            <w:r>
              <w:rPr>
                <w:sz w:val="22"/>
                <w:szCs w:val="20"/>
              </w:rPr>
              <w:t>(70)</w:t>
            </w:r>
          </w:p>
        </w:tc>
        <w:tc>
          <w:tcPr>
            <w:tcW w:w="280" w:type="dxa"/>
            <w:shd w:val="clear" w:color="auto" w:fill="auto"/>
            <w:vAlign w:val="center"/>
          </w:tcPr>
          <w:p w:rsidR="00000000" w:rsidRDefault="00C03175">
            <w:pPr>
              <w:rPr>
                <w:sz w:val="22"/>
                <w:szCs w:val="20"/>
              </w:rPr>
            </w:pPr>
          </w:p>
        </w:tc>
        <w:tc>
          <w:tcPr>
            <w:tcW w:w="320" w:type="dxa"/>
            <w:shd w:val="clear" w:color="auto" w:fill="auto"/>
            <w:vAlign w:val="center"/>
          </w:tcPr>
          <w:p w:rsidR="00000000" w:rsidRDefault="00C03175">
            <w:pPr>
              <w:rPr>
                <w:sz w:val="22"/>
                <w:szCs w:val="20"/>
              </w:rPr>
            </w:pPr>
            <w:r>
              <w:rPr>
                <w:sz w:val="22"/>
                <w:szCs w:val="20"/>
              </w:rPr>
              <w:t>D</w:t>
            </w:r>
          </w:p>
        </w:tc>
        <w:tc>
          <w:tcPr>
            <w:tcW w:w="1128" w:type="dxa"/>
            <w:shd w:val="clear" w:color="auto" w:fill="auto"/>
            <w:vAlign w:val="center"/>
          </w:tcPr>
          <w:p w:rsidR="00000000" w:rsidRDefault="00C03175">
            <w:pPr>
              <w:rPr>
                <w:sz w:val="22"/>
                <w:szCs w:val="20"/>
              </w:rPr>
            </w:pPr>
            <w:r>
              <w:rPr>
                <w:sz w:val="22"/>
                <w:szCs w:val="20"/>
              </w:rPr>
              <w:t>Galloway</w:t>
            </w:r>
          </w:p>
        </w:tc>
        <w:tc>
          <w:tcPr>
            <w:tcW w:w="555" w:type="dxa"/>
            <w:shd w:val="clear" w:color="auto" w:fill="auto"/>
            <w:vAlign w:val="center"/>
          </w:tcPr>
          <w:p w:rsidR="00000000" w:rsidRDefault="00C03175">
            <w:pPr>
              <w:rPr>
                <w:sz w:val="22"/>
                <w:szCs w:val="20"/>
              </w:rPr>
            </w:pPr>
            <w:r>
              <w:rPr>
                <w:sz w:val="22"/>
                <w:szCs w:val="20"/>
              </w:rPr>
              <w:t>(75*)</w:t>
            </w:r>
          </w:p>
        </w:tc>
        <w:tc>
          <w:tcPr>
            <w:tcW w:w="1871" w:type="dxa"/>
            <w:shd w:val="clear" w:color="auto" w:fill="auto"/>
            <w:vAlign w:val="center"/>
          </w:tcPr>
          <w:p w:rsidR="00000000" w:rsidRDefault="00C03175">
            <w:pPr>
              <w:rPr>
                <w:sz w:val="22"/>
                <w:szCs w:val="20"/>
              </w:rPr>
            </w:pPr>
            <w:r>
              <w:rPr>
                <w:sz w:val="22"/>
                <w:szCs w:val="20"/>
              </w:rPr>
              <w:t>Edinburgh III</w:t>
            </w:r>
          </w:p>
        </w:tc>
        <w:tc>
          <w:tcPr>
            <w:tcW w:w="1420" w:type="dxa"/>
            <w:gridSpan w:val="3"/>
            <w:shd w:val="clear" w:color="auto" w:fill="auto"/>
            <w:vAlign w:val="center"/>
          </w:tcPr>
          <w:p w:rsidR="00000000" w:rsidRDefault="00C03175">
            <w:pPr>
              <w:rPr>
                <w:sz w:val="22"/>
                <w:szCs w:val="20"/>
              </w:rPr>
            </w:pPr>
            <w:r>
              <w:rPr>
                <w:sz w:val="22"/>
                <w:szCs w:val="20"/>
              </w:rPr>
              <w:t>26/06/10</w:t>
            </w:r>
          </w:p>
        </w:tc>
        <w:tc>
          <w:tcPr>
            <w:tcW w:w="213" w:type="dxa"/>
            <w:gridSpan w:val="2"/>
            <w:shd w:val="clear" w:color="auto" w:fill="auto"/>
          </w:tcPr>
          <w:p w:rsidR="00000000" w:rsidRDefault="00C03175">
            <w:pPr>
              <w:snapToGrid w:val="0"/>
              <w:rPr>
                <w:sz w:val="22"/>
                <w:szCs w:val="20"/>
              </w:rPr>
            </w:pPr>
          </w:p>
        </w:tc>
      </w:tr>
      <w:tr w:rsidR="00000000">
        <w:tblPrEx>
          <w:tblCellMar>
            <w:top w:w="24" w:type="dxa"/>
            <w:left w:w="24" w:type="dxa"/>
            <w:bottom w:w="24" w:type="dxa"/>
            <w:right w:w="24" w:type="dxa"/>
          </w:tblCellMar>
        </w:tblPrEx>
        <w:tc>
          <w:tcPr>
            <w:tcW w:w="892" w:type="dxa"/>
            <w:shd w:val="clear" w:color="auto" w:fill="auto"/>
            <w:vAlign w:val="center"/>
          </w:tcPr>
          <w:p w:rsidR="00000000" w:rsidRDefault="00C03175">
            <w:pPr>
              <w:jc w:val="right"/>
              <w:rPr>
                <w:sz w:val="22"/>
                <w:szCs w:val="20"/>
              </w:rPr>
            </w:pPr>
            <w:r>
              <w:rPr>
                <w:sz w:val="22"/>
                <w:szCs w:val="20"/>
              </w:rPr>
              <w:t>4</w:t>
            </w:r>
          </w:p>
        </w:tc>
        <w:tc>
          <w:tcPr>
            <w:tcW w:w="579" w:type="dxa"/>
            <w:shd w:val="clear" w:color="auto" w:fill="auto"/>
            <w:vAlign w:val="center"/>
          </w:tcPr>
          <w:p w:rsidR="00000000" w:rsidRDefault="00C03175">
            <w:pPr>
              <w:jc w:val="right"/>
              <w:rPr>
                <w:sz w:val="22"/>
                <w:szCs w:val="20"/>
              </w:rPr>
            </w:pPr>
            <w:r>
              <w:rPr>
                <w:sz w:val="22"/>
                <w:szCs w:val="20"/>
              </w:rPr>
              <w:t>123</w:t>
            </w:r>
          </w:p>
        </w:tc>
        <w:tc>
          <w:tcPr>
            <w:tcW w:w="133" w:type="dxa"/>
            <w:shd w:val="clear" w:color="auto" w:fill="auto"/>
            <w:vAlign w:val="center"/>
          </w:tcPr>
          <w:p w:rsidR="00000000" w:rsidRDefault="00C03175">
            <w:pPr>
              <w:jc w:val="right"/>
              <w:rPr>
                <w:sz w:val="22"/>
                <w:szCs w:val="20"/>
              </w:rPr>
            </w:pPr>
          </w:p>
        </w:tc>
        <w:tc>
          <w:tcPr>
            <w:tcW w:w="237" w:type="dxa"/>
            <w:shd w:val="clear" w:color="auto" w:fill="auto"/>
            <w:vAlign w:val="center"/>
          </w:tcPr>
          <w:p w:rsidR="00000000" w:rsidRDefault="00C03175">
            <w:pPr>
              <w:rPr>
                <w:sz w:val="22"/>
                <w:szCs w:val="20"/>
              </w:rPr>
            </w:pPr>
            <w:r>
              <w:rPr>
                <w:sz w:val="22"/>
                <w:szCs w:val="20"/>
              </w:rPr>
              <w:t>D</w:t>
            </w:r>
          </w:p>
        </w:tc>
        <w:tc>
          <w:tcPr>
            <w:tcW w:w="1049" w:type="dxa"/>
            <w:shd w:val="clear" w:color="auto" w:fill="auto"/>
            <w:vAlign w:val="center"/>
          </w:tcPr>
          <w:p w:rsidR="00000000" w:rsidRDefault="00C03175">
            <w:pPr>
              <w:rPr>
                <w:sz w:val="22"/>
                <w:szCs w:val="20"/>
              </w:rPr>
            </w:pPr>
            <w:r>
              <w:rPr>
                <w:sz w:val="22"/>
                <w:szCs w:val="20"/>
              </w:rPr>
              <w:t>Galloway</w:t>
            </w:r>
          </w:p>
        </w:tc>
        <w:tc>
          <w:tcPr>
            <w:tcW w:w="555" w:type="dxa"/>
            <w:shd w:val="clear" w:color="auto" w:fill="auto"/>
            <w:vAlign w:val="center"/>
          </w:tcPr>
          <w:p w:rsidR="00000000" w:rsidRDefault="00C03175">
            <w:pPr>
              <w:rPr>
                <w:sz w:val="22"/>
                <w:szCs w:val="20"/>
              </w:rPr>
            </w:pPr>
            <w:r>
              <w:rPr>
                <w:sz w:val="22"/>
                <w:szCs w:val="20"/>
              </w:rPr>
              <w:t>(32*)</w:t>
            </w:r>
          </w:p>
        </w:tc>
        <w:tc>
          <w:tcPr>
            <w:tcW w:w="280" w:type="dxa"/>
            <w:shd w:val="clear" w:color="auto" w:fill="auto"/>
            <w:vAlign w:val="center"/>
          </w:tcPr>
          <w:p w:rsidR="00000000" w:rsidRDefault="00C03175">
            <w:pPr>
              <w:rPr>
                <w:sz w:val="22"/>
                <w:szCs w:val="20"/>
              </w:rPr>
            </w:pPr>
          </w:p>
        </w:tc>
        <w:tc>
          <w:tcPr>
            <w:tcW w:w="320" w:type="dxa"/>
            <w:shd w:val="clear" w:color="auto" w:fill="auto"/>
            <w:vAlign w:val="center"/>
          </w:tcPr>
          <w:p w:rsidR="00000000" w:rsidRDefault="00C03175">
            <w:pPr>
              <w:rPr>
                <w:sz w:val="22"/>
                <w:szCs w:val="20"/>
              </w:rPr>
            </w:pPr>
            <w:r>
              <w:rPr>
                <w:sz w:val="22"/>
                <w:szCs w:val="20"/>
              </w:rPr>
              <w:t>I</w:t>
            </w:r>
          </w:p>
        </w:tc>
        <w:tc>
          <w:tcPr>
            <w:tcW w:w="1128" w:type="dxa"/>
            <w:shd w:val="clear" w:color="auto" w:fill="auto"/>
            <w:vAlign w:val="center"/>
          </w:tcPr>
          <w:p w:rsidR="00000000" w:rsidRDefault="00C03175">
            <w:pPr>
              <w:rPr>
                <w:sz w:val="22"/>
                <w:szCs w:val="20"/>
              </w:rPr>
            </w:pPr>
            <w:r>
              <w:rPr>
                <w:sz w:val="22"/>
                <w:szCs w:val="20"/>
              </w:rPr>
              <w:t>Brown</w:t>
            </w:r>
          </w:p>
        </w:tc>
        <w:tc>
          <w:tcPr>
            <w:tcW w:w="555" w:type="dxa"/>
            <w:shd w:val="clear" w:color="auto" w:fill="auto"/>
            <w:vAlign w:val="center"/>
          </w:tcPr>
          <w:p w:rsidR="00000000" w:rsidRDefault="00C03175">
            <w:pPr>
              <w:rPr>
                <w:sz w:val="22"/>
              </w:rPr>
            </w:pPr>
            <w:r>
              <w:rPr>
                <w:sz w:val="22"/>
                <w:szCs w:val="20"/>
              </w:rPr>
              <w:t>(30)</w:t>
            </w:r>
          </w:p>
        </w:tc>
        <w:tc>
          <w:tcPr>
            <w:tcW w:w="1932" w:type="dxa"/>
            <w:gridSpan w:val="2"/>
            <w:shd w:val="clear" w:color="auto" w:fill="auto"/>
            <w:vAlign w:val="center"/>
          </w:tcPr>
          <w:p w:rsidR="00000000" w:rsidRDefault="00C03175">
            <w:pPr>
              <w:pStyle w:val="Heading2"/>
              <w:numPr>
                <w:ilvl w:val="1"/>
                <w:numId w:val="2"/>
              </w:numPr>
              <w:jc w:val="left"/>
            </w:pPr>
            <w:r>
              <w:rPr>
                <w:b w:val="0"/>
                <w:bCs w:val="0"/>
              </w:rPr>
              <w:t>Clackmannan Co II</w:t>
            </w:r>
          </w:p>
        </w:tc>
        <w:tc>
          <w:tcPr>
            <w:tcW w:w="1572" w:type="dxa"/>
            <w:gridSpan w:val="4"/>
            <w:shd w:val="clear" w:color="auto" w:fill="auto"/>
            <w:vAlign w:val="center"/>
          </w:tcPr>
          <w:p w:rsidR="00000000" w:rsidRDefault="00C03175">
            <w:r>
              <w:rPr>
                <w:sz w:val="22"/>
                <w:szCs w:val="20"/>
              </w:rPr>
              <w:t>31/07/10</w:t>
            </w:r>
          </w:p>
        </w:tc>
      </w:tr>
      <w:tr w:rsidR="00000000">
        <w:tc>
          <w:tcPr>
            <w:tcW w:w="892" w:type="dxa"/>
            <w:shd w:val="clear" w:color="auto" w:fill="auto"/>
            <w:vAlign w:val="center"/>
          </w:tcPr>
          <w:p w:rsidR="00000000" w:rsidRDefault="00C03175">
            <w:pPr>
              <w:jc w:val="right"/>
              <w:rPr>
                <w:sz w:val="22"/>
                <w:szCs w:val="20"/>
              </w:rPr>
            </w:pPr>
            <w:r>
              <w:rPr>
                <w:sz w:val="22"/>
                <w:szCs w:val="20"/>
              </w:rPr>
              <w:t>5</w:t>
            </w:r>
          </w:p>
        </w:tc>
        <w:tc>
          <w:tcPr>
            <w:tcW w:w="579" w:type="dxa"/>
            <w:shd w:val="clear" w:color="auto" w:fill="auto"/>
            <w:vAlign w:val="center"/>
          </w:tcPr>
          <w:p w:rsidR="00000000" w:rsidRDefault="00C03175">
            <w:pPr>
              <w:jc w:val="right"/>
              <w:rPr>
                <w:sz w:val="22"/>
                <w:szCs w:val="20"/>
              </w:rPr>
            </w:pPr>
            <w:r>
              <w:rPr>
                <w:sz w:val="22"/>
                <w:szCs w:val="20"/>
              </w:rPr>
              <w:t>114</w:t>
            </w:r>
          </w:p>
        </w:tc>
        <w:tc>
          <w:tcPr>
            <w:tcW w:w="133" w:type="dxa"/>
            <w:shd w:val="clear" w:color="auto" w:fill="auto"/>
            <w:vAlign w:val="center"/>
          </w:tcPr>
          <w:p w:rsidR="00000000" w:rsidRDefault="00C03175">
            <w:pPr>
              <w:jc w:val="right"/>
              <w:rPr>
                <w:sz w:val="22"/>
                <w:szCs w:val="20"/>
              </w:rPr>
            </w:pPr>
          </w:p>
        </w:tc>
        <w:tc>
          <w:tcPr>
            <w:tcW w:w="237" w:type="dxa"/>
            <w:shd w:val="clear" w:color="auto" w:fill="auto"/>
            <w:vAlign w:val="center"/>
          </w:tcPr>
          <w:p w:rsidR="00000000" w:rsidRDefault="00C03175">
            <w:pPr>
              <w:rPr>
                <w:sz w:val="22"/>
                <w:szCs w:val="20"/>
              </w:rPr>
            </w:pPr>
            <w:r>
              <w:rPr>
                <w:sz w:val="22"/>
                <w:szCs w:val="20"/>
              </w:rPr>
              <w:t xml:space="preserve">G  </w:t>
            </w:r>
          </w:p>
        </w:tc>
        <w:tc>
          <w:tcPr>
            <w:tcW w:w="1049" w:type="dxa"/>
            <w:shd w:val="clear" w:color="auto" w:fill="auto"/>
            <w:vAlign w:val="center"/>
          </w:tcPr>
          <w:p w:rsidR="00000000" w:rsidRDefault="00C03175">
            <w:pPr>
              <w:rPr>
                <w:sz w:val="22"/>
                <w:szCs w:val="20"/>
              </w:rPr>
            </w:pPr>
            <w:r>
              <w:rPr>
                <w:sz w:val="22"/>
                <w:szCs w:val="20"/>
              </w:rPr>
              <w:t>Murdoch</w:t>
            </w:r>
          </w:p>
        </w:tc>
        <w:tc>
          <w:tcPr>
            <w:tcW w:w="555" w:type="dxa"/>
            <w:shd w:val="clear" w:color="auto" w:fill="auto"/>
            <w:vAlign w:val="center"/>
          </w:tcPr>
          <w:p w:rsidR="00000000" w:rsidRDefault="00C03175">
            <w:pPr>
              <w:rPr>
                <w:sz w:val="22"/>
                <w:szCs w:val="20"/>
              </w:rPr>
            </w:pPr>
            <w:r>
              <w:rPr>
                <w:sz w:val="22"/>
                <w:szCs w:val="20"/>
              </w:rPr>
              <w:t>(117)</w:t>
            </w:r>
          </w:p>
        </w:tc>
        <w:tc>
          <w:tcPr>
            <w:tcW w:w="280" w:type="dxa"/>
            <w:shd w:val="clear" w:color="auto" w:fill="auto"/>
            <w:vAlign w:val="center"/>
          </w:tcPr>
          <w:p w:rsidR="00000000" w:rsidRDefault="00C03175">
            <w:pPr>
              <w:rPr>
                <w:sz w:val="22"/>
                <w:szCs w:val="20"/>
              </w:rPr>
            </w:pPr>
          </w:p>
        </w:tc>
        <w:tc>
          <w:tcPr>
            <w:tcW w:w="320" w:type="dxa"/>
            <w:shd w:val="clear" w:color="auto" w:fill="auto"/>
            <w:vAlign w:val="center"/>
          </w:tcPr>
          <w:p w:rsidR="00000000" w:rsidRDefault="00C03175">
            <w:pPr>
              <w:rPr>
                <w:sz w:val="22"/>
                <w:szCs w:val="20"/>
              </w:rPr>
            </w:pPr>
            <w:r>
              <w:rPr>
                <w:sz w:val="22"/>
                <w:szCs w:val="20"/>
              </w:rPr>
              <w:t>A</w:t>
            </w:r>
          </w:p>
        </w:tc>
        <w:tc>
          <w:tcPr>
            <w:tcW w:w="1128" w:type="dxa"/>
            <w:shd w:val="clear" w:color="auto" w:fill="auto"/>
            <w:vAlign w:val="center"/>
          </w:tcPr>
          <w:p w:rsidR="00000000" w:rsidRDefault="00C03175">
            <w:pPr>
              <w:rPr>
                <w:sz w:val="22"/>
                <w:szCs w:val="20"/>
              </w:rPr>
            </w:pPr>
            <w:r>
              <w:rPr>
                <w:sz w:val="22"/>
                <w:szCs w:val="20"/>
              </w:rPr>
              <w:t>Tocher</w:t>
            </w:r>
          </w:p>
        </w:tc>
        <w:tc>
          <w:tcPr>
            <w:tcW w:w="555" w:type="dxa"/>
            <w:shd w:val="clear" w:color="auto" w:fill="auto"/>
            <w:vAlign w:val="center"/>
          </w:tcPr>
          <w:p w:rsidR="00000000" w:rsidRDefault="00C03175">
            <w:pPr>
              <w:rPr>
                <w:sz w:val="22"/>
                <w:szCs w:val="20"/>
              </w:rPr>
            </w:pPr>
            <w:r>
              <w:rPr>
                <w:sz w:val="22"/>
                <w:szCs w:val="20"/>
              </w:rPr>
              <w:t>(32)</w:t>
            </w:r>
          </w:p>
        </w:tc>
        <w:tc>
          <w:tcPr>
            <w:tcW w:w="1871" w:type="dxa"/>
            <w:shd w:val="clear" w:color="auto" w:fill="auto"/>
            <w:vAlign w:val="center"/>
          </w:tcPr>
          <w:p w:rsidR="00000000" w:rsidRDefault="00C03175">
            <w:pPr>
              <w:rPr>
                <w:sz w:val="22"/>
                <w:szCs w:val="20"/>
              </w:rPr>
            </w:pPr>
            <w:r>
              <w:rPr>
                <w:sz w:val="22"/>
                <w:szCs w:val="20"/>
              </w:rPr>
              <w:t>Edin Uni Staff</w:t>
            </w:r>
          </w:p>
        </w:tc>
        <w:tc>
          <w:tcPr>
            <w:tcW w:w="1420" w:type="dxa"/>
            <w:gridSpan w:val="3"/>
            <w:shd w:val="clear" w:color="auto" w:fill="auto"/>
            <w:vAlign w:val="center"/>
          </w:tcPr>
          <w:p w:rsidR="00000000" w:rsidRDefault="00C03175">
            <w:pPr>
              <w:rPr>
                <w:sz w:val="22"/>
                <w:szCs w:val="20"/>
              </w:rPr>
            </w:pPr>
            <w:r>
              <w:rPr>
                <w:sz w:val="22"/>
                <w:szCs w:val="20"/>
              </w:rPr>
              <w:t>05/05/07</w:t>
            </w:r>
          </w:p>
        </w:tc>
        <w:tc>
          <w:tcPr>
            <w:tcW w:w="213" w:type="dxa"/>
            <w:gridSpan w:val="2"/>
            <w:shd w:val="clear" w:color="auto" w:fill="auto"/>
          </w:tcPr>
          <w:p w:rsidR="00000000" w:rsidRDefault="00C03175">
            <w:pPr>
              <w:snapToGrid w:val="0"/>
              <w:rPr>
                <w:sz w:val="22"/>
                <w:szCs w:val="20"/>
              </w:rPr>
            </w:pPr>
          </w:p>
        </w:tc>
      </w:tr>
      <w:tr w:rsidR="00000000">
        <w:tc>
          <w:tcPr>
            <w:tcW w:w="892" w:type="dxa"/>
            <w:shd w:val="clear" w:color="auto" w:fill="auto"/>
            <w:vAlign w:val="center"/>
          </w:tcPr>
          <w:p w:rsidR="00000000" w:rsidRDefault="00C03175">
            <w:pPr>
              <w:jc w:val="right"/>
              <w:rPr>
                <w:sz w:val="22"/>
                <w:szCs w:val="20"/>
              </w:rPr>
            </w:pPr>
            <w:r>
              <w:rPr>
                <w:sz w:val="22"/>
                <w:szCs w:val="20"/>
              </w:rPr>
              <w:t>6</w:t>
            </w:r>
          </w:p>
        </w:tc>
        <w:tc>
          <w:tcPr>
            <w:tcW w:w="579" w:type="dxa"/>
            <w:shd w:val="clear" w:color="auto" w:fill="auto"/>
            <w:vAlign w:val="center"/>
          </w:tcPr>
          <w:p w:rsidR="00000000" w:rsidRDefault="00C03175">
            <w:pPr>
              <w:jc w:val="right"/>
              <w:rPr>
                <w:sz w:val="22"/>
                <w:szCs w:val="20"/>
              </w:rPr>
            </w:pPr>
            <w:r>
              <w:rPr>
                <w:sz w:val="22"/>
                <w:szCs w:val="20"/>
              </w:rPr>
              <w:t>105</w:t>
            </w:r>
          </w:p>
        </w:tc>
        <w:tc>
          <w:tcPr>
            <w:tcW w:w="133" w:type="dxa"/>
            <w:shd w:val="clear" w:color="auto" w:fill="auto"/>
            <w:vAlign w:val="center"/>
          </w:tcPr>
          <w:p w:rsidR="00000000" w:rsidRDefault="00C03175">
            <w:pPr>
              <w:jc w:val="right"/>
              <w:rPr>
                <w:sz w:val="22"/>
                <w:szCs w:val="20"/>
              </w:rPr>
            </w:pPr>
          </w:p>
        </w:tc>
        <w:tc>
          <w:tcPr>
            <w:tcW w:w="237" w:type="dxa"/>
            <w:shd w:val="clear" w:color="auto" w:fill="auto"/>
            <w:vAlign w:val="center"/>
          </w:tcPr>
          <w:p w:rsidR="00000000" w:rsidRDefault="00C03175">
            <w:pPr>
              <w:rPr>
                <w:sz w:val="22"/>
                <w:szCs w:val="20"/>
              </w:rPr>
            </w:pPr>
            <w:r>
              <w:rPr>
                <w:sz w:val="22"/>
                <w:szCs w:val="20"/>
              </w:rPr>
              <w:t>G</w:t>
            </w:r>
          </w:p>
        </w:tc>
        <w:tc>
          <w:tcPr>
            <w:tcW w:w="1049" w:type="dxa"/>
            <w:shd w:val="clear" w:color="auto" w:fill="auto"/>
            <w:vAlign w:val="center"/>
          </w:tcPr>
          <w:p w:rsidR="00000000" w:rsidRDefault="00C03175">
            <w:pPr>
              <w:rPr>
                <w:sz w:val="22"/>
                <w:szCs w:val="20"/>
              </w:rPr>
            </w:pPr>
            <w:r>
              <w:rPr>
                <w:sz w:val="22"/>
                <w:szCs w:val="20"/>
              </w:rPr>
              <w:t>Murdoch</w:t>
            </w:r>
          </w:p>
        </w:tc>
        <w:tc>
          <w:tcPr>
            <w:tcW w:w="555" w:type="dxa"/>
            <w:shd w:val="clear" w:color="auto" w:fill="auto"/>
            <w:vAlign w:val="center"/>
          </w:tcPr>
          <w:p w:rsidR="00000000" w:rsidRDefault="00C03175">
            <w:pPr>
              <w:rPr>
                <w:sz w:val="22"/>
                <w:szCs w:val="20"/>
              </w:rPr>
            </w:pPr>
            <w:r>
              <w:rPr>
                <w:sz w:val="22"/>
                <w:szCs w:val="20"/>
              </w:rPr>
              <w:t>(109)</w:t>
            </w:r>
          </w:p>
        </w:tc>
        <w:tc>
          <w:tcPr>
            <w:tcW w:w="280" w:type="dxa"/>
            <w:shd w:val="clear" w:color="auto" w:fill="auto"/>
            <w:vAlign w:val="center"/>
          </w:tcPr>
          <w:p w:rsidR="00000000" w:rsidRDefault="00C03175">
            <w:pPr>
              <w:rPr>
                <w:sz w:val="22"/>
                <w:szCs w:val="20"/>
              </w:rPr>
            </w:pPr>
          </w:p>
        </w:tc>
        <w:tc>
          <w:tcPr>
            <w:tcW w:w="320" w:type="dxa"/>
            <w:shd w:val="clear" w:color="auto" w:fill="auto"/>
            <w:vAlign w:val="center"/>
          </w:tcPr>
          <w:p w:rsidR="00000000" w:rsidRDefault="00C03175">
            <w:pPr>
              <w:rPr>
                <w:sz w:val="22"/>
                <w:szCs w:val="20"/>
              </w:rPr>
            </w:pPr>
            <w:r>
              <w:rPr>
                <w:sz w:val="22"/>
                <w:szCs w:val="20"/>
              </w:rPr>
              <w:t xml:space="preserve">D  </w:t>
            </w:r>
          </w:p>
        </w:tc>
        <w:tc>
          <w:tcPr>
            <w:tcW w:w="1128" w:type="dxa"/>
            <w:shd w:val="clear" w:color="auto" w:fill="auto"/>
            <w:vAlign w:val="center"/>
          </w:tcPr>
          <w:p w:rsidR="00000000" w:rsidRDefault="00C03175">
            <w:pPr>
              <w:rPr>
                <w:sz w:val="22"/>
                <w:szCs w:val="20"/>
              </w:rPr>
            </w:pPr>
            <w:r>
              <w:rPr>
                <w:sz w:val="22"/>
                <w:szCs w:val="20"/>
              </w:rPr>
              <w:t>Galloway</w:t>
            </w:r>
          </w:p>
        </w:tc>
        <w:tc>
          <w:tcPr>
            <w:tcW w:w="555" w:type="dxa"/>
            <w:shd w:val="clear" w:color="auto" w:fill="auto"/>
            <w:vAlign w:val="center"/>
          </w:tcPr>
          <w:p w:rsidR="00000000" w:rsidRDefault="00C03175">
            <w:pPr>
              <w:rPr>
                <w:sz w:val="22"/>
                <w:szCs w:val="20"/>
              </w:rPr>
            </w:pPr>
            <w:r>
              <w:rPr>
                <w:sz w:val="22"/>
                <w:szCs w:val="20"/>
              </w:rPr>
              <w:t>(44)</w:t>
            </w:r>
          </w:p>
        </w:tc>
        <w:tc>
          <w:tcPr>
            <w:tcW w:w="1871" w:type="dxa"/>
            <w:shd w:val="clear" w:color="auto" w:fill="auto"/>
            <w:vAlign w:val="center"/>
          </w:tcPr>
          <w:p w:rsidR="00000000" w:rsidRDefault="00C03175">
            <w:pPr>
              <w:rPr>
                <w:sz w:val="22"/>
                <w:szCs w:val="20"/>
              </w:rPr>
            </w:pPr>
            <w:r>
              <w:rPr>
                <w:sz w:val="22"/>
                <w:szCs w:val="20"/>
              </w:rPr>
              <w:t>Kismet 1st</w:t>
            </w:r>
          </w:p>
        </w:tc>
        <w:tc>
          <w:tcPr>
            <w:tcW w:w="1420" w:type="dxa"/>
            <w:gridSpan w:val="3"/>
            <w:shd w:val="clear" w:color="auto" w:fill="auto"/>
            <w:vAlign w:val="center"/>
          </w:tcPr>
          <w:p w:rsidR="00000000" w:rsidRDefault="00C03175">
            <w:pPr>
              <w:rPr>
                <w:sz w:val="22"/>
                <w:szCs w:val="20"/>
              </w:rPr>
            </w:pPr>
            <w:r>
              <w:rPr>
                <w:sz w:val="22"/>
                <w:szCs w:val="20"/>
              </w:rPr>
              <w:t>26/05/07</w:t>
            </w:r>
          </w:p>
        </w:tc>
        <w:tc>
          <w:tcPr>
            <w:tcW w:w="213" w:type="dxa"/>
            <w:gridSpan w:val="2"/>
            <w:shd w:val="clear" w:color="auto" w:fill="auto"/>
          </w:tcPr>
          <w:p w:rsidR="00000000" w:rsidRDefault="00C03175">
            <w:pPr>
              <w:snapToGrid w:val="0"/>
              <w:rPr>
                <w:sz w:val="22"/>
                <w:szCs w:val="20"/>
              </w:rPr>
            </w:pPr>
          </w:p>
        </w:tc>
      </w:tr>
      <w:tr w:rsidR="00000000">
        <w:tc>
          <w:tcPr>
            <w:tcW w:w="892" w:type="dxa"/>
            <w:shd w:val="clear" w:color="auto" w:fill="auto"/>
            <w:vAlign w:val="center"/>
          </w:tcPr>
          <w:p w:rsidR="00000000" w:rsidRDefault="00C03175">
            <w:pPr>
              <w:jc w:val="right"/>
              <w:rPr>
                <w:sz w:val="22"/>
                <w:szCs w:val="20"/>
              </w:rPr>
            </w:pPr>
            <w:r>
              <w:rPr>
                <w:sz w:val="22"/>
                <w:szCs w:val="20"/>
              </w:rPr>
              <w:t>7</w:t>
            </w:r>
          </w:p>
        </w:tc>
        <w:tc>
          <w:tcPr>
            <w:tcW w:w="579" w:type="dxa"/>
            <w:shd w:val="clear" w:color="auto" w:fill="auto"/>
            <w:vAlign w:val="center"/>
          </w:tcPr>
          <w:p w:rsidR="00000000" w:rsidRDefault="00C03175">
            <w:pPr>
              <w:jc w:val="right"/>
              <w:rPr>
                <w:sz w:val="22"/>
                <w:szCs w:val="20"/>
              </w:rPr>
            </w:pPr>
            <w:r>
              <w:rPr>
                <w:sz w:val="22"/>
                <w:szCs w:val="20"/>
              </w:rPr>
              <w:t>68*</w:t>
            </w:r>
          </w:p>
        </w:tc>
        <w:tc>
          <w:tcPr>
            <w:tcW w:w="133" w:type="dxa"/>
            <w:shd w:val="clear" w:color="auto" w:fill="auto"/>
            <w:vAlign w:val="center"/>
          </w:tcPr>
          <w:p w:rsidR="00000000" w:rsidRDefault="00C03175">
            <w:pPr>
              <w:jc w:val="right"/>
              <w:rPr>
                <w:sz w:val="22"/>
                <w:szCs w:val="20"/>
              </w:rPr>
            </w:pPr>
          </w:p>
        </w:tc>
        <w:tc>
          <w:tcPr>
            <w:tcW w:w="237" w:type="dxa"/>
            <w:shd w:val="clear" w:color="auto" w:fill="auto"/>
            <w:vAlign w:val="center"/>
          </w:tcPr>
          <w:p w:rsidR="00000000" w:rsidRDefault="00C03175">
            <w:pPr>
              <w:rPr>
                <w:sz w:val="22"/>
                <w:szCs w:val="20"/>
              </w:rPr>
            </w:pPr>
            <w:r>
              <w:rPr>
                <w:sz w:val="22"/>
                <w:szCs w:val="20"/>
              </w:rPr>
              <w:t>I</w:t>
            </w:r>
          </w:p>
        </w:tc>
        <w:tc>
          <w:tcPr>
            <w:tcW w:w="1049" w:type="dxa"/>
            <w:shd w:val="clear" w:color="auto" w:fill="auto"/>
            <w:vAlign w:val="center"/>
          </w:tcPr>
          <w:p w:rsidR="00000000" w:rsidRDefault="00C03175">
            <w:pPr>
              <w:rPr>
                <w:sz w:val="22"/>
                <w:szCs w:val="20"/>
              </w:rPr>
            </w:pPr>
            <w:r>
              <w:rPr>
                <w:sz w:val="22"/>
                <w:szCs w:val="20"/>
              </w:rPr>
              <w:t>Brown</w:t>
            </w:r>
          </w:p>
        </w:tc>
        <w:tc>
          <w:tcPr>
            <w:tcW w:w="555" w:type="dxa"/>
            <w:shd w:val="clear" w:color="auto" w:fill="auto"/>
            <w:vAlign w:val="center"/>
          </w:tcPr>
          <w:p w:rsidR="00000000" w:rsidRDefault="00C03175">
            <w:pPr>
              <w:rPr>
                <w:sz w:val="22"/>
                <w:szCs w:val="20"/>
              </w:rPr>
            </w:pPr>
            <w:r>
              <w:rPr>
                <w:sz w:val="22"/>
                <w:szCs w:val="20"/>
              </w:rPr>
              <w:t>(63)</w:t>
            </w:r>
          </w:p>
        </w:tc>
        <w:tc>
          <w:tcPr>
            <w:tcW w:w="280" w:type="dxa"/>
            <w:shd w:val="clear" w:color="auto" w:fill="auto"/>
            <w:vAlign w:val="center"/>
          </w:tcPr>
          <w:p w:rsidR="00000000" w:rsidRDefault="00C03175">
            <w:pPr>
              <w:rPr>
                <w:sz w:val="22"/>
                <w:szCs w:val="20"/>
              </w:rPr>
            </w:pPr>
          </w:p>
        </w:tc>
        <w:tc>
          <w:tcPr>
            <w:tcW w:w="320" w:type="dxa"/>
            <w:shd w:val="clear" w:color="auto" w:fill="auto"/>
            <w:vAlign w:val="center"/>
          </w:tcPr>
          <w:p w:rsidR="00000000" w:rsidRDefault="00C03175">
            <w:pPr>
              <w:rPr>
                <w:sz w:val="22"/>
                <w:szCs w:val="20"/>
              </w:rPr>
            </w:pPr>
            <w:r>
              <w:rPr>
                <w:sz w:val="22"/>
                <w:szCs w:val="20"/>
              </w:rPr>
              <w:t xml:space="preserve">P  </w:t>
            </w:r>
          </w:p>
        </w:tc>
        <w:tc>
          <w:tcPr>
            <w:tcW w:w="1128" w:type="dxa"/>
            <w:shd w:val="clear" w:color="auto" w:fill="auto"/>
            <w:vAlign w:val="center"/>
          </w:tcPr>
          <w:p w:rsidR="00000000" w:rsidRDefault="00C03175">
            <w:pPr>
              <w:rPr>
                <w:sz w:val="22"/>
                <w:szCs w:val="20"/>
              </w:rPr>
            </w:pPr>
            <w:r>
              <w:rPr>
                <w:sz w:val="22"/>
                <w:szCs w:val="20"/>
              </w:rPr>
              <w:t>Jess</w:t>
            </w:r>
          </w:p>
        </w:tc>
        <w:tc>
          <w:tcPr>
            <w:tcW w:w="555" w:type="dxa"/>
            <w:shd w:val="clear" w:color="auto" w:fill="auto"/>
            <w:vAlign w:val="center"/>
          </w:tcPr>
          <w:p w:rsidR="00000000" w:rsidRDefault="00C03175">
            <w:pPr>
              <w:rPr>
                <w:sz w:val="22"/>
              </w:rPr>
            </w:pPr>
            <w:r>
              <w:rPr>
                <w:sz w:val="22"/>
                <w:szCs w:val="20"/>
              </w:rPr>
              <w:t>(16*)</w:t>
            </w:r>
          </w:p>
        </w:tc>
        <w:tc>
          <w:tcPr>
            <w:tcW w:w="1871" w:type="dxa"/>
            <w:shd w:val="clear" w:color="auto" w:fill="auto"/>
            <w:vAlign w:val="center"/>
          </w:tcPr>
          <w:p w:rsidR="00000000" w:rsidRDefault="00C03175">
            <w:pPr>
              <w:rPr>
                <w:sz w:val="22"/>
                <w:szCs w:val="20"/>
              </w:rPr>
            </w:pPr>
            <w:r>
              <w:rPr>
                <w:sz w:val="22"/>
              </w:rPr>
              <w:t>Royal High Corstorphine 2</w:t>
            </w:r>
          </w:p>
        </w:tc>
        <w:tc>
          <w:tcPr>
            <w:tcW w:w="1420" w:type="dxa"/>
            <w:gridSpan w:val="3"/>
            <w:shd w:val="clear" w:color="auto" w:fill="auto"/>
            <w:vAlign w:val="center"/>
          </w:tcPr>
          <w:p w:rsidR="00000000" w:rsidRDefault="00C03175">
            <w:pPr>
              <w:rPr>
                <w:sz w:val="22"/>
                <w:szCs w:val="20"/>
              </w:rPr>
            </w:pPr>
            <w:r>
              <w:rPr>
                <w:sz w:val="22"/>
                <w:szCs w:val="20"/>
              </w:rPr>
              <w:t>29/06/13</w:t>
            </w:r>
          </w:p>
        </w:tc>
        <w:tc>
          <w:tcPr>
            <w:tcW w:w="213" w:type="dxa"/>
            <w:gridSpan w:val="2"/>
            <w:shd w:val="clear" w:color="auto" w:fill="auto"/>
          </w:tcPr>
          <w:p w:rsidR="00000000" w:rsidRDefault="00C03175">
            <w:pPr>
              <w:snapToGrid w:val="0"/>
              <w:rPr>
                <w:sz w:val="22"/>
                <w:szCs w:val="20"/>
              </w:rPr>
            </w:pPr>
          </w:p>
        </w:tc>
      </w:tr>
      <w:tr w:rsidR="00000000">
        <w:tc>
          <w:tcPr>
            <w:tcW w:w="892" w:type="dxa"/>
            <w:shd w:val="clear" w:color="auto" w:fill="auto"/>
            <w:vAlign w:val="center"/>
          </w:tcPr>
          <w:p w:rsidR="00000000" w:rsidRDefault="00C03175">
            <w:pPr>
              <w:jc w:val="right"/>
              <w:rPr>
                <w:sz w:val="22"/>
                <w:szCs w:val="20"/>
              </w:rPr>
            </w:pPr>
            <w:r>
              <w:rPr>
                <w:sz w:val="22"/>
                <w:szCs w:val="20"/>
              </w:rPr>
              <w:t>8</w:t>
            </w:r>
          </w:p>
        </w:tc>
        <w:tc>
          <w:tcPr>
            <w:tcW w:w="579" w:type="dxa"/>
            <w:shd w:val="clear" w:color="auto" w:fill="auto"/>
            <w:vAlign w:val="center"/>
          </w:tcPr>
          <w:p w:rsidR="00000000" w:rsidRDefault="00C03175">
            <w:pPr>
              <w:jc w:val="right"/>
              <w:rPr>
                <w:sz w:val="22"/>
                <w:szCs w:val="20"/>
              </w:rPr>
            </w:pPr>
            <w:r>
              <w:rPr>
                <w:sz w:val="22"/>
                <w:szCs w:val="20"/>
              </w:rPr>
              <w:t>67</w:t>
            </w:r>
          </w:p>
        </w:tc>
        <w:tc>
          <w:tcPr>
            <w:tcW w:w="133" w:type="dxa"/>
            <w:shd w:val="clear" w:color="auto" w:fill="auto"/>
            <w:vAlign w:val="center"/>
          </w:tcPr>
          <w:p w:rsidR="00000000" w:rsidRDefault="00C03175">
            <w:pPr>
              <w:jc w:val="right"/>
              <w:rPr>
                <w:sz w:val="22"/>
                <w:szCs w:val="20"/>
              </w:rPr>
            </w:pPr>
          </w:p>
        </w:tc>
        <w:tc>
          <w:tcPr>
            <w:tcW w:w="237" w:type="dxa"/>
            <w:shd w:val="clear" w:color="auto" w:fill="auto"/>
            <w:vAlign w:val="center"/>
          </w:tcPr>
          <w:p w:rsidR="00000000" w:rsidRDefault="00C03175">
            <w:pPr>
              <w:rPr>
                <w:sz w:val="22"/>
                <w:szCs w:val="20"/>
              </w:rPr>
            </w:pPr>
            <w:r>
              <w:rPr>
                <w:sz w:val="22"/>
                <w:szCs w:val="20"/>
              </w:rPr>
              <w:t>A</w:t>
            </w:r>
          </w:p>
        </w:tc>
        <w:tc>
          <w:tcPr>
            <w:tcW w:w="1049" w:type="dxa"/>
            <w:shd w:val="clear" w:color="auto" w:fill="auto"/>
            <w:vAlign w:val="center"/>
          </w:tcPr>
          <w:p w:rsidR="00000000" w:rsidRDefault="00C03175">
            <w:pPr>
              <w:rPr>
                <w:sz w:val="22"/>
                <w:szCs w:val="20"/>
              </w:rPr>
            </w:pPr>
            <w:r>
              <w:rPr>
                <w:sz w:val="22"/>
                <w:szCs w:val="20"/>
              </w:rPr>
              <w:t>Tocher</w:t>
            </w:r>
          </w:p>
        </w:tc>
        <w:tc>
          <w:tcPr>
            <w:tcW w:w="555" w:type="dxa"/>
            <w:shd w:val="clear" w:color="auto" w:fill="auto"/>
            <w:vAlign w:val="center"/>
          </w:tcPr>
          <w:p w:rsidR="00000000" w:rsidRDefault="00C03175">
            <w:pPr>
              <w:rPr>
                <w:sz w:val="22"/>
                <w:szCs w:val="20"/>
              </w:rPr>
            </w:pPr>
            <w:r>
              <w:rPr>
                <w:sz w:val="22"/>
                <w:szCs w:val="20"/>
              </w:rPr>
              <w:t>(93*)</w:t>
            </w:r>
          </w:p>
        </w:tc>
        <w:tc>
          <w:tcPr>
            <w:tcW w:w="280" w:type="dxa"/>
            <w:shd w:val="clear" w:color="auto" w:fill="auto"/>
            <w:vAlign w:val="center"/>
          </w:tcPr>
          <w:p w:rsidR="00000000" w:rsidRDefault="00C03175">
            <w:pPr>
              <w:rPr>
                <w:sz w:val="22"/>
                <w:szCs w:val="20"/>
              </w:rPr>
            </w:pPr>
          </w:p>
        </w:tc>
        <w:tc>
          <w:tcPr>
            <w:tcW w:w="320" w:type="dxa"/>
            <w:shd w:val="clear" w:color="auto" w:fill="auto"/>
            <w:vAlign w:val="center"/>
          </w:tcPr>
          <w:p w:rsidR="00000000" w:rsidRDefault="00C03175">
            <w:pPr>
              <w:rPr>
                <w:sz w:val="22"/>
                <w:szCs w:val="20"/>
              </w:rPr>
            </w:pPr>
            <w:r>
              <w:rPr>
                <w:sz w:val="22"/>
                <w:szCs w:val="20"/>
              </w:rPr>
              <w:t>D</w:t>
            </w:r>
          </w:p>
        </w:tc>
        <w:tc>
          <w:tcPr>
            <w:tcW w:w="1128" w:type="dxa"/>
            <w:shd w:val="clear" w:color="auto" w:fill="auto"/>
            <w:vAlign w:val="center"/>
          </w:tcPr>
          <w:p w:rsidR="00000000" w:rsidRDefault="00C03175">
            <w:pPr>
              <w:rPr>
                <w:sz w:val="22"/>
                <w:szCs w:val="20"/>
              </w:rPr>
            </w:pPr>
            <w:r>
              <w:rPr>
                <w:sz w:val="22"/>
                <w:szCs w:val="20"/>
              </w:rPr>
              <w:t>Seath</w:t>
            </w:r>
          </w:p>
        </w:tc>
        <w:tc>
          <w:tcPr>
            <w:tcW w:w="555" w:type="dxa"/>
            <w:shd w:val="clear" w:color="auto" w:fill="auto"/>
            <w:vAlign w:val="center"/>
          </w:tcPr>
          <w:p w:rsidR="00000000" w:rsidRDefault="00C03175">
            <w:pPr>
              <w:rPr>
                <w:sz w:val="22"/>
                <w:szCs w:val="20"/>
              </w:rPr>
            </w:pPr>
            <w:r>
              <w:rPr>
                <w:sz w:val="22"/>
                <w:szCs w:val="20"/>
              </w:rPr>
              <w:t>(14)</w:t>
            </w:r>
          </w:p>
        </w:tc>
        <w:tc>
          <w:tcPr>
            <w:tcW w:w="1871" w:type="dxa"/>
            <w:shd w:val="clear" w:color="auto" w:fill="auto"/>
            <w:vAlign w:val="center"/>
          </w:tcPr>
          <w:p w:rsidR="00000000" w:rsidRDefault="00C03175">
            <w:pPr>
              <w:rPr>
                <w:sz w:val="22"/>
                <w:szCs w:val="20"/>
              </w:rPr>
            </w:pPr>
            <w:r>
              <w:rPr>
                <w:sz w:val="22"/>
                <w:szCs w:val="20"/>
              </w:rPr>
              <w:t>Borough</w:t>
            </w:r>
            <w:r>
              <w:rPr>
                <w:sz w:val="22"/>
                <w:szCs w:val="20"/>
              </w:rPr>
              <w:t>muir 2</w:t>
            </w:r>
          </w:p>
        </w:tc>
        <w:tc>
          <w:tcPr>
            <w:tcW w:w="1420" w:type="dxa"/>
            <w:gridSpan w:val="3"/>
            <w:shd w:val="clear" w:color="auto" w:fill="auto"/>
            <w:vAlign w:val="center"/>
          </w:tcPr>
          <w:p w:rsidR="00000000" w:rsidRDefault="00C03175">
            <w:pPr>
              <w:rPr>
                <w:sz w:val="22"/>
                <w:szCs w:val="20"/>
              </w:rPr>
            </w:pPr>
            <w:r>
              <w:rPr>
                <w:sz w:val="22"/>
                <w:szCs w:val="20"/>
              </w:rPr>
              <w:t>15/07/00</w:t>
            </w:r>
          </w:p>
        </w:tc>
        <w:tc>
          <w:tcPr>
            <w:tcW w:w="213" w:type="dxa"/>
            <w:gridSpan w:val="2"/>
            <w:shd w:val="clear" w:color="auto" w:fill="auto"/>
          </w:tcPr>
          <w:p w:rsidR="00000000" w:rsidRDefault="00C03175">
            <w:pPr>
              <w:snapToGrid w:val="0"/>
              <w:rPr>
                <w:sz w:val="22"/>
                <w:szCs w:val="20"/>
              </w:rPr>
            </w:pPr>
          </w:p>
        </w:tc>
      </w:tr>
      <w:tr w:rsidR="00000000">
        <w:tc>
          <w:tcPr>
            <w:tcW w:w="892" w:type="dxa"/>
            <w:shd w:val="clear" w:color="auto" w:fill="auto"/>
            <w:vAlign w:val="center"/>
          </w:tcPr>
          <w:p w:rsidR="00000000" w:rsidRDefault="00C03175">
            <w:pPr>
              <w:jc w:val="right"/>
              <w:rPr>
                <w:sz w:val="22"/>
                <w:szCs w:val="20"/>
              </w:rPr>
            </w:pPr>
            <w:r>
              <w:rPr>
                <w:sz w:val="22"/>
                <w:szCs w:val="20"/>
              </w:rPr>
              <w:t>9</w:t>
            </w:r>
          </w:p>
        </w:tc>
        <w:tc>
          <w:tcPr>
            <w:tcW w:w="579" w:type="dxa"/>
            <w:shd w:val="clear" w:color="auto" w:fill="auto"/>
            <w:vAlign w:val="center"/>
          </w:tcPr>
          <w:p w:rsidR="00000000" w:rsidRDefault="00C03175">
            <w:pPr>
              <w:jc w:val="right"/>
              <w:rPr>
                <w:sz w:val="22"/>
                <w:szCs w:val="20"/>
              </w:rPr>
            </w:pPr>
            <w:r>
              <w:rPr>
                <w:sz w:val="22"/>
                <w:szCs w:val="20"/>
              </w:rPr>
              <w:t>49</w:t>
            </w:r>
          </w:p>
        </w:tc>
        <w:tc>
          <w:tcPr>
            <w:tcW w:w="133" w:type="dxa"/>
            <w:shd w:val="clear" w:color="auto" w:fill="auto"/>
            <w:vAlign w:val="center"/>
          </w:tcPr>
          <w:p w:rsidR="00000000" w:rsidRDefault="00C03175">
            <w:pPr>
              <w:jc w:val="right"/>
              <w:rPr>
                <w:sz w:val="22"/>
                <w:szCs w:val="20"/>
              </w:rPr>
            </w:pPr>
          </w:p>
        </w:tc>
        <w:tc>
          <w:tcPr>
            <w:tcW w:w="237" w:type="dxa"/>
            <w:shd w:val="clear" w:color="auto" w:fill="auto"/>
            <w:vAlign w:val="center"/>
          </w:tcPr>
          <w:p w:rsidR="00000000" w:rsidRDefault="00C03175">
            <w:pPr>
              <w:rPr>
                <w:sz w:val="22"/>
                <w:szCs w:val="20"/>
              </w:rPr>
            </w:pPr>
            <w:r>
              <w:rPr>
                <w:sz w:val="22"/>
                <w:szCs w:val="20"/>
              </w:rPr>
              <w:t>I</w:t>
            </w:r>
          </w:p>
        </w:tc>
        <w:tc>
          <w:tcPr>
            <w:tcW w:w="1049" w:type="dxa"/>
            <w:shd w:val="clear" w:color="auto" w:fill="auto"/>
            <w:vAlign w:val="center"/>
          </w:tcPr>
          <w:p w:rsidR="00000000" w:rsidRDefault="00C03175">
            <w:pPr>
              <w:rPr>
                <w:sz w:val="22"/>
                <w:szCs w:val="20"/>
              </w:rPr>
            </w:pPr>
            <w:r>
              <w:rPr>
                <w:sz w:val="22"/>
                <w:szCs w:val="20"/>
              </w:rPr>
              <w:t>Barnes</w:t>
            </w:r>
          </w:p>
        </w:tc>
        <w:tc>
          <w:tcPr>
            <w:tcW w:w="555" w:type="dxa"/>
            <w:shd w:val="clear" w:color="auto" w:fill="auto"/>
            <w:vAlign w:val="center"/>
          </w:tcPr>
          <w:p w:rsidR="00000000" w:rsidRDefault="00C03175">
            <w:pPr>
              <w:rPr>
                <w:sz w:val="22"/>
                <w:szCs w:val="20"/>
              </w:rPr>
            </w:pPr>
            <w:r>
              <w:rPr>
                <w:sz w:val="22"/>
                <w:szCs w:val="20"/>
              </w:rPr>
              <w:t>(54*)</w:t>
            </w:r>
          </w:p>
        </w:tc>
        <w:tc>
          <w:tcPr>
            <w:tcW w:w="280" w:type="dxa"/>
            <w:shd w:val="clear" w:color="auto" w:fill="auto"/>
            <w:vAlign w:val="center"/>
          </w:tcPr>
          <w:p w:rsidR="00000000" w:rsidRDefault="00C03175">
            <w:pPr>
              <w:rPr>
                <w:sz w:val="22"/>
                <w:szCs w:val="20"/>
              </w:rPr>
            </w:pPr>
          </w:p>
        </w:tc>
        <w:tc>
          <w:tcPr>
            <w:tcW w:w="320" w:type="dxa"/>
            <w:shd w:val="clear" w:color="auto" w:fill="auto"/>
            <w:vAlign w:val="center"/>
          </w:tcPr>
          <w:p w:rsidR="00000000" w:rsidRDefault="00C03175">
            <w:pPr>
              <w:pStyle w:val="Heading3"/>
            </w:pPr>
            <w:r>
              <w:rPr>
                <w:b w:val="0"/>
                <w:bCs w:val="0"/>
              </w:rPr>
              <w:t>B</w:t>
            </w:r>
          </w:p>
        </w:tc>
        <w:tc>
          <w:tcPr>
            <w:tcW w:w="1128" w:type="dxa"/>
            <w:shd w:val="clear" w:color="auto" w:fill="auto"/>
            <w:vAlign w:val="center"/>
          </w:tcPr>
          <w:p w:rsidR="00000000" w:rsidRDefault="00C03175">
            <w:pPr>
              <w:rPr>
                <w:sz w:val="22"/>
                <w:szCs w:val="20"/>
              </w:rPr>
            </w:pPr>
            <w:r>
              <w:rPr>
                <w:sz w:val="22"/>
                <w:szCs w:val="20"/>
              </w:rPr>
              <w:t>Bentley</w:t>
            </w:r>
          </w:p>
        </w:tc>
        <w:tc>
          <w:tcPr>
            <w:tcW w:w="555" w:type="dxa"/>
            <w:shd w:val="clear" w:color="auto" w:fill="auto"/>
            <w:vAlign w:val="center"/>
          </w:tcPr>
          <w:p w:rsidR="00000000" w:rsidRDefault="00C03175">
            <w:pPr>
              <w:rPr>
                <w:sz w:val="22"/>
                <w:szCs w:val="20"/>
              </w:rPr>
            </w:pPr>
            <w:r>
              <w:rPr>
                <w:sz w:val="22"/>
                <w:szCs w:val="20"/>
              </w:rPr>
              <w:t>(14*)</w:t>
            </w:r>
          </w:p>
        </w:tc>
        <w:tc>
          <w:tcPr>
            <w:tcW w:w="1871" w:type="dxa"/>
            <w:shd w:val="clear" w:color="auto" w:fill="auto"/>
            <w:vAlign w:val="center"/>
          </w:tcPr>
          <w:p w:rsidR="00000000" w:rsidRDefault="00C03175">
            <w:pPr>
              <w:rPr>
                <w:sz w:val="22"/>
                <w:szCs w:val="20"/>
              </w:rPr>
            </w:pPr>
            <w:r>
              <w:rPr>
                <w:sz w:val="22"/>
                <w:szCs w:val="20"/>
              </w:rPr>
              <w:t>Boroughmuir 2</w:t>
            </w:r>
          </w:p>
        </w:tc>
        <w:tc>
          <w:tcPr>
            <w:tcW w:w="1420" w:type="dxa"/>
            <w:gridSpan w:val="3"/>
            <w:shd w:val="clear" w:color="auto" w:fill="auto"/>
            <w:vAlign w:val="center"/>
          </w:tcPr>
          <w:p w:rsidR="00000000" w:rsidRDefault="00C03175">
            <w:pPr>
              <w:rPr>
                <w:sz w:val="22"/>
                <w:szCs w:val="20"/>
              </w:rPr>
            </w:pPr>
            <w:r>
              <w:rPr>
                <w:sz w:val="22"/>
                <w:szCs w:val="20"/>
              </w:rPr>
              <w:t>18/06/05</w:t>
            </w:r>
          </w:p>
        </w:tc>
        <w:tc>
          <w:tcPr>
            <w:tcW w:w="213" w:type="dxa"/>
            <w:gridSpan w:val="2"/>
            <w:shd w:val="clear" w:color="auto" w:fill="auto"/>
          </w:tcPr>
          <w:p w:rsidR="00000000" w:rsidRDefault="00C03175">
            <w:pPr>
              <w:snapToGrid w:val="0"/>
              <w:rPr>
                <w:sz w:val="22"/>
                <w:szCs w:val="20"/>
              </w:rPr>
            </w:pPr>
          </w:p>
        </w:tc>
      </w:tr>
      <w:tr w:rsidR="00000000">
        <w:tc>
          <w:tcPr>
            <w:tcW w:w="892" w:type="dxa"/>
            <w:shd w:val="clear" w:color="auto" w:fill="auto"/>
            <w:vAlign w:val="center"/>
          </w:tcPr>
          <w:p w:rsidR="00000000" w:rsidRDefault="00C03175">
            <w:pPr>
              <w:jc w:val="right"/>
              <w:rPr>
                <w:sz w:val="22"/>
                <w:szCs w:val="20"/>
              </w:rPr>
            </w:pPr>
            <w:r>
              <w:rPr>
                <w:sz w:val="22"/>
                <w:szCs w:val="20"/>
              </w:rPr>
              <w:t>10</w:t>
            </w:r>
          </w:p>
        </w:tc>
        <w:tc>
          <w:tcPr>
            <w:tcW w:w="579" w:type="dxa"/>
            <w:shd w:val="clear" w:color="auto" w:fill="auto"/>
            <w:vAlign w:val="center"/>
          </w:tcPr>
          <w:p w:rsidR="00000000" w:rsidRDefault="00C03175">
            <w:pPr>
              <w:jc w:val="right"/>
              <w:rPr>
                <w:sz w:val="22"/>
                <w:szCs w:val="20"/>
              </w:rPr>
            </w:pPr>
            <w:r>
              <w:rPr>
                <w:sz w:val="22"/>
                <w:szCs w:val="20"/>
              </w:rPr>
              <w:t>39*</w:t>
            </w:r>
          </w:p>
        </w:tc>
        <w:tc>
          <w:tcPr>
            <w:tcW w:w="133" w:type="dxa"/>
            <w:shd w:val="clear" w:color="auto" w:fill="auto"/>
            <w:vAlign w:val="center"/>
          </w:tcPr>
          <w:p w:rsidR="00000000" w:rsidRDefault="00C03175">
            <w:pPr>
              <w:jc w:val="right"/>
              <w:rPr>
                <w:sz w:val="22"/>
                <w:szCs w:val="20"/>
              </w:rPr>
            </w:pPr>
          </w:p>
        </w:tc>
        <w:tc>
          <w:tcPr>
            <w:tcW w:w="237" w:type="dxa"/>
            <w:shd w:val="clear" w:color="auto" w:fill="auto"/>
            <w:vAlign w:val="center"/>
          </w:tcPr>
          <w:p w:rsidR="00000000" w:rsidRDefault="00C03175">
            <w:pPr>
              <w:rPr>
                <w:sz w:val="22"/>
                <w:szCs w:val="20"/>
              </w:rPr>
            </w:pPr>
            <w:r>
              <w:rPr>
                <w:sz w:val="22"/>
                <w:szCs w:val="20"/>
              </w:rPr>
              <w:t>A</w:t>
            </w:r>
          </w:p>
        </w:tc>
        <w:tc>
          <w:tcPr>
            <w:tcW w:w="1049" w:type="dxa"/>
            <w:shd w:val="clear" w:color="auto" w:fill="auto"/>
            <w:vAlign w:val="center"/>
          </w:tcPr>
          <w:p w:rsidR="00000000" w:rsidRDefault="00C03175">
            <w:pPr>
              <w:rPr>
                <w:sz w:val="22"/>
                <w:szCs w:val="20"/>
              </w:rPr>
            </w:pPr>
            <w:r>
              <w:rPr>
                <w:sz w:val="22"/>
                <w:szCs w:val="20"/>
              </w:rPr>
              <w:t>Robertson</w:t>
            </w:r>
          </w:p>
        </w:tc>
        <w:tc>
          <w:tcPr>
            <w:tcW w:w="555" w:type="dxa"/>
            <w:shd w:val="clear" w:color="auto" w:fill="auto"/>
            <w:vAlign w:val="center"/>
          </w:tcPr>
          <w:p w:rsidR="00000000" w:rsidRDefault="00C03175">
            <w:pPr>
              <w:rPr>
                <w:sz w:val="22"/>
                <w:szCs w:val="20"/>
              </w:rPr>
            </w:pPr>
            <w:r>
              <w:rPr>
                <w:sz w:val="22"/>
                <w:szCs w:val="20"/>
              </w:rPr>
              <w:t>(21*)</w:t>
            </w:r>
          </w:p>
        </w:tc>
        <w:tc>
          <w:tcPr>
            <w:tcW w:w="280" w:type="dxa"/>
            <w:shd w:val="clear" w:color="auto" w:fill="auto"/>
            <w:vAlign w:val="center"/>
          </w:tcPr>
          <w:p w:rsidR="00000000" w:rsidRDefault="00C03175">
            <w:pPr>
              <w:rPr>
                <w:sz w:val="22"/>
                <w:szCs w:val="20"/>
              </w:rPr>
            </w:pPr>
          </w:p>
        </w:tc>
        <w:tc>
          <w:tcPr>
            <w:tcW w:w="320" w:type="dxa"/>
            <w:shd w:val="clear" w:color="auto" w:fill="auto"/>
            <w:vAlign w:val="center"/>
          </w:tcPr>
          <w:p w:rsidR="00000000" w:rsidRDefault="00C03175">
            <w:pPr>
              <w:rPr>
                <w:sz w:val="22"/>
                <w:szCs w:val="20"/>
              </w:rPr>
            </w:pPr>
            <w:r>
              <w:rPr>
                <w:sz w:val="22"/>
                <w:szCs w:val="20"/>
              </w:rPr>
              <w:t>B</w:t>
            </w:r>
          </w:p>
        </w:tc>
        <w:tc>
          <w:tcPr>
            <w:tcW w:w="1128" w:type="dxa"/>
            <w:shd w:val="clear" w:color="auto" w:fill="auto"/>
            <w:vAlign w:val="center"/>
          </w:tcPr>
          <w:p w:rsidR="00000000" w:rsidRDefault="00C03175">
            <w:pPr>
              <w:rPr>
                <w:sz w:val="22"/>
                <w:szCs w:val="20"/>
              </w:rPr>
            </w:pPr>
            <w:r>
              <w:rPr>
                <w:sz w:val="22"/>
                <w:szCs w:val="20"/>
              </w:rPr>
              <w:t>Bentley</w:t>
            </w:r>
          </w:p>
        </w:tc>
        <w:tc>
          <w:tcPr>
            <w:tcW w:w="555" w:type="dxa"/>
            <w:shd w:val="clear" w:color="auto" w:fill="auto"/>
            <w:vAlign w:val="center"/>
          </w:tcPr>
          <w:p w:rsidR="00000000" w:rsidRDefault="00C03175">
            <w:pPr>
              <w:rPr>
                <w:sz w:val="22"/>
              </w:rPr>
            </w:pPr>
            <w:r>
              <w:rPr>
                <w:sz w:val="22"/>
                <w:szCs w:val="20"/>
              </w:rPr>
              <w:t>(11)</w:t>
            </w:r>
          </w:p>
        </w:tc>
        <w:tc>
          <w:tcPr>
            <w:tcW w:w="1871" w:type="dxa"/>
            <w:shd w:val="clear" w:color="auto" w:fill="auto"/>
            <w:vAlign w:val="center"/>
          </w:tcPr>
          <w:p w:rsidR="00000000" w:rsidRDefault="00C03175">
            <w:pPr>
              <w:rPr>
                <w:sz w:val="22"/>
                <w:szCs w:val="20"/>
              </w:rPr>
            </w:pPr>
            <w:r>
              <w:rPr>
                <w:sz w:val="22"/>
              </w:rPr>
              <w:t>Kismet</w:t>
            </w:r>
          </w:p>
        </w:tc>
        <w:tc>
          <w:tcPr>
            <w:tcW w:w="945" w:type="dxa"/>
            <w:gridSpan w:val="2"/>
            <w:shd w:val="clear" w:color="auto" w:fill="auto"/>
            <w:vAlign w:val="center"/>
          </w:tcPr>
          <w:p w:rsidR="00000000" w:rsidRDefault="00C03175">
            <w:pPr>
              <w:rPr>
                <w:sz w:val="22"/>
                <w:szCs w:val="20"/>
              </w:rPr>
            </w:pPr>
            <w:r>
              <w:rPr>
                <w:sz w:val="22"/>
                <w:szCs w:val="20"/>
              </w:rPr>
              <w:t>26/07/08</w:t>
            </w:r>
          </w:p>
        </w:tc>
        <w:tc>
          <w:tcPr>
            <w:tcW w:w="688" w:type="dxa"/>
            <w:gridSpan w:val="3"/>
            <w:shd w:val="clear" w:color="auto" w:fill="auto"/>
          </w:tcPr>
          <w:p w:rsidR="00000000" w:rsidRDefault="00C03175">
            <w:pPr>
              <w:snapToGrid w:val="0"/>
              <w:rPr>
                <w:sz w:val="22"/>
                <w:szCs w:val="20"/>
              </w:rPr>
            </w:pPr>
          </w:p>
        </w:tc>
      </w:tr>
    </w:tbl>
    <w:p w:rsidR="00000000" w:rsidRDefault="00C03175">
      <w:pPr>
        <w:pStyle w:val="xl30"/>
        <w:spacing w:before="0" w:after="0"/>
        <w:ind w:left="540"/>
        <w:rPr>
          <w:color w:val="000000"/>
          <w:szCs w:val="24"/>
        </w:rPr>
      </w:pPr>
    </w:p>
    <w:p w:rsidR="00000000" w:rsidRDefault="00C03175">
      <w:pPr>
        <w:pStyle w:val="xl30"/>
        <w:spacing w:before="0" w:after="0"/>
        <w:ind w:left="540"/>
        <w:rPr>
          <w:color w:val="000000"/>
          <w:szCs w:val="24"/>
        </w:rPr>
      </w:pPr>
    </w:p>
    <w:p w:rsidR="00000000" w:rsidRDefault="00C03175">
      <w:pPr>
        <w:pStyle w:val="xl30"/>
        <w:spacing w:before="0" w:after="0"/>
        <w:ind w:left="540"/>
        <w:rPr>
          <w:color w:val="000000"/>
          <w:szCs w:val="24"/>
        </w:rPr>
      </w:pPr>
    </w:p>
    <w:p w:rsidR="00000000" w:rsidRDefault="00C03175">
      <w:pPr>
        <w:pStyle w:val="xl30"/>
        <w:spacing w:before="0" w:after="0"/>
        <w:ind w:left="540"/>
        <w:rPr>
          <w:color w:val="000000"/>
          <w:szCs w:val="24"/>
        </w:rPr>
      </w:pPr>
    </w:p>
    <w:p w:rsidR="00000000" w:rsidRDefault="00C03175">
      <w:pPr>
        <w:pStyle w:val="xl30"/>
        <w:spacing w:before="0" w:after="0"/>
        <w:ind w:left="540"/>
        <w:rPr>
          <w:color w:val="000000"/>
          <w:szCs w:val="24"/>
        </w:rPr>
      </w:pPr>
    </w:p>
    <w:p w:rsidR="00000000" w:rsidRDefault="00C03175">
      <w:pPr>
        <w:pStyle w:val="xl30"/>
        <w:spacing w:before="0" w:after="0"/>
        <w:ind w:left="540"/>
        <w:rPr>
          <w:color w:val="000000"/>
          <w:szCs w:val="24"/>
        </w:rPr>
      </w:pPr>
    </w:p>
    <w:p w:rsidR="00000000" w:rsidRDefault="00C03175">
      <w:pPr>
        <w:pStyle w:val="xl30"/>
        <w:spacing w:before="0" w:after="0"/>
        <w:ind w:left="540"/>
        <w:rPr>
          <w:color w:val="000000"/>
          <w:szCs w:val="24"/>
        </w:rPr>
      </w:pPr>
    </w:p>
    <w:p w:rsidR="00000000" w:rsidRDefault="00C03175">
      <w:pPr>
        <w:pStyle w:val="xl30"/>
        <w:spacing w:before="0" w:after="0"/>
        <w:ind w:left="540"/>
        <w:rPr>
          <w:color w:val="000000"/>
          <w:szCs w:val="24"/>
        </w:rPr>
      </w:pPr>
    </w:p>
    <w:p w:rsidR="00000000" w:rsidRDefault="00C03175">
      <w:pPr>
        <w:pStyle w:val="xl30"/>
        <w:spacing w:before="0" w:after="0"/>
        <w:ind w:left="540"/>
        <w:rPr>
          <w:color w:val="000000"/>
          <w:szCs w:val="24"/>
        </w:rPr>
      </w:pPr>
    </w:p>
    <w:p w:rsidR="00000000" w:rsidRDefault="00C03175">
      <w:pPr>
        <w:pStyle w:val="xl30"/>
        <w:spacing w:before="0" w:after="0"/>
        <w:ind w:left="540"/>
        <w:rPr>
          <w:color w:val="000000"/>
          <w:szCs w:val="24"/>
        </w:rPr>
      </w:pPr>
    </w:p>
    <w:p w:rsidR="00000000" w:rsidRDefault="00C03175">
      <w:pPr>
        <w:jc w:val="center"/>
        <w:rPr>
          <w:b/>
          <w:bCs/>
          <w:sz w:val="28"/>
          <w:szCs w:val="36"/>
        </w:rPr>
      </w:pPr>
    </w:p>
    <w:p w:rsidR="00000000" w:rsidRDefault="00C03175">
      <w:pPr>
        <w:ind w:left="201"/>
        <w:jc w:val="center"/>
        <w:rPr>
          <w:b/>
          <w:bCs/>
          <w:sz w:val="28"/>
          <w:szCs w:val="36"/>
        </w:rPr>
      </w:pPr>
    </w:p>
    <w:p w:rsidR="00000000" w:rsidRDefault="00C03175">
      <w:pPr>
        <w:ind w:left="201"/>
        <w:jc w:val="center"/>
        <w:rPr>
          <w:b/>
          <w:bCs/>
          <w:sz w:val="28"/>
          <w:szCs w:val="36"/>
        </w:rPr>
      </w:pPr>
    </w:p>
    <w:p w:rsidR="00000000" w:rsidRDefault="00C03175">
      <w:pPr>
        <w:ind w:left="201"/>
        <w:jc w:val="center"/>
        <w:rPr>
          <w:b/>
          <w:bCs/>
          <w:sz w:val="28"/>
          <w:szCs w:val="36"/>
        </w:rPr>
      </w:pPr>
    </w:p>
    <w:p w:rsidR="00000000" w:rsidRDefault="00C03175">
      <w:pPr>
        <w:ind w:left="201"/>
        <w:jc w:val="center"/>
        <w:rPr>
          <w:b/>
          <w:bCs/>
          <w:sz w:val="28"/>
          <w:szCs w:val="36"/>
        </w:rPr>
      </w:pPr>
    </w:p>
    <w:p w:rsidR="00000000" w:rsidRDefault="00C03175">
      <w:pPr>
        <w:ind w:left="201"/>
        <w:jc w:val="center"/>
        <w:rPr>
          <w:szCs w:val="36"/>
        </w:rPr>
      </w:pPr>
      <w:r>
        <w:rPr>
          <w:b/>
          <w:bCs/>
          <w:sz w:val="28"/>
          <w:szCs w:val="36"/>
        </w:rPr>
        <w:t>3rd XI League Record Partnerships</w:t>
      </w:r>
    </w:p>
    <w:p w:rsidR="00000000" w:rsidRDefault="00C03175">
      <w:pPr>
        <w:jc w:val="center"/>
        <w:rPr>
          <w:szCs w:val="36"/>
        </w:rPr>
      </w:pPr>
    </w:p>
    <w:tbl>
      <w:tblPr>
        <w:tblW w:w="0" w:type="auto"/>
        <w:tblLayout w:type="fixed"/>
        <w:tblCellMar>
          <w:left w:w="0" w:type="dxa"/>
          <w:right w:w="0" w:type="dxa"/>
        </w:tblCellMar>
        <w:tblLook w:val="0000" w:firstRow="0" w:lastRow="0" w:firstColumn="0" w:lastColumn="0" w:noHBand="0" w:noVBand="0"/>
      </w:tblPr>
      <w:tblGrid>
        <w:gridCol w:w="555"/>
        <w:gridCol w:w="400"/>
        <w:gridCol w:w="300"/>
        <w:gridCol w:w="200"/>
        <w:gridCol w:w="1260"/>
        <w:gridCol w:w="180"/>
        <w:gridCol w:w="406"/>
        <w:gridCol w:w="134"/>
        <w:gridCol w:w="98"/>
        <w:gridCol w:w="28"/>
        <w:gridCol w:w="252"/>
        <w:gridCol w:w="28"/>
        <w:gridCol w:w="972"/>
        <w:gridCol w:w="28"/>
        <w:gridCol w:w="558"/>
        <w:gridCol w:w="28"/>
        <w:gridCol w:w="300"/>
        <w:gridCol w:w="28"/>
        <w:gridCol w:w="2432"/>
        <w:gridCol w:w="26"/>
        <w:gridCol w:w="836"/>
        <w:gridCol w:w="38"/>
      </w:tblGrid>
      <w:tr w:rsidR="00000000">
        <w:trPr>
          <w:trHeight w:val="255"/>
        </w:trPr>
        <w:tc>
          <w:tcPr>
            <w:tcW w:w="555" w:type="dxa"/>
            <w:shd w:val="clear" w:color="auto" w:fill="auto"/>
            <w:vAlign w:val="bottom"/>
          </w:tcPr>
          <w:p w:rsidR="00000000" w:rsidRDefault="00C03175">
            <w:pPr>
              <w:jc w:val="center"/>
              <w:rPr>
                <w:b/>
                <w:bCs/>
                <w:szCs w:val="20"/>
              </w:rPr>
            </w:pPr>
            <w:r>
              <w:rPr>
                <w:b/>
                <w:bCs/>
                <w:szCs w:val="20"/>
              </w:rPr>
              <w:t>Wkt</w:t>
            </w:r>
          </w:p>
        </w:tc>
        <w:tc>
          <w:tcPr>
            <w:tcW w:w="400" w:type="dxa"/>
            <w:shd w:val="clear" w:color="auto" w:fill="auto"/>
            <w:vAlign w:val="bottom"/>
          </w:tcPr>
          <w:p w:rsidR="00000000" w:rsidRDefault="00C03175">
            <w:pPr>
              <w:snapToGrid w:val="0"/>
              <w:jc w:val="center"/>
              <w:rPr>
                <w:b/>
                <w:bCs/>
                <w:szCs w:val="20"/>
              </w:rPr>
            </w:pPr>
          </w:p>
        </w:tc>
        <w:tc>
          <w:tcPr>
            <w:tcW w:w="300" w:type="dxa"/>
            <w:shd w:val="clear" w:color="auto" w:fill="auto"/>
            <w:vAlign w:val="bottom"/>
          </w:tcPr>
          <w:p w:rsidR="00000000" w:rsidRDefault="00C03175">
            <w:pPr>
              <w:snapToGrid w:val="0"/>
              <w:jc w:val="center"/>
              <w:rPr>
                <w:b/>
                <w:bCs/>
                <w:szCs w:val="20"/>
              </w:rPr>
            </w:pPr>
          </w:p>
        </w:tc>
        <w:tc>
          <w:tcPr>
            <w:tcW w:w="4172" w:type="dxa"/>
            <w:gridSpan w:val="13"/>
            <w:shd w:val="clear" w:color="auto" w:fill="auto"/>
            <w:vAlign w:val="bottom"/>
          </w:tcPr>
          <w:p w:rsidR="00000000" w:rsidRDefault="00C03175">
            <w:pPr>
              <w:pStyle w:val="Heading6"/>
              <w:rPr>
                <w:szCs w:val="20"/>
              </w:rPr>
            </w:pPr>
            <w:r>
              <w:rPr>
                <w:color w:val="000000"/>
                <w:sz w:val="24"/>
              </w:rPr>
              <w:t>Batsmen</w:t>
            </w:r>
          </w:p>
        </w:tc>
        <w:tc>
          <w:tcPr>
            <w:tcW w:w="328" w:type="dxa"/>
            <w:gridSpan w:val="2"/>
            <w:shd w:val="clear" w:color="auto" w:fill="auto"/>
            <w:vAlign w:val="bottom"/>
          </w:tcPr>
          <w:p w:rsidR="00000000" w:rsidRDefault="00C03175">
            <w:pPr>
              <w:snapToGrid w:val="0"/>
              <w:jc w:val="center"/>
              <w:rPr>
                <w:b/>
                <w:bCs/>
                <w:szCs w:val="20"/>
              </w:rPr>
            </w:pPr>
          </w:p>
        </w:tc>
        <w:tc>
          <w:tcPr>
            <w:tcW w:w="2432" w:type="dxa"/>
            <w:shd w:val="clear" w:color="auto" w:fill="auto"/>
            <w:vAlign w:val="bottom"/>
          </w:tcPr>
          <w:p w:rsidR="00000000" w:rsidRDefault="00C03175">
            <w:pPr>
              <w:jc w:val="center"/>
              <w:rPr>
                <w:b/>
                <w:bCs/>
                <w:szCs w:val="20"/>
              </w:rPr>
            </w:pPr>
            <w:r>
              <w:rPr>
                <w:b/>
                <w:bCs/>
                <w:szCs w:val="20"/>
              </w:rPr>
              <w:t>Opposition</w:t>
            </w:r>
          </w:p>
        </w:tc>
        <w:tc>
          <w:tcPr>
            <w:tcW w:w="862" w:type="dxa"/>
            <w:gridSpan w:val="2"/>
            <w:shd w:val="clear" w:color="auto" w:fill="auto"/>
            <w:vAlign w:val="bottom"/>
          </w:tcPr>
          <w:p w:rsidR="00000000" w:rsidRDefault="00C03175">
            <w:pPr>
              <w:jc w:val="center"/>
              <w:rPr>
                <w:b/>
                <w:bCs/>
                <w:szCs w:val="20"/>
              </w:rPr>
            </w:pPr>
            <w:r>
              <w:rPr>
                <w:b/>
                <w:bCs/>
                <w:szCs w:val="20"/>
              </w:rPr>
              <w:t>Date</w:t>
            </w:r>
          </w:p>
        </w:tc>
        <w:tc>
          <w:tcPr>
            <w:tcW w:w="38" w:type="dxa"/>
            <w:shd w:val="clear" w:color="auto" w:fill="auto"/>
          </w:tcPr>
          <w:p w:rsidR="00000000" w:rsidRDefault="00C03175">
            <w:pPr>
              <w:snapToGrid w:val="0"/>
              <w:rPr>
                <w:b/>
                <w:bCs/>
                <w:szCs w:val="20"/>
              </w:rPr>
            </w:pPr>
          </w:p>
        </w:tc>
      </w:tr>
      <w:tr w:rsidR="00000000">
        <w:trPr>
          <w:trHeight w:val="255"/>
        </w:trPr>
        <w:tc>
          <w:tcPr>
            <w:tcW w:w="555" w:type="dxa"/>
            <w:shd w:val="clear" w:color="auto" w:fill="auto"/>
            <w:vAlign w:val="bottom"/>
          </w:tcPr>
          <w:p w:rsidR="00000000" w:rsidRDefault="00C03175">
            <w:pPr>
              <w:jc w:val="center"/>
              <w:rPr>
                <w:sz w:val="22"/>
                <w:szCs w:val="20"/>
              </w:rPr>
            </w:pPr>
            <w:r>
              <w:rPr>
                <w:sz w:val="22"/>
                <w:szCs w:val="20"/>
              </w:rPr>
              <w:t>1</w:t>
            </w:r>
          </w:p>
        </w:tc>
        <w:tc>
          <w:tcPr>
            <w:tcW w:w="400" w:type="dxa"/>
            <w:shd w:val="clear" w:color="auto" w:fill="auto"/>
            <w:vAlign w:val="bottom"/>
          </w:tcPr>
          <w:p w:rsidR="00000000" w:rsidRDefault="00C03175">
            <w:pPr>
              <w:jc w:val="center"/>
              <w:rPr>
                <w:sz w:val="22"/>
                <w:szCs w:val="20"/>
              </w:rPr>
            </w:pPr>
            <w:r>
              <w:rPr>
                <w:sz w:val="22"/>
                <w:szCs w:val="20"/>
              </w:rPr>
              <w:t>96</w:t>
            </w:r>
          </w:p>
        </w:tc>
        <w:tc>
          <w:tcPr>
            <w:tcW w:w="300" w:type="dxa"/>
            <w:shd w:val="clear" w:color="auto" w:fill="auto"/>
            <w:vAlign w:val="bottom"/>
          </w:tcPr>
          <w:p w:rsidR="00000000" w:rsidRDefault="00C03175">
            <w:pPr>
              <w:snapToGrid w:val="0"/>
              <w:jc w:val="center"/>
              <w:rPr>
                <w:sz w:val="22"/>
                <w:szCs w:val="20"/>
              </w:rPr>
            </w:pPr>
          </w:p>
        </w:tc>
        <w:tc>
          <w:tcPr>
            <w:tcW w:w="200" w:type="dxa"/>
            <w:shd w:val="clear" w:color="auto" w:fill="auto"/>
            <w:vAlign w:val="bottom"/>
          </w:tcPr>
          <w:p w:rsidR="00000000" w:rsidRDefault="00C03175">
            <w:pPr>
              <w:jc w:val="center"/>
              <w:rPr>
                <w:sz w:val="22"/>
                <w:szCs w:val="20"/>
              </w:rPr>
            </w:pPr>
            <w:r>
              <w:rPr>
                <w:sz w:val="22"/>
                <w:szCs w:val="20"/>
              </w:rPr>
              <w:t>I</w:t>
            </w:r>
          </w:p>
        </w:tc>
        <w:tc>
          <w:tcPr>
            <w:tcW w:w="1260" w:type="dxa"/>
            <w:shd w:val="clear" w:color="auto" w:fill="auto"/>
            <w:vAlign w:val="bottom"/>
          </w:tcPr>
          <w:p w:rsidR="00000000" w:rsidRDefault="00C03175">
            <w:pPr>
              <w:jc w:val="center"/>
              <w:rPr>
                <w:sz w:val="22"/>
                <w:szCs w:val="20"/>
              </w:rPr>
            </w:pPr>
            <w:r>
              <w:rPr>
                <w:sz w:val="22"/>
                <w:szCs w:val="20"/>
              </w:rPr>
              <w:t>Barnes</w:t>
            </w:r>
          </w:p>
        </w:tc>
        <w:tc>
          <w:tcPr>
            <w:tcW w:w="586" w:type="dxa"/>
            <w:gridSpan w:val="2"/>
            <w:shd w:val="clear" w:color="auto" w:fill="auto"/>
            <w:vAlign w:val="bottom"/>
          </w:tcPr>
          <w:p w:rsidR="00000000" w:rsidRDefault="00C03175">
            <w:pPr>
              <w:jc w:val="center"/>
              <w:rPr>
                <w:sz w:val="22"/>
                <w:szCs w:val="20"/>
              </w:rPr>
            </w:pPr>
            <w:r>
              <w:rPr>
                <w:sz w:val="22"/>
                <w:szCs w:val="20"/>
              </w:rPr>
              <w:t>(24)</w:t>
            </w:r>
          </w:p>
        </w:tc>
        <w:tc>
          <w:tcPr>
            <w:tcW w:w="260" w:type="dxa"/>
            <w:gridSpan w:val="3"/>
            <w:shd w:val="clear" w:color="auto" w:fill="auto"/>
            <w:vAlign w:val="bottom"/>
          </w:tcPr>
          <w:p w:rsidR="00000000" w:rsidRDefault="00C03175">
            <w:pPr>
              <w:snapToGrid w:val="0"/>
              <w:jc w:val="center"/>
              <w:rPr>
                <w:sz w:val="22"/>
                <w:szCs w:val="20"/>
              </w:rPr>
            </w:pPr>
          </w:p>
        </w:tc>
        <w:tc>
          <w:tcPr>
            <w:tcW w:w="280" w:type="dxa"/>
            <w:gridSpan w:val="2"/>
            <w:shd w:val="clear" w:color="auto" w:fill="auto"/>
            <w:vAlign w:val="bottom"/>
          </w:tcPr>
          <w:p w:rsidR="00000000" w:rsidRDefault="00C03175">
            <w:pPr>
              <w:jc w:val="center"/>
              <w:rPr>
                <w:sz w:val="22"/>
                <w:szCs w:val="20"/>
              </w:rPr>
            </w:pPr>
            <w:r>
              <w:rPr>
                <w:sz w:val="22"/>
                <w:szCs w:val="20"/>
              </w:rPr>
              <w:t>M</w:t>
            </w:r>
          </w:p>
        </w:tc>
        <w:tc>
          <w:tcPr>
            <w:tcW w:w="1000" w:type="dxa"/>
            <w:gridSpan w:val="2"/>
            <w:shd w:val="clear" w:color="auto" w:fill="auto"/>
            <w:vAlign w:val="bottom"/>
          </w:tcPr>
          <w:p w:rsidR="00000000" w:rsidRDefault="00C03175">
            <w:pPr>
              <w:jc w:val="center"/>
              <w:rPr>
                <w:sz w:val="22"/>
                <w:szCs w:val="20"/>
              </w:rPr>
            </w:pPr>
            <w:r>
              <w:rPr>
                <w:sz w:val="22"/>
                <w:szCs w:val="20"/>
              </w:rPr>
              <w:t>Sneddon</w:t>
            </w:r>
          </w:p>
        </w:tc>
        <w:tc>
          <w:tcPr>
            <w:tcW w:w="586" w:type="dxa"/>
            <w:gridSpan w:val="2"/>
            <w:shd w:val="clear" w:color="auto" w:fill="auto"/>
            <w:vAlign w:val="bottom"/>
          </w:tcPr>
          <w:p w:rsidR="00000000" w:rsidRDefault="00C03175">
            <w:pPr>
              <w:jc w:val="center"/>
              <w:rPr>
                <w:sz w:val="22"/>
                <w:szCs w:val="20"/>
              </w:rPr>
            </w:pPr>
            <w:r>
              <w:rPr>
                <w:sz w:val="22"/>
                <w:szCs w:val="20"/>
              </w:rPr>
              <w:t>(</w:t>
            </w:r>
            <w:r>
              <w:rPr>
                <w:sz w:val="22"/>
                <w:szCs w:val="20"/>
              </w:rPr>
              <w:t>47)</w:t>
            </w:r>
          </w:p>
        </w:tc>
        <w:tc>
          <w:tcPr>
            <w:tcW w:w="328" w:type="dxa"/>
            <w:gridSpan w:val="2"/>
            <w:shd w:val="clear" w:color="auto" w:fill="auto"/>
            <w:vAlign w:val="bottom"/>
          </w:tcPr>
          <w:p w:rsidR="00000000" w:rsidRDefault="00C03175">
            <w:pPr>
              <w:snapToGrid w:val="0"/>
              <w:jc w:val="center"/>
              <w:rPr>
                <w:sz w:val="22"/>
                <w:szCs w:val="20"/>
              </w:rPr>
            </w:pPr>
          </w:p>
        </w:tc>
        <w:tc>
          <w:tcPr>
            <w:tcW w:w="2432" w:type="dxa"/>
            <w:shd w:val="clear" w:color="auto" w:fill="auto"/>
            <w:vAlign w:val="bottom"/>
          </w:tcPr>
          <w:p w:rsidR="00000000" w:rsidRDefault="00C03175">
            <w:pPr>
              <w:jc w:val="center"/>
              <w:rPr>
                <w:sz w:val="22"/>
                <w:szCs w:val="20"/>
              </w:rPr>
            </w:pPr>
            <w:r>
              <w:rPr>
                <w:sz w:val="22"/>
                <w:szCs w:val="20"/>
              </w:rPr>
              <w:t>Clackmannan County 3rds</w:t>
            </w:r>
          </w:p>
        </w:tc>
        <w:tc>
          <w:tcPr>
            <w:tcW w:w="862" w:type="dxa"/>
            <w:gridSpan w:val="2"/>
            <w:shd w:val="clear" w:color="auto" w:fill="auto"/>
            <w:vAlign w:val="bottom"/>
          </w:tcPr>
          <w:p w:rsidR="00000000" w:rsidRDefault="00C03175">
            <w:pPr>
              <w:jc w:val="center"/>
              <w:rPr>
                <w:sz w:val="20"/>
                <w:szCs w:val="20"/>
              </w:rPr>
            </w:pPr>
            <w:r>
              <w:rPr>
                <w:sz w:val="22"/>
                <w:szCs w:val="20"/>
              </w:rPr>
              <w:t>05/26/07</w:t>
            </w:r>
          </w:p>
        </w:tc>
        <w:tc>
          <w:tcPr>
            <w:tcW w:w="38" w:type="dxa"/>
            <w:shd w:val="clear" w:color="auto" w:fill="auto"/>
          </w:tcPr>
          <w:p w:rsidR="00000000" w:rsidRDefault="00C03175">
            <w:pPr>
              <w:snapToGrid w:val="0"/>
              <w:rPr>
                <w:sz w:val="20"/>
                <w:szCs w:val="20"/>
              </w:rPr>
            </w:pPr>
          </w:p>
        </w:tc>
      </w:tr>
      <w:tr w:rsidR="00000000">
        <w:trPr>
          <w:trHeight w:val="255"/>
        </w:trPr>
        <w:tc>
          <w:tcPr>
            <w:tcW w:w="555" w:type="dxa"/>
            <w:shd w:val="clear" w:color="auto" w:fill="auto"/>
            <w:vAlign w:val="bottom"/>
          </w:tcPr>
          <w:p w:rsidR="00000000" w:rsidRDefault="00C03175">
            <w:pPr>
              <w:jc w:val="center"/>
              <w:rPr>
                <w:sz w:val="22"/>
                <w:szCs w:val="20"/>
              </w:rPr>
            </w:pPr>
            <w:r>
              <w:rPr>
                <w:sz w:val="22"/>
                <w:szCs w:val="20"/>
              </w:rPr>
              <w:t>2</w:t>
            </w:r>
          </w:p>
        </w:tc>
        <w:tc>
          <w:tcPr>
            <w:tcW w:w="400" w:type="dxa"/>
            <w:shd w:val="clear" w:color="auto" w:fill="auto"/>
            <w:vAlign w:val="bottom"/>
          </w:tcPr>
          <w:p w:rsidR="00000000" w:rsidRDefault="00C03175">
            <w:pPr>
              <w:jc w:val="center"/>
              <w:rPr>
                <w:sz w:val="22"/>
                <w:szCs w:val="20"/>
              </w:rPr>
            </w:pPr>
            <w:r>
              <w:rPr>
                <w:sz w:val="22"/>
                <w:szCs w:val="20"/>
              </w:rPr>
              <w:t>143</w:t>
            </w:r>
          </w:p>
        </w:tc>
        <w:tc>
          <w:tcPr>
            <w:tcW w:w="300" w:type="dxa"/>
            <w:shd w:val="clear" w:color="auto" w:fill="auto"/>
            <w:vAlign w:val="bottom"/>
          </w:tcPr>
          <w:p w:rsidR="00000000" w:rsidRDefault="00C03175">
            <w:pPr>
              <w:snapToGrid w:val="0"/>
              <w:jc w:val="center"/>
              <w:rPr>
                <w:sz w:val="22"/>
                <w:szCs w:val="20"/>
              </w:rPr>
            </w:pPr>
          </w:p>
        </w:tc>
        <w:tc>
          <w:tcPr>
            <w:tcW w:w="200" w:type="dxa"/>
            <w:shd w:val="clear" w:color="auto" w:fill="auto"/>
            <w:vAlign w:val="bottom"/>
          </w:tcPr>
          <w:p w:rsidR="00000000" w:rsidRDefault="00C03175">
            <w:pPr>
              <w:jc w:val="center"/>
              <w:rPr>
                <w:color w:val="000000"/>
                <w:sz w:val="22"/>
              </w:rPr>
            </w:pPr>
            <w:r>
              <w:rPr>
                <w:sz w:val="22"/>
                <w:szCs w:val="20"/>
              </w:rPr>
              <w:t>I</w:t>
            </w:r>
          </w:p>
        </w:tc>
        <w:tc>
          <w:tcPr>
            <w:tcW w:w="1260" w:type="dxa"/>
            <w:shd w:val="clear" w:color="auto" w:fill="auto"/>
            <w:vAlign w:val="bottom"/>
          </w:tcPr>
          <w:p w:rsidR="00000000" w:rsidRDefault="00C03175">
            <w:pPr>
              <w:pStyle w:val="Heading6"/>
              <w:rPr>
                <w:sz w:val="22"/>
                <w:szCs w:val="20"/>
              </w:rPr>
            </w:pPr>
            <w:r>
              <w:rPr>
                <w:b w:val="0"/>
                <w:bCs w:val="0"/>
                <w:color w:val="000000"/>
                <w:sz w:val="22"/>
              </w:rPr>
              <w:t>Barnes</w:t>
            </w:r>
          </w:p>
        </w:tc>
        <w:tc>
          <w:tcPr>
            <w:tcW w:w="586" w:type="dxa"/>
            <w:gridSpan w:val="2"/>
            <w:shd w:val="clear" w:color="auto" w:fill="auto"/>
            <w:vAlign w:val="bottom"/>
          </w:tcPr>
          <w:p w:rsidR="00000000" w:rsidRDefault="00C03175">
            <w:pPr>
              <w:jc w:val="center"/>
              <w:rPr>
                <w:sz w:val="22"/>
                <w:szCs w:val="20"/>
              </w:rPr>
            </w:pPr>
            <w:r>
              <w:rPr>
                <w:sz w:val="22"/>
                <w:szCs w:val="20"/>
              </w:rPr>
              <w:t>(49)</w:t>
            </w:r>
          </w:p>
        </w:tc>
        <w:tc>
          <w:tcPr>
            <w:tcW w:w="260" w:type="dxa"/>
            <w:gridSpan w:val="3"/>
            <w:shd w:val="clear" w:color="auto" w:fill="auto"/>
            <w:vAlign w:val="bottom"/>
          </w:tcPr>
          <w:p w:rsidR="00000000" w:rsidRDefault="00C03175">
            <w:pPr>
              <w:snapToGrid w:val="0"/>
              <w:jc w:val="center"/>
              <w:rPr>
                <w:sz w:val="22"/>
                <w:szCs w:val="20"/>
              </w:rPr>
            </w:pPr>
          </w:p>
        </w:tc>
        <w:tc>
          <w:tcPr>
            <w:tcW w:w="280" w:type="dxa"/>
            <w:gridSpan w:val="2"/>
            <w:shd w:val="clear" w:color="auto" w:fill="auto"/>
            <w:vAlign w:val="bottom"/>
          </w:tcPr>
          <w:p w:rsidR="00000000" w:rsidRDefault="00C03175">
            <w:pPr>
              <w:jc w:val="center"/>
              <w:rPr>
                <w:sz w:val="22"/>
                <w:szCs w:val="20"/>
              </w:rPr>
            </w:pPr>
            <w:r>
              <w:rPr>
                <w:sz w:val="22"/>
                <w:szCs w:val="20"/>
              </w:rPr>
              <w:t>C</w:t>
            </w:r>
          </w:p>
        </w:tc>
        <w:tc>
          <w:tcPr>
            <w:tcW w:w="1000" w:type="dxa"/>
            <w:gridSpan w:val="2"/>
            <w:shd w:val="clear" w:color="auto" w:fill="auto"/>
            <w:vAlign w:val="bottom"/>
          </w:tcPr>
          <w:p w:rsidR="00000000" w:rsidRDefault="00C03175">
            <w:pPr>
              <w:jc w:val="center"/>
              <w:rPr>
                <w:sz w:val="22"/>
                <w:szCs w:val="20"/>
              </w:rPr>
            </w:pPr>
            <w:r>
              <w:rPr>
                <w:sz w:val="22"/>
                <w:szCs w:val="20"/>
              </w:rPr>
              <w:t>Baddeley</w:t>
            </w:r>
          </w:p>
        </w:tc>
        <w:tc>
          <w:tcPr>
            <w:tcW w:w="586" w:type="dxa"/>
            <w:gridSpan w:val="2"/>
            <w:shd w:val="clear" w:color="auto" w:fill="auto"/>
            <w:vAlign w:val="bottom"/>
          </w:tcPr>
          <w:p w:rsidR="00000000" w:rsidRDefault="00C03175">
            <w:pPr>
              <w:jc w:val="center"/>
              <w:rPr>
                <w:sz w:val="22"/>
                <w:szCs w:val="20"/>
              </w:rPr>
            </w:pPr>
            <w:r>
              <w:rPr>
                <w:sz w:val="22"/>
                <w:szCs w:val="20"/>
              </w:rPr>
              <w:t>(77*)</w:t>
            </w:r>
          </w:p>
        </w:tc>
        <w:tc>
          <w:tcPr>
            <w:tcW w:w="328" w:type="dxa"/>
            <w:gridSpan w:val="2"/>
            <w:shd w:val="clear" w:color="auto" w:fill="auto"/>
            <w:vAlign w:val="bottom"/>
          </w:tcPr>
          <w:p w:rsidR="00000000" w:rsidRDefault="00C03175">
            <w:pPr>
              <w:snapToGrid w:val="0"/>
              <w:jc w:val="center"/>
              <w:rPr>
                <w:sz w:val="22"/>
                <w:szCs w:val="20"/>
              </w:rPr>
            </w:pPr>
          </w:p>
        </w:tc>
        <w:tc>
          <w:tcPr>
            <w:tcW w:w="2432" w:type="dxa"/>
            <w:shd w:val="clear" w:color="auto" w:fill="auto"/>
            <w:vAlign w:val="bottom"/>
          </w:tcPr>
          <w:p w:rsidR="00000000" w:rsidRDefault="00C03175">
            <w:pPr>
              <w:jc w:val="center"/>
              <w:rPr>
                <w:sz w:val="22"/>
                <w:szCs w:val="20"/>
              </w:rPr>
            </w:pPr>
            <w:r>
              <w:rPr>
                <w:sz w:val="22"/>
                <w:szCs w:val="20"/>
              </w:rPr>
              <w:t>West Lothian III</w:t>
            </w:r>
          </w:p>
        </w:tc>
        <w:tc>
          <w:tcPr>
            <w:tcW w:w="862" w:type="dxa"/>
            <w:gridSpan w:val="2"/>
            <w:shd w:val="clear" w:color="auto" w:fill="auto"/>
            <w:vAlign w:val="bottom"/>
          </w:tcPr>
          <w:p w:rsidR="00000000" w:rsidRDefault="00C03175">
            <w:pPr>
              <w:jc w:val="center"/>
              <w:rPr>
                <w:b/>
                <w:bCs/>
                <w:sz w:val="20"/>
                <w:szCs w:val="20"/>
              </w:rPr>
            </w:pPr>
            <w:r>
              <w:rPr>
                <w:sz w:val="22"/>
                <w:szCs w:val="20"/>
              </w:rPr>
              <w:t>23/05/09</w:t>
            </w:r>
          </w:p>
        </w:tc>
        <w:tc>
          <w:tcPr>
            <w:tcW w:w="38" w:type="dxa"/>
            <w:shd w:val="clear" w:color="auto" w:fill="auto"/>
          </w:tcPr>
          <w:p w:rsidR="00000000" w:rsidRDefault="00C03175">
            <w:pPr>
              <w:snapToGrid w:val="0"/>
              <w:rPr>
                <w:b/>
                <w:bCs/>
                <w:sz w:val="20"/>
                <w:szCs w:val="20"/>
              </w:rPr>
            </w:pPr>
          </w:p>
        </w:tc>
      </w:tr>
      <w:tr w:rsidR="00000000">
        <w:trPr>
          <w:trHeight w:val="255"/>
        </w:trPr>
        <w:tc>
          <w:tcPr>
            <w:tcW w:w="555" w:type="dxa"/>
            <w:shd w:val="clear" w:color="auto" w:fill="auto"/>
            <w:vAlign w:val="bottom"/>
          </w:tcPr>
          <w:p w:rsidR="00000000" w:rsidRDefault="00C03175">
            <w:pPr>
              <w:jc w:val="center"/>
              <w:rPr>
                <w:sz w:val="22"/>
                <w:szCs w:val="20"/>
              </w:rPr>
            </w:pPr>
            <w:r>
              <w:rPr>
                <w:sz w:val="22"/>
                <w:szCs w:val="20"/>
              </w:rPr>
              <w:t>3</w:t>
            </w:r>
          </w:p>
        </w:tc>
        <w:tc>
          <w:tcPr>
            <w:tcW w:w="400" w:type="dxa"/>
            <w:shd w:val="clear" w:color="auto" w:fill="auto"/>
            <w:vAlign w:val="bottom"/>
          </w:tcPr>
          <w:p w:rsidR="00000000" w:rsidRDefault="00C03175">
            <w:pPr>
              <w:jc w:val="center"/>
              <w:rPr>
                <w:sz w:val="22"/>
                <w:szCs w:val="20"/>
              </w:rPr>
            </w:pPr>
            <w:r>
              <w:rPr>
                <w:sz w:val="22"/>
                <w:szCs w:val="20"/>
              </w:rPr>
              <w:t>90</w:t>
            </w:r>
          </w:p>
        </w:tc>
        <w:tc>
          <w:tcPr>
            <w:tcW w:w="300" w:type="dxa"/>
            <w:shd w:val="clear" w:color="auto" w:fill="auto"/>
            <w:vAlign w:val="bottom"/>
          </w:tcPr>
          <w:p w:rsidR="00000000" w:rsidRDefault="00C03175">
            <w:pPr>
              <w:snapToGrid w:val="0"/>
              <w:jc w:val="center"/>
              <w:rPr>
                <w:sz w:val="22"/>
                <w:szCs w:val="20"/>
              </w:rPr>
            </w:pPr>
          </w:p>
        </w:tc>
        <w:tc>
          <w:tcPr>
            <w:tcW w:w="200" w:type="dxa"/>
            <w:shd w:val="clear" w:color="auto" w:fill="auto"/>
            <w:vAlign w:val="bottom"/>
          </w:tcPr>
          <w:p w:rsidR="00000000" w:rsidRDefault="00C03175">
            <w:pPr>
              <w:jc w:val="center"/>
              <w:rPr>
                <w:sz w:val="22"/>
                <w:szCs w:val="20"/>
              </w:rPr>
            </w:pPr>
            <w:r>
              <w:rPr>
                <w:sz w:val="22"/>
                <w:szCs w:val="20"/>
              </w:rPr>
              <w:t>A</w:t>
            </w:r>
          </w:p>
        </w:tc>
        <w:tc>
          <w:tcPr>
            <w:tcW w:w="1260" w:type="dxa"/>
            <w:shd w:val="clear" w:color="auto" w:fill="auto"/>
            <w:vAlign w:val="bottom"/>
          </w:tcPr>
          <w:p w:rsidR="00000000" w:rsidRDefault="00C03175">
            <w:pPr>
              <w:jc w:val="center"/>
              <w:rPr>
                <w:sz w:val="22"/>
                <w:szCs w:val="20"/>
              </w:rPr>
            </w:pPr>
            <w:r>
              <w:rPr>
                <w:sz w:val="22"/>
                <w:szCs w:val="20"/>
              </w:rPr>
              <w:t>Warrender</w:t>
            </w:r>
          </w:p>
        </w:tc>
        <w:tc>
          <w:tcPr>
            <w:tcW w:w="586" w:type="dxa"/>
            <w:gridSpan w:val="2"/>
            <w:shd w:val="clear" w:color="auto" w:fill="auto"/>
            <w:vAlign w:val="bottom"/>
          </w:tcPr>
          <w:p w:rsidR="00000000" w:rsidRDefault="00C03175">
            <w:pPr>
              <w:jc w:val="center"/>
              <w:rPr>
                <w:sz w:val="22"/>
                <w:szCs w:val="20"/>
              </w:rPr>
            </w:pPr>
            <w:r>
              <w:rPr>
                <w:sz w:val="22"/>
                <w:szCs w:val="20"/>
              </w:rPr>
              <w:t>(49)</w:t>
            </w:r>
          </w:p>
        </w:tc>
        <w:tc>
          <w:tcPr>
            <w:tcW w:w="260" w:type="dxa"/>
            <w:gridSpan w:val="3"/>
            <w:shd w:val="clear" w:color="auto" w:fill="auto"/>
            <w:vAlign w:val="bottom"/>
          </w:tcPr>
          <w:p w:rsidR="00000000" w:rsidRDefault="00C03175">
            <w:pPr>
              <w:snapToGrid w:val="0"/>
              <w:jc w:val="center"/>
              <w:rPr>
                <w:sz w:val="22"/>
                <w:szCs w:val="20"/>
              </w:rPr>
            </w:pPr>
          </w:p>
        </w:tc>
        <w:tc>
          <w:tcPr>
            <w:tcW w:w="280" w:type="dxa"/>
            <w:gridSpan w:val="2"/>
            <w:shd w:val="clear" w:color="auto" w:fill="auto"/>
            <w:vAlign w:val="bottom"/>
          </w:tcPr>
          <w:p w:rsidR="00000000" w:rsidRDefault="00C03175">
            <w:pPr>
              <w:jc w:val="center"/>
              <w:rPr>
                <w:sz w:val="22"/>
                <w:szCs w:val="20"/>
              </w:rPr>
            </w:pPr>
            <w:r>
              <w:rPr>
                <w:sz w:val="22"/>
                <w:szCs w:val="20"/>
              </w:rPr>
              <w:t>D</w:t>
            </w:r>
          </w:p>
        </w:tc>
        <w:tc>
          <w:tcPr>
            <w:tcW w:w="1000" w:type="dxa"/>
            <w:gridSpan w:val="2"/>
            <w:shd w:val="clear" w:color="auto" w:fill="auto"/>
            <w:vAlign w:val="bottom"/>
          </w:tcPr>
          <w:p w:rsidR="00000000" w:rsidRDefault="00C03175">
            <w:pPr>
              <w:jc w:val="center"/>
              <w:rPr>
                <w:sz w:val="22"/>
                <w:szCs w:val="20"/>
              </w:rPr>
            </w:pPr>
            <w:r>
              <w:rPr>
                <w:sz w:val="22"/>
                <w:szCs w:val="20"/>
              </w:rPr>
              <w:t>Galloway</w:t>
            </w:r>
          </w:p>
        </w:tc>
        <w:tc>
          <w:tcPr>
            <w:tcW w:w="586" w:type="dxa"/>
            <w:gridSpan w:val="2"/>
            <w:shd w:val="clear" w:color="auto" w:fill="auto"/>
            <w:vAlign w:val="bottom"/>
          </w:tcPr>
          <w:p w:rsidR="00000000" w:rsidRDefault="00C03175">
            <w:pPr>
              <w:jc w:val="center"/>
              <w:rPr>
                <w:sz w:val="22"/>
                <w:szCs w:val="20"/>
              </w:rPr>
            </w:pPr>
            <w:r>
              <w:rPr>
                <w:sz w:val="22"/>
                <w:szCs w:val="20"/>
              </w:rPr>
              <w:t>(40)</w:t>
            </w:r>
          </w:p>
        </w:tc>
        <w:tc>
          <w:tcPr>
            <w:tcW w:w="328" w:type="dxa"/>
            <w:gridSpan w:val="2"/>
            <w:shd w:val="clear" w:color="auto" w:fill="auto"/>
            <w:vAlign w:val="bottom"/>
          </w:tcPr>
          <w:p w:rsidR="00000000" w:rsidRDefault="00C03175">
            <w:pPr>
              <w:snapToGrid w:val="0"/>
              <w:jc w:val="center"/>
              <w:rPr>
                <w:sz w:val="22"/>
                <w:szCs w:val="20"/>
              </w:rPr>
            </w:pPr>
          </w:p>
        </w:tc>
        <w:tc>
          <w:tcPr>
            <w:tcW w:w="2432" w:type="dxa"/>
            <w:shd w:val="clear" w:color="auto" w:fill="auto"/>
            <w:vAlign w:val="bottom"/>
          </w:tcPr>
          <w:p w:rsidR="00000000" w:rsidRDefault="00C03175">
            <w:pPr>
              <w:jc w:val="center"/>
              <w:rPr>
                <w:sz w:val="22"/>
                <w:szCs w:val="20"/>
              </w:rPr>
            </w:pPr>
            <w:r>
              <w:rPr>
                <w:sz w:val="22"/>
                <w:szCs w:val="20"/>
              </w:rPr>
              <w:t>SMRH III</w:t>
            </w:r>
          </w:p>
        </w:tc>
        <w:tc>
          <w:tcPr>
            <w:tcW w:w="862" w:type="dxa"/>
            <w:gridSpan w:val="2"/>
            <w:shd w:val="clear" w:color="auto" w:fill="auto"/>
            <w:vAlign w:val="bottom"/>
          </w:tcPr>
          <w:p w:rsidR="00000000" w:rsidRDefault="00C03175">
            <w:pPr>
              <w:jc w:val="center"/>
              <w:rPr>
                <w:b/>
                <w:bCs/>
                <w:sz w:val="22"/>
                <w:szCs w:val="20"/>
              </w:rPr>
            </w:pPr>
            <w:r>
              <w:rPr>
                <w:sz w:val="22"/>
                <w:szCs w:val="20"/>
              </w:rPr>
              <w:t>31/05/09</w:t>
            </w:r>
          </w:p>
        </w:tc>
        <w:tc>
          <w:tcPr>
            <w:tcW w:w="38" w:type="dxa"/>
            <w:shd w:val="clear" w:color="auto" w:fill="auto"/>
          </w:tcPr>
          <w:p w:rsidR="00000000" w:rsidRDefault="00C03175">
            <w:pPr>
              <w:snapToGrid w:val="0"/>
              <w:rPr>
                <w:b/>
                <w:bCs/>
                <w:sz w:val="22"/>
                <w:szCs w:val="20"/>
              </w:rPr>
            </w:pPr>
          </w:p>
        </w:tc>
      </w:tr>
      <w:tr w:rsidR="00000000">
        <w:trPr>
          <w:trHeight w:val="255"/>
        </w:trPr>
        <w:tc>
          <w:tcPr>
            <w:tcW w:w="555" w:type="dxa"/>
            <w:shd w:val="clear" w:color="auto" w:fill="auto"/>
            <w:vAlign w:val="bottom"/>
          </w:tcPr>
          <w:p w:rsidR="00000000" w:rsidRDefault="00C03175">
            <w:pPr>
              <w:jc w:val="center"/>
              <w:rPr>
                <w:sz w:val="22"/>
                <w:szCs w:val="20"/>
              </w:rPr>
            </w:pPr>
            <w:r>
              <w:rPr>
                <w:sz w:val="22"/>
                <w:szCs w:val="20"/>
              </w:rPr>
              <w:t>4</w:t>
            </w:r>
          </w:p>
        </w:tc>
        <w:tc>
          <w:tcPr>
            <w:tcW w:w="400" w:type="dxa"/>
            <w:shd w:val="clear" w:color="auto" w:fill="auto"/>
            <w:vAlign w:val="bottom"/>
          </w:tcPr>
          <w:p w:rsidR="00000000" w:rsidRDefault="00C03175">
            <w:pPr>
              <w:jc w:val="center"/>
              <w:rPr>
                <w:sz w:val="22"/>
                <w:szCs w:val="20"/>
              </w:rPr>
            </w:pPr>
            <w:r>
              <w:rPr>
                <w:sz w:val="22"/>
                <w:szCs w:val="20"/>
              </w:rPr>
              <w:t>91</w:t>
            </w:r>
          </w:p>
        </w:tc>
        <w:tc>
          <w:tcPr>
            <w:tcW w:w="300" w:type="dxa"/>
            <w:shd w:val="clear" w:color="auto" w:fill="auto"/>
            <w:vAlign w:val="bottom"/>
          </w:tcPr>
          <w:p w:rsidR="00000000" w:rsidRDefault="00C03175">
            <w:pPr>
              <w:snapToGrid w:val="0"/>
              <w:jc w:val="center"/>
              <w:rPr>
                <w:sz w:val="22"/>
                <w:szCs w:val="20"/>
              </w:rPr>
            </w:pPr>
          </w:p>
        </w:tc>
        <w:tc>
          <w:tcPr>
            <w:tcW w:w="200" w:type="dxa"/>
            <w:shd w:val="clear" w:color="auto" w:fill="auto"/>
            <w:vAlign w:val="bottom"/>
          </w:tcPr>
          <w:p w:rsidR="00000000" w:rsidRDefault="00C03175">
            <w:pPr>
              <w:jc w:val="center"/>
              <w:rPr>
                <w:sz w:val="22"/>
                <w:szCs w:val="20"/>
              </w:rPr>
            </w:pPr>
            <w:r>
              <w:rPr>
                <w:sz w:val="22"/>
                <w:szCs w:val="20"/>
              </w:rPr>
              <w:t>S</w:t>
            </w:r>
          </w:p>
        </w:tc>
        <w:tc>
          <w:tcPr>
            <w:tcW w:w="1260" w:type="dxa"/>
            <w:shd w:val="clear" w:color="auto" w:fill="auto"/>
            <w:vAlign w:val="bottom"/>
          </w:tcPr>
          <w:p w:rsidR="00000000" w:rsidRDefault="00C03175">
            <w:pPr>
              <w:jc w:val="center"/>
              <w:rPr>
                <w:sz w:val="22"/>
                <w:szCs w:val="20"/>
              </w:rPr>
            </w:pPr>
            <w:r>
              <w:rPr>
                <w:sz w:val="22"/>
                <w:szCs w:val="20"/>
              </w:rPr>
              <w:t>Gillespie</w:t>
            </w:r>
          </w:p>
        </w:tc>
        <w:tc>
          <w:tcPr>
            <w:tcW w:w="586" w:type="dxa"/>
            <w:gridSpan w:val="2"/>
            <w:shd w:val="clear" w:color="auto" w:fill="auto"/>
            <w:vAlign w:val="bottom"/>
          </w:tcPr>
          <w:p w:rsidR="00000000" w:rsidRDefault="00C03175">
            <w:pPr>
              <w:jc w:val="center"/>
              <w:rPr>
                <w:sz w:val="22"/>
                <w:szCs w:val="20"/>
              </w:rPr>
            </w:pPr>
            <w:r>
              <w:rPr>
                <w:sz w:val="22"/>
                <w:szCs w:val="20"/>
              </w:rPr>
              <w:t>(58)</w:t>
            </w:r>
          </w:p>
        </w:tc>
        <w:tc>
          <w:tcPr>
            <w:tcW w:w="260" w:type="dxa"/>
            <w:gridSpan w:val="3"/>
            <w:shd w:val="clear" w:color="auto" w:fill="auto"/>
            <w:vAlign w:val="bottom"/>
          </w:tcPr>
          <w:p w:rsidR="00000000" w:rsidRDefault="00C03175">
            <w:pPr>
              <w:snapToGrid w:val="0"/>
              <w:jc w:val="center"/>
              <w:rPr>
                <w:sz w:val="22"/>
                <w:szCs w:val="20"/>
              </w:rPr>
            </w:pPr>
          </w:p>
        </w:tc>
        <w:tc>
          <w:tcPr>
            <w:tcW w:w="280" w:type="dxa"/>
            <w:gridSpan w:val="2"/>
            <w:shd w:val="clear" w:color="auto" w:fill="auto"/>
            <w:vAlign w:val="bottom"/>
          </w:tcPr>
          <w:p w:rsidR="00000000" w:rsidRDefault="00C03175">
            <w:pPr>
              <w:jc w:val="center"/>
              <w:rPr>
                <w:sz w:val="22"/>
                <w:szCs w:val="20"/>
              </w:rPr>
            </w:pPr>
            <w:r>
              <w:rPr>
                <w:sz w:val="22"/>
                <w:szCs w:val="20"/>
              </w:rPr>
              <w:t>D</w:t>
            </w:r>
          </w:p>
        </w:tc>
        <w:tc>
          <w:tcPr>
            <w:tcW w:w="1000" w:type="dxa"/>
            <w:gridSpan w:val="2"/>
            <w:shd w:val="clear" w:color="auto" w:fill="auto"/>
            <w:vAlign w:val="bottom"/>
          </w:tcPr>
          <w:p w:rsidR="00000000" w:rsidRDefault="00C03175">
            <w:pPr>
              <w:jc w:val="center"/>
              <w:rPr>
                <w:sz w:val="22"/>
                <w:szCs w:val="20"/>
              </w:rPr>
            </w:pPr>
            <w:r>
              <w:rPr>
                <w:sz w:val="22"/>
                <w:szCs w:val="20"/>
              </w:rPr>
              <w:t>Grewar</w:t>
            </w:r>
          </w:p>
        </w:tc>
        <w:tc>
          <w:tcPr>
            <w:tcW w:w="586" w:type="dxa"/>
            <w:gridSpan w:val="2"/>
            <w:shd w:val="clear" w:color="auto" w:fill="auto"/>
            <w:vAlign w:val="bottom"/>
          </w:tcPr>
          <w:p w:rsidR="00000000" w:rsidRDefault="00C03175">
            <w:pPr>
              <w:jc w:val="center"/>
              <w:rPr>
                <w:sz w:val="22"/>
                <w:szCs w:val="20"/>
              </w:rPr>
            </w:pPr>
            <w:r>
              <w:rPr>
                <w:sz w:val="22"/>
                <w:szCs w:val="20"/>
              </w:rPr>
              <w:t>(35)</w:t>
            </w:r>
          </w:p>
        </w:tc>
        <w:tc>
          <w:tcPr>
            <w:tcW w:w="328" w:type="dxa"/>
            <w:gridSpan w:val="2"/>
            <w:shd w:val="clear" w:color="auto" w:fill="auto"/>
            <w:vAlign w:val="bottom"/>
          </w:tcPr>
          <w:p w:rsidR="00000000" w:rsidRDefault="00C03175">
            <w:pPr>
              <w:snapToGrid w:val="0"/>
              <w:jc w:val="center"/>
              <w:rPr>
                <w:sz w:val="22"/>
                <w:szCs w:val="20"/>
              </w:rPr>
            </w:pPr>
          </w:p>
        </w:tc>
        <w:tc>
          <w:tcPr>
            <w:tcW w:w="2432" w:type="dxa"/>
            <w:shd w:val="clear" w:color="auto" w:fill="auto"/>
            <w:vAlign w:val="bottom"/>
          </w:tcPr>
          <w:p w:rsidR="00000000" w:rsidRDefault="00C03175">
            <w:pPr>
              <w:jc w:val="center"/>
              <w:rPr>
                <w:sz w:val="22"/>
                <w:szCs w:val="20"/>
              </w:rPr>
            </w:pPr>
            <w:r>
              <w:rPr>
                <w:sz w:val="22"/>
                <w:szCs w:val="20"/>
              </w:rPr>
              <w:t>Clackmannan Co. II</w:t>
            </w:r>
          </w:p>
        </w:tc>
        <w:tc>
          <w:tcPr>
            <w:tcW w:w="862" w:type="dxa"/>
            <w:gridSpan w:val="2"/>
            <w:shd w:val="clear" w:color="auto" w:fill="auto"/>
            <w:vAlign w:val="bottom"/>
          </w:tcPr>
          <w:p w:rsidR="00000000" w:rsidRDefault="00C03175">
            <w:pPr>
              <w:jc w:val="center"/>
              <w:rPr>
                <w:b/>
                <w:bCs/>
                <w:sz w:val="22"/>
                <w:szCs w:val="20"/>
              </w:rPr>
            </w:pPr>
            <w:r>
              <w:rPr>
                <w:sz w:val="22"/>
                <w:szCs w:val="20"/>
              </w:rPr>
              <w:t>04/07/09</w:t>
            </w:r>
          </w:p>
        </w:tc>
        <w:tc>
          <w:tcPr>
            <w:tcW w:w="38" w:type="dxa"/>
            <w:shd w:val="clear" w:color="auto" w:fill="auto"/>
          </w:tcPr>
          <w:p w:rsidR="00000000" w:rsidRDefault="00C03175">
            <w:pPr>
              <w:snapToGrid w:val="0"/>
              <w:rPr>
                <w:b/>
                <w:bCs/>
                <w:sz w:val="22"/>
                <w:szCs w:val="20"/>
              </w:rPr>
            </w:pPr>
          </w:p>
        </w:tc>
      </w:tr>
      <w:tr w:rsidR="00000000">
        <w:tblPrEx>
          <w:tblCellMar>
            <w:top w:w="15" w:type="dxa"/>
            <w:left w:w="15" w:type="dxa"/>
            <w:right w:w="15" w:type="dxa"/>
          </w:tblCellMar>
        </w:tblPrEx>
        <w:trPr>
          <w:trHeight w:val="255"/>
        </w:trPr>
        <w:tc>
          <w:tcPr>
            <w:tcW w:w="555" w:type="dxa"/>
            <w:shd w:val="clear" w:color="auto" w:fill="auto"/>
            <w:vAlign w:val="bottom"/>
          </w:tcPr>
          <w:p w:rsidR="00000000" w:rsidRDefault="00C03175">
            <w:pPr>
              <w:jc w:val="center"/>
              <w:rPr>
                <w:sz w:val="22"/>
                <w:szCs w:val="20"/>
              </w:rPr>
            </w:pPr>
            <w:r>
              <w:rPr>
                <w:sz w:val="22"/>
                <w:szCs w:val="20"/>
              </w:rPr>
              <w:t>5</w:t>
            </w:r>
          </w:p>
        </w:tc>
        <w:tc>
          <w:tcPr>
            <w:tcW w:w="400" w:type="dxa"/>
            <w:shd w:val="clear" w:color="auto" w:fill="auto"/>
            <w:vAlign w:val="bottom"/>
          </w:tcPr>
          <w:p w:rsidR="00000000" w:rsidRDefault="00C03175">
            <w:pPr>
              <w:jc w:val="center"/>
              <w:rPr>
                <w:sz w:val="22"/>
                <w:szCs w:val="20"/>
              </w:rPr>
            </w:pPr>
            <w:r>
              <w:rPr>
                <w:sz w:val="22"/>
                <w:szCs w:val="20"/>
              </w:rPr>
              <w:t>107</w:t>
            </w:r>
          </w:p>
        </w:tc>
        <w:tc>
          <w:tcPr>
            <w:tcW w:w="300" w:type="dxa"/>
            <w:shd w:val="clear" w:color="auto" w:fill="auto"/>
            <w:vAlign w:val="bottom"/>
          </w:tcPr>
          <w:p w:rsidR="00000000" w:rsidRDefault="00C03175">
            <w:pPr>
              <w:snapToGrid w:val="0"/>
              <w:jc w:val="center"/>
              <w:rPr>
                <w:sz w:val="22"/>
                <w:szCs w:val="20"/>
              </w:rPr>
            </w:pPr>
          </w:p>
        </w:tc>
        <w:tc>
          <w:tcPr>
            <w:tcW w:w="200" w:type="dxa"/>
            <w:shd w:val="clear" w:color="auto" w:fill="auto"/>
            <w:vAlign w:val="bottom"/>
          </w:tcPr>
          <w:p w:rsidR="00000000" w:rsidRDefault="00C03175">
            <w:pPr>
              <w:jc w:val="center"/>
              <w:rPr>
                <w:sz w:val="22"/>
                <w:szCs w:val="20"/>
              </w:rPr>
            </w:pPr>
            <w:r>
              <w:rPr>
                <w:sz w:val="22"/>
                <w:szCs w:val="20"/>
              </w:rPr>
              <w:t>A</w:t>
            </w:r>
          </w:p>
        </w:tc>
        <w:tc>
          <w:tcPr>
            <w:tcW w:w="1440" w:type="dxa"/>
            <w:gridSpan w:val="2"/>
            <w:shd w:val="clear" w:color="auto" w:fill="auto"/>
            <w:vAlign w:val="bottom"/>
          </w:tcPr>
          <w:p w:rsidR="00000000" w:rsidRDefault="00C03175">
            <w:pPr>
              <w:jc w:val="center"/>
              <w:rPr>
                <w:sz w:val="22"/>
                <w:szCs w:val="20"/>
              </w:rPr>
            </w:pPr>
            <w:r>
              <w:rPr>
                <w:sz w:val="22"/>
                <w:szCs w:val="20"/>
              </w:rPr>
              <w:t>Caddick</w:t>
            </w:r>
          </w:p>
        </w:tc>
        <w:tc>
          <w:tcPr>
            <w:tcW w:w="540" w:type="dxa"/>
            <w:gridSpan w:val="2"/>
            <w:shd w:val="clear" w:color="auto" w:fill="auto"/>
            <w:vAlign w:val="bottom"/>
          </w:tcPr>
          <w:p w:rsidR="00000000" w:rsidRDefault="00C03175">
            <w:pPr>
              <w:rPr>
                <w:sz w:val="22"/>
                <w:szCs w:val="20"/>
              </w:rPr>
            </w:pPr>
            <w:r>
              <w:rPr>
                <w:sz w:val="22"/>
                <w:szCs w:val="20"/>
              </w:rPr>
              <w:t>(</w:t>
            </w:r>
            <w:r>
              <w:rPr>
                <w:sz w:val="22"/>
                <w:szCs w:val="20"/>
              </w:rPr>
              <w:t>53)</w:t>
            </w:r>
          </w:p>
        </w:tc>
        <w:tc>
          <w:tcPr>
            <w:tcW w:w="98" w:type="dxa"/>
            <w:shd w:val="clear" w:color="auto" w:fill="auto"/>
            <w:vAlign w:val="bottom"/>
          </w:tcPr>
          <w:p w:rsidR="00000000" w:rsidRDefault="00C03175">
            <w:pPr>
              <w:snapToGrid w:val="0"/>
              <w:rPr>
                <w:sz w:val="22"/>
                <w:szCs w:val="20"/>
              </w:rPr>
            </w:pPr>
          </w:p>
        </w:tc>
        <w:tc>
          <w:tcPr>
            <w:tcW w:w="280" w:type="dxa"/>
            <w:gridSpan w:val="2"/>
            <w:shd w:val="clear" w:color="auto" w:fill="auto"/>
            <w:vAlign w:val="bottom"/>
          </w:tcPr>
          <w:p w:rsidR="00000000" w:rsidRDefault="00C03175">
            <w:pPr>
              <w:ind w:firstLine="3"/>
              <w:rPr>
                <w:sz w:val="22"/>
                <w:szCs w:val="20"/>
              </w:rPr>
            </w:pPr>
            <w:r>
              <w:rPr>
                <w:sz w:val="22"/>
                <w:szCs w:val="20"/>
              </w:rPr>
              <w:t>B</w:t>
            </w:r>
          </w:p>
        </w:tc>
        <w:tc>
          <w:tcPr>
            <w:tcW w:w="1000" w:type="dxa"/>
            <w:gridSpan w:val="2"/>
            <w:shd w:val="clear" w:color="auto" w:fill="auto"/>
            <w:vAlign w:val="bottom"/>
          </w:tcPr>
          <w:p w:rsidR="00000000" w:rsidRDefault="00C03175">
            <w:pPr>
              <w:jc w:val="center"/>
              <w:rPr>
                <w:sz w:val="22"/>
                <w:szCs w:val="20"/>
              </w:rPr>
            </w:pPr>
            <w:r>
              <w:rPr>
                <w:sz w:val="22"/>
                <w:szCs w:val="20"/>
              </w:rPr>
              <w:t>Caton</w:t>
            </w:r>
          </w:p>
        </w:tc>
        <w:tc>
          <w:tcPr>
            <w:tcW w:w="586" w:type="dxa"/>
            <w:gridSpan w:val="2"/>
            <w:shd w:val="clear" w:color="auto" w:fill="auto"/>
            <w:vAlign w:val="bottom"/>
          </w:tcPr>
          <w:p w:rsidR="00000000" w:rsidRDefault="00C03175">
            <w:pPr>
              <w:jc w:val="center"/>
              <w:rPr>
                <w:sz w:val="22"/>
                <w:szCs w:val="20"/>
              </w:rPr>
            </w:pPr>
            <w:r>
              <w:rPr>
                <w:sz w:val="22"/>
                <w:szCs w:val="20"/>
              </w:rPr>
              <w:t>(46)</w:t>
            </w:r>
          </w:p>
        </w:tc>
        <w:tc>
          <w:tcPr>
            <w:tcW w:w="328" w:type="dxa"/>
            <w:gridSpan w:val="2"/>
            <w:shd w:val="clear" w:color="auto" w:fill="auto"/>
            <w:vAlign w:val="bottom"/>
          </w:tcPr>
          <w:p w:rsidR="00000000" w:rsidRDefault="00C03175">
            <w:pPr>
              <w:snapToGrid w:val="0"/>
              <w:jc w:val="center"/>
              <w:rPr>
                <w:sz w:val="22"/>
                <w:szCs w:val="20"/>
              </w:rPr>
            </w:pPr>
          </w:p>
        </w:tc>
        <w:tc>
          <w:tcPr>
            <w:tcW w:w="2486" w:type="dxa"/>
            <w:gridSpan w:val="3"/>
            <w:shd w:val="clear" w:color="auto" w:fill="auto"/>
            <w:vAlign w:val="bottom"/>
          </w:tcPr>
          <w:p w:rsidR="00000000" w:rsidRDefault="00C03175">
            <w:pPr>
              <w:jc w:val="center"/>
              <w:rPr>
                <w:sz w:val="22"/>
                <w:szCs w:val="20"/>
              </w:rPr>
            </w:pPr>
            <w:r>
              <w:rPr>
                <w:sz w:val="22"/>
                <w:szCs w:val="20"/>
              </w:rPr>
              <w:t>Edinburgh South 3</w:t>
            </w:r>
          </w:p>
        </w:tc>
        <w:tc>
          <w:tcPr>
            <w:tcW w:w="874" w:type="dxa"/>
            <w:gridSpan w:val="2"/>
            <w:shd w:val="clear" w:color="auto" w:fill="auto"/>
            <w:vAlign w:val="bottom"/>
          </w:tcPr>
          <w:p w:rsidR="00000000" w:rsidRDefault="00C03175">
            <w:pPr>
              <w:jc w:val="center"/>
            </w:pPr>
            <w:r>
              <w:rPr>
                <w:sz w:val="22"/>
                <w:szCs w:val="20"/>
              </w:rPr>
              <w:t>12/07/14</w:t>
            </w:r>
          </w:p>
        </w:tc>
      </w:tr>
      <w:tr w:rsidR="00000000">
        <w:trPr>
          <w:trHeight w:val="255"/>
        </w:trPr>
        <w:tc>
          <w:tcPr>
            <w:tcW w:w="555" w:type="dxa"/>
            <w:shd w:val="clear" w:color="auto" w:fill="auto"/>
            <w:vAlign w:val="bottom"/>
          </w:tcPr>
          <w:p w:rsidR="00000000" w:rsidRDefault="00C03175">
            <w:pPr>
              <w:jc w:val="center"/>
              <w:rPr>
                <w:sz w:val="22"/>
                <w:szCs w:val="20"/>
              </w:rPr>
            </w:pPr>
            <w:r>
              <w:rPr>
                <w:sz w:val="22"/>
                <w:szCs w:val="20"/>
              </w:rPr>
              <w:t>6</w:t>
            </w:r>
          </w:p>
        </w:tc>
        <w:tc>
          <w:tcPr>
            <w:tcW w:w="400" w:type="dxa"/>
            <w:shd w:val="clear" w:color="auto" w:fill="auto"/>
            <w:vAlign w:val="bottom"/>
          </w:tcPr>
          <w:p w:rsidR="00000000" w:rsidRDefault="00C03175">
            <w:pPr>
              <w:jc w:val="center"/>
              <w:rPr>
                <w:sz w:val="22"/>
                <w:szCs w:val="20"/>
              </w:rPr>
            </w:pPr>
            <w:r>
              <w:rPr>
                <w:sz w:val="22"/>
                <w:szCs w:val="20"/>
              </w:rPr>
              <w:t>82</w:t>
            </w:r>
          </w:p>
        </w:tc>
        <w:tc>
          <w:tcPr>
            <w:tcW w:w="300" w:type="dxa"/>
            <w:shd w:val="clear" w:color="auto" w:fill="auto"/>
            <w:vAlign w:val="bottom"/>
          </w:tcPr>
          <w:p w:rsidR="00000000" w:rsidRDefault="00C03175">
            <w:pPr>
              <w:snapToGrid w:val="0"/>
              <w:jc w:val="center"/>
              <w:rPr>
                <w:sz w:val="22"/>
                <w:szCs w:val="20"/>
              </w:rPr>
            </w:pPr>
          </w:p>
        </w:tc>
        <w:tc>
          <w:tcPr>
            <w:tcW w:w="200" w:type="dxa"/>
            <w:shd w:val="clear" w:color="auto" w:fill="auto"/>
            <w:vAlign w:val="bottom"/>
          </w:tcPr>
          <w:p w:rsidR="00000000" w:rsidRDefault="00C03175">
            <w:pPr>
              <w:jc w:val="center"/>
              <w:rPr>
                <w:sz w:val="22"/>
                <w:szCs w:val="20"/>
              </w:rPr>
            </w:pPr>
            <w:r>
              <w:rPr>
                <w:sz w:val="22"/>
                <w:szCs w:val="20"/>
              </w:rPr>
              <w:t>I</w:t>
            </w:r>
          </w:p>
        </w:tc>
        <w:tc>
          <w:tcPr>
            <w:tcW w:w="1260" w:type="dxa"/>
            <w:shd w:val="clear" w:color="auto" w:fill="auto"/>
            <w:vAlign w:val="bottom"/>
          </w:tcPr>
          <w:p w:rsidR="00000000" w:rsidRDefault="00C03175">
            <w:pPr>
              <w:jc w:val="center"/>
              <w:rPr>
                <w:sz w:val="22"/>
                <w:szCs w:val="20"/>
              </w:rPr>
            </w:pPr>
            <w:r>
              <w:rPr>
                <w:sz w:val="22"/>
                <w:szCs w:val="20"/>
              </w:rPr>
              <w:t>Brown</w:t>
            </w:r>
          </w:p>
        </w:tc>
        <w:tc>
          <w:tcPr>
            <w:tcW w:w="586" w:type="dxa"/>
            <w:gridSpan w:val="2"/>
            <w:shd w:val="clear" w:color="auto" w:fill="auto"/>
            <w:vAlign w:val="bottom"/>
          </w:tcPr>
          <w:p w:rsidR="00000000" w:rsidRDefault="00C03175">
            <w:pPr>
              <w:jc w:val="center"/>
              <w:rPr>
                <w:sz w:val="22"/>
                <w:szCs w:val="20"/>
              </w:rPr>
            </w:pPr>
            <w:r>
              <w:rPr>
                <w:sz w:val="22"/>
                <w:szCs w:val="20"/>
              </w:rPr>
              <w:t>(41)</w:t>
            </w:r>
          </w:p>
        </w:tc>
        <w:tc>
          <w:tcPr>
            <w:tcW w:w="260" w:type="dxa"/>
            <w:gridSpan w:val="3"/>
            <w:shd w:val="clear" w:color="auto" w:fill="auto"/>
            <w:vAlign w:val="bottom"/>
          </w:tcPr>
          <w:p w:rsidR="00000000" w:rsidRDefault="00C03175">
            <w:pPr>
              <w:snapToGrid w:val="0"/>
              <w:jc w:val="center"/>
              <w:rPr>
                <w:sz w:val="22"/>
                <w:szCs w:val="20"/>
              </w:rPr>
            </w:pPr>
          </w:p>
        </w:tc>
        <w:tc>
          <w:tcPr>
            <w:tcW w:w="280" w:type="dxa"/>
            <w:gridSpan w:val="2"/>
            <w:shd w:val="clear" w:color="auto" w:fill="auto"/>
            <w:vAlign w:val="bottom"/>
          </w:tcPr>
          <w:p w:rsidR="00000000" w:rsidRDefault="00C03175">
            <w:pPr>
              <w:jc w:val="center"/>
              <w:rPr>
                <w:sz w:val="22"/>
                <w:szCs w:val="20"/>
              </w:rPr>
            </w:pPr>
            <w:r>
              <w:rPr>
                <w:sz w:val="22"/>
                <w:szCs w:val="20"/>
              </w:rPr>
              <w:t>C</w:t>
            </w:r>
          </w:p>
        </w:tc>
        <w:tc>
          <w:tcPr>
            <w:tcW w:w="1000" w:type="dxa"/>
            <w:gridSpan w:val="2"/>
            <w:shd w:val="clear" w:color="auto" w:fill="auto"/>
            <w:vAlign w:val="bottom"/>
          </w:tcPr>
          <w:p w:rsidR="00000000" w:rsidRDefault="00C03175">
            <w:pPr>
              <w:jc w:val="center"/>
              <w:rPr>
                <w:sz w:val="22"/>
                <w:szCs w:val="20"/>
              </w:rPr>
            </w:pPr>
            <w:r>
              <w:rPr>
                <w:sz w:val="22"/>
                <w:szCs w:val="20"/>
              </w:rPr>
              <w:t>Baddeley</w:t>
            </w:r>
          </w:p>
        </w:tc>
        <w:tc>
          <w:tcPr>
            <w:tcW w:w="586" w:type="dxa"/>
            <w:gridSpan w:val="2"/>
            <w:shd w:val="clear" w:color="auto" w:fill="auto"/>
            <w:vAlign w:val="bottom"/>
          </w:tcPr>
          <w:p w:rsidR="00000000" w:rsidRDefault="00C03175">
            <w:pPr>
              <w:jc w:val="center"/>
              <w:rPr>
                <w:sz w:val="22"/>
                <w:szCs w:val="20"/>
              </w:rPr>
            </w:pPr>
            <w:r>
              <w:rPr>
                <w:sz w:val="22"/>
                <w:szCs w:val="20"/>
              </w:rPr>
              <w:t>(34)</w:t>
            </w:r>
          </w:p>
        </w:tc>
        <w:tc>
          <w:tcPr>
            <w:tcW w:w="328" w:type="dxa"/>
            <w:gridSpan w:val="2"/>
            <w:shd w:val="clear" w:color="auto" w:fill="auto"/>
            <w:vAlign w:val="bottom"/>
          </w:tcPr>
          <w:p w:rsidR="00000000" w:rsidRDefault="00C03175">
            <w:pPr>
              <w:snapToGrid w:val="0"/>
              <w:jc w:val="center"/>
              <w:rPr>
                <w:sz w:val="22"/>
                <w:szCs w:val="20"/>
              </w:rPr>
            </w:pPr>
          </w:p>
        </w:tc>
        <w:tc>
          <w:tcPr>
            <w:tcW w:w="2432" w:type="dxa"/>
            <w:shd w:val="clear" w:color="auto" w:fill="auto"/>
            <w:vAlign w:val="bottom"/>
          </w:tcPr>
          <w:p w:rsidR="00000000" w:rsidRDefault="00C03175">
            <w:pPr>
              <w:jc w:val="center"/>
              <w:rPr>
                <w:sz w:val="22"/>
                <w:szCs w:val="20"/>
              </w:rPr>
            </w:pPr>
            <w:r>
              <w:rPr>
                <w:sz w:val="22"/>
                <w:szCs w:val="20"/>
              </w:rPr>
              <w:t>Murrayfield DAFS 3 XI</w:t>
            </w:r>
          </w:p>
        </w:tc>
        <w:tc>
          <w:tcPr>
            <w:tcW w:w="862" w:type="dxa"/>
            <w:gridSpan w:val="2"/>
            <w:shd w:val="clear" w:color="auto" w:fill="auto"/>
            <w:vAlign w:val="bottom"/>
          </w:tcPr>
          <w:p w:rsidR="00000000" w:rsidRDefault="00C03175">
            <w:pPr>
              <w:jc w:val="center"/>
              <w:rPr>
                <w:sz w:val="20"/>
                <w:szCs w:val="20"/>
              </w:rPr>
            </w:pPr>
            <w:r>
              <w:rPr>
                <w:sz w:val="22"/>
                <w:szCs w:val="20"/>
              </w:rPr>
              <w:t>18/05/08</w:t>
            </w:r>
          </w:p>
        </w:tc>
        <w:tc>
          <w:tcPr>
            <w:tcW w:w="38" w:type="dxa"/>
            <w:shd w:val="clear" w:color="auto" w:fill="auto"/>
          </w:tcPr>
          <w:p w:rsidR="00000000" w:rsidRDefault="00C03175">
            <w:pPr>
              <w:snapToGrid w:val="0"/>
              <w:rPr>
                <w:sz w:val="20"/>
                <w:szCs w:val="20"/>
              </w:rPr>
            </w:pPr>
          </w:p>
        </w:tc>
      </w:tr>
      <w:tr w:rsidR="00000000">
        <w:trPr>
          <w:trHeight w:val="255"/>
        </w:trPr>
        <w:tc>
          <w:tcPr>
            <w:tcW w:w="555" w:type="dxa"/>
            <w:shd w:val="clear" w:color="auto" w:fill="auto"/>
            <w:vAlign w:val="bottom"/>
          </w:tcPr>
          <w:p w:rsidR="00000000" w:rsidRDefault="00C03175">
            <w:pPr>
              <w:jc w:val="center"/>
              <w:rPr>
                <w:sz w:val="22"/>
                <w:szCs w:val="20"/>
              </w:rPr>
            </w:pPr>
            <w:r>
              <w:rPr>
                <w:sz w:val="22"/>
                <w:szCs w:val="20"/>
              </w:rPr>
              <w:t>7</w:t>
            </w:r>
          </w:p>
        </w:tc>
        <w:tc>
          <w:tcPr>
            <w:tcW w:w="400" w:type="dxa"/>
            <w:shd w:val="clear" w:color="auto" w:fill="auto"/>
            <w:vAlign w:val="bottom"/>
          </w:tcPr>
          <w:p w:rsidR="00000000" w:rsidRDefault="00C03175">
            <w:pPr>
              <w:jc w:val="center"/>
              <w:rPr>
                <w:sz w:val="22"/>
                <w:szCs w:val="20"/>
              </w:rPr>
            </w:pPr>
            <w:r>
              <w:rPr>
                <w:sz w:val="22"/>
                <w:szCs w:val="20"/>
              </w:rPr>
              <w:t>54*</w:t>
            </w:r>
          </w:p>
        </w:tc>
        <w:tc>
          <w:tcPr>
            <w:tcW w:w="300" w:type="dxa"/>
            <w:shd w:val="clear" w:color="auto" w:fill="auto"/>
            <w:vAlign w:val="bottom"/>
          </w:tcPr>
          <w:p w:rsidR="00000000" w:rsidRDefault="00C03175">
            <w:pPr>
              <w:snapToGrid w:val="0"/>
              <w:jc w:val="center"/>
              <w:rPr>
                <w:sz w:val="22"/>
                <w:szCs w:val="20"/>
              </w:rPr>
            </w:pPr>
          </w:p>
        </w:tc>
        <w:tc>
          <w:tcPr>
            <w:tcW w:w="200" w:type="dxa"/>
            <w:shd w:val="clear" w:color="auto" w:fill="auto"/>
            <w:vAlign w:val="bottom"/>
          </w:tcPr>
          <w:p w:rsidR="00000000" w:rsidRDefault="00C03175">
            <w:pPr>
              <w:jc w:val="center"/>
              <w:rPr>
                <w:sz w:val="22"/>
                <w:szCs w:val="20"/>
              </w:rPr>
            </w:pPr>
            <w:r>
              <w:rPr>
                <w:sz w:val="22"/>
                <w:szCs w:val="20"/>
              </w:rPr>
              <w:t>J</w:t>
            </w:r>
          </w:p>
        </w:tc>
        <w:tc>
          <w:tcPr>
            <w:tcW w:w="1260" w:type="dxa"/>
            <w:shd w:val="clear" w:color="auto" w:fill="auto"/>
            <w:vAlign w:val="bottom"/>
          </w:tcPr>
          <w:p w:rsidR="00000000" w:rsidRDefault="00C03175">
            <w:pPr>
              <w:jc w:val="center"/>
              <w:rPr>
                <w:sz w:val="22"/>
                <w:szCs w:val="20"/>
              </w:rPr>
            </w:pPr>
            <w:r>
              <w:rPr>
                <w:sz w:val="22"/>
                <w:szCs w:val="20"/>
              </w:rPr>
              <w:t>Tooze</w:t>
            </w:r>
          </w:p>
        </w:tc>
        <w:tc>
          <w:tcPr>
            <w:tcW w:w="586" w:type="dxa"/>
            <w:gridSpan w:val="2"/>
            <w:shd w:val="clear" w:color="auto" w:fill="auto"/>
            <w:vAlign w:val="bottom"/>
          </w:tcPr>
          <w:p w:rsidR="00000000" w:rsidRDefault="00C03175">
            <w:pPr>
              <w:jc w:val="center"/>
              <w:rPr>
                <w:sz w:val="22"/>
                <w:szCs w:val="20"/>
              </w:rPr>
            </w:pPr>
            <w:r>
              <w:rPr>
                <w:sz w:val="22"/>
                <w:szCs w:val="20"/>
              </w:rPr>
              <w:t>(59*)</w:t>
            </w:r>
          </w:p>
        </w:tc>
        <w:tc>
          <w:tcPr>
            <w:tcW w:w="260" w:type="dxa"/>
            <w:gridSpan w:val="3"/>
            <w:shd w:val="clear" w:color="auto" w:fill="auto"/>
            <w:vAlign w:val="bottom"/>
          </w:tcPr>
          <w:p w:rsidR="00000000" w:rsidRDefault="00C03175">
            <w:pPr>
              <w:snapToGrid w:val="0"/>
              <w:jc w:val="center"/>
              <w:rPr>
                <w:sz w:val="22"/>
                <w:szCs w:val="20"/>
              </w:rPr>
            </w:pPr>
          </w:p>
        </w:tc>
        <w:tc>
          <w:tcPr>
            <w:tcW w:w="280" w:type="dxa"/>
            <w:gridSpan w:val="2"/>
            <w:shd w:val="clear" w:color="auto" w:fill="auto"/>
            <w:vAlign w:val="bottom"/>
          </w:tcPr>
          <w:p w:rsidR="00000000" w:rsidRDefault="00C03175">
            <w:pPr>
              <w:jc w:val="center"/>
              <w:rPr>
                <w:sz w:val="22"/>
                <w:szCs w:val="20"/>
              </w:rPr>
            </w:pPr>
            <w:r>
              <w:rPr>
                <w:sz w:val="22"/>
                <w:szCs w:val="20"/>
              </w:rPr>
              <w:t>G</w:t>
            </w:r>
          </w:p>
        </w:tc>
        <w:tc>
          <w:tcPr>
            <w:tcW w:w="1000" w:type="dxa"/>
            <w:gridSpan w:val="2"/>
            <w:shd w:val="clear" w:color="auto" w:fill="auto"/>
            <w:vAlign w:val="bottom"/>
          </w:tcPr>
          <w:p w:rsidR="00000000" w:rsidRDefault="00C03175">
            <w:pPr>
              <w:jc w:val="center"/>
              <w:rPr>
                <w:sz w:val="22"/>
                <w:szCs w:val="20"/>
              </w:rPr>
            </w:pPr>
            <w:r>
              <w:rPr>
                <w:sz w:val="22"/>
                <w:szCs w:val="20"/>
              </w:rPr>
              <w:t>Nairne</w:t>
            </w:r>
          </w:p>
        </w:tc>
        <w:tc>
          <w:tcPr>
            <w:tcW w:w="586" w:type="dxa"/>
            <w:gridSpan w:val="2"/>
            <w:shd w:val="clear" w:color="auto" w:fill="auto"/>
            <w:vAlign w:val="bottom"/>
          </w:tcPr>
          <w:p w:rsidR="00000000" w:rsidRDefault="00C03175">
            <w:pPr>
              <w:jc w:val="center"/>
              <w:rPr>
                <w:sz w:val="22"/>
                <w:szCs w:val="20"/>
              </w:rPr>
            </w:pPr>
            <w:r>
              <w:rPr>
                <w:sz w:val="22"/>
                <w:szCs w:val="20"/>
              </w:rPr>
              <w:t>(10*)</w:t>
            </w:r>
          </w:p>
        </w:tc>
        <w:tc>
          <w:tcPr>
            <w:tcW w:w="328" w:type="dxa"/>
            <w:gridSpan w:val="2"/>
            <w:shd w:val="clear" w:color="auto" w:fill="auto"/>
            <w:vAlign w:val="bottom"/>
          </w:tcPr>
          <w:p w:rsidR="00000000" w:rsidRDefault="00C03175">
            <w:pPr>
              <w:snapToGrid w:val="0"/>
              <w:jc w:val="center"/>
              <w:rPr>
                <w:sz w:val="22"/>
                <w:szCs w:val="20"/>
              </w:rPr>
            </w:pPr>
          </w:p>
        </w:tc>
        <w:tc>
          <w:tcPr>
            <w:tcW w:w="2432" w:type="dxa"/>
            <w:shd w:val="clear" w:color="auto" w:fill="auto"/>
            <w:vAlign w:val="bottom"/>
          </w:tcPr>
          <w:p w:rsidR="00000000" w:rsidRDefault="00C03175">
            <w:pPr>
              <w:jc w:val="center"/>
              <w:rPr>
                <w:sz w:val="22"/>
                <w:szCs w:val="20"/>
              </w:rPr>
            </w:pPr>
            <w:r>
              <w:rPr>
                <w:sz w:val="22"/>
                <w:szCs w:val="20"/>
              </w:rPr>
              <w:t>Kirk Brae</w:t>
            </w:r>
          </w:p>
        </w:tc>
        <w:tc>
          <w:tcPr>
            <w:tcW w:w="862" w:type="dxa"/>
            <w:gridSpan w:val="2"/>
            <w:shd w:val="clear" w:color="auto" w:fill="auto"/>
            <w:vAlign w:val="bottom"/>
          </w:tcPr>
          <w:p w:rsidR="00000000" w:rsidRDefault="00C03175">
            <w:pPr>
              <w:jc w:val="center"/>
              <w:rPr>
                <w:sz w:val="22"/>
                <w:szCs w:val="20"/>
              </w:rPr>
            </w:pPr>
            <w:r>
              <w:rPr>
                <w:sz w:val="22"/>
                <w:szCs w:val="20"/>
              </w:rPr>
              <w:t>29/06/13</w:t>
            </w:r>
          </w:p>
        </w:tc>
        <w:tc>
          <w:tcPr>
            <w:tcW w:w="38" w:type="dxa"/>
            <w:shd w:val="clear" w:color="auto" w:fill="auto"/>
          </w:tcPr>
          <w:p w:rsidR="00000000" w:rsidRDefault="00C03175">
            <w:pPr>
              <w:snapToGrid w:val="0"/>
              <w:rPr>
                <w:sz w:val="22"/>
                <w:szCs w:val="20"/>
              </w:rPr>
            </w:pPr>
          </w:p>
        </w:tc>
      </w:tr>
      <w:tr w:rsidR="00000000">
        <w:trPr>
          <w:trHeight w:val="255"/>
        </w:trPr>
        <w:tc>
          <w:tcPr>
            <w:tcW w:w="555" w:type="dxa"/>
            <w:shd w:val="clear" w:color="auto" w:fill="auto"/>
            <w:vAlign w:val="bottom"/>
          </w:tcPr>
          <w:p w:rsidR="00000000" w:rsidRDefault="00C03175">
            <w:pPr>
              <w:jc w:val="center"/>
              <w:rPr>
                <w:sz w:val="22"/>
                <w:szCs w:val="20"/>
              </w:rPr>
            </w:pPr>
            <w:r>
              <w:rPr>
                <w:sz w:val="22"/>
                <w:szCs w:val="20"/>
              </w:rPr>
              <w:t>8</w:t>
            </w:r>
          </w:p>
        </w:tc>
        <w:tc>
          <w:tcPr>
            <w:tcW w:w="400" w:type="dxa"/>
            <w:shd w:val="clear" w:color="auto" w:fill="auto"/>
            <w:vAlign w:val="bottom"/>
          </w:tcPr>
          <w:p w:rsidR="00000000" w:rsidRDefault="00C03175">
            <w:pPr>
              <w:jc w:val="center"/>
              <w:rPr>
                <w:sz w:val="22"/>
                <w:szCs w:val="20"/>
              </w:rPr>
            </w:pPr>
            <w:r>
              <w:rPr>
                <w:sz w:val="22"/>
                <w:szCs w:val="20"/>
              </w:rPr>
              <w:t>78</w:t>
            </w:r>
          </w:p>
        </w:tc>
        <w:tc>
          <w:tcPr>
            <w:tcW w:w="300" w:type="dxa"/>
            <w:shd w:val="clear" w:color="auto" w:fill="auto"/>
            <w:vAlign w:val="bottom"/>
          </w:tcPr>
          <w:p w:rsidR="00000000" w:rsidRDefault="00C03175">
            <w:pPr>
              <w:snapToGrid w:val="0"/>
              <w:jc w:val="center"/>
              <w:rPr>
                <w:sz w:val="22"/>
                <w:szCs w:val="20"/>
              </w:rPr>
            </w:pPr>
          </w:p>
        </w:tc>
        <w:tc>
          <w:tcPr>
            <w:tcW w:w="200" w:type="dxa"/>
            <w:shd w:val="clear" w:color="auto" w:fill="auto"/>
            <w:vAlign w:val="bottom"/>
          </w:tcPr>
          <w:p w:rsidR="00000000" w:rsidRDefault="00C03175">
            <w:pPr>
              <w:jc w:val="center"/>
              <w:rPr>
                <w:sz w:val="22"/>
                <w:szCs w:val="20"/>
              </w:rPr>
            </w:pPr>
            <w:r>
              <w:rPr>
                <w:sz w:val="22"/>
                <w:szCs w:val="20"/>
              </w:rPr>
              <w:t>I</w:t>
            </w:r>
          </w:p>
        </w:tc>
        <w:tc>
          <w:tcPr>
            <w:tcW w:w="1260" w:type="dxa"/>
            <w:shd w:val="clear" w:color="auto" w:fill="auto"/>
            <w:vAlign w:val="bottom"/>
          </w:tcPr>
          <w:p w:rsidR="00000000" w:rsidRDefault="00C03175">
            <w:pPr>
              <w:jc w:val="center"/>
              <w:rPr>
                <w:sz w:val="22"/>
                <w:szCs w:val="20"/>
              </w:rPr>
            </w:pPr>
            <w:r>
              <w:rPr>
                <w:sz w:val="22"/>
                <w:szCs w:val="20"/>
              </w:rPr>
              <w:t>Barnes</w:t>
            </w:r>
          </w:p>
        </w:tc>
        <w:tc>
          <w:tcPr>
            <w:tcW w:w="586" w:type="dxa"/>
            <w:gridSpan w:val="2"/>
            <w:shd w:val="clear" w:color="auto" w:fill="auto"/>
            <w:vAlign w:val="bottom"/>
          </w:tcPr>
          <w:p w:rsidR="00000000" w:rsidRDefault="00C03175">
            <w:pPr>
              <w:jc w:val="center"/>
              <w:rPr>
                <w:sz w:val="22"/>
                <w:szCs w:val="20"/>
              </w:rPr>
            </w:pPr>
            <w:r>
              <w:rPr>
                <w:sz w:val="22"/>
                <w:szCs w:val="20"/>
              </w:rPr>
              <w:t>(45*)</w:t>
            </w:r>
          </w:p>
        </w:tc>
        <w:tc>
          <w:tcPr>
            <w:tcW w:w="260" w:type="dxa"/>
            <w:gridSpan w:val="3"/>
            <w:shd w:val="clear" w:color="auto" w:fill="auto"/>
            <w:vAlign w:val="bottom"/>
          </w:tcPr>
          <w:p w:rsidR="00000000" w:rsidRDefault="00C03175">
            <w:pPr>
              <w:snapToGrid w:val="0"/>
              <w:jc w:val="center"/>
              <w:rPr>
                <w:sz w:val="22"/>
                <w:szCs w:val="20"/>
              </w:rPr>
            </w:pPr>
          </w:p>
        </w:tc>
        <w:tc>
          <w:tcPr>
            <w:tcW w:w="280" w:type="dxa"/>
            <w:gridSpan w:val="2"/>
            <w:shd w:val="clear" w:color="auto" w:fill="auto"/>
            <w:vAlign w:val="bottom"/>
          </w:tcPr>
          <w:p w:rsidR="00000000" w:rsidRDefault="00C03175">
            <w:pPr>
              <w:jc w:val="center"/>
              <w:rPr>
                <w:sz w:val="22"/>
                <w:szCs w:val="20"/>
              </w:rPr>
            </w:pPr>
            <w:r>
              <w:rPr>
                <w:sz w:val="22"/>
                <w:szCs w:val="20"/>
              </w:rPr>
              <w:t>R</w:t>
            </w:r>
          </w:p>
        </w:tc>
        <w:tc>
          <w:tcPr>
            <w:tcW w:w="1000" w:type="dxa"/>
            <w:gridSpan w:val="2"/>
            <w:shd w:val="clear" w:color="auto" w:fill="auto"/>
            <w:vAlign w:val="bottom"/>
          </w:tcPr>
          <w:p w:rsidR="00000000" w:rsidRDefault="00C03175">
            <w:pPr>
              <w:jc w:val="center"/>
              <w:rPr>
                <w:sz w:val="22"/>
                <w:szCs w:val="20"/>
              </w:rPr>
            </w:pPr>
            <w:r>
              <w:rPr>
                <w:sz w:val="22"/>
                <w:szCs w:val="20"/>
              </w:rPr>
              <w:t>Brown</w:t>
            </w:r>
          </w:p>
        </w:tc>
        <w:tc>
          <w:tcPr>
            <w:tcW w:w="586" w:type="dxa"/>
            <w:gridSpan w:val="2"/>
            <w:shd w:val="clear" w:color="auto" w:fill="auto"/>
            <w:vAlign w:val="bottom"/>
          </w:tcPr>
          <w:p w:rsidR="00000000" w:rsidRDefault="00C03175">
            <w:pPr>
              <w:jc w:val="center"/>
              <w:rPr>
                <w:sz w:val="22"/>
                <w:szCs w:val="20"/>
              </w:rPr>
            </w:pPr>
            <w:r>
              <w:rPr>
                <w:sz w:val="22"/>
                <w:szCs w:val="20"/>
              </w:rPr>
              <w:t>(2)</w:t>
            </w:r>
          </w:p>
        </w:tc>
        <w:tc>
          <w:tcPr>
            <w:tcW w:w="328" w:type="dxa"/>
            <w:gridSpan w:val="2"/>
            <w:shd w:val="clear" w:color="auto" w:fill="auto"/>
            <w:vAlign w:val="bottom"/>
          </w:tcPr>
          <w:p w:rsidR="00000000" w:rsidRDefault="00C03175">
            <w:pPr>
              <w:snapToGrid w:val="0"/>
              <w:jc w:val="center"/>
              <w:rPr>
                <w:sz w:val="22"/>
                <w:szCs w:val="20"/>
              </w:rPr>
            </w:pPr>
          </w:p>
        </w:tc>
        <w:tc>
          <w:tcPr>
            <w:tcW w:w="2432" w:type="dxa"/>
            <w:shd w:val="clear" w:color="auto" w:fill="auto"/>
            <w:vAlign w:val="bottom"/>
          </w:tcPr>
          <w:p w:rsidR="00000000" w:rsidRDefault="00C03175">
            <w:pPr>
              <w:jc w:val="center"/>
              <w:rPr>
                <w:sz w:val="22"/>
                <w:szCs w:val="20"/>
              </w:rPr>
            </w:pPr>
            <w:r>
              <w:rPr>
                <w:sz w:val="22"/>
                <w:szCs w:val="20"/>
              </w:rPr>
              <w:t>Musselburgh</w:t>
            </w:r>
          </w:p>
        </w:tc>
        <w:tc>
          <w:tcPr>
            <w:tcW w:w="862" w:type="dxa"/>
            <w:gridSpan w:val="2"/>
            <w:shd w:val="clear" w:color="auto" w:fill="auto"/>
            <w:vAlign w:val="bottom"/>
          </w:tcPr>
          <w:p w:rsidR="00000000" w:rsidRDefault="00C03175">
            <w:pPr>
              <w:jc w:val="center"/>
              <w:rPr>
                <w:sz w:val="20"/>
                <w:szCs w:val="20"/>
              </w:rPr>
            </w:pPr>
            <w:r>
              <w:rPr>
                <w:sz w:val="22"/>
                <w:szCs w:val="20"/>
              </w:rPr>
              <w:t>10/08/08</w:t>
            </w:r>
          </w:p>
        </w:tc>
        <w:tc>
          <w:tcPr>
            <w:tcW w:w="38" w:type="dxa"/>
            <w:shd w:val="clear" w:color="auto" w:fill="auto"/>
          </w:tcPr>
          <w:p w:rsidR="00000000" w:rsidRDefault="00C03175">
            <w:pPr>
              <w:snapToGrid w:val="0"/>
              <w:rPr>
                <w:sz w:val="20"/>
                <w:szCs w:val="20"/>
              </w:rPr>
            </w:pPr>
          </w:p>
        </w:tc>
      </w:tr>
      <w:tr w:rsidR="00000000">
        <w:trPr>
          <w:trHeight w:val="255"/>
        </w:trPr>
        <w:tc>
          <w:tcPr>
            <w:tcW w:w="555" w:type="dxa"/>
            <w:shd w:val="clear" w:color="auto" w:fill="auto"/>
            <w:vAlign w:val="bottom"/>
          </w:tcPr>
          <w:p w:rsidR="00000000" w:rsidRDefault="00C03175">
            <w:pPr>
              <w:jc w:val="center"/>
              <w:rPr>
                <w:sz w:val="22"/>
                <w:szCs w:val="20"/>
              </w:rPr>
            </w:pPr>
            <w:r>
              <w:rPr>
                <w:sz w:val="22"/>
                <w:szCs w:val="20"/>
              </w:rPr>
              <w:t>9</w:t>
            </w:r>
          </w:p>
        </w:tc>
        <w:tc>
          <w:tcPr>
            <w:tcW w:w="400" w:type="dxa"/>
            <w:shd w:val="clear" w:color="auto" w:fill="auto"/>
            <w:vAlign w:val="bottom"/>
          </w:tcPr>
          <w:p w:rsidR="00000000" w:rsidRDefault="00C03175">
            <w:pPr>
              <w:jc w:val="center"/>
              <w:rPr>
                <w:sz w:val="22"/>
                <w:szCs w:val="20"/>
              </w:rPr>
            </w:pPr>
            <w:r>
              <w:rPr>
                <w:sz w:val="22"/>
                <w:szCs w:val="20"/>
              </w:rPr>
              <w:t>59*</w:t>
            </w:r>
          </w:p>
        </w:tc>
        <w:tc>
          <w:tcPr>
            <w:tcW w:w="300" w:type="dxa"/>
            <w:shd w:val="clear" w:color="auto" w:fill="auto"/>
            <w:vAlign w:val="bottom"/>
          </w:tcPr>
          <w:p w:rsidR="00000000" w:rsidRDefault="00C03175">
            <w:pPr>
              <w:snapToGrid w:val="0"/>
              <w:jc w:val="center"/>
              <w:rPr>
                <w:sz w:val="22"/>
                <w:szCs w:val="20"/>
              </w:rPr>
            </w:pPr>
          </w:p>
        </w:tc>
        <w:tc>
          <w:tcPr>
            <w:tcW w:w="200" w:type="dxa"/>
            <w:shd w:val="clear" w:color="auto" w:fill="auto"/>
            <w:vAlign w:val="bottom"/>
          </w:tcPr>
          <w:p w:rsidR="00000000" w:rsidRDefault="00C03175">
            <w:pPr>
              <w:jc w:val="center"/>
              <w:rPr>
                <w:sz w:val="22"/>
                <w:szCs w:val="20"/>
              </w:rPr>
            </w:pPr>
            <w:r>
              <w:rPr>
                <w:sz w:val="22"/>
                <w:szCs w:val="20"/>
              </w:rPr>
              <w:t>T</w:t>
            </w:r>
          </w:p>
        </w:tc>
        <w:tc>
          <w:tcPr>
            <w:tcW w:w="1260" w:type="dxa"/>
            <w:shd w:val="clear" w:color="auto" w:fill="auto"/>
            <w:vAlign w:val="bottom"/>
          </w:tcPr>
          <w:p w:rsidR="00000000" w:rsidRDefault="00C03175">
            <w:pPr>
              <w:jc w:val="center"/>
              <w:rPr>
                <w:sz w:val="22"/>
                <w:szCs w:val="20"/>
              </w:rPr>
            </w:pPr>
            <w:r>
              <w:rPr>
                <w:sz w:val="22"/>
                <w:szCs w:val="20"/>
              </w:rPr>
              <w:t>Marshall</w:t>
            </w:r>
          </w:p>
        </w:tc>
        <w:tc>
          <w:tcPr>
            <w:tcW w:w="586" w:type="dxa"/>
            <w:gridSpan w:val="2"/>
            <w:shd w:val="clear" w:color="auto" w:fill="auto"/>
            <w:vAlign w:val="bottom"/>
          </w:tcPr>
          <w:p w:rsidR="00000000" w:rsidRDefault="00C03175">
            <w:pPr>
              <w:jc w:val="center"/>
              <w:rPr>
                <w:sz w:val="22"/>
                <w:szCs w:val="20"/>
              </w:rPr>
            </w:pPr>
            <w:r>
              <w:rPr>
                <w:sz w:val="22"/>
                <w:szCs w:val="20"/>
              </w:rPr>
              <w:t>(45*</w:t>
            </w:r>
            <w:r>
              <w:rPr>
                <w:sz w:val="22"/>
                <w:szCs w:val="20"/>
              </w:rPr>
              <w:t>)</w:t>
            </w:r>
          </w:p>
        </w:tc>
        <w:tc>
          <w:tcPr>
            <w:tcW w:w="260" w:type="dxa"/>
            <w:gridSpan w:val="3"/>
            <w:shd w:val="clear" w:color="auto" w:fill="auto"/>
            <w:vAlign w:val="bottom"/>
          </w:tcPr>
          <w:p w:rsidR="00000000" w:rsidRDefault="00C03175">
            <w:pPr>
              <w:snapToGrid w:val="0"/>
              <w:jc w:val="center"/>
              <w:rPr>
                <w:sz w:val="22"/>
                <w:szCs w:val="20"/>
              </w:rPr>
            </w:pPr>
          </w:p>
        </w:tc>
        <w:tc>
          <w:tcPr>
            <w:tcW w:w="280" w:type="dxa"/>
            <w:gridSpan w:val="2"/>
            <w:shd w:val="clear" w:color="auto" w:fill="auto"/>
            <w:vAlign w:val="bottom"/>
          </w:tcPr>
          <w:p w:rsidR="00000000" w:rsidRDefault="00C03175">
            <w:pPr>
              <w:jc w:val="center"/>
              <w:rPr>
                <w:sz w:val="22"/>
                <w:szCs w:val="20"/>
              </w:rPr>
            </w:pPr>
            <w:r>
              <w:rPr>
                <w:sz w:val="22"/>
                <w:szCs w:val="20"/>
              </w:rPr>
              <w:t>S</w:t>
            </w:r>
          </w:p>
        </w:tc>
        <w:tc>
          <w:tcPr>
            <w:tcW w:w="1000" w:type="dxa"/>
            <w:gridSpan w:val="2"/>
            <w:shd w:val="clear" w:color="auto" w:fill="auto"/>
            <w:vAlign w:val="bottom"/>
          </w:tcPr>
          <w:p w:rsidR="00000000" w:rsidRDefault="00C03175">
            <w:pPr>
              <w:jc w:val="center"/>
              <w:rPr>
                <w:sz w:val="22"/>
                <w:szCs w:val="20"/>
              </w:rPr>
            </w:pPr>
            <w:r>
              <w:rPr>
                <w:sz w:val="22"/>
                <w:szCs w:val="20"/>
              </w:rPr>
              <w:t>Bentley</w:t>
            </w:r>
          </w:p>
        </w:tc>
        <w:tc>
          <w:tcPr>
            <w:tcW w:w="586" w:type="dxa"/>
            <w:gridSpan w:val="2"/>
            <w:shd w:val="clear" w:color="auto" w:fill="auto"/>
            <w:vAlign w:val="bottom"/>
          </w:tcPr>
          <w:p w:rsidR="00000000" w:rsidRDefault="00C03175">
            <w:pPr>
              <w:jc w:val="center"/>
              <w:rPr>
                <w:sz w:val="22"/>
                <w:szCs w:val="20"/>
              </w:rPr>
            </w:pPr>
            <w:r>
              <w:rPr>
                <w:sz w:val="22"/>
                <w:szCs w:val="20"/>
              </w:rPr>
              <w:t>(38*)</w:t>
            </w:r>
          </w:p>
        </w:tc>
        <w:tc>
          <w:tcPr>
            <w:tcW w:w="328" w:type="dxa"/>
            <w:gridSpan w:val="2"/>
            <w:shd w:val="clear" w:color="auto" w:fill="auto"/>
            <w:vAlign w:val="bottom"/>
          </w:tcPr>
          <w:p w:rsidR="00000000" w:rsidRDefault="00C03175">
            <w:pPr>
              <w:snapToGrid w:val="0"/>
              <w:jc w:val="center"/>
              <w:rPr>
                <w:sz w:val="22"/>
                <w:szCs w:val="20"/>
              </w:rPr>
            </w:pPr>
          </w:p>
        </w:tc>
        <w:tc>
          <w:tcPr>
            <w:tcW w:w="2432" w:type="dxa"/>
            <w:shd w:val="clear" w:color="auto" w:fill="auto"/>
            <w:vAlign w:val="bottom"/>
          </w:tcPr>
          <w:p w:rsidR="00000000" w:rsidRDefault="00C03175">
            <w:pPr>
              <w:jc w:val="center"/>
              <w:rPr>
                <w:sz w:val="22"/>
                <w:szCs w:val="20"/>
              </w:rPr>
            </w:pPr>
            <w:r>
              <w:rPr>
                <w:sz w:val="22"/>
                <w:szCs w:val="20"/>
              </w:rPr>
              <w:t>Murrayfield DAFS 3 XI</w:t>
            </w:r>
          </w:p>
        </w:tc>
        <w:tc>
          <w:tcPr>
            <w:tcW w:w="862" w:type="dxa"/>
            <w:gridSpan w:val="2"/>
            <w:shd w:val="clear" w:color="auto" w:fill="auto"/>
            <w:vAlign w:val="bottom"/>
          </w:tcPr>
          <w:p w:rsidR="00000000" w:rsidRDefault="00C03175">
            <w:pPr>
              <w:jc w:val="center"/>
              <w:rPr>
                <w:sz w:val="20"/>
                <w:szCs w:val="20"/>
              </w:rPr>
            </w:pPr>
            <w:r>
              <w:rPr>
                <w:sz w:val="22"/>
                <w:szCs w:val="20"/>
              </w:rPr>
              <w:t>18/05/08</w:t>
            </w:r>
          </w:p>
        </w:tc>
        <w:tc>
          <w:tcPr>
            <w:tcW w:w="38" w:type="dxa"/>
            <w:shd w:val="clear" w:color="auto" w:fill="auto"/>
          </w:tcPr>
          <w:p w:rsidR="00000000" w:rsidRDefault="00C03175">
            <w:pPr>
              <w:snapToGrid w:val="0"/>
              <w:rPr>
                <w:sz w:val="20"/>
                <w:szCs w:val="20"/>
              </w:rPr>
            </w:pPr>
          </w:p>
        </w:tc>
      </w:tr>
      <w:tr w:rsidR="00000000">
        <w:trPr>
          <w:trHeight w:val="255"/>
        </w:trPr>
        <w:tc>
          <w:tcPr>
            <w:tcW w:w="555" w:type="dxa"/>
            <w:shd w:val="clear" w:color="auto" w:fill="auto"/>
            <w:vAlign w:val="bottom"/>
          </w:tcPr>
          <w:p w:rsidR="00000000" w:rsidRDefault="00C03175">
            <w:pPr>
              <w:jc w:val="center"/>
              <w:rPr>
                <w:sz w:val="22"/>
                <w:szCs w:val="20"/>
              </w:rPr>
            </w:pPr>
            <w:r>
              <w:rPr>
                <w:sz w:val="22"/>
                <w:szCs w:val="20"/>
              </w:rPr>
              <w:t>10</w:t>
            </w:r>
          </w:p>
        </w:tc>
        <w:tc>
          <w:tcPr>
            <w:tcW w:w="400" w:type="dxa"/>
            <w:shd w:val="clear" w:color="auto" w:fill="auto"/>
            <w:vAlign w:val="bottom"/>
          </w:tcPr>
          <w:p w:rsidR="00000000" w:rsidRDefault="00C03175">
            <w:pPr>
              <w:jc w:val="center"/>
              <w:rPr>
                <w:sz w:val="22"/>
                <w:szCs w:val="20"/>
              </w:rPr>
            </w:pPr>
            <w:r>
              <w:rPr>
                <w:sz w:val="22"/>
                <w:szCs w:val="20"/>
              </w:rPr>
              <w:t>36</w:t>
            </w:r>
          </w:p>
        </w:tc>
        <w:tc>
          <w:tcPr>
            <w:tcW w:w="300" w:type="dxa"/>
            <w:shd w:val="clear" w:color="auto" w:fill="auto"/>
            <w:vAlign w:val="bottom"/>
          </w:tcPr>
          <w:p w:rsidR="00000000" w:rsidRDefault="00C03175">
            <w:pPr>
              <w:snapToGrid w:val="0"/>
              <w:jc w:val="center"/>
              <w:rPr>
                <w:sz w:val="22"/>
                <w:szCs w:val="20"/>
              </w:rPr>
            </w:pPr>
          </w:p>
        </w:tc>
        <w:tc>
          <w:tcPr>
            <w:tcW w:w="200" w:type="dxa"/>
            <w:shd w:val="clear" w:color="auto" w:fill="auto"/>
            <w:vAlign w:val="bottom"/>
          </w:tcPr>
          <w:p w:rsidR="00000000" w:rsidRDefault="00C03175">
            <w:pPr>
              <w:jc w:val="center"/>
            </w:pPr>
            <w:r>
              <w:rPr>
                <w:sz w:val="22"/>
                <w:szCs w:val="20"/>
              </w:rPr>
              <w:t>S</w:t>
            </w:r>
          </w:p>
        </w:tc>
        <w:tc>
          <w:tcPr>
            <w:tcW w:w="1260" w:type="dxa"/>
            <w:shd w:val="clear" w:color="auto" w:fill="auto"/>
            <w:vAlign w:val="bottom"/>
          </w:tcPr>
          <w:p w:rsidR="00000000" w:rsidRDefault="00C03175">
            <w:pPr>
              <w:pStyle w:val="Heading1"/>
              <w:rPr>
                <w:sz w:val="22"/>
                <w:szCs w:val="20"/>
              </w:rPr>
            </w:pPr>
            <w:r>
              <w:rPr>
                <w:b w:val="0"/>
                <w:bCs w:val="0"/>
              </w:rPr>
              <w:t>Warrender</w:t>
            </w:r>
          </w:p>
        </w:tc>
        <w:tc>
          <w:tcPr>
            <w:tcW w:w="586" w:type="dxa"/>
            <w:gridSpan w:val="2"/>
            <w:shd w:val="clear" w:color="auto" w:fill="auto"/>
            <w:vAlign w:val="bottom"/>
          </w:tcPr>
          <w:p w:rsidR="00000000" w:rsidRDefault="00C03175">
            <w:pPr>
              <w:jc w:val="center"/>
              <w:rPr>
                <w:sz w:val="22"/>
                <w:szCs w:val="20"/>
              </w:rPr>
            </w:pPr>
            <w:r>
              <w:rPr>
                <w:sz w:val="22"/>
                <w:szCs w:val="20"/>
              </w:rPr>
              <w:t>(44*)</w:t>
            </w:r>
          </w:p>
        </w:tc>
        <w:tc>
          <w:tcPr>
            <w:tcW w:w="260" w:type="dxa"/>
            <w:gridSpan w:val="3"/>
            <w:shd w:val="clear" w:color="auto" w:fill="auto"/>
            <w:vAlign w:val="bottom"/>
          </w:tcPr>
          <w:p w:rsidR="00000000" w:rsidRDefault="00C03175">
            <w:pPr>
              <w:snapToGrid w:val="0"/>
              <w:jc w:val="center"/>
              <w:rPr>
                <w:sz w:val="22"/>
                <w:szCs w:val="20"/>
              </w:rPr>
            </w:pPr>
          </w:p>
        </w:tc>
        <w:tc>
          <w:tcPr>
            <w:tcW w:w="280" w:type="dxa"/>
            <w:gridSpan w:val="2"/>
            <w:shd w:val="clear" w:color="auto" w:fill="auto"/>
            <w:vAlign w:val="bottom"/>
          </w:tcPr>
          <w:p w:rsidR="00000000" w:rsidRDefault="00C03175">
            <w:pPr>
              <w:jc w:val="center"/>
              <w:rPr>
                <w:sz w:val="22"/>
                <w:szCs w:val="20"/>
              </w:rPr>
            </w:pPr>
            <w:r>
              <w:rPr>
                <w:sz w:val="22"/>
                <w:szCs w:val="20"/>
              </w:rPr>
              <w:t>B</w:t>
            </w:r>
          </w:p>
        </w:tc>
        <w:tc>
          <w:tcPr>
            <w:tcW w:w="1000" w:type="dxa"/>
            <w:gridSpan w:val="2"/>
            <w:shd w:val="clear" w:color="auto" w:fill="auto"/>
            <w:vAlign w:val="bottom"/>
          </w:tcPr>
          <w:p w:rsidR="00000000" w:rsidRDefault="00C03175">
            <w:pPr>
              <w:jc w:val="center"/>
              <w:rPr>
                <w:sz w:val="22"/>
                <w:szCs w:val="20"/>
              </w:rPr>
            </w:pPr>
            <w:r>
              <w:rPr>
                <w:sz w:val="22"/>
                <w:szCs w:val="20"/>
              </w:rPr>
              <w:t>Peddie</w:t>
            </w:r>
          </w:p>
        </w:tc>
        <w:tc>
          <w:tcPr>
            <w:tcW w:w="586" w:type="dxa"/>
            <w:gridSpan w:val="2"/>
            <w:shd w:val="clear" w:color="auto" w:fill="auto"/>
            <w:vAlign w:val="bottom"/>
          </w:tcPr>
          <w:p w:rsidR="00000000" w:rsidRDefault="00C03175">
            <w:pPr>
              <w:jc w:val="center"/>
              <w:rPr>
                <w:sz w:val="22"/>
                <w:szCs w:val="20"/>
              </w:rPr>
            </w:pPr>
            <w:r>
              <w:rPr>
                <w:sz w:val="22"/>
                <w:szCs w:val="20"/>
              </w:rPr>
              <w:t>(3)</w:t>
            </w:r>
          </w:p>
        </w:tc>
        <w:tc>
          <w:tcPr>
            <w:tcW w:w="328" w:type="dxa"/>
            <w:gridSpan w:val="2"/>
            <w:shd w:val="clear" w:color="auto" w:fill="auto"/>
            <w:vAlign w:val="bottom"/>
          </w:tcPr>
          <w:p w:rsidR="00000000" w:rsidRDefault="00C03175">
            <w:pPr>
              <w:snapToGrid w:val="0"/>
              <w:jc w:val="center"/>
              <w:rPr>
                <w:sz w:val="22"/>
                <w:szCs w:val="20"/>
              </w:rPr>
            </w:pPr>
          </w:p>
        </w:tc>
        <w:tc>
          <w:tcPr>
            <w:tcW w:w="2432" w:type="dxa"/>
            <w:shd w:val="clear" w:color="auto" w:fill="auto"/>
            <w:vAlign w:val="bottom"/>
          </w:tcPr>
          <w:p w:rsidR="00000000" w:rsidRDefault="00C03175">
            <w:pPr>
              <w:jc w:val="center"/>
              <w:rPr>
                <w:sz w:val="22"/>
                <w:szCs w:val="20"/>
              </w:rPr>
            </w:pPr>
            <w:r>
              <w:rPr>
                <w:sz w:val="22"/>
                <w:szCs w:val="20"/>
              </w:rPr>
              <w:t>Livingston II</w:t>
            </w:r>
          </w:p>
        </w:tc>
        <w:tc>
          <w:tcPr>
            <w:tcW w:w="862" w:type="dxa"/>
            <w:gridSpan w:val="2"/>
            <w:shd w:val="clear" w:color="auto" w:fill="auto"/>
            <w:vAlign w:val="bottom"/>
          </w:tcPr>
          <w:p w:rsidR="00000000" w:rsidRDefault="00C03175">
            <w:pPr>
              <w:jc w:val="center"/>
              <w:rPr>
                <w:sz w:val="22"/>
                <w:szCs w:val="20"/>
              </w:rPr>
            </w:pPr>
            <w:r>
              <w:rPr>
                <w:sz w:val="22"/>
                <w:szCs w:val="20"/>
              </w:rPr>
              <w:t>20/06/10</w:t>
            </w:r>
          </w:p>
        </w:tc>
        <w:tc>
          <w:tcPr>
            <w:tcW w:w="38" w:type="dxa"/>
            <w:shd w:val="clear" w:color="auto" w:fill="auto"/>
          </w:tcPr>
          <w:p w:rsidR="00000000" w:rsidRDefault="00C03175">
            <w:pPr>
              <w:snapToGrid w:val="0"/>
              <w:rPr>
                <w:sz w:val="22"/>
                <w:szCs w:val="20"/>
              </w:rPr>
            </w:pPr>
          </w:p>
        </w:tc>
      </w:tr>
    </w:tbl>
    <w:p w:rsidR="00000000" w:rsidRDefault="00C03175">
      <w:pPr>
        <w:ind w:left="201"/>
        <w:jc w:val="center"/>
        <w:rPr>
          <w:b/>
          <w:bCs/>
          <w:color w:val="000000"/>
          <w:sz w:val="28"/>
          <w:szCs w:val="36"/>
        </w:rPr>
      </w:pPr>
    </w:p>
    <w:p w:rsidR="00000000" w:rsidRDefault="00C03175">
      <w:pPr>
        <w:ind w:left="201"/>
        <w:jc w:val="center"/>
        <w:rPr>
          <w:b/>
          <w:bCs/>
          <w:color w:val="000000"/>
          <w:sz w:val="28"/>
          <w:szCs w:val="36"/>
        </w:rPr>
      </w:pPr>
    </w:p>
    <w:p w:rsidR="00000000" w:rsidRDefault="00C03175">
      <w:pPr>
        <w:ind w:left="201"/>
        <w:jc w:val="center"/>
        <w:rPr>
          <w:b/>
          <w:bCs/>
          <w:color w:val="000000"/>
          <w:sz w:val="28"/>
          <w:szCs w:val="36"/>
        </w:rPr>
      </w:pPr>
    </w:p>
    <w:p w:rsidR="00000000" w:rsidRDefault="00C03175">
      <w:pPr>
        <w:ind w:left="201"/>
        <w:jc w:val="center"/>
        <w:rPr>
          <w:b/>
          <w:bCs/>
          <w:color w:val="000000"/>
          <w:sz w:val="28"/>
          <w:szCs w:val="36"/>
        </w:rPr>
      </w:pPr>
    </w:p>
    <w:p w:rsidR="00000000" w:rsidRDefault="00C03175">
      <w:pPr>
        <w:ind w:left="201"/>
        <w:jc w:val="center"/>
        <w:rPr>
          <w:b/>
          <w:bCs/>
          <w:color w:val="000000"/>
          <w:sz w:val="28"/>
          <w:szCs w:val="36"/>
        </w:rPr>
      </w:pPr>
    </w:p>
    <w:p w:rsidR="00000000" w:rsidRDefault="00C03175">
      <w:pPr>
        <w:ind w:left="201"/>
        <w:jc w:val="center"/>
        <w:rPr>
          <w:b/>
          <w:bCs/>
          <w:color w:val="000000"/>
          <w:sz w:val="28"/>
          <w:szCs w:val="36"/>
        </w:rPr>
      </w:pPr>
    </w:p>
    <w:p w:rsidR="00000000" w:rsidRDefault="00C03175">
      <w:pPr>
        <w:ind w:left="201"/>
        <w:jc w:val="center"/>
        <w:rPr>
          <w:b/>
          <w:bCs/>
          <w:color w:val="000000"/>
          <w:sz w:val="28"/>
          <w:szCs w:val="36"/>
        </w:rPr>
      </w:pPr>
    </w:p>
    <w:p w:rsidR="00000000" w:rsidRDefault="00C03175">
      <w:pPr>
        <w:ind w:left="201"/>
        <w:jc w:val="center"/>
        <w:rPr>
          <w:b/>
          <w:bCs/>
          <w:color w:val="000000"/>
          <w:sz w:val="28"/>
          <w:szCs w:val="36"/>
        </w:rPr>
      </w:pPr>
    </w:p>
    <w:p w:rsidR="00000000" w:rsidRDefault="00C03175">
      <w:pPr>
        <w:ind w:left="540"/>
        <w:jc w:val="center"/>
        <w:rPr>
          <w:b/>
          <w:bCs/>
          <w:sz w:val="22"/>
        </w:rPr>
      </w:pPr>
    </w:p>
    <w:p w:rsidR="00000000" w:rsidRDefault="00C03175">
      <w:pPr>
        <w:ind w:left="540"/>
        <w:jc w:val="center"/>
        <w:rPr>
          <w:b/>
          <w:bCs/>
          <w:sz w:val="22"/>
        </w:rPr>
      </w:pPr>
      <w:r>
        <w:rPr>
          <w:b/>
          <w:bCs/>
          <w:sz w:val="22"/>
        </w:rPr>
        <w:t xml:space="preserve">All Social, Non League and Cup Games </w:t>
      </w:r>
    </w:p>
    <w:p w:rsidR="00000000" w:rsidRDefault="00C03175">
      <w:pPr>
        <w:ind w:left="540"/>
        <w:jc w:val="center"/>
        <w:rPr>
          <w:b/>
          <w:bCs/>
          <w:sz w:val="22"/>
        </w:rPr>
      </w:pPr>
    </w:p>
    <w:p w:rsidR="00000000" w:rsidRDefault="00C03175">
      <w:pPr>
        <w:ind w:left="540"/>
        <w:jc w:val="center"/>
        <w:rPr>
          <w:b/>
          <w:bCs/>
          <w:sz w:val="22"/>
        </w:rPr>
      </w:pPr>
    </w:p>
    <w:tbl>
      <w:tblPr>
        <w:tblW w:w="0" w:type="auto"/>
        <w:tblLayout w:type="fixed"/>
        <w:tblCellMar>
          <w:top w:w="15" w:type="dxa"/>
          <w:left w:w="15" w:type="dxa"/>
          <w:right w:w="15" w:type="dxa"/>
        </w:tblCellMar>
        <w:tblLook w:val="0000" w:firstRow="0" w:lastRow="0" w:firstColumn="0" w:lastColumn="0" w:noHBand="0" w:noVBand="0"/>
      </w:tblPr>
      <w:tblGrid>
        <w:gridCol w:w="555"/>
        <w:gridCol w:w="400"/>
        <w:gridCol w:w="320"/>
        <w:gridCol w:w="240"/>
        <w:gridCol w:w="60"/>
        <w:gridCol w:w="800"/>
        <w:gridCol w:w="586"/>
        <w:gridCol w:w="440"/>
        <w:gridCol w:w="280"/>
        <w:gridCol w:w="1194"/>
        <w:gridCol w:w="586"/>
        <w:gridCol w:w="126"/>
        <w:gridCol w:w="202"/>
        <w:gridCol w:w="126"/>
        <w:gridCol w:w="2306"/>
        <w:gridCol w:w="434"/>
        <w:gridCol w:w="734"/>
        <w:gridCol w:w="126"/>
      </w:tblGrid>
      <w:tr w:rsidR="00000000">
        <w:trPr>
          <w:trHeight w:val="255"/>
        </w:trPr>
        <w:tc>
          <w:tcPr>
            <w:tcW w:w="555" w:type="dxa"/>
            <w:shd w:val="clear" w:color="auto" w:fill="auto"/>
            <w:vAlign w:val="bottom"/>
          </w:tcPr>
          <w:p w:rsidR="00000000" w:rsidRDefault="00C03175">
            <w:pPr>
              <w:jc w:val="center"/>
              <w:rPr>
                <w:b/>
                <w:bCs/>
                <w:sz w:val="22"/>
                <w:szCs w:val="20"/>
              </w:rPr>
            </w:pPr>
            <w:r>
              <w:rPr>
                <w:b/>
                <w:bCs/>
                <w:sz w:val="22"/>
                <w:szCs w:val="20"/>
              </w:rPr>
              <w:t>Wkt</w:t>
            </w:r>
          </w:p>
        </w:tc>
        <w:tc>
          <w:tcPr>
            <w:tcW w:w="720" w:type="dxa"/>
            <w:gridSpan w:val="2"/>
            <w:shd w:val="clear" w:color="auto" w:fill="auto"/>
            <w:vAlign w:val="bottom"/>
          </w:tcPr>
          <w:p w:rsidR="00000000" w:rsidRDefault="00C03175">
            <w:pPr>
              <w:jc w:val="center"/>
              <w:rPr>
                <w:b/>
                <w:bCs/>
                <w:sz w:val="22"/>
                <w:szCs w:val="20"/>
              </w:rPr>
            </w:pPr>
            <w:r>
              <w:rPr>
                <w:b/>
                <w:bCs/>
                <w:sz w:val="22"/>
                <w:szCs w:val="20"/>
              </w:rPr>
              <w:t>Score</w:t>
            </w:r>
          </w:p>
        </w:tc>
        <w:tc>
          <w:tcPr>
            <w:tcW w:w="300" w:type="dxa"/>
            <w:gridSpan w:val="2"/>
            <w:shd w:val="clear" w:color="auto" w:fill="auto"/>
            <w:vAlign w:val="bottom"/>
          </w:tcPr>
          <w:p w:rsidR="00000000" w:rsidRDefault="00C03175">
            <w:pPr>
              <w:snapToGrid w:val="0"/>
              <w:jc w:val="center"/>
              <w:rPr>
                <w:b/>
                <w:bCs/>
                <w:sz w:val="22"/>
                <w:szCs w:val="20"/>
              </w:rPr>
            </w:pPr>
          </w:p>
        </w:tc>
        <w:tc>
          <w:tcPr>
            <w:tcW w:w="4012" w:type="dxa"/>
            <w:gridSpan w:val="7"/>
            <w:shd w:val="clear" w:color="auto" w:fill="auto"/>
            <w:vAlign w:val="bottom"/>
          </w:tcPr>
          <w:p w:rsidR="00000000" w:rsidRDefault="00C03175">
            <w:pPr>
              <w:jc w:val="center"/>
              <w:rPr>
                <w:b/>
                <w:bCs/>
                <w:sz w:val="22"/>
                <w:szCs w:val="20"/>
              </w:rPr>
            </w:pPr>
            <w:r>
              <w:rPr>
                <w:b/>
                <w:bCs/>
                <w:sz w:val="22"/>
                <w:szCs w:val="20"/>
              </w:rPr>
              <w:t>Batsmen</w:t>
            </w:r>
          </w:p>
        </w:tc>
        <w:tc>
          <w:tcPr>
            <w:tcW w:w="328" w:type="dxa"/>
            <w:gridSpan w:val="2"/>
            <w:shd w:val="clear" w:color="auto" w:fill="auto"/>
            <w:vAlign w:val="bottom"/>
          </w:tcPr>
          <w:p w:rsidR="00000000" w:rsidRDefault="00C03175">
            <w:pPr>
              <w:snapToGrid w:val="0"/>
              <w:jc w:val="center"/>
              <w:rPr>
                <w:b/>
                <w:bCs/>
                <w:sz w:val="22"/>
                <w:szCs w:val="20"/>
              </w:rPr>
            </w:pPr>
          </w:p>
        </w:tc>
        <w:tc>
          <w:tcPr>
            <w:tcW w:w="2740" w:type="dxa"/>
            <w:gridSpan w:val="2"/>
            <w:shd w:val="clear" w:color="auto" w:fill="auto"/>
            <w:vAlign w:val="bottom"/>
          </w:tcPr>
          <w:p w:rsidR="00000000" w:rsidRDefault="00C03175">
            <w:pPr>
              <w:jc w:val="center"/>
              <w:rPr>
                <w:b/>
                <w:bCs/>
                <w:sz w:val="22"/>
                <w:szCs w:val="20"/>
              </w:rPr>
            </w:pPr>
            <w:r>
              <w:rPr>
                <w:b/>
                <w:bCs/>
                <w:sz w:val="22"/>
                <w:szCs w:val="20"/>
              </w:rPr>
              <w:t>Opposition</w:t>
            </w:r>
          </w:p>
        </w:tc>
        <w:tc>
          <w:tcPr>
            <w:tcW w:w="860" w:type="dxa"/>
            <w:gridSpan w:val="2"/>
            <w:shd w:val="clear" w:color="auto" w:fill="auto"/>
            <w:vAlign w:val="bottom"/>
          </w:tcPr>
          <w:p w:rsidR="00000000" w:rsidRDefault="00C03175">
            <w:pPr>
              <w:jc w:val="center"/>
            </w:pPr>
            <w:r>
              <w:rPr>
                <w:b/>
                <w:bCs/>
                <w:sz w:val="22"/>
                <w:szCs w:val="20"/>
              </w:rPr>
              <w:t>Date</w:t>
            </w:r>
          </w:p>
        </w:tc>
      </w:tr>
      <w:tr w:rsidR="00000000">
        <w:tblPrEx>
          <w:tblCellMar>
            <w:top w:w="0" w:type="dxa"/>
            <w:left w:w="0" w:type="dxa"/>
            <w:right w:w="0" w:type="dxa"/>
          </w:tblCellMar>
        </w:tblPrEx>
        <w:trPr>
          <w:trHeight w:val="255"/>
        </w:trPr>
        <w:tc>
          <w:tcPr>
            <w:tcW w:w="555" w:type="dxa"/>
            <w:shd w:val="clear" w:color="auto" w:fill="auto"/>
            <w:vAlign w:val="bottom"/>
          </w:tcPr>
          <w:p w:rsidR="00000000" w:rsidRDefault="00C03175">
            <w:pPr>
              <w:spacing w:before="60" w:after="60"/>
              <w:jc w:val="center"/>
              <w:rPr>
                <w:sz w:val="22"/>
                <w:szCs w:val="20"/>
              </w:rPr>
            </w:pPr>
            <w:r>
              <w:rPr>
                <w:sz w:val="22"/>
                <w:szCs w:val="20"/>
              </w:rPr>
              <w:t>1</w:t>
            </w:r>
          </w:p>
        </w:tc>
        <w:tc>
          <w:tcPr>
            <w:tcW w:w="400" w:type="dxa"/>
            <w:shd w:val="clear" w:color="auto" w:fill="auto"/>
            <w:vAlign w:val="bottom"/>
          </w:tcPr>
          <w:p w:rsidR="00000000" w:rsidRDefault="00C03175">
            <w:pPr>
              <w:spacing w:before="60" w:after="60"/>
              <w:jc w:val="center"/>
              <w:rPr>
                <w:sz w:val="22"/>
                <w:szCs w:val="20"/>
              </w:rPr>
            </w:pPr>
            <w:r>
              <w:rPr>
                <w:sz w:val="22"/>
                <w:szCs w:val="20"/>
              </w:rPr>
              <w:t>203</w:t>
            </w:r>
          </w:p>
        </w:tc>
        <w:tc>
          <w:tcPr>
            <w:tcW w:w="320" w:type="dxa"/>
            <w:shd w:val="clear" w:color="auto" w:fill="auto"/>
            <w:vAlign w:val="bottom"/>
          </w:tcPr>
          <w:p w:rsidR="00000000" w:rsidRDefault="00C03175">
            <w:pPr>
              <w:snapToGrid w:val="0"/>
              <w:spacing w:before="60" w:after="60"/>
              <w:jc w:val="center"/>
              <w:rPr>
                <w:sz w:val="22"/>
                <w:szCs w:val="20"/>
              </w:rPr>
            </w:pPr>
          </w:p>
        </w:tc>
        <w:tc>
          <w:tcPr>
            <w:tcW w:w="240" w:type="dxa"/>
            <w:shd w:val="clear" w:color="auto" w:fill="auto"/>
            <w:vAlign w:val="bottom"/>
          </w:tcPr>
          <w:p w:rsidR="00000000" w:rsidRDefault="00C03175">
            <w:pPr>
              <w:spacing w:before="60" w:after="60"/>
              <w:jc w:val="center"/>
              <w:rPr>
                <w:sz w:val="22"/>
                <w:szCs w:val="20"/>
              </w:rPr>
            </w:pPr>
            <w:r>
              <w:rPr>
                <w:sz w:val="22"/>
                <w:szCs w:val="20"/>
              </w:rPr>
              <w:t xml:space="preserve">S </w:t>
            </w:r>
          </w:p>
        </w:tc>
        <w:tc>
          <w:tcPr>
            <w:tcW w:w="860" w:type="dxa"/>
            <w:gridSpan w:val="2"/>
            <w:shd w:val="clear" w:color="auto" w:fill="auto"/>
            <w:vAlign w:val="bottom"/>
          </w:tcPr>
          <w:p w:rsidR="00000000" w:rsidRDefault="00C03175">
            <w:pPr>
              <w:spacing w:before="60" w:after="60"/>
              <w:jc w:val="center"/>
              <w:rPr>
                <w:sz w:val="22"/>
                <w:szCs w:val="20"/>
              </w:rPr>
            </w:pPr>
            <w:r>
              <w:rPr>
                <w:sz w:val="22"/>
                <w:szCs w:val="20"/>
              </w:rPr>
              <w:t>Smith</w:t>
            </w:r>
          </w:p>
        </w:tc>
        <w:tc>
          <w:tcPr>
            <w:tcW w:w="586" w:type="dxa"/>
            <w:shd w:val="clear" w:color="auto" w:fill="auto"/>
            <w:vAlign w:val="bottom"/>
          </w:tcPr>
          <w:p w:rsidR="00000000" w:rsidRDefault="00C03175">
            <w:pPr>
              <w:snapToGrid w:val="0"/>
              <w:spacing w:before="60" w:after="60"/>
              <w:jc w:val="center"/>
              <w:rPr>
                <w:sz w:val="22"/>
                <w:szCs w:val="20"/>
              </w:rPr>
            </w:pPr>
          </w:p>
        </w:tc>
        <w:tc>
          <w:tcPr>
            <w:tcW w:w="440" w:type="dxa"/>
            <w:shd w:val="clear" w:color="auto" w:fill="auto"/>
            <w:vAlign w:val="bottom"/>
          </w:tcPr>
          <w:p w:rsidR="00000000" w:rsidRDefault="00C03175">
            <w:pPr>
              <w:snapToGrid w:val="0"/>
              <w:spacing w:before="60" w:after="60"/>
              <w:jc w:val="center"/>
              <w:rPr>
                <w:sz w:val="22"/>
                <w:szCs w:val="20"/>
              </w:rPr>
            </w:pPr>
          </w:p>
        </w:tc>
        <w:tc>
          <w:tcPr>
            <w:tcW w:w="280" w:type="dxa"/>
            <w:shd w:val="clear" w:color="auto" w:fill="auto"/>
            <w:vAlign w:val="bottom"/>
          </w:tcPr>
          <w:p w:rsidR="00000000" w:rsidRDefault="00C03175">
            <w:pPr>
              <w:spacing w:before="60" w:after="60"/>
              <w:jc w:val="center"/>
              <w:rPr>
                <w:sz w:val="22"/>
                <w:szCs w:val="20"/>
              </w:rPr>
            </w:pPr>
            <w:r>
              <w:rPr>
                <w:sz w:val="22"/>
                <w:szCs w:val="20"/>
              </w:rPr>
              <w:t>W</w:t>
            </w:r>
          </w:p>
        </w:tc>
        <w:tc>
          <w:tcPr>
            <w:tcW w:w="1194" w:type="dxa"/>
            <w:shd w:val="clear" w:color="auto" w:fill="auto"/>
            <w:vAlign w:val="bottom"/>
          </w:tcPr>
          <w:p w:rsidR="00000000" w:rsidRDefault="00C03175">
            <w:pPr>
              <w:spacing w:before="60" w:after="60"/>
              <w:jc w:val="center"/>
              <w:rPr>
                <w:sz w:val="22"/>
                <w:szCs w:val="20"/>
              </w:rPr>
            </w:pPr>
            <w:r>
              <w:rPr>
                <w:sz w:val="22"/>
                <w:szCs w:val="20"/>
              </w:rPr>
              <w:t>Thomson</w:t>
            </w:r>
          </w:p>
        </w:tc>
        <w:tc>
          <w:tcPr>
            <w:tcW w:w="586" w:type="dxa"/>
            <w:shd w:val="clear" w:color="auto" w:fill="auto"/>
            <w:vAlign w:val="bottom"/>
          </w:tcPr>
          <w:p w:rsidR="00000000" w:rsidRDefault="00C03175">
            <w:pPr>
              <w:snapToGrid w:val="0"/>
              <w:spacing w:before="60" w:after="60"/>
              <w:jc w:val="center"/>
              <w:rPr>
                <w:sz w:val="22"/>
                <w:szCs w:val="20"/>
              </w:rPr>
            </w:pPr>
          </w:p>
        </w:tc>
        <w:tc>
          <w:tcPr>
            <w:tcW w:w="328" w:type="dxa"/>
            <w:gridSpan w:val="2"/>
            <w:shd w:val="clear" w:color="auto" w:fill="auto"/>
            <w:vAlign w:val="bottom"/>
          </w:tcPr>
          <w:p w:rsidR="00000000" w:rsidRDefault="00C03175">
            <w:pPr>
              <w:snapToGrid w:val="0"/>
              <w:spacing w:before="60" w:after="60"/>
              <w:jc w:val="center"/>
              <w:rPr>
                <w:sz w:val="22"/>
                <w:szCs w:val="20"/>
              </w:rPr>
            </w:pPr>
          </w:p>
        </w:tc>
        <w:tc>
          <w:tcPr>
            <w:tcW w:w="2432" w:type="dxa"/>
            <w:gridSpan w:val="2"/>
            <w:shd w:val="clear" w:color="auto" w:fill="auto"/>
            <w:vAlign w:val="bottom"/>
          </w:tcPr>
          <w:p w:rsidR="00000000" w:rsidRDefault="00C03175">
            <w:pPr>
              <w:spacing w:before="60" w:after="60"/>
              <w:jc w:val="center"/>
              <w:rPr>
                <w:sz w:val="22"/>
                <w:szCs w:val="20"/>
              </w:rPr>
            </w:pPr>
            <w:r>
              <w:rPr>
                <w:sz w:val="22"/>
                <w:szCs w:val="20"/>
              </w:rPr>
              <w:t>Rossie Priory</w:t>
            </w:r>
          </w:p>
        </w:tc>
        <w:tc>
          <w:tcPr>
            <w:tcW w:w="1168" w:type="dxa"/>
            <w:gridSpan w:val="2"/>
            <w:shd w:val="clear" w:color="auto" w:fill="auto"/>
            <w:vAlign w:val="bottom"/>
          </w:tcPr>
          <w:p w:rsidR="00000000" w:rsidRDefault="00C03175">
            <w:pPr>
              <w:spacing w:before="60" w:after="60"/>
              <w:jc w:val="center"/>
              <w:rPr>
                <w:sz w:val="22"/>
                <w:szCs w:val="20"/>
              </w:rPr>
            </w:pPr>
            <w:r>
              <w:rPr>
                <w:sz w:val="22"/>
                <w:szCs w:val="20"/>
              </w:rPr>
              <w:t>15/07/90</w:t>
            </w:r>
          </w:p>
        </w:tc>
        <w:tc>
          <w:tcPr>
            <w:tcW w:w="126" w:type="dxa"/>
            <w:shd w:val="clear" w:color="auto" w:fill="auto"/>
          </w:tcPr>
          <w:p w:rsidR="00000000" w:rsidRDefault="00C03175">
            <w:pPr>
              <w:snapToGrid w:val="0"/>
              <w:rPr>
                <w:sz w:val="22"/>
                <w:szCs w:val="20"/>
              </w:rPr>
            </w:pPr>
          </w:p>
        </w:tc>
      </w:tr>
      <w:tr w:rsidR="00000000">
        <w:tblPrEx>
          <w:tblCellMar>
            <w:top w:w="0" w:type="dxa"/>
            <w:left w:w="0" w:type="dxa"/>
            <w:right w:w="0" w:type="dxa"/>
          </w:tblCellMar>
        </w:tblPrEx>
        <w:trPr>
          <w:trHeight w:val="255"/>
        </w:trPr>
        <w:tc>
          <w:tcPr>
            <w:tcW w:w="555" w:type="dxa"/>
            <w:shd w:val="clear" w:color="auto" w:fill="auto"/>
            <w:vAlign w:val="bottom"/>
          </w:tcPr>
          <w:p w:rsidR="00000000" w:rsidRDefault="00C03175">
            <w:pPr>
              <w:spacing w:before="60" w:after="60"/>
              <w:jc w:val="center"/>
              <w:rPr>
                <w:sz w:val="22"/>
                <w:szCs w:val="20"/>
              </w:rPr>
            </w:pPr>
            <w:r>
              <w:rPr>
                <w:sz w:val="22"/>
                <w:szCs w:val="20"/>
              </w:rPr>
              <w:t>2</w:t>
            </w:r>
          </w:p>
        </w:tc>
        <w:tc>
          <w:tcPr>
            <w:tcW w:w="400" w:type="dxa"/>
            <w:shd w:val="clear" w:color="auto" w:fill="auto"/>
            <w:vAlign w:val="bottom"/>
          </w:tcPr>
          <w:p w:rsidR="00000000" w:rsidRDefault="00C03175">
            <w:pPr>
              <w:spacing w:before="60" w:after="60"/>
              <w:jc w:val="center"/>
              <w:rPr>
                <w:sz w:val="22"/>
                <w:szCs w:val="20"/>
              </w:rPr>
            </w:pPr>
            <w:r>
              <w:rPr>
                <w:sz w:val="22"/>
                <w:szCs w:val="20"/>
              </w:rPr>
              <w:t>217</w:t>
            </w:r>
          </w:p>
        </w:tc>
        <w:tc>
          <w:tcPr>
            <w:tcW w:w="320" w:type="dxa"/>
            <w:shd w:val="clear" w:color="auto" w:fill="auto"/>
            <w:vAlign w:val="bottom"/>
          </w:tcPr>
          <w:p w:rsidR="00000000" w:rsidRDefault="00C03175">
            <w:pPr>
              <w:snapToGrid w:val="0"/>
              <w:spacing w:before="60" w:after="60"/>
              <w:jc w:val="center"/>
              <w:rPr>
                <w:sz w:val="22"/>
                <w:szCs w:val="20"/>
              </w:rPr>
            </w:pPr>
          </w:p>
        </w:tc>
        <w:tc>
          <w:tcPr>
            <w:tcW w:w="240" w:type="dxa"/>
            <w:shd w:val="clear" w:color="auto" w:fill="auto"/>
            <w:vAlign w:val="bottom"/>
          </w:tcPr>
          <w:p w:rsidR="00000000" w:rsidRDefault="00C03175">
            <w:pPr>
              <w:spacing w:before="60" w:after="60"/>
              <w:jc w:val="center"/>
              <w:rPr>
                <w:sz w:val="22"/>
                <w:szCs w:val="20"/>
              </w:rPr>
            </w:pPr>
            <w:r>
              <w:rPr>
                <w:sz w:val="22"/>
                <w:szCs w:val="20"/>
              </w:rPr>
              <w:t>C</w:t>
            </w:r>
          </w:p>
        </w:tc>
        <w:tc>
          <w:tcPr>
            <w:tcW w:w="860" w:type="dxa"/>
            <w:gridSpan w:val="2"/>
            <w:shd w:val="clear" w:color="auto" w:fill="auto"/>
            <w:vAlign w:val="bottom"/>
          </w:tcPr>
          <w:p w:rsidR="00000000" w:rsidRDefault="00C03175">
            <w:pPr>
              <w:spacing w:before="60" w:after="60"/>
              <w:jc w:val="center"/>
              <w:rPr>
                <w:sz w:val="22"/>
                <w:szCs w:val="20"/>
              </w:rPr>
            </w:pPr>
            <w:r>
              <w:rPr>
                <w:sz w:val="22"/>
                <w:szCs w:val="20"/>
              </w:rPr>
              <w:t>Walker</w:t>
            </w:r>
          </w:p>
        </w:tc>
        <w:tc>
          <w:tcPr>
            <w:tcW w:w="586" w:type="dxa"/>
            <w:shd w:val="clear" w:color="auto" w:fill="auto"/>
            <w:vAlign w:val="bottom"/>
          </w:tcPr>
          <w:p w:rsidR="00000000" w:rsidRDefault="00C03175">
            <w:pPr>
              <w:spacing w:before="60" w:after="60"/>
              <w:jc w:val="center"/>
              <w:rPr>
                <w:sz w:val="22"/>
                <w:szCs w:val="20"/>
              </w:rPr>
            </w:pPr>
            <w:r>
              <w:rPr>
                <w:sz w:val="22"/>
                <w:szCs w:val="20"/>
              </w:rPr>
              <w:t>113*</w:t>
            </w:r>
          </w:p>
        </w:tc>
        <w:tc>
          <w:tcPr>
            <w:tcW w:w="440" w:type="dxa"/>
            <w:shd w:val="clear" w:color="auto" w:fill="auto"/>
            <w:vAlign w:val="bottom"/>
          </w:tcPr>
          <w:p w:rsidR="00000000" w:rsidRDefault="00C03175">
            <w:pPr>
              <w:snapToGrid w:val="0"/>
              <w:spacing w:before="60" w:after="60"/>
              <w:jc w:val="center"/>
              <w:rPr>
                <w:sz w:val="22"/>
                <w:szCs w:val="20"/>
              </w:rPr>
            </w:pPr>
          </w:p>
        </w:tc>
        <w:tc>
          <w:tcPr>
            <w:tcW w:w="280" w:type="dxa"/>
            <w:shd w:val="clear" w:color="auto" w:fill="auto"/>
            <w:vAlign w:val="bottom"/>
          </w:tcPr>
          <w:p w:rsidR="00000000" w:rsidRDefault="00C03175">
            <w:pPr>
              <w:spacing w:before="60" w:after="60"/>
              <w:jc w:val="center"/>
              <w:rPr>
                <w:sz w:val="22"/>
                <w:szCs w:val="20"/>
              </w:rPr>
            </w:pPr>
            <w:r>
              <w:rPr>
                <w:sz w:val="22"/>
                <w:szCs w:val="20"/>
              </w:rPr>
              <w:t>R</w:t>
            </w:r>
          </w:p>
        </w:tc>
        <w:tc>
          <w:tcPr>
            <w:tcW w:w="1194" w:type="dxa"/>
            <w:shd w:val="clear" w:color="auto" w:fill="auto"/>
            <w:vAlign w:val="bottom"/>
          </w:tcPr>
          <w:p w:rsidR="00000000" w:rsidRDefault="00C03175">
            <w:pPr>
              <w:spacing w:before="60" w:after="60"/>
              <w:jc w:val="center"/>
              <w:rPr>
                <w:sz w:val="22"/>
                <w:szCs w:val="20"/>
              </w:rPr>
            </w:pPr>
            <w:r>
              <w:rPr>
                <w:sz w:val="22"/>
                <w:szCs w:val="20"/>
              </w:rPr>
              <w:t>Mowat</w:t>
            </w:r>
          </w:p>
        </w:tc>
        <w:tc>
          <w:tcPr>
            <w:tcW w:w="586" w:type="dxa"/>
            <w:shd w:val="clear" w:color="auto" w:fill="auto"/>
            <w:vAlign w:val="bottom"/>
          </w:tcPr>
          <w:p w:rsidR="00000000" w:rsidRDefault="00C03175">
            <w:pPr>
              <w:spacing w:before="60" w:after="60"/>
              <w:jc w:val="center"/>
              <w:rPr>
                <w:sz w:val="22"/>
                <w:szCs w:val="20"/>
              </w:rPr>
            </w:pPr>
            <w:r>
              <w:rPr>
                <w:sz w:val="22"/>
                <w:szCs w:val="20"/>
              </w:rPr>
              <w:t>107*</w:t>
            </w:r>
          </w:p>
        </w:tc>
        <w:tc>
          <w:tcPr>
            <w:tcW w:w="328" w:type="dxa"/>
            <w:gridSpan w:val="2"/>
            <w:shd w:val="clear" w:color="auto" w:fill="auto"/>
            <w:vAlign w:val="bottom"/>
          </w:tcPr>
          <w:p w:rsidR="00000000" w:rsidRDefault="00C03175">
            <w:pPr>
              <w:snapToGrid w:val="0"/>
              <w:spacing w:before="60" w:after="60"/>
              <w:jc w:val="center"/>
              <w:rPr>
                <w:sz w:val="22"/>
                <w:szCs w:val="20"/>
              </w:rPr>
            </w:pPr>
          </w:p>
        </w:tc>
        <w:tc>
          <w:tcPr>
            <w:tcW w:w="2432" w:type="dxa"/>
            <w:gridSpan w:val="2"/>
            <w:shd w:val="clear" w:color="auto" w:fill="auto"/>
            <w:vAlign w:val="bottom"/>
          </w:tcPr>
          <w:p w:rsidR="00000000" w:rsidRDefault="00C03175">
            <w:pPr>
              <w:spacing w:before="60" w:after="60"/>
              <w:jc w:val="center"/>
              <w:rPr>
                <w:sz w:val="22"/>
                <w:szCs w:val="20"/>
              </w:rPr>
            </w:pPr>
            <w:r>
              <w:rPr>
                <w:sz w:val="22"/>
                <w:szCs w:val="20"/>
              </w:rPr>
              <w:t>Cupar</w:t>
            </w:r>
          </w:p>
        </w:tc>
        <w:tc>
          <w:tcPr>
            <w:tcW w:w="1168" w:type="dxa"/>
            <w:gridSpan w:val="2"/>
            <w:shd w:val="clear" w:color="auto" w:fill="auto"/>
            <w:vAlign w:val="bottom"/>
          </w:tcPr>
          <w:p w:rsidR="00000000" w:rsidRDefault="00C03175">
            <w:pPr>
              <w:spacing w:before="60" w:after="60"/>
              <w:jc w:val="center"/>
              <w:rPr>
                <w:sz w:val="22"/>
                <w:szCs w:val="20"/>
              </w:rPr>
            </w:pPr>
            <w:r>
              <w:rPr>
                <w:sz w:val="22"/>
                <w:szCs w:val="20"/>
              </w:rPr>
              <w:t>22/04/06</w:t>
            </w:r>
          </w:p>
        </w:tc>
        <w:tc>
          <w:tcPr>
            <w:tcW w:w="126" w:type="dxa"/>
            <w:shd w:val="clear" w:color="auto" w:fill="auto"/>
          </w:tcPr>
          <w:p w:rsidR="00000000" w:rsidRDefault="00C03175">
            <w:pPr>
              <w:snapToGrid w:val="0"/>
              <w:rPr>
                <w:sz w:val="22"/>
                <w:szCs w:val="20"/>
              </w:rPr>
            </w:pPr>
          </w:p>
        </w:tc>
      </w:tr>
      <w:tr w:rsidR="00000000">
        <w:tblPrEx>
          <w:tblCellMar>
            <w:top w:w="0" w:type="dxa"/>
            <w:left w:w="0" w:type="dxa"/>
            <w:right w:w="0" w:type="dxa"/>
          </w:tblCellMar>
        </w:tblPrEx>
        <w:trPr>
          <w:trHeight w:val="255"/>
        </w:trPr>
        <w:tc>
          <w:tcPr>
            <w:tcW w:w="555" w:type="dxa"/>
            <w:shd w:val="clear" w:color="auto" w:fill="auto"/>
            <w:vAlign w:val="bottom"/>
          </w:tcPr>
          <w:p w:rsidR="00000000" w:rsidRDefault="00C03175">
            <w:pPr>
              <w:spacing w:before="60" w:after="60"/>
              <w:jc w:val="center"/>
              <w:rPr>
                <w:sz w:val="22"/>
                <w:szCs w:val="20"/>
              </w:rPr>
            </w:pPr>
            <w:r>
              <w:rPr>
                <w:sz w:val="22"/>
                <w:szCs w:val="20"/>
              </w:rPr>
              <w:t>3</w:t>
            </w:r>
          </w:p>
        </w:tc>
        <w:tc>
          <w:tcPr>
            <w:tcW w:w="400" w:type="dxa"/>
            <w:shd w:val="clear" w:color="auto" w:fill="auto"/>
            <w:vAlign w:val="bottom"/>
          </w:tcPr>
          <w:p w:rsidR="00000000" w:rsidRDefault="00C03175">
            <w:pPr>
              <w:spacing w:before="60" w:after="60"/>
              <w:jc w:val="center"/>
              <w:rPr>
                <w:sz w:val="22"/>
                <w:szCs w:val="20"/>
              </w:rPr>
            </w:pPr>
            <w:r>
              <w:rPr>
                <w:sz w:val="22"/>
                <w:szCs w:val="20"/>
              </w:rPr>
              <w:t>169</w:t>
            </w:r>
          </w:p>
        </w:tc>
        <w:tc>
          <w:tcPr>
            <w:tcW w:w="320" w:type="dxa"/>
            <w:shd w:val="clear" w:color="auto" w:fill="auto"/>
            <w:vAlign w:val="bottom"/>
          </w:tcPr>
          <w:p w:rsidR="00000000" w:rsidRDefault="00C03175">
            <w:pPr>
              <w:snapToGrid w:val="0"/>
              <w:spacing w:before="60" w:after="60"/>
              <w:jc w:val="center"/>
              <w:rPr>
                <w:sz w:val="22"/>
                <w:szCs w:val="20"/>
              </w:rPr>
            </w:pPr>
          </w:p>
        </w:tc>
        <w:tc>
          <w:tcPr>
            <w:tcW w:w="240" w:type="dxa"/>
            <w:shd w:val="clear" w:color="auto" w:fill="auto"/>
            <w:vAlign w:val="bottom"/>
          </w:tcPr>
          <w:p w:rsidR="00000000" w:rsidRDefault="00C03175">
            <w:pPr>
              <w:spacing w:before="60" w:after="60"/>
              <w:jc w:val="center"/>
              <w:rPr>
                <w:sz w:val="22"/>
                <w:szCs w:val="20"/>
              </w:rPr>
            </w:pPr>
            <w:r>
              <w:rPr>
                <w:sz w:val="22"/>
                <w:szCs w:val="20"/>
              </w:rPr>
              <w:t>B</w:t>
            </w:r>
          </w:p>
        </w:tc>
        <w:tc>
          <w:tcPr>
            <w:tcW w:w="860" w:type="dxa"/>
            <w:gridSpan w:val="2"/>
            <w:shd w:val="clear" w:color="auto" w:fill="auto"/>
            <w:vAlign w:val="bottom"/>
          </w:tcPr>
          <w:p w:rsidR="00000000" w:rsidRDefault="00C03175">
            <w:pPr>
              <w:spacing w:before="60" w:after="60"/>
              <w:jc w:val="center"/>
              <w:rPr>
                <w:sz w:val="22"/>
                <w:szCs w:val="20"/>
              </w:rPr>
            </w:pPr>
            <w:r>
              <w:rPr>
                <w:sz w:val="22"/>
                <w:szCs w:val="20"/>
              </w:rPr>
              <w:t>Mowat</w:t>
            </w:r>
          </w:p>
        </w:tc>
        <w:tc>
          <w:tcPr>
            <w:tcW w:w="586" w:type="dxa"/>
            <w:shd w:val="clear" w:color="auto" w:fill="auto"/>
            <w:vAlign w:val="bottom"/>
          </w:tcPr>
          <w:p w:rsidR="00000000" w:rsidRDefault="00C03175">
            <w:pPr>
              <w:snapToGrid w:val="0"/>
              <w:spacing w:before="60" w:after="60"/>
              <w:jc w:val="center"/>
              <w:rPr>
                <w:sz w:val="22"/>
                <w:szCs w:val="20"/>
              </w:rPr>
            </w:pPr>
          </w:p>
        </w:tc>
        <w:tc>
          <w:tcPr>
            <w:tcW w:w="440" w:type="dxa"/>
            <w:shd w:val="clear" w:color="auto" w:fill="auto"/>
            <w:vAlign w:val="bottom"/>
          </w:tcPr>
          <w:p w:rsidR="00000000" w:rsidRDefault="00C03175">
            <w:pPr>
              <w:snapToGrid w:val="0"/>
              <w:spacing w:before="60" w:after="60"/>
              <w:jc w:val="center"/>
              <w:rPr>
                <w:sz w:val="22"/>
                <w:szCs w:val="20"/>
              </w:rPr>
            </w:pPr>
          </w:p>
        </w:tc>
        <w:tc>
          <w:tcPr>
            <w:tcW w:w="280" w:type="dxa"/>
            <w:shd w:val="clear" w:color="auto" w:fill="auto"/>
            <w:vAlign w:val="bottom"/>
          </w:tcPr>
          <w:p w:rsidR="00000000" w:rsidRDefault="00C03175">
            <w:pPr>
              <w:spacing w:before="60" w:after="60"/>
              <w:jc w:val="center"/>
              <w:rPr>
                <w:sz w:val="22"/>
                <w:szCs w:val="20"/>
              </w:rPr>
            </w:pPr>
            <w:r>
              <w:rPr>
                <w:sz w:val="22"/>
                <w:szCs w:val="20"/>
              </w:rPr>
              <w:t>S</w:t>
            </w:r>
          </w:p>
        </w:tc>
        <w:tc>
          <w:tcPr>
            <w:tcW w:w="1194" w:type="dxa"/>
            <w:shd w:val="clear" w:color="auto" w:fill="auto"/>
            <w:vAlign w:val="bottom"/>
          </w:tcPr>
          <w:p w:rsidR="00000000" w:rsidRDefault="00C03175">
            <w:pPr>
              <w:spacing w:before="60" w:after="60"/>
              <w:jc w:val="center"/>
              <w:rPr>
                <w:sz w:val="22"/>
                <w:szCs w:val="20"/>
              </w:rPr>
            </w:pPr>
            <w:r>
              <w:rPr>
                <w:sz w:val="22"/>
                <w:szCs w:val="20"/>
              </w:rPr>
              <w:t>Smith</w:t>
            </w:r>
          </w:p>
        </w:tc>
        <w:tc>
          <w:tcPr>
            <w:tcW w:w="586" w:type="dxa"/>
            <w:shd w:val="clear" w:color="auto" w:fill="auto"/>
            <w:vAlign w:val="bottom"/>
          </w:tcPr>
          <w:p w:rsidR="00000000" w:rsidRDefault="00C03175">
            <w:pPr>
              <w:snapToGrid w:val="0"/>
              <w:spacing w:before="60" w:after="60"/>
              <w:jc w:val="center"/>
              <w:rPr>
                <w:sz w:val="22"/>
                <w:szCs w:val="20"/>
              </w:rPr>
            </w:pPr>
          </w:p>
        </w:tc>
        <w:tc>
          <w:tcPr>
            <w:tcW w:w="328" w:type="dxa"/>
            <w:gridSpan w:val="2"/>
            <w:shd w:val="clear" w:color="auto" w:fill="auto"/>
            <w:vAlign w:val="bottom"/>
          </w:tcPr>
          <w:p w:rsidR="00000000" w:rsidRDefault="00C03175">
            <w:pPr>
              <w:snapToGrid w:val="0"/>
              <w:spacing w:before="60" w:after="60"/>
              <w:jc w:val="center"/>
              <w:rPr>
                <w:sz w:val="22"/>
                <w:szCs w:val="20"/>
              </w:rPr>
            </w:pPr>
          </w:p>
        </w:tc>
        <w:tc>
          <w:tcPr>
            <w:tcW w:w="2432" w:type="dxa"/>
            <w:gridSpan w:val="2"/>
            <w:shd w:val="clear" w:color="auto" w:fill="auto"/>
            <w:vAlign w:val="bottom"/>
          </w:tcPr>
          <w:p w:rsidR="00000000" w:rsidRDefault="00C03175">
            <w:pPr>
              <w:spacing w:before="60" w:after="60"/>
              <w:jc w:val="center"/>
              <w:rPr>
                <w:sz w:val="22"/>
                <w:szCs w:val="20"/>
              </w:rPr>
            </w:pPr>
            <w:r>
              <w:rPr>
                <w:sz w:val="22"/>
                <w:szCs w:val="20"/>
              </w:rPr>
              <w:t>Luncarty</w:t>
            </w:r>
          </w:p>
        </w:tc>
        <w:tc>
          <w:tcPr>
            <w:tcW w:w="1168" w:type="dxa"/>
            <w:gridSpan w:val="2"/>
            <w:shd w:val="clear" w:color="auto" w:fill="auto"/>
            <w:vAlign w:val="bottom"/>
          </w:tcPr>
          <w:p w:rsidR="00000000" w:rsidRDefault="00C03175">
            <w:pPr>
              <w:spacing w:before="60" w:after="60"/>
              <w:jc w:val="center"/>
              <w:rPr>
                <w:sz w:val="22"/>
                <w:szCs w:val="20"/>
              </w:rPr>
            </w:pPr>
            <w:r>
              <w:rPr>
                <w:sz w:val="22"/>
                <w:szCs w:val="20"/>
              </w:rPr>
              <w:t>25/09/89</w:t>
            </w:r>
          </w:p>
        </w:tc>
        <w:tc>
          <w:tcPr>
            <w:tcW w:w="126" w:type="dxa"/>
            <w:shd w:val="clear" w:color="auto" w:fill="auto"/>
          </w:tcPr>
          <w:p w:rsidR="00000000" w:rsidRDefault="00C03175">
            <w:pPr>
              <w:snapToGrid w:val="0"/>
              <w:rPr>
                <w:sz w:val="22"/>
                <w:szCs w:val="20"/>
              </w:rPr>
            </w:pPr>
          </w:p>
        </w:tc>
      </w:tr>
      <w:tr w:rsidR="00000000">
        <w:tblPrEx>
          <w:tblCellMar>
            <w:top w:w="0" w:type="dxa"/>
            <w:left w:w="0" w:type="dxa"/>
            <w:right w:w="0" w:type="dxa"/>
          </w:tblCellMar>
        </w:tblPrEx>
        <w:trPr>
          <w:trHeight w:val="255"/>
        </w:trPr>
        <w:tc>
          <w:tcPr>
            <w:tcW w:w="555" w:type="dxa"/>
            <w:shd w:val="clear" w:color="auto" w:fill="auto"/>
            <w:vAlign w:val="bottom"/>
          </w:tcPr>
          <w:p w:rsidR="00000000" w:rsidRDefault="00C03175">
            <w:pPr>
              <w:spacing w:before="60" w:after="60"/>
              <w:jc w:val="center"/>
              <w:rPr>
                <w:sz w:val="22"/>
                <w:szCs w:val="20"/>
              </w:rPr>
            </w:pPr>
            <w:r>
              <w:rPr>
                <w:sz w:val="22"/>
                <w:szCs w:val="20"/>
              </w:rPr>
              <w:t>4</w:t>
            </w:r>
          </w:p>
        </w:tc>
        <w:tc>
          <w:tcPr>
            <w:tcW w:w="400" w:type="dxa"/>
            <w:shd w:val="clear" w:color="auto" w:fill="auto"/>
            <w:vAlign w:val="bottom"/>
          </w:tcPr>
          <w:p w:rsidR="00000000" w:rsidRDefault="00C03175">
            <w:pPr>
              <w:spacing w:before="60" w:after="60"/>
              <w:jc w:val="center"/>
              <w:rPr>
                <w:sz w:val="22"/>
                <w:szCs w:val="20"/>
              </w:rPr>
            </w:pPr>
            <w:r>
              <w:rPr>
                <w:sz w:val="22"/>
                <w:szCs w:val="20"/>
              </w:rPr>
              <w:t>101</w:t>
            </w:r>
          </w:p>
        </w:tc>
        <w:tc>
          <w:tcPr>
            <w:tcW w:w="320" w:type="dxa"/>
            <w:shd w:val="clear" w:color="auto" w:fill="auto"/>
            <w:vAlign w:val="bottom"/>
          </w:tcPr>
          <w:p w:rsidR="00000000" w:rsidRDefault="00C03175">
            <w:pPr>
              <w:snapToGrid w:val="0"/>
              <w:spacing w:before="60" w:after="60"/>
              <w:jc w:val="center"/>
              <w:rPr>
                <w:sz w:val="22"/>
                <w:szCs w:val="20"/>
              </w:rPr>
            </w:pPr>
          </w:p>
        </w:tc>
        <w:tc>
          <w:tcPr>
            <w:tcW w:w="240" w:type="dxa"/>
            <w:shd w:val="clear" w:color="auto" w:fill="auto"/>
            <w:vAlign w:val="bottom"/>
          </w:tcPr>
          <w:p w:rsidR="00000000" w:rsidRDefault="00C03175">
            <w:pPr>
              <w:spacing w:before="60" w:after="60"/>
              <w:jc w:val="center"/>
              <w:rPr>
                <w:sz w:val="22"/>
                <w:szCs w:val="20"/>
              </w:rPr>
            </w:pPr>
            <w:r>
              <w:rPr>
                <w:sz w:val="22"/>
                <w:szCs w:val="20"/>
              </w:rPr>
              <w:t>C</w:t>
            </w:r>
          </w:p>
        </w:tc>
        <w:tc>
          <w:tcPr>
            <w:tcW w:w="860" w:type="dxa"/>
            <w:gridSpan w:val="2"/>
            <w:shd w:val="clear" w:color="auto" w:fill="auto"/>
            <w:vAlign w:val="bottom"/>
          </w:tcPr>
          <w:p w:rsidR="00000000" w:rsidRDefault="00C03175">
            <w:pPr>
              <w:spacing w:before="60" w:after="60"/>
              <w:jc w:val="center"/>
              <w:rPr>
                <w:sz w:val="22"/>
                <w:szCs w:val="20"/>
              </w:rPr>
            </w:pPr>
            <w:r>
              <w:rPr>
                <w:sz w:val="22"/>
                <w:szCs w:val="20"/>
              </w:rPr>
              <w:t>Walker</w:t>
            </w:r>
          </w:p>
        </w:tc>
        <w:tc>
          <w:tcPr>
            <w:tcW w:w="586" w:type="dxa"/>
            <w:shd w:val="clear" w:color="auto" w:fill="auto"/>
            <w:vAlign w:val="bottom"/>
          </w:tcPr>
          <w:p w:rsidR="00000000" w:rsidRDefault="00C03175">
            <w:pPr>
              <w:snapToGrid w:val="0"/>
              <w:spacing w:before="60" w:after="60"/>
              <w:jc w:val="center"/>
              <w:rPr>
                <w:sz w:val="22"/>
                <w:szCs w:val="20"/>
              </w:rPr>
            </w:pPr>
          </w:p>
        </w:tc>
        <w:tc>
          <w:tcPr>
            <w:tcW w:w="440" w:type="dxa"/>
            <w:shd w:val="clear" w:color="auto" w:fill="auto"/>
            <w:vAlign w:val="bottom"/>
          </w:tcPr>
          <w:p w:rsidR="00000000" w:rsidRDefault="00C03175">
            <w:pPr>
              <w:snapToGrid w:val="0"/>
              <w:spacing w:before="60" w:after="60"/>
              <w:jc w:val="center"/>
              <w:rPr>
                <w:sz w:val="22"/>
                <w:szCs w:val="20"/>
              </w:rPr>
            </w:pPr>
          </w:p>
        </w:tc>
        <w:tc>
          <w:tcPr>
            <w:tcW w:w="280" w:type="dxa"/>
            <w:shd w:val="clear" w:color="auto" w:fill="auto"/>
            <w:vAlign w:val="bottom"/>
          </w:tcPr>
          <w:p w:rsidR="00000000" w:rsidRDefault="00C03175">
            <w:pPr>
              <w:spacing w:before="60" w:after="60"/>
              <w:jc w:val="center"/>
              <w:rPr>
                <w:sz w:val="22"/>
                <w:szCs w:val="20"/>
              </w:rPr>
            </w:pPr>
            <w:r>
              <w:rPr>
                <w:sz w:val="22"/>
                <w:szCs w:val="20"/>
              </w:rPr>
              <w:t>W</w:t>
            </w:r>
          </w:p>
        </w:tc>
        <w:tc>
          <w:tcPr>
            <w:tcW w:w="1194" w:type="dxa"/>
            <w:shd w:val="clear" w:color="auto" w:fill="auto"/>
            <w:vAlign w:val="bottom"/>
          </w:tcPr>
          <w:p w:rsidR="00000000" w:rsidRDefault="00C03175">
            <w:pPr>
              <w:spacing w:before="60" w:after="60"/>
              <w:jc w:val="center"/>
              <w:rPr>
                <w:sz w:val="22"/>
                <w:szCs w:val="20"/>
              </w:rPr>
            </w:pPr>
            <w:r>
              <w:rPr>
                <w:sz w:val="22"/>
                <w:szCs w:val="20"/>
              </w:rPr>
              <w:t>Thomson</w:t>
            </w:r>
          </w:p>
        </w:tc>
        <w:tc>
          <w:tcPr>
            <w:tcW w:w="586" w:type="dxa"/>
            <w:shd w:val="clear" w:color="auto" w:fill="auto"/>
            <w:vAlign w:val="bottom"/>
          </w:tcPr>
          <w:p w:rsidR="00000000" w:rsidRDefault="00C03175">
            <w:pPr>
              <w:snapToGrid w:val="0"/>
              <w:spacing w:before="60" w:after="60"/>
              <w:jc w:val="center"/>
              <w:rPr>
                <w:sz w:val="22"/>
                <w:szCs w:val="20"/>
              </w:rPr>
            </w:pPr>
          </w:p>
        </w:tc>
        <w:tc>
          <w:tcPr>
            <w:tcW w:w="328" w:type="dxa"/>
            <w:gridSpan w:val="2"/>
            <w:shd w:val="clear" w:color="auto" w:fill="auto"/>
            <w:vAlign w:val="bottom"/>
          </w:tcPr>
          <w:p w:rsidR="00000000" w:rsidRDefault="00C03175">
            <w:pPr>
              <w:snapToGrid w:val="0"/>
              <w:spacing w:before="60" w:after="60"/>
              <w:jc w:val="center"/>
              <w:rPr>
                <w:sz w:val="22"/>
                <w:szCs w:val="20"/>
              </w:rPr>
            </w:pPr>
          </w:p>
        </w:tc>
        <w:tc>
          <w:tcPr>
            <w:tcW w:w="2432" w:type="dxa"/>
            <w:gridSpan w:val="2"/>
            <w:shd w:val="clear" w:color="auto" w:fill="auto"/>
            <w:vAlign w:val="bottom"/>
          </w:tcPr>
          <w:p w:rsidR="00000000" w:rsidRDefault="00C03175">
            <w:pPr>
              <w:spacing w:before="60" w:after="60"/>
              <w:jc w:val="center"/>
              <w:rPr>
                <w:sz w:val="22"/>
                <w:szCs w:val="20"/>
              </w:rPr>
            </w:pPr>
            <w:r>
              <w:rPr>
                <w:sz w:val="22"/>
                <w:szCs w:val="20"/>
              </w:rPr>
              <w:t>Falkland</w:t>
            </w:r>
          </w:p>
        </w:tc>
        <w:tc>
          <w:tcPr>
            <w:tcW w:w="1168" w:type="dxa"/>
            <w:gridSpan w:val="2"/>
            <w:shd w:val="clear" w:color="auto" w:fill="auto"/>
            <w:vAlign w:val="bottom"/>
          </w:tcPr>
          <w:p w:rsidR="00000000" w:rsidRDefault="00C03175">
            <w:pPr>
              <w:spacing w:before="60" w:after="60"/>
              <w:jc w:val="center"/>
              <w:rPr>
                <w:sz w:val="22"/>
                <w:szCs w:val="20"/>
              </w:rPr>
            </w:pPr>
            <w:r>
              <w:rPr>
                <w:sz w:val="22"/>
                <w:szCs w:val="20"/>
              </w:rPr>
              <w:t>26/08/90</w:t>
            </w:r>
          </w:p>
        </w:tc>
        <w:tc>
          <w:tcPr>
            <w:tcW w:w="126" w:type="dxa"/>
            <w:shd w:val="clear" w:color="auto" w:fill="auto"/>
          </w:tcPr>
          <w:p w:rsidR="00000000" w:rsidRDefault="00C03175">
            <w:pPr>
              <w:snapToGrid w:val="0"/>
              <w:rPr>
                <w:sz w:val="22"/>
                <w:szCs w:val="20"/>
              </w:rPr>
            </w:pPr>
          </w:p>
        </w:tc>
      </w:tr>
      <w:tr w:rsidR="00000000">
        <w:tblPrEx>
          <w:tblCellMar>
            <w:top w:w="0" w:type="dxa"/>
            <w:left w:w="0" w:type="dxa"/>
            <w:right w:w="0" w:type="dxa"/>
          </w:tblCellMar>
        </w:tblPrEx>
        <w:trPr>
          <w:trHeight w:val="255"/>
        </w:trPr>
        <w:tc>
          <w:tcPr>
            <w:tcW w:w="555" w:type="dxa"/>
            <w:shd w:val="clear" w:color="auto" w:fill="auto"/>
            <w:vAlign w:val="bottom"/>
          </w:tcPr>
          <w:p w:rsidR="00000000" w:rsidRDefault="00C03175">
            <w:pPr>
              <w:spacing w:before="60" w:after="60"/>
              <w:jc w:val="center"/>
              <w:rPr>
                <w:sz w:val="22"/>
                <w:szCs w:val="20"/>
              </w:rPr>
            </w:pPr>
            <w:r>
              <w:rPr>
                <w:sz w:val="22"/>
                <w:szCs w:val="20"/>
              </w:rPr>
              <w:t>5</w:t>
            </w:r>
          </w:p>
        </w:tc>
        <w:tc>
          <w:tcPr>
            <w:tcW w:w="400" w:type="dxa"/>
            <w:shd w:val="clear" w:color="auto" w:fill="auto"/>
            <w:vAlign w:val="bottom"/>
          </w:tcPr>
          <w:p w:rsidR="00000000" w:rsidRDefault="00C03175">
            <w:pPr>
              <w:spacing w:before="60" w:after="60"/>
              <w:jc w:val="center"/>
              <w:rPr>
                <w:sz w:val="22"/>
                <w:szCs w:val="20"/>
              </w:rPr>
            </w:pPr>
            <w:r>
              <w:rPr>
                <w:sz w:val="22"/>
                <w:szCs w:val="20"/>
              </w:rPr>
              <w:t>81</w:t>
            </w:r>
          </w:p>
        </w:tc>
        <w:tc>
          <w:tcPr>
            <w:tcW w:w="320" w:type="dxa"/>
            <w:shd w:val="clear" w:color="auto" w:fill="auto"/>
            <w:vAlign w:val="bottom"/>
          </w:tcPr>
          <w:p w:rsidR="00000000" w:rsidRDefault="00C03175">
            <w:pPr>
              <w:snapToGrid w:val="0"/>
              <w:spacing w:before="60" w:after="60"/>
              <w:jc w:val="center"/>
              <w:rPr>
                <w:sz w:val="22"/>
                <w:szCs w:val="20"/>
              </w:rPr>
            </w:pPr>
          </w:p>
        </w:tc>
        <w:tc>
          <w:tcPr>
            <w:tcW w:w="240" w:type="dxa"/>
            <w:shd w:val="clear" w:color="auto" w:fill="auto"/>
            <w:vAlign w:val="bottom"/>
          </w:tcPr>
          <w:p w:rsidR="00000000" w:rsidRDefault="00C03175">
            <w:pPr>
              <w:spacing w:before="60" w:after="60"/>
              <w:jc w:val="center"/>
              <w:rPr>
                <w:sz w:val="22"/>
                <w:szCs w:val="20"/>
              </w:rPr>
            </w:pPr>
            <w:r>
              <w:rPr>
                <w:sz w:val="22"/>
                <w:szCs w:val="20"/>
              </w:rPr>
              <w:t>B</w:t>
            </w:r>
          </w:p>
        </w:tc>
        <w:tc>
          <w:tcPr>
            <w:tcW w:w="860" w:type="dxa"/>
            <w:gridSpan w:val="2"/>
            <w:shd w:val="clear" w:color="auto" w:fill="auto"/>
            <w:vAlign w:val="bottom"/>
          </w:tcPr>
          <w:p w:rsidR="00000000" w:rsidRDefault="00C03175">
            <w:pPr>
              <w:spacing w:before="60" w:after="60"/>
              <w:jc w:val="center"/>
              <w:rPr>
                <w:sz w:val="22"/>
                <w:szCs w:val="20"/>
              </w:rPr>
            </w:pPr>
            <w:r>
              <w:rPr>
                <w:sz w:val="22"/>
                <w:szCs w:val="20"/>
              </w:rPr>
              <w:t>Mowat</w:t>
            </w:r>
          </w:p>
        </w:tc>
        <w:tc>
          <w:tcPr>
            <w:tcW w:w="586" w:type="dxa"/>
            <w:shd w:val="clear" w:color="auto" w:fill="auto"/>
            <w:vAlign w:val="bottom"/>
          </w:tcPr>
          <w:p w:rsidR="00000000" w:rsidRDefault="00C03175">
            <w:pPr>
              <w:snapToGrid w:val="0"/>
              <w:spacing w:before="60" w:after="60"/>
              <w:jc w:val="center"/>
              <w:rPr>
                <w:sz w:val="22"/>
                <w:szCs w:val="20"/>
              </w:rPr>
            </w:pPr>
          </w:p>
        </w:tc>
        <w:tc>
          <w:tcPr>
            <w:tcW w:w="440" w:type="dxa"/>
            <w:shd w:val="clear" w:color="auto" w:fill="auto"/>
            <w:vAlign w:val="bottom"/>
          </w:tcPr>
          <w:p w:rsidR="00000000" w:rsidRDefault="00C03175">
            <w:pPr>
              <w:snapToGrid w:val="0"/>
              <w:spacing w:before="60" w:after="60"/>
              <w:jc w:val="center"/>
              <w:rPr>
                <w:sz w:val="22"/>
                <w:szCs w:val="20"/>
              </w:rPr>
            </w:pPr>
          </w:p>
        </w:tc>
        <w:tc>
          <w:tcPr>
            <w:tcW w:w="280" w:type="dxa"/>
            <w:shd w:val="clear" w:color="auto" w:fill="auto"/>
            <w:vAlign w:val="bottom"/>
          </w:tcPr>
          <w:p w:rsidR="00000000" w:rsidRDefault="00C03175">
            <w:pPr>
              <w:spacing w:before="60" w:after="60"/>
              <w:jc w:val="center"/>
              <w:rPr>
                <w:sz w:val="22"/>
                <w:szCs w:val="20"/>
              </w:rPr>
            </w:pPr>
            <w:r>
              <w:rPr>
                <w:sz w:val="22"/>
                <w:szCs w:val="20"/>
              </w:rPr>
              <w:t>A</w:t>
            </w:r>
          </w:p>
        </w:tc>
        <w:tc>
          <w:tcPr>
            <w:tcW w:w="1194" w:type="dxa"/>
            <w:shd w:val="clear" w:color="auto" w:fill="auto"/>
            <w:vAlign w:val="bottom"/>
          </w:tcPr>
          <w:p w:rsidR="00000000" w:rsidRDefault="00C03175">
            <w:pPr>
              <w:spacing w:before="60" w:after="60"/>
              <w:jc w:val="center"/>
              <w:rPr>
                <w:sz w:val="22"/>
                <w:szCs w:val="20"/>
              </w:rPr>
            </w:pPr>
            <w:r>
              <w:rPr>
                <w:sz w:val="22"/>
                <w:szCs w:val="20"/>
              </w:rPr>
              <w:t>Hutchinson</w:t>
            </w:r>
          </w:p>
        </w:tc>
        <w:tc>
          <w:tcPr>
            <w:tcW w:w="586" w:type="dxa"/>
            <w:shd w:val="clear" w:color="auto" w:fill="auto"/>
            <w:vAlign w:val="bottom"/>
          </w:tcPr>
          <w:p w:rsidR="00000000" w:rsidRDefault="00C03175">
            <w:pPr>
              <w:snapToGrid w:val="0"/>
              <w:spacing w:before="60" w:after="60"/>
              <w:jc w:val="center"/>
              <w:rPr>
                <w:sz w:val="22"/>
                <w:szCs w:val="20"/>
              </w:rPr>
            </w:pPr>
          </w:p>
        </w:tc>
        <w:tc>
          <w:tcPr>
            <w:tcW w:w="328" w:type="dxa"/>
            <w:gridSpan w:val="2"/>
            <w:shd w:val="clear" w:color="auto" w:fill="auto"/>
            <w:vAlign w:val="bottom"/>
          </w:tcPr>
          <w:p w:rsidR="00000000" w:rsidRDefault="00C03175">
            <w:pPr>
              <w:snapToGrid w:val="0"/>
              <w:spacing w:before="60" w:after="60"/>
              <w:jc w:val="center"/>
              <w:rPr>
                <w:sz w:val="22"/>
                <w:szCs w:val="20"/>
              </w:rPr>
            </w:pPr>
          </w:p>
        </w:tc>
        <w:tc>
          <w:tcPr>
            <w:tcW w:w="2432" w:type="dxa"/>
            <w:gridSpan w:val="2"/>
            <w:shd w:val="clear" w:color="auto" w:fill="auto"/>
            <w:vAlign w:val="bottom"/>
          </w:tcPr>
          <w:p w:rsidR="00000000" w:rsidRDefault="00C03175">
            <w:pPr>
              <w:spacing w:before="60" w:after="60"/>
              <w:jc w:val="center"/>
              <w:rPr>
                <w:sz w:val="22"/>
                <w:szCs w:val="20"/>
              </w:rPr>
            </w:pPr>
            <w:r>
              <w:rPr>
                <w:sz w:val="22"/>
                <w:szCs w:val="20"/>
              </w:rPr>
              <w:t>Cap v V Cap</w:t>
            </w:r>
          </w:p>
        </w:tc>
        <w:tc>
          <w:tcPr>
            <w:tcW w:w="1168" w:type="dxa"/>
            <w:gridSpan w:val="2"/>
            <w:shd w:val="clear" w:color="auto" w:fill="auto"/>
            <w:vAlign w:val="bottom"/>
          </w:tcPr>
          <w:p w:rsidR="00000000" w:rsidRDefault="00C03175">
            <w:pPr>
              <w:spacing w:before="60" w:after="60"/>
              <w:jc w:val="center"/>
              <w:rPr>
                <w:sz w:val="22"/>
                <w:szCs w:val="20"/>
              </w:rPr>
            </w:pPr>
            <w:r>
              <w:rPr>
                <w:sz w:val="22"/>
                <w:szCs w:val="20"/>
              </w:rPr>
              <w:t>11/04/92</w:t>
            </w:r>
          </w:p>
        </w:tc>
        <w:tc>
          <w:tcPr>
            <w:tcW w:w="126" w:type="dxa"/>
            <w:shd w:val="clear" w:color="auto" w:fill="auto"/>
          </w:tcPr>
          <w:p w:rsidR="00000000" w:rsidRDefault="00C03175">
            <w:pPr>
              <w:snapToGrid w:val="0"/>
              <w:rPr>
                <w:sz w:val="22"/>
                <w:szCs w:val="20"/>
              </w:rPr>
            </w:pPr>
          </w:p>
        </w:tc>
      </w:tr>
      <w:tr w:rsidR="00000000">
        <w:tblPrEx>
          <w:tblCellMar>
            <w:top w:w="0" w:type="dxa"/>
            <w:left w:w="0" w:type="dxa"/>
            <w:right w:w="0" w:type="dxa"/>
          </w:tblCellMar>
        </w:tblPrEx>
        <w:trPr>
          <w:trHeight w:val="255"/>
        </w:trPr>
        <w:tc>
          <w:tcPr>
            <w:tcW w:w="555" w:type="dxa"/>
            <w:shd w:val="clear" w:color="auto" w:fill="auto"/>
            <w:vAlign w:val="bottom"/>
          </w:tcPr>
          <w:p w:rsidR="00000000" w:rsidRDefault="00C03175">
            <w:pPr>
              <w:spacing w:before="60" w:after="60"/>
              <w:jc w:val="center"/>
              <w:rPr>
                <w:sz w:val="22"/>
                <w:szCs w:val="20"/>
              </w:rPr>
            </w:pPr>
            <w:r>
              <w:rPr>
                <w:sz w:val="22"/>
                <w:szCs w:val="20"/>
              </w:rPr>
              <w:t>6</w:t>
            </w:r>
          </w:p>
        </w:tc>
        <w:tc>
          <w:tcPr>
            <w:tcW w:w="400" w:type="dxa"/>
            <w:shd w:val="clear" w:color="auto" w:fill="auto"/>
            <w:vAlign w:val="bottom"/>
          </w:tcPr>
          <w:p w:rsidR="00000000" w:rsidRDefault="00C03175">
            <w:pPr>
              <w:spacing w:before="60" w:after="60"/>
              <w:jc w:val="center"/>
              <w:rPr>
                <w:sz w:val="22"/>
                <w:szCs w:val="20"/>
              </w:rPr>
            </w:pPr>
            <w:r>
              <w:rPr>
                <w:sz w:val="22"/>
                <w:szCs w:val="20"/>
              </w:rPr>
              <w:t>127</w:t>
            </w:r>
          </w:p>
        </w:tc>
        <w:tc>
          <w:tcPr>
            <w:tcW w:w="320" w:type="dxa"/>
            <w:shd w:val="clear" w:color="auto" w:fill="auto"/>
            <w:vAlign w:val="bottom"/>
          </w:tcPr>
          <w:p w:rsidR="00000000" w:rsidRDefault="00C03175">
            <w:pPr>
              <w:snapToGrid w:val="0"/>
              <w:spacing w:before="60" w:after="60"/>
              <w:jc w:val="center"/>
              <w:rPr>
                <w:sz w:val="22"/>
                <w:szCs w:val="20"/>
              </w:rPr>
            </w:pPr>
          </w:p>
        </w:tc>
        <w:tc>
          <w:tcPr>
            <w:tcW w:w="240" w:type="dxa"/>
            <w:shd w:val="clear" w:color="auto" w:fill="auto"/>
            <w:vAlign w:val="bottom"/>
          </w:tcPr>
          <w:p w:rsidR="00000000" w:rsidRDefault="00C03175">
            <w:pPr>
              <w:spacing w:before="60" w:after="60"/>
              <w:jc w:val="center"/>
              <w:rPr>
                <w:sz w:val="22"/>
                <w:szCs w:val="20"/>
              </w:rPr>
            </w:pPr>
            <w:r>
              <w:rPr>
                <w:sz w:val="22"/>
                <w:szCs w:val="20"/>
              </w:rPr>
              <w:t>D</w:t>
            </w:r>
          </w:p>
        </w:tc>
        <w:tc>
          <w:tcPr>
            <w:tcW w:w="860" w:type="dxa"/>
            <w:gridSpan w:val="2"/>
            <w:shd w:val="clear" w:color="auto" w:fill="auto"/>
            <w:vAlign w:val="bottom"/>
          </w:tcPr>
          <w:p w:rsidR="00000000" w:rsidRDefault="00C03175">
            <w:pPr>
              <w:spacing w:before="60" w:after="60"/>
              <w:jc w:val="center"/>
              <w:rPr>
                <w:sz w:val="22"/>
                <w:szCs w:val="20"/>
              </w:rPr>
            </w:pPr>
            <w:r>
              <w:rPr>
                <w:sz w:val="22"/>
                <w:szCs w:val="20"/>
              </w:rPr>
              <w:t>Dakin</w:t>
            </w:r>
          </w:p>
        </w:tc>
        <w:tc>
          <w:tcPr>
            <w:tcW w:w="586" w:type="dxa"/>
            <w:shd w:val="clear" w:color="auto" w:fill="auto"/>
            <w:vAlign w:val="bottom"/>
          </w:tcPr>
          <w:p w:rsidR="00000000" w:rsidRDefault="00C03175">
            <w:pPr>
              <w:spacing w:before="60" w:after="60"/>
              <w:jc w:val="center"/>
              <w:rPr>
                <w:sz w:val="22"/>
                <w:szCs w:val="20"/>
              </w:rPr>
            </w:pPr>
            <w:r>
              <w:rPr>
                <w:sz w:val="22"/>
                <w:szCs w:val="20"/>
              </w:rPr>
              <w:t>42</w:t>
            </w:r>
          </w:p>
        </w:tc>
        <w:tc>
          <w:tcPr>
            <w:tcW w:w="440" w:type="dxa"/>
            <w:shd w:val="clear" w:color="auto" w:fill="auto"/>
            <w:vAlign w:val="bottom"/>
          </w:tcPr>
          <w:p w:rsidR="00000000" w:rsidRDefault="00C03175">
            <w:pPr>
              <w:snapToGrid w:val="0"/>
              <w:spacing w:before="60" w:after="60"/>
              <w:jc w:val="center"/>
              <w:rPr>
                <w:sz w:val="22"/>
                <w:szCs w:val="20"/>
              </w:rPr>
            </w:pPr>
          </w:p>
        </w:tc>
        <w:tc>
          <w:tcPr>
            <w:tcW w:w="280" w:type="dxa"/>
            <w:shd w:val="clear" w:color="auto" w:fill="auto"/>
            <w:vAlign w:val="bottom"/>
          </w:tcPr>
          <w:p w:rsidR="00000000" w:rsidRDefault="00C03175">
            <w:pPr>
              <w:spacing w:before="60" w:after="60"/>
              <w:jc w:val="center"/>
              <w:rPr>
                <w:sz w:val="22"/>
                <w:szCs w:val="20"/>
              </w:rPr>
            </w:pPr>
            <w:r>
              <w:rPr>
                <w:sz w:val="22"/>
                <w:szCs w:val="20"/>
              </w:rPr>
              <w:t>N</w:t>
            </w:r>
          </w:p>
        </w:tc>
        <w:tc>
          <w:tcPr>
            <w:tcW w:w="1194" w:type="dxa"/>
            <w:shd w:val="clear" w:color="auto" w:fill="auto"/>
            <w:vAlign w:val="bottom"/>
          </w:tcPr>
          <w:p w:rsidR="00000000" w:rsidRDefault="00C03175">
            <w:pPr>
              <w:spacing w:before="60" w:after="60"/>
              <w:jc w:val="center"/>
              <w:rPr>
                <w:sz w:val="22"/>
                <w:szCs w:val="20"/>
              </w:rPr>
            </w:pPr>
            <w:r>
              <w:rPr>
                <w:sz w:val="22"/>
                <w:szCs w:val="20"/>
              </w:rPr>
              <w:t>Ali</w:t>
            </w:r>
          </w:p>
        </w:tc>
        <w:tc>
          <w:tcPr>
            <w:tcW w:w="586" w:type="dxa"/>
            <w:shd w:val="clear" w:color="auto" w:fill="auto"/>
            <w:vAlign w:val="bottom"/>
          </w:tcPr>
          <w:p w:rsidR="00000000" w:rsidRDefault="00C03175">
            <w:pPr>
              <w:spacing w:before="60" w:after="60"/>
              <w:jc w:val="center"/>
              <w:rPr>
                <w:sz w:val="22"/>
                <w:szCs w:val="20"/>
              </w:rPr>
            </w:pPr>
            <w:r>
              <w:rPr>
                <w:sz w:val="22"/>
                <w:szCs w:val="20"/>
              </w:rPr>
              <w:t>52*</w:t>
            </w:r>
          </w:p>
        </w:tc>
        <w:tc>
          <w:tcPr>
            <w:tcW w:w="328" w:type="dxa"/>
            <w:gridSpan w:val="2"/>
            <w:shd w:val="clear" w:color="auto" w:fill="auto"/>
            <w:vAlign w:val="bottom"/>
          </w:tcPr>
          <w:p w:rsidR="00000000" w:rsidRDefault="00C03175">
            <w:pPr>
              <w:snapToGrid w:val="0"/>
              <w:spacing w:before="60" w:after="60"/>
              <w:jc w:val="center"/>
              <w:rPr>
                <w:sz w:val="22"/>
                <w:szCs w:val="20"/>
              </w:rPr>
            </w:pPr>
          </w:p>
        </w:tc>
        <w:tc>
          <w:tcPr>
            <w:tcW w:w="2432" w:type="dxa"/>
            <w:gridSpan w:val="2"/>
            <w:shd w:val="clear" w:color="auto" w:fill="auto"/>
            <w:vAlign w:val="bottom"/>
          </w:tcPr>
          <w:p w:rsidR="00000000" w:rsidRDefault="00C03175">
            <w:pPr>
              <w:spacing w:before="60" w:after="60"/>
              <w:jc w:val="center"/>
              <w:rPr>
                <w:sz w:val="22"/>
                <w:szCs w:val="20"/>
              </w:rPr>
            </w:pPr>
            <w:r>
              <w:rPr>
                <w:sz w:val="22"/>
                <w:szCs w:val="20"/>
              </w:rPr>
              <w:t>Zajicek Select</w:t>
            </w:r>
          </w:p>
        </w:tc>
        <w:tc>
          <w:tcPr>
            <w:tcW w:w="1168" w:type="dxa"/>
            <w:gridSpan w:val="2"/>
            <w:shd w:val="clear" w:color="auto" w:fill="auto"/>
            <w:vAlign w:val="bottom"/>
          </w:tcPr>
          <w:p w:rsidR="00000000" w:rsidRDefault="00C03175">
            <w:pPr>
              <w:spacing w:before="60" w:after="60"/>
              <w:jc w:val="center"/>
              <w:rPr>
                <w:sz w:val="22"/>
                <w:szCs w:val="20"/>
              </w:rPr>
            </w:pPr>
            <w:r>
              <w:rPr>
                <w:sz w:val="22"/>
                <w:szCs w:val="20"/>
              </w:rPr>
              <w:t>10/0</w:t>
            </w:r>
            <w:r>
              <w:rPr>
                <w:sz w:val="22"/>
                <w:szCs w:val="20"/>
              </w:rPr>
              <w:t>8/03</w:t>
            </w:r>
          </w:p>
        </w:tc>
        <w:tc>
          <w:tcPr>
            <w:tcW w:w="126" w:type="dxa"/>
            <w:shd w:val="clear" w:color="auto" w:fill="auto"/>
          </w:tcPr>
          <w:p w:rsidR="00000000" w:rsidRDefault="00C03175">
            <w:pPr>
              <w:snapToGrid w:val="0"/>
              <w:rPr>
                <w:sz w:val="22"/>
                <w:szCs w:val="20"/>
              </w:rPr>
            </w:pPr>
          </w:p>
        </w:tc>
      </w:tr>
      <w:tr w:rsidR="00000000">
        <w:tblPrEx>
          <w:tblCellMar>
            <w:top w:w="0" w:type="dxa"/>
            <w:left w:w="0" w:type="dxa"/>
            <w:right w:w="0" w:type="dxa"/>
          </w:tblCellMar>
        </w:tblPrEx>
        <w:trPr>
          <w:trHeight w:val="255"/>
        </w:trPr>
        <w:tc>
          <w:tcPr>
            <w:tcW w:w="555" w:type="dxa"/>
            <w:shd w:val="clear" w:color="auto" w:fill="auto"/>
            <w:vAlign w:val="bottom"/>
          </w:tcPr>
          <w:p w:rsidR="00000000" w:rsidRDefault="00C03175">
            <w:pPr>
              <w:spacing w:before="60" w:after="60"/>
              <w:jc w:val="center"/>
              <w:rPr>
                <w:sz w:val="22"/>
                <w:szCs w:val="20"/>
              </w:rPr>
            </w:pPr>
            <w:r>
              <w:rPr>
                <w:sz w:val="22"/>
                <w:szCs w:val="20"/>
              </w:rPr>
              <w:t>7</w:t>
            </w:r>
          </w:p>
        </w:tc>
        <w:tc>
          <w:tcPr>
            <w:tcW w:w="400" w:type="dxa"/>
            <w:shd w:val="clear" w:color="auto" w:fill="auto"/>
            <w:vAlign w:val="bottom"/>
          </w:tcPr>
          <w:p w:rsidR="00000000" w:rsidRDefault="00C03175">
            <w:pPr>
              <w:spacing w:before="60" w:after="60"/>
              <w:jc w:val="center"/>
              <w:rPr>
                <w:sz w:val="22"/>
                <w:szCs w:val="20"/>
              </w:rPr>
            </w:pPr>
            <w:r>
              <w:rPr>
                <w:sz w:val="22"/>
                <w:szCs w:val="20"/>
              </w:rPr>
              <w:t>76</w:t>
            </w:r>
          </w:p>
        </w:tc>
        <w:tc>
          <w:tcPr>
            <w:tcW w:w="320" w:type="dxa"/>
            <w:shd w:val="clear" w:color="auto" w:fill="auto"/>
            <w:vAlign w:val="bottom"/>
          </w:tcPr>
          <w:p w:rsidR="00000000" w:rsidRDefault="00C03175">
            <w:pPr>
              <w:snapToGrid w:val="0"/>
              <w:spacing w:before="60" w:after="60"/>
              <w:jc w:val="center"/>
              <w:rPr>
                <w:sz w:val="22"/>
                <w:szCs w:val="20"/>
              </w:rPr>
            </w:pPr>
          </w:p>
        </w:tc>
        <w:tc>
          <w:tcPr>
            <w:tcW w:w="240" w:type="dxa"/>
            <w:shd w:val="clear" w:color="auto" w:fill="auto"/>
            <w:vAlign w:val="bottom"/>
          </w:tcPr>
          <w:p w:rsidR="00000000" w:rsidRDefault="00C03175">
            <w:pPr>
              <w:spacing w:before="60" w:after="60"/>
              <w:jc w:val="center"/>
              <w:rPr>
                <w:sz w:val="22"/>
                <w:szCs w:val="20"/>
              </w:rPr>
            </w:pPr>
            <w:r>
              <w:rPr>
                <w:sz w:val="22"/>
                <w:szCs w:val="20"/>
              </w:rPr>
              <w:t>S</w:t>
            </w:r>
          </w:p>
        </w:tc>
        <w:tc>
          <w:tcPr>
            <w:tcW w:w="860" w:type="dxa"/>
            <w:gridSpan w:val="2"/>
            <w:shd w:val="clear" w:color="auto" w:fill="auto"/>
            <w:vAlign w:val="bottom"/>
          </w:tcPr>
          <w:p w:rsidR="00000000" w:rsidRDefault="00C03175">
            <w:pPr>
              <w:spacing w:before="60" w:after="60"/>
              <w:jc w:val="center"/>
              <w:rPr>
                <w:sz w:val="22"/>
                <w:szCs w:val="20"/>
              </w:rPr>
            </w:pPr>
            <w:r>
              <w:rPr>
                <w:sz w:val="22"/>
                <w:szCs w:val="20"/>
              </w:rPr>
              <w:t>Stewart</w:t>
            </w:r>
          </w:p>
        </w:tc>
        <w:tc>
          <w:tcPr>
            <w:tcW w:w="586" w:type="dxa"/>
            <w:shd w:val="clear" w:color="auto" w:fill="auto"/>
            <w:vAlign w:val="bottom"/>
          </w:tcPr>
          <w:p w:rsidR="00000000" w:rsidRDefault="00C03175">
            <w:pPr>
              <w:snapToGrid w:val="0"/>
              <w:spacing w:before="60" w:after="60"/>
              <w:jc w:val="center"/>
              <w:rPr>
                <w:sz w:val="22"/>
                <w:szCs w:val="20"/>
              </w:rPr>
            </w:pPr>
          </w:p>
        </w:tc>
        <w:tc>
          <w:tcPr>
            <w:tcW w:w="440" w:type="dxa"/>
            <w:shd w:val="clear" w:color="auto" w:fill="auto"/>
            <w:vAlign w:val="bottom"/>
          </w:tcPr>
          <w:p w:rsidR="00000000" w:rsidRDefault="00C03175">
            <w:pPr>
              <w:snapToGrid w:val="0"/>
              <w:spacing w:before="60" w:after="60"/>
              <w:jc w:val="center"/>
              <w:rPr>
                <w:sz w:val="22"/>
                <w:szCs w:val="20"/>
              </w:rPr>
            </w:pPr>
          </w:p>
        </w:tc>
        <w:tc>
          <w:tcPr>
            <w:tcW w:w="280" w:type="dxa"/>
            <w:shd w:val="clear" w:color="auto" w:fill="auto"/>
            <w:vAlign w:val="bottom"/>
          </w:tcPr>
          <w:p w:rsidR="00000000" w:rsidRDefault="00C03175">
            <w:pPr>
              <w:spacing w:before="60" w:after="60"/>
              <w:jc w:val="center"/>
              <w:rPr>
                <w:sz w:val="22"/>
                <w:szCs w:val="20"/>
              </w:rPr>
            </w:pPr>
            <w:r>
              <w:rPr>
                <w:sz w:val="22"/>
                <w:szCs w:val="20"/>
              </w:rPr>
              <w:t xml:space="preserve">G </w:t>
            </w:r>
          </w:p>
        </w:tc>
        <w:tc>
          <w:tcPr>
            <w:tcW w:w="1194" w:type="dxa"/>
            <w:shd w:val="clear" w:color="auto" w:fill="auto"/>
            <w:vAlign w:val="bottom"/>
          </w:tcPr>
          <w:p w:rsidR="00000000" w:rsidRDefault="00C03175">
            <w:pPr>
              <w:spacing w:before="60" w:after="60"/>
              <w:jc w:val="center"/>
              <w:rPr>
                <w:sz w:val="22"/>
                <w:szCs w:val="20"/>
              </w:rPr>
            </w:pPr>
            <w:r>
              <w:rPr>
                <w:sz w:val="22"/>
                <w:szCs w:val="20"/>
              </w:rPr>
              <w:t>Powell</w:t>
            </w:r>
          </w:p>
        </w:tc>
        <w:tc>
          <w:tcPr>
            <w:tcW w:w="586" w:type="dxa"/>
            <w:shd w:val="clear" w:color="auto" w:fill="auto"/>
            <w:vAlign w:val="bottom"/>
          </w:tcPr>
          <w:p w:rsidR="00000000" w:rsidRDefault="00C03175">
            <w:pPr>
              <w:snapToGrid w:val="0"/>
              <w:spacing w:before="60" w:after="60"/>
              <w:jc w:val="center"/>
              <w:rPr>
                <w:sz w:val="22"/>
                <w:szCs w:val="20"/>
              </w:rPr>
            </w:pPr>
          </w:p>
        </w:tc>
        <w:tc>
          <w:tcPr>
            <w:tcW w:w="328" w:type="dxa"/>
            <w:gridSpan w:val="2"/>
            <w:shd w:val="clear" w:color="auto" w:fill="auto"/>
            <w:vAlign w:val="bottom"/>
          </w:tcPr>
          <w:p w:rsidR="00000000" w:rsidRDefault="00C03175">
            <w:pPr>
              <w:snapToGrid w:val="0"/>
              <w:spacing w:before="60" w:after="60"/>
              <w:jc w:val="center"/>
              <w:rPr>
                <w:sz w:val="22"/>
                <w:szCs w:val="20"/>
              </w:rPr>
            </w:pPr>
          </w:p>
        </w:tc>
        <w:tc>
          <w:tcPr>
            <w:tcW w:w="2432" w:type="dxa"/>
            <w:gridSpan w:val="2"/>
            <w:shd w:val="clear" w:color="auto" w:fill="auto"/>
            <w:vAlign w:val="bottom"/>
          </w:tcPr>
          <w:p w:rsidR="00000000" w:rsidRDefault="00C03175">
            <w:pPr>
              <w:spacing w:before="60" w:after="60"/>
              <w:jc w:val="center"/>
              <w:rPr>
                <w:sz w:val="22"/>
                <w:szCs w:val="20"/>
              </w:rPr>
            </w:pPr>
            <w:r>
              <w:rPr>
                <w:sz w:val="22"/>
                <w:szCs w:val="20"/>
              </w:rPr>
              <w:t>Ellon Gordon</w:t>
            </w:r>
          </w:p>
        </w:tc>
        <w:tc>
          <w:tcPr>
            <w:tcW w:w="1168" w:type="dxa"/>
            <w:gridSpan w:val="2"/>
            <w:shd w:val="clear" w:color="auto" w:fill="auto"/>
            <w:vAlign w:val="bottom"/>
          </w:tcPr>
          <w:p w:rsidR="00000000" w:rsidRDefault="00C03175">
            <w:pPr>
              <w:spacing w:before="60" w:after="60"/>
              <w:jc w:val="center"/>
              <w:rPr>
                <w:sz w:val="22"/>
                <w:szCs w:val="20"/>
              </w:rPr>
            </w:pPr>
            <w:r>
              <w:rPr>
                <w:sz w:val="22"/>
                <w:szCs w:val="20"/>
              </w:rPr>
              <w:t>7/06/92</w:t>
            </w:r>
          </w:p>
        </w:tc>
        <w:tc>
          <w:tcPr>
            <w:tcW w:w="126" w:type="dxa"/>
            <w:shd w:val="clear" w:color="auto" w:fill="auto"/>
          </w:tcPr>
          <w:p w:rsidR="00000000" w:rsidRDefault="00C03175">
            <w:pPr>
              <w:snapToGrid w:val="0"/>
              <w:rPr>
                <w:sz w:val="22"/>
                <w:szCs w:val="20"/>
              </w:rPr>
            </w:pPr>
          </w:p>
        </w:tc>
      </w:tr>
      <w:tr w:rsidR="00000000">
        <w:tblPrEx>
          <w:tblCellMar>
            <w:top w:w="0" w:type="dxa"/>
            <w:left w:w="0" w:type="dxa"/>
            <w:right w:w="0" w:type="dxa"/>
          </w:tblCellMar>
        </w:tblPrEx>
        <w:trPr>
          <w:trHeight w:val="255"/>
        </w:trPr>
        <w:tc>
          <w:tcPr>
            <w:tcW w:w="555" w:type="dxa"/>
            <w:shd w:val="clear" w:color="auto" w:fill="auto"/>
            <w:vAlign w:val="bottom"/>
          </w:tcPr>
          <w:p w:rsidR="00000000" w:rsidRDefault="00C03175">
            <w:pPr>
              <w:spacing w:before="60" w:after="60"/>
              <w:jc w:val="center"/>
              <w:rPr>
                <w:sz w:val="22"/>
                <w:szCs w:val="20"/>
              </w:rPr>
            </w:pPr>
            <w:r>
              <w:rPr>
                <w:sz w:val="22"/>
                <w:szCs w:val="20"/>
              </w:rPr>
              <w:t>8</w:t>
            </w:r>
          </w:p>
        </w:tc>
        <w:tc>
          <w:tcPr>
            <w:tcW w:w="400" w:type="dxa"/>
            <w:shd w:val="clear" w:color="auto" w:fill="auto"/>
            <w:vAlign w:val="bottom"/>
          </w:tcPr>
          <w:p w:rsidR="00000000" w:rsidRDefault="00C03175">
            <w:pPr>
              <w:spacing w:before="60" w:after="60"/>
              <w:jc w:val="center"/>
              <w:rPr>
                <w:sz w:val="22"/>
                <w:szCs w:val="20"/>
              </w:rPr>
            </w:pPr>
            <w:r>
              <w:rPr>
                <w:sz w:val="22"/>
                <w:szCs w:val="20"/>
              </w:rPr>
              <w:t>51</w:t>
            </w:r>
          </w:p>
        </w:tc>
        <w:tc>
          <w:tcPr>
            <w:tcW w:w="320" w:type="dxa"/>
            <w:shd w:val="clear" w:color="auto" w:fill="auto"/>
            <w:vAlign w:val="bottom"/>
          </w:tcPr>
          <w:p w:rsidR="00000000" w:rsidRDefault="00C03175">
            <w:pPr>
              <w:snapToGrid w:val="0"/>
              <w:spacing w:before="60" w:after="60"/>
              <w:jc w:val="center"/>
              <w:rPr>
                <w:sz w:val="22"/>
                <w:szCs w:val="20"/>
              </w:rPr>
            </w:pPr>
          </w:p>
        </w:tc>
        <w:tc>
          <w:tcPr>
            <w:tcW w:w="240" w:type="dxa"/>
            <w:shd w:val="clear" w:color="auto" w:fill="auto"/>
            <w:vAlign w:val="bottom"/>
          </w:tcPr>
          <w:p w:rsidR="00000000" w:rsidRDefault="00C03175">
            <w:pPr>
              <w:spacing w:before="60" w:after="60"/>
              <w:jc w:val="center"/>
              <w:rPr>
                <w:sz w:val="22"/>
                <w:szCs w:val="20"/>
              </w:rPr>
            </w:pPr>
            <w:r>
              <w:rPr>
                <w:sz w:val="22"/>
                <w:szCs w:val="20"/>
              </w:rPr>
              <w:t>D</w:t>
            </w:r>
          </w:p>
        </w:tc>
        <w:tc>
          <w:tcPr>
            <w:tcW w:w="860" w:type="dxa"/>
            <w:gridSpan w:val="2"/>
            <w:shd w:val="clear" w:color="auto" w:fill="auto"/>
            <w:vAlign w:val="bottom"/>
          </w:tcPr>
          <w:p w:rsidR="00000000" w:rsidRDefault="00C03175">
            <w:pPr>
              <w:spacing w:before="60" w:after="60"/>
              <w:jc w:val="center"/>
              <w:rPr>
                <w:sz w:val="22"/>
                <w:szCs w:val="20"/>
              </w:rPr>
            </w:pPr>
            <w:r>
              <w:rPr>
                <w:sz w:val="22"/>
                <w:szCs w:val="20"/>
              </w:rPr>
              <w:t>Cook</w:t>
            </w:r>
          </w:p>
        </w:tc>
        <w:tc>
          <w:tcPr>
            <w:tcW w:w="586" w:type="dxa"/>
            <w:shd w:val="clear" w:color="auto" w:fill="auto"/>
            <w:vAlign w:val="bottom"/>
          </w:tcPr>
          <w:p w:rsidR="00000000" w:rsidRDefault="00C03175">
            <w:pPr>
              <w:spacing w:before="60" w:after="60"/>
              <w:jc w:val="center"/>
              <w:rPr>
                <w:sz w:val="22"/>
                <w:szCs w:val="20"/>
              </w:rPr>
            </w:pPr>
            <w:r>
              <w:rPr>
                <w:sz w:val="22"/>
                <w:szCs w:val="20"/>
              </w:rPr>
              <w:t>41*</w:t>
            </w:r>
          </w:p>
        </w:tc>
        <w:tc>
          <w:tcPr>
            <w:tcW w:w="440" w:type="dxa"/>
            <w:shd w:val="clear" w:color="auto" w:fill="auto"/>
            <w:vAlign w:val="bottom"/>
          </w:tcPr>
          <w:p w:rsidR="00000000" w:rsidRDefault="00C03175">
            <w:pPr>
              <w:snapToGrid w:val="0"/>
              <w:spacing w:before="60" w:after="60"/>
              <w:jc w:val="center"/>
              <w:rPr>
                <w:sz w:val="22"/>
                <w:szCs w:val="20"/>
              </w:rPr>
            </w:pPr>
          </w:p>
        </w:tc>
        <w:tc>
          <w:tcPr>
            <w:tcW w:w="280" w:type="dxa"/>
            <w:shd w:val="clear" w:color="auto" w:fill="auto"/>
            <w:vAlign w:val="bottom"/>
          </w:tcPr>
          <w:p w:rsidR="00000000" w:rsidRDefault="00C03175">
            <w:pPr>
              <w:spacing w:before="60" w:after="60"/>
              <w:jc w:val="center"/>
              <w:rPr>
                <w:sz w:val="22"/>
                <w:szCs w:val="20"/>
              </w:rPr>
            </w:pPr>
            <w:r>
              <w:rPr>
                <w:sz w:val="22"/>
                <w:szCs w:val="20"/>
              </w:rPr>
              <w:t>B</w:t>
            </w:r>
          </w:p>
        </w:tc>
        <w:tc>
          <w:tcPr>
            <w:tcW w:w="1194" w:type="dxa"/>
            <w:shd w:val="clear" w:color="auto" w:fill="auto"/>
            <w:vAlign w:val="bottom"/>
          </w:tcPr>
          <w:p w:rsidR="00000000" w:rsidRDefault="00C03175">
            <w:pPr>
              <w:spacing w:before="60" w:after="60"/>
              <w:jc w:val="center"/>
              <w:rPr>
                <w:sz w:val="22"/>
                <w:szCs w:val="20"/>
              </w:rPr>
            </w:pPr>
            <w:r>
              <w:rPr>
                <w:sz w:val="22"/>
                <w:szCs w:val="20"/>
              </w:rPr>
              <w:t>Bentley</w:t>
            </w:r>
          </w:p>
        </w:tc>
        <w:tc>
          <w:tcPr>
            <w:tcW w:w="586" w:type="dxa"/>
            <w:shd w:val="clear" w:color="auto" w:fill="auto"/>
            <w:vAlign w:val="bottom"/>
          </w:tcPr>
          <w:p w:rsidR="00000000" w:rsidRDefault="00C03175">
            <w:pPr>
              <w:spacing w:before="60" w:after="60"/>
              <w:jc w:val="center"/>
              <w:rPr>
                <w:sz w:val="22"/>
                <w:szCs w:val="20"/>
              </w:rPr>
            </w:pPr>
            <w:r>
              <w:rPr>
                <w:sz w:val="22"/>
                <w:szCs w:val="20"/>
              </w:rPr>
              <w:t>8</w:t>
            </w:r>
          </w:p>
        </w:tc>
        <w:tc>
          <w:tcPr>
            <w:tcW w:w="328" w:type="dxa"/>
            <w:gridSpan w:val="2"/>
            <w:shd w:val="clear" w:color="auto" w:fill="auto"/>
            <w:vAlign w:val="bottom"/>
          </w:tcPr>
          <w:p w:rsidR="00000000" w:rsidRDefault="00C03175">
            <w:pPr>
              <w:snapToGrid w:val="0"/>
              <w:spacing w:before="60" w:after="60"/>
              <w:jc w:val="center"/>
              <w:rPr>
                <w:sz w:val="22"/>
                <w:szCs w:val="20"/>
              </w:rPr>
            </w:pPr>
          </w:p>
        </w:tc>
        <w:tc>
          <w:tcPr>
            <w:tcW w:w="2432" w:type="dxa"/>
            <w:gridSpan w:val="2"/>
            <w:shd w:val="clear" w:color="auto" w:fill="auto"/>
            <w:vAlign w:val="bottom"/>
          </w:tcPr>
          <w:p w:rsidR="00000000" w:rsidRDefault="00C03175">
            <w:pPr>
              <w:spacing w:before="60" w:after="60"/>
              <w:jc w:val="center"/>
              <w:rPr>
                <w:sz w:val="22"/>
                <w:szCs w:val="20"/>
              </w:rPr>
            </w:pPr>
            <w:r>
              <w:rPr>
                <w:sz w:val="22"/>
                <w:szCs w:val="20"/>
              </w:rPr>
              <w:t>Holy Cross</w:t>
            </w:r>
          </w:p>
        </w:tc>
        <w:tc>
          <w:tcPr>
            <w:tcW w:w="1168" w:type="dxa"/>
            <w:gridSpan w:val="2"/>
            <w:shd w:val="clear" w:color="auto" w:fill="auto"/>
            <w:vAlign w:val="bottom"/>
          </w:tcPr>
          <w:p w:rsidR="00000000" w:rsidRDefault="00C03175">
            <w:pPr>
              <w:spacing w:before="60" w:after="60"/>
              <w:jc w:val="center"/>
              <w:rPr>
                <w:sz w:val="22"/>
                <w:szCs w:val="20"/>
              </w:rPr>
            </w:pPr>
            <w:r>
              <w:rPr>
                <w:sz w:val="22"/>
                <w:szCs w:val="20"/>
              </w:rPr>
              <w:t>21/08/04</w:t>
            </w:r>
          </w:p>
        </w:tc>
        <w:tc>
          <w:tcPr>
            <w:tcW w:w="126" w:type="dxa"/>
            <w:shd w:val="clear" w:color="auto" w:fill="auto"/>
          </w:tcPr>
          <w:p w:rsidR="00000000" w:rsidRDefault="00C03175">
            <w:pPr>
              <w:snapToGrid w:val="0"/>
              <w:rPr>
                <w:sz w:val="22"/>
                <w:szCs w:val="20"/>
              </w:rPr>
            </w:pPr>
          </w:p>
        </w:tc>
      </w:tr>
      <w:tr w:rsidR="00000000">
        <w:tblPrEx>
          <w:tblCellMar>
            <w:top w:w="0" w:type="dxa"/>
            <w:left w:w="0" w:type="dxa"/>
            <w:right w:w="0" w:type="dxa"/>
          </w:tblCellMar>
        </w:tblPrEx>
        <w:trPr>
          <w:trHeight w:val="255"/>
        </w:trPr>
        <w:tc>
          <w:tcPr>
            <w:tcW w:w="555" w:type="dxa"/>
            <w:shd w:val="clear" w:color="auto" w:fill="auto"/>
            <w:vAlign w:val="bottom"/>
          </w:tcPr>
          <w:p w:rsidR="00000000" w:rsidRDefault="00C03175">
            <w:pPr>
              <w:spacing w:before="60" w:after="60"/>
              <w:jc w:val="center"/>
              <w:rPr>
                <w:sz w:val="22"/>
                <w:szCs w:val="20"/>
              </w:rPr>
            </w:pPr>
            <w:r>
              <w:rPr>
                <w:sz w:val="22"/>
                <w:szCs w:val="20"/>
              </w:rPr>
              <w:t>9</w:t>
            </w:r>
          </w:p>
        </w:tc>
        <w:tc>
          <w:tcPr>
            <w:tcW w:w="400" w:type="dxa"/>
            <w:shd w:val="clear" w:color="auto" w:fill="auto"/>
            <w:vAlign w:val="bottom"/>
          </w:tcPr>
          <w:p w:rsidR="00000000" w:rsidRDefault="00C03175">
            <w:pPr>
              <w:spacing w:before="60" w:after="60"/>
              <w:jc w:val="center"/>
              <w:rPr>
                <w:sz w:val="22"/>
                <w:szCs w:val="20"/>
              </w:rPr>
            </w:pPr>
            <w:r>
              <w:rPr>
                <w:sz w:val="22"/>
                <w:szCs w:val="20"/>
              </w:rPr>
              <w:t>61</w:t>
            </w:r>
          </w:p>
        </w:tc>
        <w:tc>
          <w:tcPr>
            <w:tcW w:w="320" w:type="dxa"/>
            <w:shd w:val="clear" w:color="auto" w:fill="auto"/>
            <w:vAlign w:val="bottom"/>
          </w:tcPr>
          <w:p w:rsidR="00000000" w:rsidRDefault="00C03175">
            <w:pPr>
              <w:snapToGrid w:val="0"/>
              <w:spacing w:before="60" w:after="60"/>
              <w:jc w:val="center"/>
              <w:rPr>
                <w:sz w:val="22"/>
                <w:szCs w:val="20"/>
              </w:rPr>
            </w:pPr>
          </w:p>
        </w:tc>
        <w:tc>
          <w:tcPr>
            <w:tcW w:w="240" w:type="dxa"/>
            <w:shd w:val="clear" w:color="auto" w:fill="auto"/>
            <w:vAlign w:val="bottom"/>
          </w:tcPr>
          <w:p w:rsidR="00000000" w:rsidRDefault="00C03175">
            <w:pPr>
              <w:spacing w:before="60" w:after="60"/>
              <w:jc w:val="center"/>
              <w:rPr>
                <w:sz w:val="22"/>
                <w:szCs w:val="20"/>
              </w:rPr>
            </w:pPr>
            <w:r>
              <w:rPr>
                <w:sz w:val="22"/>
                <w:szCs w:val="20"/>
              </w:rPr>
              <w:t>D</w:t>
            </w:r>
          </w:p>
        </w:tc>
        <w:tc>
          <w:tcPr>
            <w:tcW w:w="860" w:type="dxa"/>
            <w:gridSpan w:val="2"/>
            <w:shd w:val="clear" w:color="auto" w:fill="auto"/>
            <w:vAlign w:val="bottom"/>
          </w:tcPr>
          <w:p w:rsidR="00000000" w:rsidRDefault="00C03175">
            <w:pPr>
              <w:spacing w:before="60" w:after="60"/>
              <w:jc w:val="center"/>
              <w:rPr>
                <w:sz w:val="22"/>
                <w:szCs w:val="20"/>
              </w:rPr>
            </w:pPr>
            <w:r>
              <w:rPr>
                <w:sz w:val="22"/>
                <w:szCs w:val="20"/>
              </w:rPr>
              <w:t xml:space="preserve">Dakin </w:t>
            </w:r>
          </w:p>
        </w:tc>
        <w:tc>
          <w:tcPr>
            <w:tcW w:w="586" w:type="dxa"/>
            <w:shd w:val="clear" w:color="auto" w:fill="auto"/>
            <w:vAlign w:val="bottom"/>
          </w:tcPr>
          <w:p w:rsidR="00000000" w:rsidRDefault="00C03175">
            <w:pPr>
              <w:spacing w:before="60" w:after="60"/>
              <w:jc w:val="center"/>
              <w:rPr>
                <w:sz w:val="22"/>
                <w:szCs w:val="20"/>
              </w:rPr>
            </w:pPr>
            <w:r>
              <w:rPr>
                <w:sz w:val="22"/>
                <w:szCs w:val="20"/>
              </w:rPr>
              <w:t>27</w:t>
            </w:r>
          </w:p>
        </w:tc>
        <w:tc>
          <w:tcPr>
            <w:tcW w:w="440" w:type="dxa"/>
            <w:shd w:val="clear" w:color="auto" w:fill="auto"/>
            <w:vAlign w:val="bottom"/>
          </w:tcPr>
          <w:p w:rsidR="00000000" w:rsidRDefault="00C03175">
            <w:pPr>
              <w:snapToGrid w:val="0"/>
              <w:spacing w:before="60" w:after="60"/>
              <w:jc w:val="center"/>
              <w:rPr>
                <w:sz w:val="22"/>
                <w:szCs w:val="20"/>
              </w:rPr>
            </w:pPr>
          </w:p>
        </w:tc>
        <w:tc>
          <w:tcPr>
            <w:tcW w:w="280" w:type="dxa"/>
            <w:shd w:val="clear" w:color="auto" w:fill="auto"/>
            <w:vAlign w:val="bottom"/>
          </w:tcPr>
          <w:p w:rsidR="00000000" w:rsidRDefault="00C03175">
            <w:pPr>
              <w:spacing w:before="60" w:after="60"/>
              <w:jc w:val="center"/>
              <w:rPr>
                <w:sz w:val="22"/>
                <w:szCs w:val="20"/>
              </w:rPr>
            </w:pPr>
            <w:r>
              <w:rPr>
                <w:sz w:val="22"/>
                <w:szCs w:val="20"/>
              </w:rPr>
              <w:t xml:space="preserve">M </w:t>
            </w:r>
          </w:p>
        </w:tc>
        <w:tc>
          <w:tcPr>
            <w:tcW w:w="1194" w:type="dxa"/>
            <w:shd w:val="clear" w:color="auto" w:fill="auto"/>
            <w:vAlign w:val="bottom"/>
          </w:tcPr>
          <w:p w:rsidR="00000000" w:rsidRDefault="00C03175">
            <w:pPr>
              <w:spacing w:before="60" w:after="60"/>
              <w:jc w:val="center"/>
              <w:rPr>
                <w:sz w:val="22"/>
                <w:szCs w:val="20"/>
              </w:rPr>
            </w:pPr>
            <w:r>
              <w:rPr>
                <w:sz w:val="22"/>
                <w:szCs w:val="20"/>
              </w:rPr>
              <w:t>Sneddon</w:t>
            </w:r>
          </w:p>
        </w:tc>
        <w:tc>
          <w:tcPr>
            <w:tcW w:w="586" w:type="dxa"/>
            <w:shd w:val="clear" w:color="auto" w:fill="auto"/>
            <w:vAlign w:val="bottom"/>
          </w:tcPr>
          <w:p w:rsidR="00000000" w:rsidRDefault="00C03175">
            <w:pPr>
              <w:spacing w:before="60" w:after="60"/>
              <w:jc w:val="center"/>
              <w:rPr>
                <w:sz w:val="22"/>
                <w:szCs w:val="20"/>
              </w:rPr>
            </w:pPr>
            <w:r>
              <w:rPr>
                <w:sz w:val="22"/>
                <w:szCs w:val="20"/>
              </w:rPr>
              <w:t>42*</w:t>
            </w:r>
          </w:p>
        </w:tc>
        <w:tc>
          <w:tcPr>
            <w:tcW w:w="328" w:type="dxa"/>
            <w:gridSpan w:val="2"/>
            <w:shd w:val="clear" w:color="auto" w:fill="auto"/>
            <w:vAlign w:val="bottom"/>
          </w:tcPr>
          <w:p w:rsidR="00000000" w:rsidRDefault="00C03175">
            <w:pPr>
              <w:snapToGrid w:val="0"/>
              <w:spacing w:before="60" w:after="60"/>
              <w:jc w:val="center"/>
              <w:rPr>
                <w:sz w:val="22"/>
                <w:szCs w:val="20"/>
              </w:rPr>
            </w:pPr>
          </w:p>
        </w:tc>
        <w:tc>
          <w:tcPr>
            <w:tcW w:w="2432" w:type="dxa"/>
            <w:gridSpan w:val="2"/>
            <w:shd w:val="clear" w:color="auto" w:fill="auto"/>
            <w:vAlign w:val="bottom"/>
          </w:tcPr>
          <w:p w:rsidR="00000000" w:rsidRDefault="00C03175">
            <w:pPr>
              <w:spacing w:before="60" w:after="60"/>
              <w:jc w:val="center"/>
              <w:rPr>
                <w:sz w:val="22"/>
                <w:szCs w:val="20"/>
              </w:rPr>
            </w:pPr>
            <w:r>
              <w:rPr>
                <w:sz w:val="22"/>
                <w:szCs w:val="20"/>
              </w:rPr>
              <w:t>Sayer Select</w:t>
            </w:r>
          </w:p>
        </w:tc>
        <w:tc>
          <w:tcPr>
            <w:tcW w:w="1168" w:type="dxa"/>
            <w:gridSpan w:val="2"/>
            <w:shd w:val="clear" w:color="auto" w:fill="auto"/>
            <w:vAlign w:val="bottom"/>
          </w:tcPr>
          <w:p w:rsidR="00000000" w:rsidRDefault="00C03175">
            <w:pPr>
              <w:spacing w:before="60" w:after="60"/>
              <w:jc w:val="center"/>
              <w:rPr>
                <w:sz w:val="22"/>
                <w:szCs w:val="20"/>
              </w:rPr>
            </w:pPr>
            <w:r>
              <w:rPr>
                <w:sz w:val="22"/>
                <w:szCs w:val="20"/>
              </w:rPr>
              <w:t>25/07/04</w:t>
            </w:r>
          </w:p>
        </w:tc>
        <w:tc>
          <w:tcPr>
            <w:tcW w:w="126" w:type="dxa"/>
            <w:shd w:val="clear" w:color="auto" w:fill="auto"/>
          </w:tcPr>
          <w:p w:rsidR="00000000" w:rsidRDefault="00C03175">
            <w:pPr>
              <w:snapToGrid w:val="0"/>
              <w:rPr>
                <w:sz w:val="22"/>
                <w:szCs w:val="20"/>
              </w:rPr>
            </w:pPr>
          </w:p>
        </w:tc>
      </w:tr>
      <w:tr w:rsidR="00000000">
        <w:tblPrEx>
          <w:tblCellMar>
            <w:top w:w="0" w:type="dxa"/>
            <w:left w:w="0" w:type="dxa"/>
            <w:right w:w="0" w:type="dxa"/>
          </w:tblCellMar>
        </w:tblPrEx>
        <w:trPr>
          <w:trHeight w:val="255"/>
        </w:trPr>
        <w:tc>
          <w:tcPr>
            <w:tcW w:w="555" w:type="dxa"/>
            <w:shd w:val="clear" w:color="auto" w:fill="auto"/>
            <w:vAlign w:val="bottom"/>
          </w:tcPr>
          <w:p w:rsidR="00000000" w:rsidRDefault="00C03175">
            <w:pPr>
              <w:spacing w:before="60" w:after="60"/>
              <w:jc w:val="center"/>
              <w:rPr>
                <w:sz w:val="22"/>
                <w:szCs w:val="20"/>
              </w:rPr>
            </w:pPr>
            <w:r>
              <w:rPr>
                <w:sz w:val="22"/>
                <w:szCs w:val="20"/>
              </w:rPr>
              <w:t xml:space="preserve">10  </w:t>
            </w:r>
          </w:p>
        </w:tc>
        <w:tc>
          <w:tcPr>
            <w:tcW w:w="400" w:type="dxa"/>
            <w:shd w:val="clear" w:color="auto" w:fill="auto"/>
            <w:vAlign w:val="bottom"/>
          </w:tcPr>
          <w:p w:rsidR="00000000" w:rsidRDefault="00C03175">
            <w:pPr>
              <w:spacing w:before="60" w:after="60"/>
              <w:jc w:val="center"/>
              <w:rPr>
                <w:sz w:val="22"/>
                <w:szCs w:val="20"/>
              </w:rPr>
            </w:pPr>
            <w:r>
              <w:rPr>
                <w:sz w:val="22"/>
                <w:szCs w:val="20"/>
              </w:rPr>
              <w:t>50*</w:t>
            </w:r>
          </w:p>
        </w:tc>
        <w:tc>
          <w:tcPr>
            <w:tcW w:w="320" w:type="dxa"/>
            <w:shd w:val="clear" w:color="auto" w:fill="auto"/>
            <w:vAlign w:val="bottom"/>
          </w:tcPr>
          <w:p w:rsidR="00000000" w:rsidRDefault="00C03175">
            <w:pPr>
              <w:snapToGrid w:val="0"/>
              <w:spacing w:before="60" w:after="60"/>
              <w:jc w:val="center"/>
              <w:rPr>
                <w:sz w:val="22"/>
                <w:szCs w:val="20"/>
              </w:rPr>
            </w:pPr>
          </w:p>
        </w:tc>
        <w:tc>
          <w:tcPr>
            <w:tcW w:w="240" w:type="dxa"/>
            <w:shd w:val="clear" w:color="auto" w:fill="auto"/>
            <w:vAlign w:val="bottom"/>
          </w:tcPr>
          <w:p w:rsidR="00000000" w:rsidRDefault="00C03175">
            <w:pPr>
              <w:spacing w:before="60" w:after="60"/>
              <w:jc w:val="center"/>
              <w:rPr>
                <w:sz w:val="22"/>
                <w:szCs w:val="20"/>
              </w:rPr>
            </w:pPr>
            <w:r>
              <w:rPr>
                <w:sz w:val="22"/>
                <w:szCs w:val="20"/>
              </w:rPr>
              <w:t>A</w:t>
            </w:r>
          </w:p>
        </w:tc>
        <w:tc>
          <w:tcPr>
            <w:tcW w:w="860" w:type="dxa"/>
            <w:gridSpan w:val="2"/>
            <w:shd w:val="clear" w:color="auto" w:fill="auto"/>
            <w:vAlign w:val="bottom"/>
          </w:tcPr>
          <w:p w:rsidR="00000000" w:rsidRDefault="00C03175">
            <w:pPr>
              <w:spacing w:before="60" w:after="60"/>
              <w:jc w:val="center"/>
              <w:rPr>
                <w:sz w:val="22"/>
                <w:szCs w:val="20"/>
              </w:rPr>
            </w:pPr>
            <w:r>
              <w:rPr>
                <w:sz w:val="22"/>
                <w:szCs w:val="20"/>
              </w:rPr>
              <w:t>Duncan</w:t>
            </w:r>
          </w:p>
        </w:tc>
        <w:tc>
          <w:tcPr>
            <w:tcW w:w="586" w:type="dxa"/>
            <w:shd w:val="clear" w:color="auto" w:fill="auto"/>
            <w:vAlign w:val="bottom"/>
          </w:tcPr>
          <w:p w:rsidR="00000000" w:rsidRDefault="00C03175">
            <w:pPr>
              <w:spacing w:before="60" w:after="60"/>
              <w:jc w:val="center"/>
              <w:rPr>
                <w:sz w:val="22"/>
                <w:szCs w:val="20"/>
              </w:rPr>
            </w:pPr>
            <w:r>
              <w:rPr>
                <w:sz w:val="22"/>
                <w:szCs w:val="20"/>
              </w:rPr>
              <w:t>22*</w:t>
            </w:r>
          </w:p>
        </w:tc>
        <w:tc>
          <w:tcPr>
            <w:tcW w:w="440" w:type="dxa"/>
            <w:shd w:val="clear" w:color="auto" w:fill="auto"/>
            <w:vAlign w:val="bottom"/>
          </w:tcPr>
          <w:p w:rsidR="00000000" w:rsidRDefault="00C03175">
            <w:pPr>
              <w:snapToGrid w:val="0"/>
              <w:spacing w:before="60" w:after="60"/>
              <w:jc w:val="center"/>
              <w:rPr>
                <w:sz w:val="22"/>
                <w:szCs w:val="20"/>
              </w:rPr>
            </w:pPr>
          </w:p>
        </w:tc>
        <w:tc>
          <w:tcPr>
            <w:tcW w:w="280" w:type="dxa"/>
            <w:shd w:val="clear" w:color="auto" w:fill="auto"/>
            <w:vAlign w:val="bottom"/>
          </w:tcPr>
          <w:p w:rsidR="00000000" w:rsidRDefault="00C03175">
            <w:pPr>
              <w:spacing w:before="60" w:after="60"/>
              <w:jc w:val="center"/>
              <w:rPr>
                <w:sz w:val="22"/>
                <w:szCs w:val="20"/>
              </w:rPr>
            </w:pPr>
            <w:r>
              <w:rPr>
                <w:sz w:val="22"/>
                <w:szCs w:val="20"/>
              </w:rPr>
              <w:t>B</w:t>
            </w:r>
          </w:p>
        </w:tc>
        <w:tc>
          <w:tcPr>
            <w:tcW w:w="1194" w:type="dxa"/>
            <w:shd w:val="clear" w:color="auto" w:fill="auto"/>
            <w:vAlign w:val="bottom"/>
          </w:tcPr>
          <w:p w:rsidR="00000000" w:rsidRDefault="00C03175">
            <w:pPr>
              <w:spacing w:before="60" w:after="60"/>
              <w:jc w:val="center"/>
              <w:rPr>
                <w:sz w:val="22"/>
                <w:szCs w:val="20"/>
              </w:rPr>
            </w:pPr>
            <w:r>
              <w:rPr>
                <w:sz w:val="22"/>
                <w:szCs w:val="20"/>
              </w:rPr>
              <w:t>Bentley</w:t>
            </w:r>
          </w:p>
        </w:tc>
        <w:tc>
          <w:tcPr>
            <w:tcW w:w="586" w:type="dxa"/>
            <w:shd w:val="clear" w:color="auto" w:fill="auto"/>
            <w:vAlign w:val="bottom"/>
          </w:tcPr>
          <w:p w:rsidR="00000000" w:rsidRDefault="00C03175">
            <w:pPr>
              <w:spacing w:before="60" w:after="60"/>
              <w:jc w:val="center"/>
              <w:rPr>
                <w:sz w:val="22"/>
                <w:szCs w:val="20"/>
              </w:rPr>
            </w:pPr>
            <w:r>
              <w:rPr>
                <w:sz w:val="22"/>
                <w:szCs w:val="20"/>
              </w:rPr>
              <w:t>13*</w:t>
            </w:r>
          </w:p>
        </w:tc>
        <w:tc>
          <w:tcPr>
            <w:tcW w:w="328" w:type="dxa"/>
            <w:gridSpan w:val="2"/>
            <w:shd w:val="clear" w:color="auto" w:fill="auto"/>
            <w:vAlign w:val="bottom"/>
          </w:tcPr>
          <w:p w:rsidR="00000000" w:rsidRDefault="00C03175">
            <w:pPr>
              <w:snapToGrid w:val="0"/>
              <w:spacing w:before="60" w:after="60"/>
              <w:jc w:val="center"/>
              <w:rPr>
                <w:sz w:val="22"/>
                <w:szCs w:val="20"/>
              </w:rPr>
            </w:pPr>
          </w:p>
        </w:tc>
        <w:tc>
          <w:tcPr>
            <w:tcW w:w="2432" w:type="dxa"/>
            <w:gridSpan w:val="2"/>
            <w:shd w:val="clear" w:color="auto" w:fill="auto"/>
            <w:vAlign w:val="bottom"/>
          </w:tcPr>
          <w:p w:rsidR="00000000" w:rsidRDefault="00C03175">
            <w:pPr>
              <w:spacing w:before="60" w:after="60"/>
              <w:jc w:val="center"/>
              <w:rPr>
                <w:sz w:val="22"/>
                <w:szCs w:val="20"/>
              </w:rPr>
            </w:pPr>
            <w:r>
              <w:rPr>
                <w:sz w:val="22"/>
                <w:szCs w:val="20"/>
              </w:rPr>
              <w:t>Almond Valley</w:t>
            </w:r>
          </w:p>
        </w:tc>
        <w:tc>
          <w:tcPr>
            <w:tcW w:w="1168" w:type="dxa"/>
            <w:gridSpan w:val="2"/>
            <w:shd w:val="clear" w:color="auto" w:fill="auto"/>
            <w:vAlign w:val="bottom"/>
          </w:tcPr>
          <w:p w:rsidR="00000000" w:rsidRDefault="00C03175">
            <w:pPr>
              <w:spacing w:before="60" w:after="60"/>
              <w:jc w:val="center"/>
              <w:rPr>
                <w:sz w:val="22"/>
                <w:szCs w:val="20"/>
              </w:rPr>
            </w:pPr>
            <w:r>
              <w:rPr>
                <w:sz w:val="22"/>
                <w:szCs w:val="20"/>
              </w:rPr>
              <w:t>31/08/03</w:t>
            </w:r>
          </w:p>
        </w:tc>
        <w:tc>
          <w:tcPr>
            <w:tcW w:w="126" w:type="dxa"/>
            <w:shd w:val="clear" w:color="auto" w:fill="auto"/>
          </w:tcPr>
          <w:p w:rsidR="00000000" w:rsidRDefault="00C03175">
            <w:pPr>
              <w:snapToGrid w:val="0"/>
              <w:rPr>
                <w:sz w:val="22"/>
                <w:szCs w:val="20"/>
              </w:rPr>
            </w:pPr>
          </w:p>
        </w:tc>
      </w:tr>
    </w:tbl>
    <w:p w:rsidR="00000000" w:rsidRDefault="00C03175">
      <w:pPr>
        <w:jc w:val="center"/>
        <w:rPr>
          <w:b/>
          <w:bCs/>
          <w:color w:val="000000"/>
          <w:sz w:val="22"/>
          <w:szCs w:val="36"/>
        </w:rPr>
      </w:pPr>
    </w:p>
    <w:p w:rsidR="00000000" w:rsidRDefault="00C03175">
      <w:pPr>
        <w:jc w:val="center"/>
        <w:rPr>
          <w:sz w:val="28"/>
          <w:szCs w:val="28"/>
          <w:u w:val="single"/>
        </w:rPr>
      </w:pPr>
    </w:p>
    <w:p w:rsidR="00000000" w:rsidRDefault="00C03175">
      <w:pPr>
        <w:jc w:val="center"/>
        <w:rPr>
          <w:sz w:val="28"/>
          <w:szCs w:val="28"/>
          <w:u w:val="single"/>
        </w:rPr>
      </w:pPr>
    </w:p>
    <w:p w:rsidR="00000000" w:rsidRDefault="00C03175">
      <w:pPr>
        <w:jc w:val="center"/>
        <w:rPr>
          <w:sz w:val="28"/>
          <w:szCs w:val="28"/>
          <w:u w:val="single"/>
        </w:rPr>
      </w:pPr>
    </w:p>
    <w:p w:rsidR="00000000" w:rsidRDefault="00C03175">
      <w:pPr>
        <w:jc w:val="center"/>
        <w:rPr>
          <w:sz w:val="28"/>
          <w:szCs w:val="28"/>
          <w:u w:val="single"/>
        </w:rPr>
      </w:pPr>
    </w:p>
    <w:p w:rsidR="00000000" w:rsidRDefault="00C03175">
      <w:pPr>
        <w:jc w:val="center"/>
        <w:rPr>
          <w:sz w:val="28"/>
          <w:szCs w:val="28"/>
          <w:u w:val="single"/>
        </w:rPr>
      </w:pPr>
    </w:p>
    <w:p w:rsidR="00000000" w:rsidRDefault="00C03175">
      <w:pPr>
        <w:jc w:val="center"/>
        <w:rPr>
          <w:sz w:val="28"/>
          <w:szCs w:val="28"/>
          <w:u w:val="single"/>
        </w:rPr>
      </w:pPr>
    </w:p>
    <w:p w:rsidR="00000000" w:rsidRDefault="00C03175">
      <w:pPr>
        <w:jc w:val="center"/>
        <w:rPr>
          <w:sz w:val="28"/>
          <w:szCs w:val="28"/>
          <w:u w:val="single"/>
        </w:rPr>
      </w:pPr>
    </w:p>
    <w:p w:rsidR="00000000" w:rsidRDefault="00C03175">
      <w:pPr>
        <w:pStyle w:val="Heading7"/>
        <w:numPr>
          <w:ilvl w:val="6"/>
          <w:numId w:val="2"/>
        </w:numPr>
        <w:ind w:left="540" w:firstLine="0"/>
        <w:rPr>
          <w:sz w:val="28"/>
          <w:szCs w:val="28"/>
          <w:u w:val="single"/>
        </w:rPr>
      </w:pPr>
    </w:p>
    <w:p w:rsidR="00000000" w:rsidRDefault="00C03175">
      <w:pPr>
        <w:pStyle w:val="Heading7"/>
        <w:numPr>
          <w:ilvl w:val="6"/>
          <w:numId w:val="2"/>
        </w:numPr>
        <w:ind w:left="540" w:firstLine="0"/>
      </w:pPr>
      <w:r>
        <w:rPr>
          <w:sz w:val="28"/>
          <w:szCs w:val="28"/>
          <w:u w:val="single"/>
        </w:rPr>
        <w:t>High and Lo</w:t>
      </w:r>
      <w:r>
        <w:rPr>
          <w:sz w:val="28"/>
          <w:szCs w:val="28"/>
          <w:u w:val="single"/>
        </w:rPr>
        <w:t>ws</w:t>
      </w:r>
    </w:p>
    <w:p w:rsidR="00000000" w:rsidRDefault="00C03175">
      <w:pPr>
        <w:ind w:left="540"/>
        <w:jc w:val="center"/>
        <w:rPr>
          <w:b/>
          <w:bCs/>
          <w:sz w:val="22"/>
        </w:rPr>
      </w:pPr>
    </w:p>
    <w:p w:rsidR="00000000" w:rsidRDefault="00C03175">
      <w:pPr>
        <w:ind w:left="540"/>
        <w:jc w:val="center"/>
        <w:rPr>
          <w:b/>
          <w:bCs/>
          <w:sz w:val="22"/>
        </w:rPr>
      </w:pPr>
      <w:r>
        <w:rPr>
          <w:b/>
          <w:bCs/>
          <w:sz w:val="22"/>
        </w:rPr>
        <w:t>1</w:t>
      </w:r>
      <w:r>
        <w:rPr>
          <w:b/>
          <w:bCs/>
          <w:sz w:val="22"/>
          <w:vertAlign w:val="superscript"/>
        </w:rPr>
        <w:t>st</w:t>
      </w:r>
      <w:r>
        <w:rPr>
          <w:b/>
          <w:bCs/>
          <w:sz w:val="22"/>
        </w:rPr>
        <w:t xml:space="preserve"> XI League Highs</w:t>
      </w:r>
    </w:p>
    <w:tbl>
      <w:tblPr>
        <w:tblW w:w="0" w:type="auto"/>
        <w:tblInd w:w="530" w:type="dxa"/>
        <w:tblLayout w:type="fixed"/>
        <w:tblLook w:val="0000" w:firstRow="0" w:lastRow="0" w:firstColumn="0" w:lastColumn="0" w:noHBand="0" w:noVBand="0"/>
      </w:tblPr>
      <w:tblGrid>
        <w:gridCol w:w="1750"/>
        <w:gridCol w:w="1078"/>
        <w:gridCol w:w="2320"/>
        <w:gridCol w:w="1800"/>
        <w:gridCol w:w="2000"/>
      </w:tblGrid>
      <w:tr w:rsidR="00000000">
        <w:tc>
          <w:tcPr>
            <w:tcW w:w="1750" w:type="dxa"/>
            <w:tcBorders>
              <w:top w:val="single" w:sz="4" w:space="0" w:color="000000"/>
              <w:left w:val="single" w:sz="4" w:space="0" w:color="000000"/>
              <w:bottom w:val="single" w:sz="4" w:space="0" w:color="000000"/>
            </w:tcBorders>
            <w:shd w:val="clear" w:color="auto" w:fill="auto"/>
          </w:tcPr>
          <w:p w:rsidR="00000000" w:rsidRDefault="00C03175">
            <w:pPr>
              <w:rPr>
                <w:b/>
                <w:bCs/>
                <w:sz w:val="22"/>
              </w:rPr>
            </w:pPr>
            <w:r>
              <w:rPr>
                <w:b/>
                <w:bCs/>
                <w:sz w:val="22"/>
              </w:rPr>
              <w:t>Largo</w:t>
            </w:r>
          </w:p>
        </w:tc>
        <w:tc>
          <w:tcPr>
            <w:tcW w:w="1078" w:type="dxa"/>
            <w:tcBorders>
              <w:top w:val="single" w:sz="4" w:space="0" w:color="000000"/>
              <w:left w:val="single" w:sz="4" w:space="0" w:color="000000"/>
              <w:bottom w:val="single" w:sz="4" w:space="0" w:color="000000"/>
            </w:tcBorders>
            <w:shd w:val="clear" w:color="auto" w:fill="auto"/>
          </w:tcPr>
          <w:p w:rsidR="00000000" w:rsidRDefault="00C03175">
            <w:pPr>
              <w:rPr>
                <w:b/>
                <w:bCs/>
                <w:sz w:val="22"/>
              </w:rPr>
            </w:pPr>
            <w:r>
              <w:rPr>
                <w:b/>
                <w:bCs/>
                <w:sz w:val="22"/>
              </w:rPr>
              <w:t>overs</w:t>
            </w:r>
          </w:p>
        </w:tc>
        <w:tc>
          <w:tcPr>
            <w:tcW w:w="2320" w:type="dxa"/>
            <w:tcBorders>
              <w:top w:val="single" w:sz="4" w:space="0" w:color="000000"/>
              <w:left w:val="single" w:sz="4" w:space="0" w:color="000000"/>
              <w:bottom w:val="single" w:sz="4" w:space="0" w:color="000000"/>
            </w:tcBorders>
            <w:shd w:val="clear" w:color="auto" w:fill="auto"/>
          </w:tcPr>
          <w:p w:rsidR="00000000" w:rsidRDefault="00C03175">
            <w:pPr>
              <w:snapToGrid w:val="0"/>
              <w:rPr>
                <w:b/>
                <w:bCs/>
                <w:sz w:val="22"/>
              </w:rPr>
            </w:pPr>
          </w:p>
        </w:tc>
        <w:tc>
          <w:tcPr>
            <w:tcW w:w="1800" w:type="dxa"/>
            <w:tcBorders>
              <w:top w:val="single" w:sz="4" w:space="0" w:color="000000"/>
              <w:left w:val="single" w:sz="4" w:space="0" w:color="000000"/>
              <w:bottom w:val="single" w:sz="4" w:space="0" w:color="000000"/>
            </w:tcBorders>
            <w:shd w:val="clear" w:color="auto" w:fill="auto"/>
          </w:tcPr>
          <w:p w:rsidR="00000000" w:rsidRDefault="00C03175">
            <w:pPr>
              <w:snapToGrid w:val="0"/>
              <w:rPr>
                <w:b/>
                <w:bCs/>
                <w:sz w:val="22"/>
              </w:rPr>
            </w:pPr>
          </w:p>
        </w:tc>
        <w:tc>
          <w:tcPr>
            <w:tcW w:w="2000"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C03175">
            <w:pPr>
              <w:snapToGrid w:val="0"/>
              <w:rPr>
                <w:b/>
                <w:bCs/>
                <w:sz w:val="22"/>
              </w:rPr>
            </w:pPr>
          </w:p>
        </w:tc>
      </w:tr>
      <w:tr w:rsidR="00000000">
        <w:tc>
          <w:tcPr>
            <w:tcW w:w="1750" w:type="dxa"/>
            <w:tcBorders>
              <w:top w:val="single" w:sz="4" w:space="0" w:color="000000"/>
              <w:left w:val="single" w:sz="4" w:space="0" w:color="000000"/>
              <w:bottom w:val="single" w:sz="4" w:space="0" w:color="000000"/>
            </w:tcBorders>
            <w:shd w:val="clear" w:color="auto" w:fill="auto"/>
          </w:tcPr>
          <w:p w:rsidR="00000000" w:rsidRDefault="00C03175">
            <w:pPr>
              <w:rPr>
                <w:sz w:val="22"/>
              </w:rPr>
            </w:pPr>
            <w:r>
              <w:rPr>
                <w:sz w:val="22"/>
              </w:rPr>
              <w:lastRenderedPageBreak/>
              <w:t>308-4</w:t>
            </w:r>
          </w:p>
        </w:tc>
        <w:tc>
          <w:tcPr>
            <w:tcW w:w="1078" w:type="dxa"/>
            <w:tcBorders>
              <w:top w:val="single" w:sz="4" w:space="0" w:color="000000"/>
              <w:left w:val="single" w:sz="4" w:space="0" w:color="000000"/>
              <w:bottom w:val="single" w:sz="4" w:space="0" w:color="000000"/>
            </w:tcBorders>
            <w:shd w:val="clear" w:color="auto" w:fill="auto"/>
          </w:tcPr>
          <w:p w:rsidR="00000000" w:rsidRDefault="00C03175">
            <w:pPr>
              <w:rPr>
                <w:sz w:val="22"/>
              </w:rPr>
            </w:pPr>
            <w:r>
              <w:rPr>
                <w:sz w:val="22"/>
              </w:rPr>
              <w:t xml:space="preserve">47 </w:t>
            </w:r>
          </w:p>
        </w:tc>
        <w:tc>
          <w:tcPr>
            <w:tcW w:w="2320" w:type="dxa"/>
            <w:tcBorders>
              <w:top w:val="single" w:sz="4" w:space="0" w:color="000000"/>
              <w:left w:val="single" w:sz="4" w:space="0" w:color="000000"/>
              <w:bottom w:val="single" w:sz="4" w:space="0" w:color="000000"/>
            </w:tcBorders>
            <w:shd w:val="clear" w:color="auto" w:fill="auto"/>
          </w:tcPr>
          <w:p w:rsidR="00000000" w:rsidRDefault="00C03175">
            <w:pPr>
              <w:rPr>
                <w:sz w:val="22"/>
              </w:rPr>
            </w:pPr>
            <w:r>
              <w:rPr>
                <w:sz w:val="22"/>
              </w:rPr>
              <w:t>Kirkcaldy</w:t>
            </w:r>
          </w:p>
        </w:tc>
        <w:tc>
          <w:tcPr>
            <w:tcW w:w="1800" w:type="dxa"/>
            <w:tcBorders>
              <w:top w:val="single" w:sz="4" w:space="0" w:color="000000"/>
              <w:left w:val="single" w:sz="4" w:space="0" w:color="000000"/>
              <w:bottom w:val="single" w:sz="4" w:space="0" w:color="000000"/>
            </w:tcBorders>
            <w:shd w:val="clear" w:color="auto" w:fill="auto"/>
          </w:tcPr>
          <w:p w:rsidR="00000000" w:rsidRDefault="00C03175">
            <w:pPr>
              <w:rPr>
                <w:sz w:val="22"/>
              </w:rPr>
            </w:pPr>
            <w:r>
              <w:rPr>
                <w:sz w:val="22"/>
              </w:rPr>
              <w:t>East Drive</w:t>
            </w:r>
          </w:p>
        </w:tc>
        <w:tc>
          <w:tcPr>
            <w:tcW w:w="2000"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C03175">
            <w:r>
              <w:rPr>
                <w:sz w:val="22"/>
              </w:rPr>
              <w:t>1/06/96</w:t>
            </w:r>
          </w:p>
        </w:tc>
      </w:tr>
      <w:tr w:rsidR="00000000">
        <w:tc>
          <w:tcPr>
            <w:tcW w:w="1750" w:type="dxa"/>
            <w:tcBorders>
              <w:top w:val="single" w:sz="4" w:space="0" w:color="000000"/>
              <w:left w:val="single" w:sz="4" w:space="0" w:color="000000"/>
              <w:bottom w:val="single" w:sz="4" w:space="0" w:color="000000"/>
            </w:tcBorders>
            <w:shd w:val="clear" w:color="auto" w:fill="auto"/>
          </w:tcPr>
          <w:p w:rsidR="00000000" w:rsidRDefault="00C03175">
            <w:pPr>
              <w:rPr>
                <w:sz w:val="22"/>
              </w:rPr>
            </w:pPr>
            <w:r>
              <w:rPr>
                <w:sz w:val="22"/>
              </w:rPr>
              <w:t>270-6</w:t>
            </w:r>
          </w:p>
        </w:tc>
        <w:tc>
          <w:tcPr>
            <w:tcW w:w="1078" w:type="dxa"/>
            <w:tcBorders>
              <w:top w:val="single" w:sz="4" w:space="0" w:color="000000"/>
              <w:left w:val="single" w:sz="4" w:space="0" w:color="000000"/>
              <w:bottom w:val="single" w:sz="4" w:space="0" w:color="000000"/>
            </w:tcBorders>
            <w:shd w:val="clear" w:color="auto" w:fill="auto"/>
          </w:tcPr>
          <w:p w:rsidR="00000000" w:rsidRDefault="00C03175">
            <w:pPr>
              <w:rPr>
                <w:sz w:val="22"/>
              </w:rPr>
            </w:pPr>
            <w:r>
              <w:rPr>
                <w:sz w:val="22"/>
              </w:rPr>
              <w:t>50</w:t>
            </w:r>
          </w:p>
        </w:tc>
        <w:tc>
          <w:tcPr>
            <w:tcW w:w="2320" w:type="dxa"/>
            <w:tcBorders>
              <w:top w:val="single" w:sz="4" w:space="0" w:color="000000"/>
              <w:left w:val="single" w:sz="4" w:space="0" w:color="000000"/>
              <w:bottom w:val="single" w:sz="4" w:space="0" w:color="000000"/>
            </w:tcBorders>
            <w:shd w:val="clear" w:color="auto" w:fill="auto"/>
          </w:tcPr>
          <w:p w:rsidR="00000000" w:rsidRDefault="00C03175">
            <w:pPr>
              <w:rPr>
                <w:sz w:val="22"/>
              </w:rPr>
            </w:pPr>
            <w:r>
              <w:rPr>
                <w:sz w:val="22"/>
              </w:rPr>
              <w:t xml:space="preserve">Leith Franklin </w:t>
            </w:r>
          </w:p>
        </w:tc>
        <w:tc>
          <w:tcPr>
            <w:tcW w:w="1800" w:type="dxa"/>
            <w:tcBorders>
              <w:top w:val="single" w:sz="4" w:space="0" w:color="000000"/>
              <w:left w:val="single" w:sz="4" w:space="0" w:color="000000"/>
              <w:bottom w:val="single" w:sz="4" w:space="0" w:color="000000"/>
            </w:tcBorders>
            <w:shd w:val="clear" w:color="auto" w:fill="auto"/>
          </w:tcPr>
          <w:p w:rsidR="00000000" w:rsidRDefault="00C03175">
            <w:pPr>
              <w:rPr>
                <w:sz w:val="22"/>
              </w:rPr>
            </w:pPr>
            <w:r>
              <w:rPr>
                <w:sz w:val="22"/>
              </w:rPr>
              <w:t>East Drive</w:t>
            </w:r>
          </w:p>
        </w:tc>
        <w:tc>
          <w:tcPr>
            <w:tcW w:w="2000"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C03175">
            <w:r>
              <w:rPr>
                <w:sz w:val="22"/>
              </w:rPr>
              <w:t>9/07/05</w:t>
            </w:r>
          </w:p>
        </w:tc>
      </w:tr>
      <w:tr w:rsidR="00000000">
        <w:tc>
          <w:tcPr>
            <w:tcW w:w="1750" w:type="dxa"/>
            <w:tcBorders>
              <w:top w:val="single" w:sz="4" w:space="0" w:color="000000"/>
              <w:left w:val="single" w:sz="4" w:space="0" w:color="000000"/>
              <w:bottom w:val="single" w:sz="4" w:space="0" w:color="000000"/>
            </w:tcBorders>
            <w:shd w:val="clear" w:color="auto" w:fill="auto"/>
          </w:tcPr>
          <w:p w:rsidR="00000000" w:rsidRDefault="00C03175">
            <w:pPr>
              <w:rPr>
                <w:sz w:val="22"/>
              </w:rPr>
            </w:pPr>
            <w:r>
              <w:rPr>
                <w:sz w:val="22"/>
              </w:rPr>
              <w:t>270-6</w:t>
            </w:r>
          </w:p>
        </w:tc>
        <w:tc>
          <w:tcPr>
            <w:tcW w:w="1078" w:type="dxa"/>
            <w:tcBorders>
              <w:top w:val="single" w:sz="4" w:space="0" w:color="000000"/>
              <w:left w:val="single" w:sz="4" w:space="0" w:color="000000"/>
              <w:bottom w:val="single" w:sz="4" w:space="0" w:color="000000"/>
            </w:tcBorders>
            <w:shd w:val="clear" w:color="auto" w:fill="auto"/>
          </w:tcPr>
          <w:p w:rsidR="00000000" w:rsidRDefault="00C03175">
            <w:pPr>
              <w:rPr>
                <w:sz w:val="22"/>
              </w:rPr>
            </w:pPr>
            <w:r>
              <w:rPr>
                <w:sz w:val="22"/>
              </w:rPr>
              <w:t>45.3</w:t>
            </w:r>
          </w:p>
        </w:tc>
        <w:tc>
          <w:tcPr>
            <w:tcW w:w="2320" w:type="dxa"/>
            <w:tcBorders>
              <w:top w:val="single" w:sz="4" w:space="0" w:color="000000"/>
              <w:left w:val="single" w:sz="4" w:space="0" w:color="000000"/>
              <w:bottom w:val="single" w:sz="4" w:space="0" w:color="000000"/>
            </w:tcBorders>
            <w:shd w:val="clear" w:color="auto" w:fill="auto"/>
          </w:tcPr>
          <w:p w:rsidR="00000000" w:rsidRDefault="00C03175">
            <w:pPr>
              <w:rPr>
                <w:sz w:val="22"/>
              </w:rPr>
            </w:pPr>
            <w:r>
              <w:rPr>
                <w:sz w:val="22"/>
              </w:rPr>
              <w:t>Zenneca Grangemouth</w:t>
            </w:r>
          </w:p>
        </w:tc>
        <w:tc>
          <w:tcPr>
            <w:tcW w:w="1800" w:type="dxa"/>
            <w:tcBorders>
              <w:top w:val="single" w:sz="4" w:space="0" w:color="000000"/>
              <w:left w:val="single" w:sz="4" w:space="0" w:color="000000"/>
              <w:bottom w:val="single" w:sz="4" w:space="0" w:color="000000"/>
            </w:tcBorders>
            <w:shd w:val="clear" w:color="auto" w:fill="auto"/>
          </w:tcPr>
          <w:p w:rsidR="00000000" w:rsidRDefault="00C03175">
            <w:pPr>
              <w:rPr>
                <w:sz w:val="22"/>
              </w:rPr>
            </w:pPr>
            <w:r>
              <w:rPr>
                <w:sz w:val="22"/>
              </w:rPr>
              <w:t>East Drive</w:t>
            </w:r>
          </w:p>
        </w:tc>
        <w:tc>
          <w:tcPr>
            <w:tcW w:w="2000"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C03175">
            <w:r>
              <w:rPr>
                <w:sz w:val="22"/>
              </w:rPr>
              <w:t>27/08/94</w:t>
            </w:r>
          </w:p>
        </w:tc>
      </w:tr>
      <w:tr w:rsidR="00000000">
        <w:tc>
          <w:tcPr>
            <w:tcW w:w="1750" w:type="dxa"/>
            <w:tcBorders>
              <w:top w:val="single" w:sz="4" w:space="0" w:color="000000"/>
              <w:left w:val="single" w:sz="4" w:space="0" w:color="000000"/>
              <w:bottom w:val="single" w:sz="4" w:space="0" w:color="000000"/>
            </w:tcBorders>
            <w:shd w:val="clear" w:color="auto" w:fill="auto"/>
          </w:tcPr>
          <w:p w:rsidR="00000000" w:rsidRDefault="00C03175">
            <w:pPr>
              <w:rPr>
                <w:sz w:val="22"/>
              </w:rPr>
            </w:pPr>
            <w:r>
              <w:rPr>
                <w:sz w:val="22"/>
              </w:rPr>
              <w:t>26</w:t>
            </w:r>
            <w:r>
              <w:rPr>
                <w:sz w:val="22"/>
              </w:rPr>
              <w:t>7-6</w:t>
            </w:r>
          </w:p>
        </w:tc>
        <w:tc>
          <w:tcPr>
            <w:tcW w:w="1078" w:type="dxa"/>
            <w:tcBorders>
              <w:top w:val="single" w:sz="4" w:space="0" w:color="000000"/>
              <w:left w:val="single" w:sz="4" w:space="0" w:color="000000"/>
              <w:bottom w:val="single" w:sz="4" w:space="0" w:color="000000"/>
            </w:tcBorders>
            <w:shd w:val="clear" w:color="auto" w:fill="auto"/>
          </w:tcPr>
          <w:p w:rsidR="00000000" w:rsidRDefault="00C03175">
            <w:pPr>
              <w:rPr>
                <w:sz w:val="22"/>
              </w:rPr>
            </w:pPr>
            <w:r>
              <w:rPr>
                <w:sz w:val="22"/>
              </w:rPr>
              <w:t>50</w:t>
            </w:r>
          </w:p>
        </w:tc>
        <w:tc>
          <w:tcPr>
            <w:tcW w:w="2320" w:type="dxa"/>
            <w:tcBorders>
              <w:top w:val="single" w:sz="4" w:space="0" w:color="000000"/>
              <w:left w:val="single" w:sz="4" w:space="0" w:color="000000"/>
              <w:bottom w:val="single" w:sz="4" w:space="0" w:color="000000"/>
            </w:tcBorders>
            <w:shd w:val="clear" w:color="auto" w:fill="auto"/>
          </w:tcPr>
          <w:p w:rsidR="00000000" w:rsidRDefault="00C03175">
            <w:pPr>
              <w:rPr>
                <w:sz w:val="22"/>
              </w:rPr>
            </w:pPr>
            <w:r>
              <w:rPr>
                <w:sz w:val="22"/>
              </w:rPr>
              <w:t>Murrayfiled DAFS</w:t>
            </w:r>
          </w:p>
        </w:tc>
        <w:tc>
          <w:tcPr>
            <w:tcW w:w="1800" w:type="dxa"/>
            <w:tcBorders>
              <w:top w:val="single" w:sz="4" w:space="0" w:color="000000"/>
              <w:left w:val="single" w:sz="4" w:space="0" w:color="000000"/>
              <w:bottom w:val="single" w:sz="4" w:space="0" w:color="000000"/>
            </w:tcBorders>
            <w:shd w:val="clear" w:color="auto" w:fill="auto"/>
          </w:tcPr>
          <w:p w:rsidR="00000000" w:rsidRDefault="00C03175">
            <w:pPr>
              <w:rPr>
                <w:sz w:val="22"/>
              </w:rPr>
            </w:pPr>
            <w:r>
              <w:rPr>
                <w:sz w:val="22"/>
              </w:rPr>
              <w:t>East Drive</w:t>
            </w:r>
          </w:p>
        </w:tc>
        <w:tc>
          <w:tcPr>
            <w:tcW w:w="2000"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C03175">
            <w:r>
              <w:rPr>
                <w:sz w:val="22"/>
              </w:rPr>
              <w:t>23/07/11</w:t>
            </w:r>
          </w:p>
        </w:tc>
      </w:tr>
      <w:tr w:rsidR="00000000">
        <w:tc>
          <w:tcPr>
            <w:tcW w:w="1750" w:type="dxa"/>
            <w:tcBorders>
              <w:top w:val="single" w:sz="4" w:space="0" w:color="000000"/>
              <w:left w:val="single" w:sz="4" w:space="0" w:color="000000"/>
              <w:bottom w:val="single" w:sz="4" w:space="0" w:color="000000"/>
            </w:tcBorders>
            <w:shd w:val="clear" w:color="auto" w:fill="auto"/>
          </w:tcPr>
          <w:p w:rsidR="00000000" w:rsidRDefault="00C03175">
            <w:pPr>
              <w:pStyle w:val="Heading6"/>
              <w:jc w:val="left"/>
              <w:rPr>
                <w:sz w:val="22"/>
              </w:rPr>
            </w:pPr>
            <w:r>
              <w:rPr>
                <w:color w:val="000000"/>
                <w:sz w:val="22"/>
                <w:szCs w:val="22"/>
              </w:rPr>
              <w:t>Opposition</w:t>
            </w:r>
          </w:p>
        </w:tc>
        <w:tc>
          <w:tcPr>
            <w:tcW w:w="1078" w:type="dxa"/>
            <w:tcBorders>
              <w:top w:val="single" w:sz="4" w:space="0" w:color="000000"/>
              <w:left w:val="single" w:sz="4" w:space="0" w:color="000000"/>
              <w:bottom w:val="single" w:sz="4" w:space="0" w:color="000000"/>
            </w:tcBorders>
            <w:shd w:val="clear" w:color="auto" w:fill="auto"/>
          </w:tcPr>
          <w:p w:rsidR="00000000" w:rsidRDefault="00C03175">
            <w:pPr>
              <w:snapToGrid w:val="0"/>
              <w:rPr>
                <w:sz w:val="22"/>
              </w:rPr>
            </w:pPr>
          </w:p>
        </w:tc>
        <w:tc>
          <w:tcPr>
            <w:tcW w:w="2320" w:type="dxa"/>
            <w:tcBorders>
              <w:top w:val="single" w:sz="4" w:space="0" w:color="000000"/>
              <w:left w:val="single" w:sz="4" w:space="0" w:color="000000"/>
              <w:bottom w:val="single" w:sz="4" w:space="0" w:color="000000"/>
            </w:tcBorders>
            <w:shd w:val="clear" w:color="auto" w:fill="auto"/>
          </w:tcPr>
          <w:p w:rsidR="00000000" w:rsidRDefault="00C03175">
            <w:pPr>
              <w:snapToGrid w:val="0"/>
              <w:rPr>
                <w:sz w:val="22"/>
              </w:rPr>
            </w:pPr>
          </w:p>
        </w:tc>
        <w:tc>
          <w:tcPr>
            <w:tcW w:w="1800" w:type="dxa"/>
            <w:tcBorders>
              <w:top w:val="single" w:sz="4" w:space="0" w:color="000000"/>
              <w:left w:val="single" w:sz="4" w:space="0" w:color="000000"/>
              <w:bottom w:val="single" w:sz="4" w:space="0" w:color="000000"/>
            </w:tcBorders>
            <w:shd w:val="clear" w:color="auto" w:fill="auto"/>
          </w:tcPr>
          <w:p w:rsidR="00000000" w:rsidRDefault="00C03175">
            <w:pPr>
              <w:snapToGrid w:val="0"/>
              <w:rPr>
                <w:sz w:val="22"/>
              </w:rPr>
            </w:pPr>
          </w:p>
        </w:tc>
        <w:tc>
          <w:tcPr>
            <w:tcW w:w="2000"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C03175">
            <w:pPr>
              <w:snapToGrid w:val="0"/>
              <w:rPr>
                <w:sz w:val="22"/>
              </w:rPr>
            </w:pPr>
          </w:p>
        </w:tc>
      </w:tr>
      <w:tr w:rsidR="00000000">
        <w:tc>
          <w:tcPr>
            <w:tcW w:w="1750" w:type="dxa"/>
            <w:tcBorders>
              <w:top w:val="single" w:sz="4" w:space="0" w:color="000000"/>
              <w:left w:val="single" w:sz="4" w:space="0" w:color="000000"/>
              <w:bottom w:val="single" w:sz="4" w:space="0" w:color="000000"/>
            </w:tcBorders>
            <w:shd w:val="clear" w:color="auto" w:fill="auto"/>
          </w:tcPr>
          <w:p w:rsidR="00000000" w:rsidRDefault="00C03175">
            <w:pPr>
              <w:rPr>
                <w:sz w:val="22"/>
              </w:rPr>
            </w:pPr>
            <w:r>
              <w:rPr>
                <w:sz w:val="22"/>
              </w:rPr>
              <w:t>309-4</w:t>
            </w:r>
          </w:p>
        </w:tc>
        <w:tc>
          <w:tcPr>
            <w:tcW w:w="1078" w:type="dxa"/>
            <w:tcBorders>
              <w:top w:val="single" w:sz="4" w:space="0" w:color="000000"/>
              <w:left w:val="single" w:sz="4" w:space="0" w:color="000000"/>
              <w:bottom w:val="single" w:sz="4" w:space="0" w:color="000000"/>
            </w:tcBorders>
            <w:shd w:val="clear" w:color="auto" w:fill="auto"/>
          </w:tcPr>
          <w:p w:rsidR="00000000" w:rsidRDefault="00C03175">
            <w:pPr>
              <w:rPr>
                <w:sz w:val="22"/>
              </w:rPr>
            </w:pPr>
            <w:r>
              <w:rPr>
                <w:sz w:val="22"/>
              </w:rPr>
              <w:t>50</w:t>
            </w:r>
          </w:p>
        </w:tc>
        <w:tc>
          <w:tcPr>
            <w:tcW w:w="2320" w:type="dxa"/>
            <w:tcBorders>
              <w:top w:val="single" w:sz="4" w:space="0" w:color="000000"/>
              <w:left w:val="single" w:sz="4" w:space="0" w:color="000000"/>
              <w:bottom w:val="single" w:sz="4" w:space="0" w:color="000000"/>
            </w:tcBorders>
            <w:shd w:val="clear" w:color="auto" w:fill="auto"/>
          </w:tcPr>
          <w:p w:rsidR="00000000" w:rsidRDefault="00C03175">
            <w:pPr>
              <w:rPr>
                <w:sz w:val="22"/>
              </w:rPr>
            </w:pPr>
            <w:r>
              <w:rPr>
                <w:sz w:val="22"/>
              </w:rPr>
              <w:t>St Bosw</w:t>
            </w:r>
            <w:r>
              <w:rPr>
                <w:sz w:val="22"/>
              </w:rPr>
              <w:t>ells</w:t>
            </w:r>
          </w:p>
        </w:tc>
        <w:tc>
          <w:tcPr>
            <w:tcW w:w="1800" w:type="dxa"/>
            <w:tcBorders>
              <w:top w:val="single" w:sz="4" w:space="0" w:color="000000"/>
              <w:left w:val="single" w:sz="4" w:space="0" w:color="000000"/>
              <w:bottom w:val="single" w:sz="4" w:space="0" w:color="000000"/>
            </w:tcBorders>
            <w:shd w:val="clear" w:color="auto" w:fill="auto"/>
          </w:tcPr>
          <w:p w:rsidR="00000000" w:rsidRDefault="00C03175">
            <w:pPr>
              <w:rPr>
                <w:sz w:val="22"/>
              </w:rPr>
            </w:pPr>
            <w:r>
              <w:rPr>
                <w:sz w:val="22"/>
              </w:rPr>
              <w:t>East Drive</w:t>
            </w:r>
          </w:p>
        </w:tc>
        <w:tc>
          <w:tcPr>
            <w:tcW w:w="2000"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C03175">
            <w:r>
              <w:rPr>
                <w:sz w:val="22"/>
              </w:rPr>
              <w:t>28/06/14</w:t>
            </w:r>
          </w:p>
        </w:tc>
      </w:tr>
      <w:tr w:rsidR="00000000">
        <w:tc>
          <w:tcPr>
            <w:tcW w:w="1750" w:type="dxa"/>
            <w:tcBorders>
              <w:left w:val="single" w:sz="4" w:space="0" w:color="000000"/>
              <w:bottom w:val="single" w:sz="4" w:space="0" w:color="000000"/>
            </w:tcBorders>
            <w:shd w:val="clear" w:color="auto" w:fill="auto"/>
          </w:tcPr>
          <w:p w:rsidR="00000000" w:rsidRDefault="00C03175">
            <w:pPr>
              <w:rPr>
                <w:sz w:val="22"/>
              </w:rPr>
            </w:pPr>
            <w:r>
              <w:rPr>
                <w:sz w:val="22"/>
              </w:rPr>
              <w:t>307-5</w:t>
            </w:r>
          </w:p>
        </w:tc>
        <w:tc>
          <w:tcPr>
            <w:tcW w:w="1078" w:type="dxa"/>
            <w:tcBorders>
              <w:left w:val="single" w:sz="4" w:space="0" w:color="000000"/>
              <w:bottom w:val="single" w:sz="4" w:space="0" w:color="000000"/>
            </w:tcBorders>
            <w:shd w:val="clear" w:color="auto" w:fill="auto"/>
          </w:tcPr>
          <w:p w:rsidR="00000000" w:rsidRDefault="00C03175">
            <w:pPr>
              <w:rPr>
                <w:sz w:val="22"/>
              </w:rPr>
            </w:pPr>
            <w:r>
              <w:rPr>
                <w:sz w:val="22"/>
              </w:rPr>
              <w:t>50</w:t>
            </w:r>
          </w:p>
        </w:tc>
        <w:tc>
          <w:tcPr>
            <w:tcW w:w="2320" w:type="dxa"/>
            <w:tcBorders>
              <w:left w:val="single" w:sz="4" w:space="0" w:color="000000"/>
              <w:bottom w:val="single" w:sz="4" w:space="0" w:color="000000"/>
            </w:tcBorders>
            <w:shd w:val="clear" w:color="auto" w:fill="auto"/>
          </w:tcPr>
          <w:p w:rsidR="00000000" w:rsidRDefault="00C03175">
            <w:pPr>
              <w:rPr>
                <w:sz w:val="22"/>
              </w:rPr>
            </w:pPr>
            <w:r>
              <w:rPr>
                <w:sz w:val="22"/>
              </w:rPr>
              <w:t>Edinburgh</w:t>
            </w:r>
          </w:p>
        </w:tc>
        <w:tc>
          <w:tcPr>
            <w:tcW w:w="1800" w:type="dxa"/>
            <w:tcBorders>
              <w:left w:val="single" w:sz="4" w:space="0" w:color="000000"/>
              <w:bottom w:val="single" w:sz="4" w:space="0" w:color="000000"/>
            </w:tcBorders>
            <w:shd w:val="clear" w:color="auto" w:fill="auto"/>
          </w:tcPr>
          <w:p w:rsidR="00000000" w:rsidRDefault="00C03175">
            <w:pPr>
              <w:rPr>
                <w:sz w:val="22"/>
              </w:rPr>
            </w:pPr>
            <w:r>
              <w:rPr>
                <w:sz w:val="22"/>
              </w:rPr>
              <w:t>East Drive</w:t>
            </w:r>
          </w:p>
        </w:tc>
        <w:tc>
          <w:tcPr>
            <w:tcW w:w="2000" w:type="dxa"/>
            <w:tcBorders>
              <w:left w:val="single" w:sz="4" w:space="0" w:color="000000"/>
              <w:bottom w:val="single" w:sz="4" w:space="0" w:color="000000"/>
              <w:right w:val="single" w:sz="4" w:space="0" w:color="000000"/>
            </w:tcBorders>
            <w:shd w:val="clear" w:color="auto" w:fill="auto"/>
          </w:tcPr>
          <w:p w:rsidR="00000000" w:rsidRDefault="00C03175">
            <w:r>
              <w:rPr>
                <w:sz w:val="22"/>
              </w:rPr>
              <w:t>31/05/14</w:t>
            </w:r>
          </w:p>
        </w:tc>
      </w:tr>
      <w:tr w:rsidR="00000000">
        <w:tc>
          <w:tcPr>
            <w:tcW w:w="1750" w:type="dxa"/>
            <w:tcBorders>
              <w:top w:val="single" w:sz="4" w:space="0" w:color="000000"/>
              <w:left w:val="single" w:sz="4" w:space="0" w:color="000000"/>
              <w:bottom w:val="single" w:sz="4" w:space="0" w:color="000000"/>
            </w:tcBorders>
            <w:shd w:val="clear" w:color="auto" w:fill="auto"/>
          </w:tcPr>
          <w:p w:rsidR="00000000" w:rsidRDefault="00C03175">
            <w:pPr>
              <w:rPr>
                <w:sz w:val="22"/>
              </w:rPr>
            </w:pPr>
            <w:r>
              <w:rPr>
                <w:sz w:val="22"/>
              </w:rPr>
              <w:t>269 – All Out</w:t>
            </w:r>
          </w:p>
        </w:tc>
        <w:tc>
          <w:tcPr>
            <w:tcW w:w="1078" w:type="dxa"/>
            <w:tcBorders>
              <w:top w:val="single" w:sz="4" w:space="0" w:color="000000"/>
              <w:left w:val="single" w:sz="4" w:space="0" w:color="000000"/>
              <w:bottom w:val="single" w:sz="4" w:space="0" w:color="000000"/>
            </w:tcBorders>
            <w:shd w:val="clear" w:color="auto" w:fill="auto"/>
          </w:tcPr>
          <w:p w:rsidR="00000000" w:rsidRDefault="00C03175">
            <w:pPr>
              <w:rPr>
                <w:sz w:val="22"/>
              </w:rPr>
            </w:pPr>
            <w:r>
              <w:rPr>
                <w:sz w:val="22"/>
              </w:rPr>
              <w:t>45.5</w:t>
            </w:r>
          </w:p>
        </w:tc>
        <w:tc>
          <w:tcPr>
            <w:tcW w:w="2320" w:type="dxa"/>
            <w:tcBorders>
              <w:top w:val="single" w:sz="4" w:space="0" w:color="000000"/>
              <w:left w:val="single" w:sz="4" w:space="0" w:color="000000"/>
              <w:bottom w:val="single" w:sz="4" w:space="0" w:color="000000"/>
            </w:tcBorders>
            <w:shd w:val="clear" w:color="auto" w:fill="auto"/>
          </w:tcPr>
          <w:p w:rsidR="00000000" w:rsidRDefault="00C03175">
            <w:pPr>
              <w:rPr>
                <w:sz w:val="22"/>
              </w:rPr>
            </w:pPr>
            <w:r>
              <w:rPr>
                <w:sz w:val="22"/>
              </w:rPr>
              <w:t>Edinbrugh</w:t>
            </w:r>
          </w:p>
        </w:tc>
        <w:tc>
          <w:tcPr>
            <w:tcW w:w="1800" w:type="dxa"/>
            <w:tcBorders>
              <w:top w:val="single" w:sz="4" w:space="0" w:color="000000"/>
              <w:left w:val="single" w:sz="4" w:space="0" w:color="000000"/>
              <w:bottom w:val="single" w:sz="4" w:space="0" w:color="000000"/>
            </w:tcBorders>
            <w:shd w:val="clear" w:color="auto" w:fill="auto"/>
          </w:tcPr>
          <w:p w:rsidR="00000000" w:rsidRDefault="00C03175">
            <w:pPr>
              <w:rPr>
                <w:sz w:val="22"/>
              </w:rPr>
            </w:pPr>
            <w:r>
              <w:rPr>
                <w:sz w:val="22"/>
              </w:rPr>
              <w:t>Campbell Park</w:t>
            </w:r>
          </w:p>
        </w:tc>
        <w:tc>
          <w:tcPr>
            <w:tcW w:w="2000"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C03175">
            <w:r>
              <w:rPr>
                <w:sz w:val="22"/>
              </w:rPr>
              <w:t>13/07/13</w:t>
            </w:r>
          </w:p>
        </w:tc>
      </w:tr>
    </w:tbl>
    <w:p w:rsidR="00000000" w:rsidRDefault="00C03175">
      <w:pPr>
        <w:ind w:left="540"/>
        <w:rPr>
          <w:b/>
          <w:bCs/>
          <w:sz w:val="22"/>
        </w:rPr>
      </w:pPr>
    </w:p>
    <w:p w:rsidR="00000000" w:rsidRDefault="00C03175">
      <w:pPr>
        <w:ind w:left="540"/>
        <w:jc w:val="center"/>
        <w:rPr>
          <w:b/>
          <w:bCs/>
          <w:sz w:val="22"/>
        </w:rPr>
      </w:pPr>
      <w:r>
        <w:rPr>
          <w:b/>
          <w:bCs/>
          <w:sz w:val="22"/>
        </w:rPr>
        <w:t>1</w:t>
      </w:r>
      <w:r>
        <w:rPr>
          <w:b/>
          <w:bCs/>
          <w:sz w:val="22"/>
          <w:vertAlign w:val="superscript"/>
        </w:rPr>
        <w:t>st</w:t>
      </w:r>
      <w:r>
        <w:rPr>
          <w:b/>
          <w:bCs/>
          <w:sz w:val="22"/>
        </w:rPr>
        <w:t xml:space="preserve"> XI League Lows</w:t>
      </w:r>
    </w:p>
    <w:tbl>
      <w:tblPr>
        <w:tblW w:w="0" w:type="auto"/>
        <w:tblInd w:w="530" w:type="dxa"/>
        <w:tblLayout w:type="fixed"/>
        <w:tblLook w:val="0000" w:firstRow="0" w:lastRow="0" w:firstColumn="0" w:lastColumn="0" w:noHBand="0" w:noVBand="0"/>
      </w:tblPr>
      <w:tblGrid>
        <w:gridCol w:w="1750"/>
        <w:gridCol w:w="1058"/>
        <w:gridCol w:w="2340"/>
        <w:gridCol w:w="1800"/>
        <w:gridCol w:w="2000"/>
      </w:tblGrid>
      <w:tr w:rsidR="00000000">
        <w:tc>
          <w:tcPr>
            <w:tcW w:w="1750" w:type="dxa"/>
            <w:tcBorders>
              <w:top w:val="single" w:sz="4" w:space="0" w:color="000000"/>
              <w:left w:val="single" w:sz="4" w:space="0" w:color="000000"/>
              <w:bottom w:val="single" w:sz="4" w:space="0" w:color="000000"/>
            </w:tcBorders>
            <w:shd w:val="clear" w:color="auto" w:fill="auto"/>
          </w:tcPr>
          <w:p w:rsidR="00000000" w:rsidRDefault="00C03175">
            <w:pPr>
              <w:rPr>
                <w:b/>
                <w:bCs/>
                <w:sz w:val="22"/>
              </w:rPr>
            </w:pPr>
            <w:r>
              <w:rPr>
                <w:b/>
                <w:bCs/>
                <w:sz w:val="22"/>
              </w:rPr>
              <w:t>Largo</w:t>
            </w:r>
          </w:p>
        </w:tc>
        <w:tc>
          <w:tcPr>
            <w:tcW w:w="1058" w:type="dxa"/>
            <w:tcBorders>
              <w:top w:val="single" w:sz="4" w:space="0" w:color="000000"/>
              <w:left w:val="single" w:sz="4" w:space="0" w:color="000000"/>
              <w:bottom w:val="single" w:sz="4" w:space="0" w:color="000000"/>
            </w:tcBorders>
            <w:shd w:val="clear" w:color="auto" w:fill="auto"/>
          </w:tcPr>
          <w:p w:rsidR="00000000" w:rsidRDefault="00C03175">
            <w:pPr>
              <w:rPr>
                <w:b/>
                <w:bCs/>
                <w:sz w:val="22"/>
              </w:rPr>
            </w:pPr>
            <w:r>
              <w:rPr>
                <w:b/>
                <w:bCs/>
                <w:sz w:val="22"/>
              </w:rPr>
              <w:t>overs</w:t>
            </w:r>
          </w:p>
        </w:tc>
        <w:tc>
          <w:tcPr>
            <w:tcW w:w="2340" w:type="dxa"/>
            <w:tcBorders>
              <w:top w:val="single" w:sz="4" w:space="0" w:color="000000"/>
              <w:left w:val="single" w:sz="4" w:space="0" w:color="000000"/>
              <w:bottom w:val="single" w:sz="4" w:space="0" w:color="000000"/>
            </w:tcBorders>
            <w:shd w:val="clear" w:color="auto" w:fill="auto"/>
          </w:tcPr>
          <w:p w:rsidR="00000000" w:rsidRDefault="00C03175">
            <w:pPr>
              <w:snapToGrid w:val="0"/>
              <w:rPr>
                <w:b/>
                <w:bCs/>
                <w:sz w:val="22"/>
              </w:rPr>
            </w:pPr>
          </w:p>
        </w:tc>
        <w:tc>
          <w:tcPr>
            <w:tcW w:w="1800" w:type="dxa"/>
            <w:tcBorders>
              <w:top w:val="single" w:sz="4" w:space="0" w:color="000000"/>
              <w:left w:val="single" w:sz="4" w:space="0" w:color="000000"/>
              <w:bottom w:val="single" w:sz="4" w:space="0" w:color="000000"/>
            </w:tcBorders>
            <w:shd w:val="clear" w:color="auto" w:fill="auto"/>
          </w:tcPr>
          <w:p w:rsidR="00000000" w:rsidRDefault="00C03175">
            <w:pPr>
              <w:snapToGrid w:val="0"/>
              <w:rPr>
                <w:b/>
                <w:bCs/>
                <w:sz w:val="22"/>
              </w:rPr>
            </w:pPr>
          </w:p>
        </w:tc>
        <w:tc>
          <w:tcPr>
            <w:tcW w:w="2000"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C03175">
            <w:pPr>
              <w:snapToGrid w:val="0"/>
              <w:rPr>
                <w:b/>
                <w:bCs/>
                <w:sz w:val="22"/>
              </w:rPr>
            </w:pPr>
          </w:p>
        </w:tc>
      </w:tr>
      <w:tr w:rsidR="00000000">
        <w:tc>
          <w:tcPr>
            <w:tcW w:w="1750" w:type="dxa"/>
            <w:tcBorders>
              <w:top w:val="single" w:sz="4" w:space="0" w:color="000000"/>
              <w:left w:val="single" w:sz="4" w:space="0" w:color="000000"/>
              <w:bottom w:val="single" w:sz="4" w:space="0" w:color="000000"/>
            </w:tcBorders>
            <w:shd w:val="clear" w:color="auto" w:fill="auto"/>
          </w:tcPr>
          <w:p w:rsidR="00000000" w:rsidRDefault="00C03175">
            <w:pPr>
              <w:rPr>
                <w:sz w:val="22"/>
              </w:rPr>
            </w:pPr>
            <w:r>
              <w:rPr>
                <w:sz w:val="22"/>
              </w:rPr>
              <w:t>35- All out</w:t>
            </w:r>
          </w:p>
        </w:tc>
        <w:tc>
          <w:tcPr>
            <w:tcW w:w="1058" w:type="dxa"/>
            <w:tcBorders>
              <w:top w:val="single" w:sz="4" w:space="0" w:color="000000"/>
              <w:left w:val="single" w:sz="4" w:space="0" w:color="000000"/>
              <w:bottom w:val="single" w:sz="4" w:space="0" w:color="000000"/>
            </w:tcBorders>
            <w:shd w:val="clear" w:color="auto" w:fill="auto"/>
          </w:tcPr>
          <w:p w:rsidR="00000000" w:rsidRDefault="00C03175">
            <w:pPr>
              <w:rPr>
                <w:sz w:val="22"/>
              </w:rPr>
            </w:pPr>
            <w:r>
              <w:rPr>
                <w:sz w:val="22"/>
              </w:rPr>
              <w:t>25</w:t>
            </w:r>
          </w:p>
        </w:tc>
        <w:tc>
          <w:tcPr>
            <w:tcW w:w="2340" w:type="dxa"/>
            <w:tcBorders>
              <w:top w:val="single" w:sz="4" w:space="0" w:color="000000"/>
              <w:left w:val="single" w:sz="4" w:space="0" w:color="000000"/>
              <w:bottom w:val="single" w:sz="4" w:space="0" w:color="000000"/>
            </w:tcBorders>
            <w:shd w:val="clear" w:color="auto" w:fill="auto"/>
          </w:tcPr>
          <w:p w:rsidR="00000000" w:rsidRDefault="00C03175">
            <w:pPr>
              <w:rPr>
                <w:sz w:val="22"/>
              </w:rPr>
            </w:pPr>
            <w:r>
              <w:rPr>
                <w:sz w:val="22"/>
              </w:rPr>
              <w:t>Holy Cross</w:t>
            </w:r>
          </w:p>
        </w:tc>
        <w:tc>
          <w:tcPr>
            <w:tcW w:w="1800" w:type="dxa"/>
            <w:tcBorders>
              <w:top w:val="single" w:sz="4" w:space="0" w:color="000000"/>
              <w:left w:val="single" w:sz="4" w:space="0" w:color="000000"/>
              <w:bottom w:val="single" w:sz="4" w:space="0" w:color="000000"/>
            </w:tcBorders>
            <w:shd w:val="clear" w:color="auto" w:fill="auto"/>
          </w:tcPr>
          <w:p w:rsidR="00000000" w:rsidRDefault="00C03175">
            <w:pPr>
              <w:rPr>
                <w:sz w:val="22"/>
              </w:rPr>
            </w:pPr>
            <w:r>
              <w:rPr>
                <w:sz w:val="22"/>
              </w:rPr>
              <w:t>Arboretum</w:t>
            </w:r>
          </w:p>
        </w:tc>
        <w:tc>
          <w:tcPr>
            <w:tcW w:w="2000"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C03175">
            <w:r>
              <w:rPr>
                <w:sz w:val="22"/>
              </w:rPr>
              <w:t>12/07/03</w:t>
            </w:r>
          </w:p>
        </w:tc>
      </w:tr>
      <w:tr w:rsidR="00000000">
        <w:tc>
          <w:tcPr>
            <w:tcW w:w="1750" w:type="dxa"/>
            <w:tcBorders>
              <w:top w:val="single" w:sz="4" w:space="0" w:color="000000"/>
              <w:left w:val="single" w:sz="4" w:space="0" w:color="000000"/>
              <w:bottom w:val="single" w:sz="4" w:space="0" w:color="000000"/>
            </w:tcBorders>
            <w:shd w:val="clear" w:color="auto" w:fill="auto"/>
          </w:tcPr>
          <w:p w:rsidR="00000000" w:rsidRDefault="00C03175">
            <w:pPr>
              <w:rPr>
                <w:sz w:val="22"/>
              </w:rPr>
            </w:pPr>
            <w:r>
              <w:rPr>
                <w:sz w:val="22"/>
              </w:rPr>
              <w:t>40-9</w:t>
            </w:r>
          </w:p>
        </w:tc>
        <w:tc>
          <w:tcPr>
            <w:tcW w:w="1058" w:type="dxa"/>
            <w:tcBorders>
              <w:top w:val="single" w:sz="4" w:space="0" w:color="000000"/>
              <w:left w:val="single" w:sz="4" w:space="0" w:color="000000"/>
              <w:bottom w:val="single" w:sz="4" w:space="0" w:color="000000"/>
            </w:tcBorders>
            <w:shd w:val="clear" w:color="auto" w:fill="auto"/>
          </w:tcPr>
          <w:p w:rsidR="00000000" w:rsidRDefault="00C03175">
            <w:pPr>
              <w:snapToGrid w:val="0"/>
              <w:rPr>
                <w:sz w:val="22"/>
              </w:rPr>
            </w:pPr>
          </w:p>
        </w:tc>
        <w:tc>
          <w:tcPr>
            <w:tcW w:w="2340" w:type="dxa"/>
            <w:tcBorders>
              <w:top w:val="single" w:sz="4" w:space="0" w:color="000000"/>
              <w:left w:val="single" w:sz="4" w:space="0" w:color="000000"/>
              <w:bottom w:val="single" w:sz="4" w:space="0" w:color="000000"/>
            </w:tcBorders>
            <w:shd w:val="clear" w:color="auto" w:fill="auto"/>
          </w:tcPr>
          <w:p w:rsidR="00000000" w:rsidRDefault="00C03175">
            <w:pPr>
              <w:rPr>
                <w:sz w:val="22"/>
              </w:rPr>
            </w:pPr>
            <w:r>
              <w:rPr>
                <w:sz w:val="22"/>
              </w:rPr>
              <w:t xml:space="preserve">Boroughmuir </w:t>
            </w:r>
          </w:p>
        </w:tc>
        <w:tc>
          <w:tcPr>
            <w:tcW w:w="1800" w:type="dxa"/>
            <w:tcBorders>
              <w:top w:val="single" w:sz="4" w:space="0" w:color="000000"/>
              <w:left w:val="single" w:sz="4" w:space="0" w:color="000000"/>
              <w:bottom w:val="single" w:sz="4" w:space="0" w:color="000000"/>
            </w:tcBorders>
            <w:shd w:val="clear" w:color="auto" w:fill="auto"/>
          </w:tcPr>
          <w:p w:rsidR="00000000" w:rsidRDefault="00C03175">
            <w:pPr>
              <w:rPr>
                <w:sz w:val="22"/>
              </w:rPr>
            </w:pPr>
            <w:r>
              <w:rPr>
                <w:sz w:val="22"/>
              </w:rPr>
              <w:t>Meggatland</w:t>
            </w:r>
          </w:p>
        </w:tc>
        <w:tc>
          <w:tcPr>
            <w:tcW w:w="2000"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C03175">
            <w:r>
              <w:rPr>
                <w:sz w:val="22"/>
              </w:rPr>
              <w:t>4/05/91</w:t>
            </w:r>
          </w:p>
        </w:tc>
      </w:tr>
      <w:tr w:rsidR="00000000">
        <w:tc>
          <w:tcPr>
            <w:tcW w:w="1750" w:type="dxa"/>
            <w:tcBorders>
              <w:top w:val="single" w:sz="4" w:space="0" w:color="000000"/>
              <w:left w:val="single" w:sz="4" w:space="0" w:color="000000"/>
              <w:bottom w:val="single" w:sz="4" w:space="0" w:color="000000"/>
            </w:tcBorders>
            <w:shd w:val="clear" w:color="auto" w:fill="auto"/>
          </w:tcPr>
          <w:p w:rsidR="00000000" w:rsidRDefault="00C03175">
            <w:pPr>
              <w:rPr>
                <w:sz w:val="22"/>
              </w:rPr>
            </w:pPr>
            <w:r>
              <w:rPr>
                <w:sz w:val="22"/>
              </w:rPr>
              <w:t>52- All out</w:t>
            </w:r>
          </w:p>
        </w:tc>
        <w:tc>
          <w:tcPr>
            <w:tcW w:w="1058" w:type="dxa"/>
            <w:tcBorders>
              <w:top w:val="single" w:sz="4" w:space="0" w:color="000000"/>
              <w:left w:val="single" w:sz="4" w:space="0" w:color="000000"/>
              <w:bottom w:val="single" w:sz="4" w:space="0" w:color="000000"/>
            </w:tcBorders>
            <w:shd w:val="clear" w:color="auto" w:fill="auto"/>
          </w:tcPr>
          <w:p w:rsidR="00000000" w:rsidRDefault="00C03175">
            <w:pPr>
              <w:snapToGrid w:val="0"/>
              <w:rPr>
                <w:sz w:val="22"/>
              </w:rPr>
            </w:pPr>
          </w:p>
        </w:tc>
        <w:tc>
          <w:tcPr>
            <w:tcW w:w="2340" w:type="dxa"/>
            <w:tcBorders>
              <w:top w:val="single" w:sz="4" w:space="0" w:color="000000"/>
              <w:left w:val="single" w:sz="4" w:space="0" w:color="000000"/>
              <w:bottom w:val="single" w:sz="4" w:space="0" w:color="000000"/>
            </w:tcBorders>
            <w:shd w:val="clear" w:color="auto" w:fill="auto"/>
          </w:tcPr>
          <w:p w:rsidR="00000000" w:rsidRDefault="00C03175">
            <w:pPr>
              <w:rPr>
                <w:sz w:val="22"/>
              </w:rPr>
            </w:pPr>
            <w:r>
              <w:rPr>
                <w:sz w:val="22"/>
              </w:rPr>
              <w:t>Liv</w:t>
            </w:r>
            <w:r>
              <w:rPr>
                <w:sz w:val="22"/>
              </w:rPr>
              <w:t>ingston</w:t>
            </w:r>
          </w:p>
        </w:tc>
        <w:tc>
          <w:tcPr>
            <w:tcW w:w="1800" w:type="dxa"/>
            <w:tcBorders>
              <w:top w:val="single" w:sz="4" w:space="0" w:color="000000"/>
              <w:left w:val="single" w:sz="4" w:space="0" w:color="000000"/>
              <w:bottom w:val="single" w:sz="4" w:space="0" w:color="000000"/>
            </w:tcBorders>
            <w:shd w:val="clear" w:color="auto" w:fill="auto"/>
          </w:tcPr>
          <w:p w:rsidR="00000000" w:rsidRDefault="00C03175">
            <w:pPr>
              <w:rPr>
                <w:sz w:val="22"/>
              </w:rPr>
            </w:pPr>
            <w:r>
              <w:rPr>
                <w:sz w:val="22"/>
              </w:rPr>
              <w:t>Livingston</w:t>
            </w:r>
          </w:p>
        </w:tc>
        <w:tc>
          <w:tcPr>
            <w:tcW w:w="2000"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C03175">
            <w:r>
              <w:rPr>
                <w:sz w:val="22"/>
              </w:rPr>
              <w:t>4/08/92</w:t>
            </w:r>
          </w:p>
        </w:tc>
      </w:tr>
      <w:tr w:rsidR="00000000">
        <w:tc>
          <w:tcPr>
            <w:tcW w:w="1750" w:type="dxa"/>
            <w:tcBorders>
              <w:top w:val="single" w:sz="4" w:space="0" w:color="000000"/>
              <w:left w:val="single" w:sz="4" w:space="0" w:color="000000"/>
              <w:bottom w:val="single" w:sz="4" w:space="0" w:color="000000"/>
            </w:tcBorders>
            <w:shd w:val="clear" w:color="auto" w:fill="auto"/>
          </w:tcPr>
          <w:p w:rsidR="00000000" w:rsidRDefault="00C03175">
            <w:pPr>
              <w:pStyle w:val="Heading6"/>
              <w:jc w:val="left"/>
              <w:rPr>
                <w:sz w:val="22"/>
              </w:rPr>
            </w:pPr>
            <w:r>
              <w:rPr>
                <w:color w:val="000000"/>
                <w:sz w:val="22"/>
                <w:szCs w:val="22"/>
              </w:rPr>
              <w:t>Opposition</w:t>
            </w:r>
          </w:p>
        </w:tc>
        <w:tc>
          <w:tcPr>
            <w:tcW w:w="1058" w:type="dxa"/>
            <w:tcBorders>
              <w:top w:val="single" w:sz="4" w:space="0" w:color="000000"/>
              <w:left w:val="single" w:sz="4" w:space="0" w:color="000000"/>
              <w:bottom w:val="single" w:sz="4" w:space="0" w:color="000000"/>
            </w:tcBorders>
            <w:shd w:val="clear" w:color="auto" w:fill="auto"/>
          </w:tcPr>
          <w:p w:rsidR="00000000" w:rsidRDefault="00C03175">
            <w:pPr>
              <w:snapToGrid w:val="0"/>
              <w:rPr>
                <w:sz w:val="22"/>
              </w:rPr>
            </w:pPr>
          </w:p>
        </w:tc>
        <w:tc>
          <w:tcPr>
            <w:tcW w:w="2340" w:type="dxa"/>
            <w:tcBorders>
              <w:top w:val="single" w:sz="4" w:space="0" w:color="000000"/>
              <w:left w:val="single" w:sz="4" w:space="0" w:color="000000"/>
              <w:bottom w:val="single" w:sz="4" w:space="0" w:color="000000"/>
            </w:tcBorders>
            <w:shd w:val="clear" w:color="auto" w:fill="auto"/>
          </w:tcPr>
          <w:p w:rsidR="00000000" w:rsidRDefault="00C03175">
            <w:pPr>
              <w:snapToGrid w:val="0"/>
              <w:rPr>
                <w:sz w:val="22"/>
              </w:rPr>
            </w:pPr>
          </w:p>
        </w:tc>
        <w:tc>
          <w:tcPr>
            <w:tcW w:w="1800" w:type="dxa"/>
            <w:tcBorders>
              <w:top w:val="single" w:sz="4" w:space="0" w:color="000000"/>
              <w:left w:val="single" w:sz="4" w:space="0" w:color="000000"/>
              <w:bottom w:val="single" w:sz="4" w:space="0" w:color="000000"/>
            </w:tcBorders>
            <w:shd w:val="clear" w:color="auto" w:fill="auto"/>
          </w:tcPr>
          <w:p w:rsidR="00000000" w:rsidRDefault="00C03175">
            <w:pPr>
              <w:snapToGrid w:val="0"/>
              <w:rPr>
                <w:sz w:val="22"/>
              </w:rPr>
            </w:pPr>
          </w:p>
        </w:tc>
        <w:tc>
          <w:tcPr>
            <w:tcW w:w="2000"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C03175">
            <w:pPr>
              <w:snapToGrid w:val="0"/>
              <w:rPr>
                <w:sz w:val="22"/>
              </w:rPr>
            </w:pPr>
          </w:p>
        </w:tc>
      </w:tr>
      <w:tr w:rsidR="00000000">
        <w:tc>
          <w:tcPr>
            <w:tcW w:w="1750" w:type="dxa"/>
            <w:tcBorders>
              <w:top w:val="single" w:sz="4" w:space="0" w:color="000000"/>
              <w:left w:val="single" w:sz="4" w:space="0" w:color="000000"/>
              <w:bottom w:val="single" w:sz="4" w:space="0" w:color="000000"/>
            </w:tcBorders>
            <w:shd w:val="clear" w:color="auto" w:fill="auto"/>
          </w:tcPr>
          <w:p w:rsidR="00000000" w:rsidRDefault="00C03175">
            <w:pPr>
              <w:rPr>
                <w:sz w:val="22"/>
              </w:rPr>
            </w:pPr>
            <w:r>
              <w:rPr>
                <w:sz w:val="22"/>
              </w:rPr>
              <w:t>19- All out</w:t>
            </w:r>
          </w:p>
        </w:tc>
        <w:tc>
          <w:tcPr>
            <w:tcW w:w="1058" w:type="dxa"/>
            <w:tcBorders>
              <w:top w:val="single" w:sz="4" w:space="0" w:color="000000"/>
              <w:left w:val="single" w:sz="4" w:space="0" w:color="000000"/>
              <w:bottom w:val="single" w:sz="4" w:space="0" w:color="000000"/>
            </w:tcBorders>
            <w:shd w:val="clear" w:color="auto" w:fill="auto"/>
          </w:tcPr>
          <w:p w:rsidR="00000000" w:rsidRDefault="00C03175">
            <w:pPr>
              <w:rPr>
                <w:sz w:val="22"/>
              </w:rPr>
            </w:pPr>
            <w:r>
              <w:rPr>
                <w:sz w:val="22"/>
              </w:rPr>
              <w:t>17</w:t>
            </w:r>
          </w:p>
        </w:tc>
        <w:tc>
          <w:tcPr>
            <w:tcW w:w="2340" w:type="dxa"/>
            <w:tcBorders>
              <w:top w:val="single" w:sz="4" w:space="0" w:color="000000"/>
              <w:left w:val="single" w:sz="4" w:space="0" w:color="000000"/>
              <w:bottom w:val="single" w:sz="4" w:space="0" w:color="000000"/>
            </w:tcBorders>
            <w:shd w:val="clear" w:color="auto" w:fill="auto"/>
          </w:tcPr>
          <w:p w:rsidR="00000000" w:rsidRDefault="00C03175">
            <w:pPr>
              <w:rPr>
                <w:sz w:val="22"/>
              </w:rPr>
            </w:pPr>
            <w:r>
              <w:rPr>
                <w:sz w:val="22"/>
              </w:rPr>
              <w:t>Corstorphine</w:t>
            </w:r>
          </w:p>
        </w:tc>
        <w:tc>
          <w:tcPr>
            <w:tcW w:w="1800" w:type="dxa"/>
            <w:tcBorders>
              <w:top w:val="single" w:sz="4" w:space="0" w:color="000000"/>
              <w:left w:val="single" w:sz="4" w:space="0" w:color="000000"/>
              <w:bottom w:val="single" w:sz="4" w:space="0" w:color="000000"/>
            </w:tcBorders>
            <w:shd w:val="clear" w:color="auto" w:fill="auto"/>
          </w:tcPr>
          <w:p w:rsidR="00000000" w:rsidRDefault="00C03175">
            <w:pPr>
              <w:rPr>
                <w:sz w:val="22"/>
              </w:rPr>
            </w:pPr>
            <w:r>
              <w:rPr>
                <w:sz w:val="22"/>
              </w:rPr>
              <w:t>East Drive</w:t>
            </w:r>
          </w:p>
        </w:tc>
        <w:tc>
          <w:tcPr>
            <w:tcW w:w="2000"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C03175">
            <w:r>
              <w:rPr>
                <w:sz w:val="22"/>
              </w:rPr>
              <w:t>4/05/02</w:t>
            </w:r>
          </w:p>
        </w:tc>
      </w:tr>
      <w:tr w:rsidR="00000000">
        <w:tc>
          <w:tcPr>
            <w:tcW w:w="1750" w:type="dxa"/>
            <w:tcBorders>
              <w:top w:val="single" w:sz="4" w:space="0" w:color="000000"/>
              <w:left w:val="single" w:sz="4" w:space="0" w:color="000000"/>
              <w:bottom w:val="single" w:sz="4" w:space="0" w:color="000000"/>
            </w:tcBorders>
            <w:shd w:val="clear" w:color="auto" w:fill="auto"/>
          </w:tcPr>
          <w:p w:rsidR="00000000" w:rsidRDefault="00C03175">
            <w:pPr>
              <w:rPr>
                <w:sz w:val="22"/>
              </w:rPr>
            </w:pPr>
            <w:r>
              <w:rPr>
                <w:sz w:val="22"/>
              </w:rPr>
              <w:t>30- All out</w:t>
            </w:r>
          </w:p>
        </w:tc>
        <w:tc>
          <w:tcPr>
            <w:tcW w:w="1058" w:type="dxa"/>
            <w:tcBorders>
              <w:top w:val="single" w:sz="4" w:space="0" w:color="000000"/>
              <w:left w:val="single" w:sz="4" w:space="0" w:color="000000"/>
              <w:bottom w:val="single" w:sz="4" w:space="0" w:color="000000"/>
            </w:tcBorders>
            <w:shd w:val="clear" w:color="auto" w:fill="auto"/>
          </w:tcPr>
          <w:p w:rsidR="00000000" w:rsidRDefault="00C03175">
            <w:pPr>
              <w:snapToGrid w:val="0"/>
              <w:rPr>
                <w:sz w:val="22"/>
              </w:rPr>
            </w:pPr>
          </w:p>
        </w:tc>
        <w:tc>
          <w:tcPr>
            <w:tcW w:w="2340" w:type="dxa"/>
            <w:tcBorders>
              <w:top w:val="single" w:sz="4" w:space="0" w:color="000000"/>
              <w:left w:val="single" w:sz="4" w:space="0" w:color="000000"/>
              <w:bottom w:val="single" w:sz="4" w:space="0" w:color="000000"/>
            </w:tcBorders>
            <w:shd w:val="clear" w:color="auto" w:fill="auto"/>
          </w:tcPr>
          <w:p w:rsidR="00000000" w:rsidRDefault="00C03175">
            <w:pPr>
              <w:rPr>
                <w:sz w:val="22"/>
              </w:rPr>
            </w:pPr>
            <w:r>
              <w:rPr>
                <w:sz w:val="22"/>
              </w:rPr>
              <w:t>Mitre</w:t>
            </w:r>
          </w:p>
        </w:tc>
        <w:tc>
          <w:tcPr>
            <w:tcW w:w="1800" w:type="dxa"/>
            <w:tcBorders>
              <w:top w:val="single" w:sz="4" w:space="0" w:color="000000"/>
              <w:left w:val="single" w:sz="4" w:space="0" w:color="000000"/>
              <w:bottom w:val="single" w:sz="4" w:space="0" w:color="000000"/>
            </w:tcBorders>
            <w:shd w:val="clear" w:color="auto" w:fill="auto"/>
          </w:tcPr>
          <w:p w:rsidR="00000000" w:rsidRDefault="00C03175">
            <w:pPr>
              <w:rPr>
                <w:sz w:val="22"/>
              </w:rPr>
            </w:pPr>
            <w:r>
              <w:rPr>
                <w:sz w:val="22"/>
              </w:rPr>
              <w:t>East Drive</w:t>
            </w:r>
          </w:p>
        </w:tc>
        <w:tc>
          <w:tcPr>
            <w:tcW w:w="2000"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C03175">
            <w:r>
              <w:rPr>
                <w:sz w:val="22"/>
              </w:rPr>
              <w:t>17/08/96</w:t>
            </w:r>
          </w:p>
        </w:tc>
      </w:tr>
      <w:tr w:rsidR="00000000">
        <w:tc>
          <w:tcPr>
            <w:tcW w:w="1750" w:type="dxa"/>
            <w:tcBorders>
              <w:top w:val="single" w:sz="4" w:space="0" w:color="000000"/>
              <w:left w:val="single" w:sz="4" w:space="0" w:color="000000"/>
              <w:bottom w:val="single" w:sz="4" w:space="0" w:color="000000"/>
            </w:tcBorders>
            <w:shd w:val="clear" w:color="auto" w:fill="auto"/>
          </w:tcPr>
          <w:p w:rsidR="00000000" w:rsidRDefault="00C03175">
            <w:pPr>
              <w:rPr>
                <w:sz w:val="22"/>
              </w:rPr>
            </w:pPr>
            <w:r>
              <w:rPr>
                <w:sz w:val="22"/>
              </w:rPr>
              <w:t>38 All Out</w:t>
            </w:r>
          </w:p>
        </w:tc>
        <w:tc>
          <w:tcPr>
            <w:tcW w:w="1058" w:type="dxa"/>
            <w:tcBorders>
              <w:top w:val="single" w:sz="4" w:space="0" w:color="000000"/>
              <w:left w:val="single" w:sz="4" w:space="0" w:color="000000"/>
              <w:bottom w:val="single" w:sz="4" w:space="0" w:color="000000"/>
            </w:tcBorders>
            <w:shd w:val="clear" w:color="auto" w:fill="auto"/>
          </w:tcPr>
          <w:p w:rsidR="00000000" w:rsidRDefault="00C03175">
            <w:pPr>
              <w:snapToGrid w:val="0"/>
              <w:rPr>
                <w:sz w:val="22"/>
              </w:rPr>
            </w:pPr>
            <w:r>
              <w:rPr>
                <w:sz w:val="22"/>
              </w:rPr>
              <w:t>23.4</w:t>
            </w:r>
          </w:p>
        </w:tc>
        <w:tc>
          <w:tcPr>
            <w:tcW w:w="2340" w:type="dxa"/>
            <w:tcBorders>
              <w:top w:val="single" w:sz="4" w:space="0" w:color="000000"/>
              <w:left w:val="single" w:sz="4" w:space="0" w:color="000000"/>
              <w:bottom w:val="single" w:sz="4" w:space="0" w:color="000000"/>
            </w:tcBorders>
            <w:shd w:val="clear" w:color="auto" w:fill="auto"/>
          </w:tcPr>
          <w:p w:rsidR="00000000" w:rsidRDefault="00C03175">
            <w:pPr>
              <w:rPr>
                <w:sz w:val="22"/>
              </w:rPr>
            </w:pPr>
            <w:r>
              <w:rPr>
                <w:sz w:val="22"/>
              </w:rPr>
              <w:t>Fauldhouse</w:t>
            </w:r>
          </w:p>
        </w:tc>
        <w:tc>
          <w:tcPr>
            <w:tcW w:w="1800" w:type="dxa"/>
            <w:tcBorders>
              <w:top w:val="single" w:sz="4" w:space="0" w:color="000000"/>
              <w:left w:val="single" w:sz="4" w:space="0" w:color="000000"/>
              <w:bottom w:val="single" w:sz="4" w:space="0" w:color="000000"/>
            </w:tcBorders>
            <w:shd w:val="clear" w:color="auto" w:fill="auto"/>
          </w:tcPr>
          <w:p w:rsidR="00000000" w:rsidRDefault="00C03175">
            <w:pPr>
              <w:rPr>
                <w:sz w:val="22"/>
              </w:rPr>
            </w:pPr>
            <w:r>
              <w:rPr>
                <w:sz w:val="22"/>
              </w:rPr>
              <w:t>Eastfield Park</w:t>
            </w:r>
          </w:p>
        </w:tc>
        <w:tc>
          <w:tcPr>
            <w:tcW w:w="2000"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C03175">
            <w:r>
              <w:rPr>
                <w:sz w:val="22"/>
              </w:rPr>
              <w:t>03/08/13</w:t>
            </w:r>
          </w:p>
        </w:tc>
      </w:tr>
    </w:tbl>
    <w:p w:rsidR="00000000" w:rsidRDefault="00C03175">
      <w:pPr>
        <w:ind w:left="540"/>
        <w:rPr>
          <w:b/>
          <w:bCs/>
          <w:sz w:val="22"/>
        </w:rPr>
      </w:pPr>
    </w:p>
    <w:p w:rsidR="00000000" w:rsidRDefault="00C03175">
      <w:pPr>
        <w:ind w:left="540"/>
        <w:jc w:val="center"/>
        <w:rPr>
          <w:b/>
          <w:bCs/>
          <w:sz w:val="22"/>
        </w:rPr>
      </w:pPr>
      <w:r>
        <w:rPr>
          <w:b/>
          <w:bCs/>
          <w:sz w:val="22"/>
        </w:rPr>
        <w:t>2 nd XI League Highs</w:t>
      </w:r>
    </w:p>
    <w:tbl>
      <w:tblPr>
        <w:tblW w:w="0" w:type="auto"/>
        <w:tblInd w:w="530" w:type="dxa"/>
        <w:tblLayout w:type="fixed"/>
        <w:tblLook w:val="0000" w:firstRow="0" w:lastRow="0" w:firstColumn="0" w:lastColumn="0" w:noHBand="0" w:noVBand="0"/>
      </w:tblPr>
      <w:tblGrid>
        <w:gridCol w:w="1750"/>
        <w:gridCol w:w="1058"/>
        <w:gridCol w:w="2340"/>
        <w:gridCol w:w="1800"/>
        <w:gridCol w:w="1940"/>
      </w:tblGrid>
      <w:tr w:rsidR="00000000">
        <w:tc>
          <w:tcPr>
            <w:tcW w:w="1750" w:type="dxa"/>
            <w:tcBorders>
              <w:top w:val="single" w:sz="4" w:space="0" w:color="000000"/>
              <w:left w:val="single" w:sz="4" w:space="0" w:color="000000"/>
              <w:bottom w:val="single" w:sz="4" w:space="0" w:color="000000"/>
            </w:tcBorders>
            <w:shd w:val="clear" w:color="auto" w:fill="auto"/>
          </w:tcPr>
          <w:p w:rsidR="00000000" w:rsidRDefault="00C03175">
            <w:pPr>
              <w:rPr>
                <w:b/>
                <w:bCs/>
                <w:sz w:val="22"/>
              </w:rPr>
            </w:pPr>
            <w:r>
              <w:rPr>
                <w:b/>
                <w:bCs/>
                <w:sz w:val="22"/>
              </w:rPr>
              <w:t>Largo</w:t>
            </w:r>
          </w:p>
        </w:tc>
        <w:tc>
          <w:tcPr>
            <w:tcW w:w="1058" w:type="dxa"/>
            <w:tcBorders>
              <w:top w:val="single" w:sz="4" w:space="0" w:color="000000"/>
              <w:left w:val="single" w:sz="4" w:space="0" w:color="000000"/>
              <w:bottom w:val="single" w:sz="4" w:space="0" w:color="000000"/>
            </w:tcBorders>
            <w:shd w:val="clear" w:color="auto" w:fill="auto"/>
          </w:tcPr>
          <w:p w:rsidR="00000000" w:rsidRDefault="00C03175">
            <w:pPr>
              <w:rPr>
                <w:b/>
                <w:bCs/>
                <w:sz w:val="22"/>
              </w:rPr>
            </w:pPr>
            <w:r>
              <w:rPr>
                <w:b/>
                <w:bCs/>
                <w:sz w:val="22"/>
              </w:rPr>
              <w:t>overs</w:t>
            </w:r>
          </w:p>
        </w:tc>
        <w:tc>
          <w:tcPr>
            <w:tcW w:w="2340" w:type="dxa"/>
            <w:tcBorders>
              <w:top w:val="single" w:sz="4" w:space="0" w:color="000000"/>
              <w:left w:val="single" w:sz="4" w:space="0" w:color="000000"/>
              <w:bottom w:val="single" w:sz="4" w:space="0" w:color="000000"/>
            </w:tcBorders>
            <w:shd w:val="clear" w:color="auto" w:fill="auto"/>
          </w:tcPr>
          <w:p w:rsidR="00000000" w:rsidRDefault="00C03175">
            <w:pPr>
              <w:snapToGrid w:val="0"/>
              <w:rPr>
                <w:b/>
                <w:bCs/>
                <w:sz w:val="22"/>
              </w:rPr>
            </w:pPr>
          </w:p>
        </w:tc>
        <w:tc>
          <w:tcPr>
            <w:tcW w:w="1800" w:type="dxa"/>
            <w:tcBorders>
              <w:top w:val="single" w:sz="4" w:space="0" w:color="000000"/>
              <w:left w:val="single" w:sz="4" w:space="0" w:color="000000"/>
              <w:bottom w:val="single" w:sz="4" w:space="0" w:color="000000"/>
            </w:tcBorders>
            <w:shd w:val="clear" w:color="auto" w:fill="auto"/>
          </w:tcPr>
          <w:p w:rsidR="00000000" w:rsidRDefault="00C03175">
            <w:pPr>
              <w:snapToGrid w:val="0"/>
              <w:rPr>
                <w:b/>
                <w:bCs/>
                <w:sz w:val="22"/>
              </w:rPr>
            </w:pPr>
          </w:p>
        </w:tc>
        <w:tc>
          <w:tcPr>
            <w:tcW w:w="1940"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C03175">
            <w:pPr>
              <w:snapToGrid w:val="0"/>
              <w:rPr>
                <w:b/>
                <w:bCs/>
                <w:sz w:val="22"/>
              </w:rPr>
            </w:pPr>
          </w:p>
        </w:tc>
      </w:tr>
      <w:tr w:rsidR="00000000">
        <w:tc>
          <w:tcPr>
            <w:tcW w:w="1750" w:type="dxa"/>
            <w:tcBorders>
              <w:top w:val="single" w:sz="4" w:space="0" w:color="000000"/>
              <w:left w:val="single" w:sz="4" w:space="0" w:color="000000"/>
              <w:bottom w:val="single" w:sz="4" w:space="0" w:color="000000"/>
            </w:tcBorders>
            <w:shd w:val="clear" w:color="auto" w:fill="auto"/>
          </w:tcPr>
          <w:p w:rsidR="00000000" w:rsidRDefault="00C03175">
            <w:pPr>
              <w:tabs>
                <w:tab w:val="left" w:pos="1302"/>
              </w:tabs>
              <w:rPr>
                <w:sz w:val="22"/>
              </w:rPr>
            </w:pPr>
            <w:r>
              <w:rPr>
                <w:sz w:val="22"/>
              </w:rPr>
              <w:t>263-7</w:t>
            </w:r>
          </w:p>
        </w:tc>
        <w:tc>
          <w:tcPr>
            <w:tcW w:w="1058" w:type="dxa"/>
            <w:tcBorders>
              <w:top w:val="single" w:sz="4" w:space="0" w:color="000000"/>
              <w:left w:val="single" w:sz="4" w:space="0" w:color="000000"/>
              <w:bottom w:val="single" w:sz="4" w:space="0" w:color="000000"/>
            </w:tcBorders>
            <w:shd w:val="clear" w:color="auto" w:fill="auto"/>
          </w:tcPr>
          <w:p w:rsidR="00000000" w:rsidRDefault="00C03175">
            <w:pPr>
              <w:rPr>
                <w:sz w:val="22"/>
              </w:rPr>
            </w:pPr>
            <w:r>
              <w:rPr>
                <w:sz w:val="22"/>
              </w:rPr>
              <w:t>48.5</w:t>
            </w:r>
          </w:p>
        </w:tc>
        <w:tc>
          <w:tcPr>
            <w:tcW w:w="2340" w:type="dxa"/>
            <w:tcBorders>
              <w:top w:val="single" w:sz="4" w:space="0" w:color="000000"/>
              <w:left w:val="single" w:sz="4" w:space="0" w:color="000000"/>
              <w:bottom w:val="single" w:sz="4" w:space="0" w:color="000000"/>
            </w:tcBorders>
            <w:shd w:val="clear" w:color="auto" w:fill="auto"/>
          </w:tcPr>
          <w:p w:rsidR="00000000" w:rsidRDefault="00C03175">
            <w:pPr>
              <w:rPr>
                <w:sz w:val="22"/>
              </w:rPr>
            </w:pPr>
            <w:r>
              <w:rPr>
                <w:sz w:val="22"/>
              </w:rPr>
              <w:t>Kismit 1</w:t>
            </w:r>
            <w:r>
              <w:rPr>
                <w:sz w:val="22"/>
                <w:vertAlign w:val="superscript"/>
              </w:rPr>
              <w:t>st</w:t>
            </w:r>
            <w:r>
              <w:rPr>
                <w:sz w:val="22"/>
              </w:rPr>
              <w:t xml:space="preserve"> XI</w:t>
            </w:r>
          </w:p>
        </w:tc>
        <w:tc>
          <w:tcPr>
            <w:tcW w:w="1800" w:type="dxa"/>
            <w:tcBorders>
              <w:top w:val="single" w:sz="4" w:space="0" w:color="000000"/>
              <w:left w:val="single" w:sz="4" w:space="0" w:color="000000"/>
              <w:bottom w:val="single" w:sz="4" w:space="0" w:color="000000"/>
            </w:tcBorders>
            <w:shd w:val="clear" w:color="auto" w:fill="auto"/>
          </w:tcPr>
          <w:p w:rsidR="00000000" w:rsidRDefault="00C03175">
            <w:pPr>
              <w:rPr>
                <w:sz w:val="22"/>
              </w:rPr>
            </w:pPr>
            <w:r>
              <w:rPr>
                <w:sz w:val="22"/>
              </w:rPr>
              <w:t>East Driv</w:t>
            </w:r>
            <w:r>
              <w:rPr>
                <w:sz w:val="22"/>
              </w:rPr>
              <w:t>e</w:t>
            </w:r>
          </w:p>
        </w:tc>
        <w:tc>
          <w:tcPr>
            <w:tcW w:w="1940"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C03175">
            <w:r>
              <w:rPr>
                <w:sz w:val="22"/>
              </w:rPr>
              <w:t>26/05/07</w:t>
            </w:r>
          </w:p>
        </w:tc>
      </w:tr>
      <w:tr w:rsidR="00000000">
        <w:tc>
          <w:tcPr>
            <w:tcW w:w="1750" w:type="dxa"/>
            <w:tcBorders>
              <w:top w:val="single" w:sz="4" w:space="0" w:color="000000"/>
              <w:left w:val="single" w:sz="4" w:space="0" w:color="000000"/>
              <w:bottom w:val="single" w:sz="4" w:space="0" w:color="000000"/>
            </w:tcBorders>
            <w:shd w:val="clear" w:color="auto" w:fill="auto"/>
          </w:tcPr>
          <w:p w:rsidR="00000000" w:rsidRDefault="00C03175">
            <w:pPr>
              <w:rPr>
                <w:sz w:val="22"/>
              </w:rPr>
            </w:pPr>
            <w:r>
              <w:rPr>
                <w:sz w:val="22"/>
              </w:rPr>
              <w:t>255- All Out</w:t>
            </w:r>
          </w:p>
        </w:tc>
        <w:tc>
          <w:tcPr>
            <w:tcW w:w="1058" w:type="dxa"/>
            <w:tcBorders>
              <w:top w:val="single" w:sz="4" w:space="0" w:color="000000"/>
              <w:left w:val="single" w:sz="4" w:space="0" w:color="000000"/>
              <w:bottom w:val="single" w:sz="4" w:space="0" w:color="000000"/>
            </w:tcBorders>
            <w:shd w:val="clear" w:color="auto" w:fill="auto"/>
          </w:tcPr>
          <w:p w:rsidR="00000000" w:rsidRDefault="00C03175">
            <w:pPr>
              <w:rPr>
                <w:sz w:val="22"/>
              </w:rPr>
            </w:pPr>
            <w:r>
              <w:rPr>
                <w:sz w:val="22"/>
              </w:rPr>
              <w:t>44.2</w:t>
            </w:r>
          </w:p>
        </w:tc>
        <w:tc>
          <w:tcPr>
            <w:tcW w:w="2340" w:type="dxa"/>
            <w:tcBorders>
              <w:top w:val="single" w:sz="4" w:space="0" w:color="000000"/>
              <w:left w:val="single" w:sz="4" w:space="0" w:color="000000"/>
              <w:bottom w:val="single" w:sz="4" w:space="0" w:color="000000"/>
            </w:tcBorders>
            <w:shd w:val="clear" w:color="auto" w:fill="auto"/>
          </w:tcPr>
          <w:p w:rsidR="00000000" w:rsidRDefault="00C03175">
            <w:pPr>
              <w:rPr>
                <w:sz w:val="22"/>
              </w:rPr>
            </w:pPr>
            <w:r>
              <w:rPr>
                <w:sz w:val="22"/>
              </w:rPr>
              <w:t>Watsonians 2</w:t>
            </w:r>
            <w:r>
              <w:rPr>
                <w:sz w:val="22"/>
                <w:vertAlign w:val="superscript"/>
              </w:rPr>
              <w:t>nd</w:t>
            </w:r>
            <w:r>
              <w:rPr>
                <w:sz w:val="22"/>
              </w:rPr>
              <w:t xml:space="preserve"> XI</w:t>
            </w:r>
          </w:p>
        </w:tc>
        <w:tc>
          <w:tcPr>
            <w:tcW w:w="1800" w:type="dxa"/>
            <w:tcBorders>
              <w:top w:val="single" w:sz="4" w:space="0" w:color="000000"/>
              <w:left w:val="single" w:sz="4" w:space="0" w:color="000000"/>
              <w:bottom w:val="single" w:sz="4" w:space="0" w:color="000000"/>
            </w:tcBorders>
            <w:shd w:val="clear" w:color="auto" w:fill="auto"/>
          </w:tcPr>
          <w:p w:rsidR="00000000" w:rsidRDefault="00C03175">
            <w:pPr>
              <w:rPr>
                <w:sz w:val="22"/>
              </w:rPr>
            </w:pPr>
            <w:r>
              <w:rPr>
                <w:sz w:val="22"/>
              </w:rPr>
              <w:t>Craiglockhart</w:t>
            </w:r>
          </w:p>
        </w:tc>
        <w:tc>
          <w:tcPr>
            <w:tcW w:w="1940"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C03175">
            <w:r>
              <w:rPr>
                <w:sz w:val="22"/>
              </w:rPr>
              <w:t>10/08/13</w:t>
            </w:r>
          </w:p>
        </w:tc>
      </w:tr>
      <w:tr w:rsidR="00000000">
        <w:tc>
          <w:tcPr>
            <w:tcW w:w="1750" w:type="dxa"/>
            <w:tcBorders>
              <w:top w:val="single" w:sz="4" w:space="0" w:color="000000"/>
              <w:left w:val="single" w:sz="4" w:space="0" w:color="000000"/>
              <w:bottom w:val="single" w:sz="4" w:space="0" w:color="000000"/>
            </w:tcBorders>
            <w:shd w:val="clear" w:color="auto" w:fill="auto"/>
          </w:tcPr>
          <w:p w:rsidR="00000000" w:rsidRDefault="00C03175">
            <w:pPr>
              <w:rPr>
                <w:sz w:val="22"/>
              </w:rPr>
            </w:pPr>
            <w:r>
              <w:rPr>
                <w:sz w:val="22"/>
              </w:rPr>
              <w:t>249-7</w:t>
            </w:r>
          </w:p>
        </w:tc>
        <w:tc>
          <w:tcPr>
            <w:tcW w:w="1058" w:type="dxa"/>
            <w:tcBorders>
              <w:top w:val="single" w:sz="4" w:space="0" w:color="000000"/>
              <w:left w:val="single" w:sz="4" w:space="0" w:color="000000"/>
              <w:bottom w:val="single" w:sz="4" w:space="0" w:color="000000"/>
            </w:tcBorders>
            <w:shd w:val="clear" w:color="auto" w:fill="auto"/>
          </w:tcPr>
          <w:p w:rsidR="00000000" w:rsidRDefault="00C03175">
            <w:pPr>
              <w:rPr>
                <w:sz w:val="22"/>
              </w:rPr>
            </w:pPr>
            <w:r>
              <w:rPr>
                <w:sz w:val="22"/>
              </w:rPr>
              <w:t>44</w:t>
            </w:r>
          </w:p>
        </w:tc>
        <w:tc>
          <w:tcPr>
            <w:tcW w:w="2340" w:type="dxa"/>
            <w:tcBorders>
              <w:top w:val="single" w:sz="4" w:space="0" w:color="000000"/>
              <w:left w:val="single" w:sz="4" w:space="0" w:color="000000"/>
              <w:bottom w:val="single" w:sz="4" w:space="0" w:color="000000"/>
            </w:tcBorders>
            <w:shd w:val="clear" w:color="auto" w:fill="auto"/>
          </w:tcPr>
          <w:p w:rsidR="00000000" w:rsidRDefault="00C03175">
            <w:pPr>
              <w:rPr>
                <w:sz w:val="22"/>
              </w:rPr>
            </w:pPr>
            <w:r>
              <w:rPr>
                <w:sz w:val="22"/>
              </w:rPr>
              <w:t>Dunfermline 2nd</w:t>
            </w:r>
          </w:p>
        </w:tc>
        <w:tc>
          <w:tcPr>
            <w:tcW w:w="1800" w:type="dxa"/>
            <w:tcBorders>
              <w:top w:val="single" w:sz="4" w:space="0" w:color="000000"/>
              <w:left w:val="single" w:sz="4" w:space="0" w:color="000000"/>
              <w:bottom w:val="single" w:sz="4" w:space="0" w:color="000000"/>
            </w:tcBorders>
            <w:shd w:val="clear" w:color="auto" w:fill="auto"/>
          </w:tcPr>
          <w:p w:rsidR="00000000" w:rsidRDefault="00C03175">
            <w:pPr>
              <w:rPr>
                <w:sz w:val="22"/>
              </w:rPr>
            </w:pPr>
            <w:r>
              <w:rPr>
                <w:sz w:val="22"/>
              </w:rPr>
              <w:t>East Drive</w:t>
            </w:r>
          </w:p>
        </w:tc>
        <w:tc>
          <w:tcPr>
            <w:tcW w:w="1940"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C03175">
            <w:r>
              <w:rPr>
                <w:sz w:val="22"/>
              </w:rPr>
              <w:t>13/05/06</w:t>
            </w:r>
          </w:p>
        </w:tc>
      </w:tr>
      <w:tr w:rsidR="00000000">
        <w:tc>
          <w:tcPr>
            <w:tcW w:w="1750" w:type="dxa"/>
            <w:tcBorders>
              <w:top w:val="single" w:sz="4" w:space="0" w:color="000000"/>
              <w:left w:val="single" w:sz="4" w:space="0" w:color="000000"/>
              <w:bottom w:val="single" w:sz="4" w:space="0" w:color="000000"/>
            </w:tcBorders>
            <w:shd w:val="clear" w:color="auto" w:fill="auto"/>
          </w:tcPr>
          <w:p w:rsidR="00000000" w:rsidRDefault="00C03175">
            <w:pPr>
              <w:rPr>
                <w:sz w:val="22"/>
              </w:rPr>
            </w:pPr>
            <w:r>
              <w:rPr>
                <w:sz w:val="22"/>
              </w:rPr>
              <w:t>249-4</w:t>
            </w:r>
          </w:p>
        </w:tc>
        <w:tc>
          <w:tcPr>
            <w:tcW w:w="1058" w:type="dxa"/>
            <w:tcBorders>
              <w:top w:val="single" w:sz="4" w:space="0" w:color="000000"/>
              <w:left w:val="single" w:sz="4" w:space="0" w:color="000000"/>
              <w:bottom w:val="single" w:sz="4" w:space="0" w:color="000000"/>
            </w:tcBorders>
            <w:shd w:val="clear" w:color="auto" w:fill="auto"/>
          </w:tcPr>
          <w:p w:rsidR="00000000" w:rsidRDefault="00C03175">
            <w:pPr>
              <w:rPr>
                <w:sz w:val="22"/>
              </w:rPr>
            </w:pPr>
            <w:r>
              <w:rPr>
                <w:sz w:val="22"/>
              </w:rPr>
              <w:t>50</w:t>
            </w:r>
          </w:p>
        </w:tc>
        <w:tc>
          <w:tcPr>
            <w:tcW w:w="2340" w:type="dxa"/>
            <w:tcBorders>
              <w:top w:val="single" w:sz="4" w:space="0" w:color="000000"/>
              <w:left w:val="single" w:sz="4" w:space="0" w:color="000000"/>
              <w:bottom w:val="single" w:sz="4" w:space="0" w:color="000000"/>
            </w:tcBorders>
            <w:shd w:val="clear" w:color="auto" w:fill="auto"/>
          </w:tcPr>
          <w:p w:rsidR="00000000" w:rsidRDefault="00C03175">
            <w:pPr>
              <w:rPr>
                <w:sz w:val="22"/>
              </w:rPr>
            </w:pPr>
            <w:r>
              <w:rPr>
                <w:sz w:val="22"/>
              </w:rPr>
              <w:t>Grange 4th</w:t>
            </w:r>
          </w:p>
        </w:tc>
        <w:tc>
          <w:tcPr>
            <w:tcW w:w="1800" w:type="dxa"/>
            <w:tcBorders>
              <w:top w:val="single" w:sz="4" w:space="0" w:color="000000"/>
              <w:left w:val="single" w:sz="4" w:space="0" w:color="000000"/>
              <w:bottom w:val="single" w:sz="4" w:space="0" w:color="000000"/>
            </w:tcBorders>
            <w:shd w:val="clear" w:color="auto" w:fill="auto"/>
          </w:tcPr>
          <w:p w:rsidR="00000000" w:rsidRDefault="00C03175">
            <w:pPr>
              <w:rPr>
                <w:sz w:val="22"/>
              </w:rPr>
            </w:pPr>
            <w:r>
              <w:rPr>
                <w:sz w:val="22"/>
              </w:rPr>
              <w:t>East Drive</w:t>
            </w:r>
          </w:p>
        </w:tc>
        <w:tc>
          <w:tcPr>
            <w:tcW w:w="1940"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C03175">
            <w:r>
              <w:rPr>
                <w:sz w:val="22"/>
              </w:rPr>
              <w:t>04/8/07</w:t>
            </w:r>
          </w:p>
        </w:tc>
      </w:tr>
      <w:tr w:rsidR="00000000">
        <w:tc>
          <w:tcPr>
            <w:tcW w:w="1750" w:type="dxa"/>
            <w:tcBorders>
              <w:top w:val="single" w:sz="4" w:space="0" w:color="000000"/>
              <w:left w:val="single" w:sz="4" w:space="0" w:color="000000"/>
              <w:bottom w:val="single" w:sz="4" w:space="0" w:color="000000"/>
            </w:tcBorders>
            <w:shd w:val="clear" w:color="auto" w:fill="auto"/>
          </w:tcPr>
          <w:p w:rsidR="00000000" w:rsidRDefault="00C03175">
            <w:pPr>
              <w:rPr>
                <w:b/>
                <w:bCs/>
                <w:sz w:val="22"/>
              </w:rPr>
            </w:pPr>
            <w:r>
              <w:rPr>
                <w:b/>
                <w:bCs/>
                <w:sz w:val="22"/>
              </w:rPr>
              <w:t>Opposition</w:t>
            </w:r>
          </w:p>
        </w:tc>
        <w:tc>
          <w:tcPr>
            <w:tcW w:w="1058" w:type="dxa"/>
            <w:tcBorders>
              <w:top w:val="single" w:sz="4" w:space="0" w:color="000000"/>
              <w:left w:val="single" w:sz="4" w:space="0" w:color="000000"/>
              <w:bottom w:val="single" w:sz="4" w:space="0" w:color="000000"/>
            </w:tcBorders>
            <w:shd w:val="clear" w:color="auto" w:fill="auto"/>
          </w:tcPr>
          <w:p w:rsidR="00000000" w:rsidRDefault="00C03175">
            <w:pPr>
              <w:snapToGrid w:val="0"/>
              <w:rPr>
                <w:b/>
                <w:bCs/>
                <w:sz w:val="22"/>
              </w:rPr>
            </w:pPr>
          </w:p>
        </w:tc>
        <w:tc>
          <w:tcPr>
            <w:tcW w:w="2340" w:type="dxa"/>
            <w:tcBorders>
              <w:top w:val="single" w:sz="4" w:space="0" w:color="000000"/>
              <w:left w:val="single" w:sz="4" w:space="0" w:color="000000"/>
              <w:bottom w:val="single" w:sz="4" w:space="0" w:color="000000"/>
            </w:tcBorders>
            <w:shd w:val="clear" w:color="auto" w:fill="auto"/>
          </w:tcPr>
          <w:p w:rsidR="00000000" w:rsidRDefault="00C03175">
            <w:pPr>
              <w:snapToGrid w:val="0"/>
              <w:rPr>
                <w:b/>
                <w:bCs/>
                <w:sz w:val="22"/>
              </w:rPr>
            </w:pPr>
          </w:p>
        </w:tc>
        <w:tc>
          <w:tcPr>
            <w:tcW w:w="1800" w:type="dxa"/>
            <w:tcBorders>
              <w:top w:val="single" w:sz="4" w:space="0" w:color="000000"/>
              <w:left w:val="single" w:sz="4" w:space="0" w:color="000000"/>
              <w:bottom w:val="single" w:sz="4" w:space="0" w:color="000000"/>
            </w:tcBorders>
            <w:shd w:val="clear" w:color="auto" w:fill="auto"/>
          </w:tcPr>
          <w:p w:rsidR="00000000" w:rsidRDefault="00C03175">
            <w:pPr>
              <w:snapToGrid w:val="0"/>
              <w:rPr>
                <w:b/>
                <w:bCs/>
                <w:sz w:val="22"/>
              </w:rPr>
            </w:pPr>
          </w:p>
        </w:tc>
        <w:tc>
          <w:tcPr>
            <w:tcW w:w="1940"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C03175">
            <w:pPr>
              <w:snapToGrid w:val="0"/>
              <w:rPr>
                <w:b/>
                <w:bCs/>
                <w:sz w:val="22"/>
              </w:rPr>
            </w:pPr>
          </w:p>
        </w:tc>
      </w:tr>
      <w:tr w:rsidR="00000000">
        <w:tc>
          <w:tcPr>
            <w:tcW w:w="1750" w:type="dxa"/>
            <w:tcBorders>
              <w:top w:val="single" w:sz="4" w:space="0" w:color="000000"/>
              <w:left w:val="single" w:sz="4" w:space="0" w:color="000000"/>
              <w:bottom w:val="single" w:sz="4" w:space="0" w:color="000000"/>
            </w:tcBorders>
            <w:shd w:val="clear" w:color="auto" w:fill="auto"/>
          </w:tcPr>
          <w:p w:rsidR="00000000" w:rsidRDefault="00C03175">
            <w:pPr>
              <w:rPr>
                <w:sz w:val="22"/>
              </w:rPr>
            </w:pPr>
            <w:r>
              <w:rPr>
                <w:sz w:val="22"/>
              </w:rPr>
              <w:t>397-4</w:t>
            </w:r>
          </w:p>
        </w:tc>
        <w:tc>
          <w:tcPr>
            <w:tcW w:w="1058" w:type="dxa"/>
            <w:tcBorders>
              <w:top w:val="single" w:sz="4" w:space="0" w:color="000000"/>
              <w:left w:val="single" w:sz="4" w:space="0" w:color="000000"/>
              <w:bottom w:val="single" w:sz="4" w:space="0" w:color="000000"/>
            </w:tcBorders>
            <w:shd w:val="clear" w:color="auto" w:fill="auto"/>
          </w:tcPr>
          <w:p w:rsidR="00000000" w:rsidRDefault="00C03175">
            <w:pPr>
              <w:rPr>
                <w:sz w:val="22"/>
              </w:rPr>
            </w:pPr>
          </w:p>
        </w:tc>
        <w:tc>
          <w:tcPr>
            <w:tcW w:w="2340" w:type="dxa"/>
            <w:tcBorders>
              <w:top w:val="single" w:sz="4" w:space="0" w:color="000000"/>
              <w:left w:val="single" w:sz="4" w:space="0" w:color="000000"/>
              <w:bottom w:val="single" w:sz="4" w:space="0" w:color="000000"/>
            </w:tcBorders>
            <w:shd w:val="clear" w:color="auto" w:fill="auto"/>
          </w:tcPr>
          <w:p w:rsidR="00000000" w:rsidRDefault="00C03175">
            <w:pPr>
              <w:rPr>
                <w:sz w:val="22"/>
              </w:rPr>
            </w:pPr>
            <w:r>
              <w:rPr>
                <w:sz w:val="22"/>
              </w:rPr>
              <w:t>Kismet</w:t>
            </w:r>
          </w:p>
        </w:tc>
        <w:tc>
          <w:tcPr>
            <w:tcW w:w="1800" w:type="dxa"/>
            <w:tcBorders>
              <w:top w:val="single" w:sz="4" w:space="0" w:color="000000"/>
              <w:left w:val="single" w:sz="4" w:space="0" w:color="000000"/>
              <w:bottom w:val="single" w:sz="4" w:space="0" w:color="000000"/>
            </w:tcBorders>
            <w:shd w:val="clear" w:color="auto" w:fill="auto"/>
          </w:tcPr>
          <w:p w:rsidR="00000000" w:rsidRDefault="00C03175">
            <w:pPr>
              <w:rPr>
                <w:sz w:val="22"/>
              </w:rPr>
            </w:pPr>
            <w:r>
              <w:rPr>
                <w:sz w:val="22"/>
              </w:rPr>
              <w:t>East Drive</w:t>
            </w:r>
          </w:p>
        </w:tc>
        <w:tc>
          <w:tcPr>
            <w:tcW w:w="1940"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C03175">
            <w:r>
              <w:rPr>
                <w:sz w:val="22"/>
              </w:rPr>
              <w:t>2010</w:t>
            </w:r>
          </w:p>
        </w:tc>
      </w:tr>
      <w:tr w:rsidR="00000000">
        <w:tc>
          <w:tcPr>
            <w:tcW w:w="1750" w:type="dxa"/>
            <w:tcBorders>
              <w:left w:val="single" w:sz="4" w:space="0" w:color="000000"/>
              <w:bottom w:val="single" w:sz="4" w:space="0" w:color="000000"/>
            </w:tcBorders>
            <w:shd w:val="clear" w:color="auto" w:fill="auto"/>
          </w:tcPr>
          <w:p w:rsidR="00000000" w:rsidRDefault="00C03175">
            <w:pPr>
              <w:rPr>
                <w:sz w:val="22"/>
              </w:rPr>
            </w:pPr>
            <w:r>
              <w:rPr>
                <w:sz w:val="22"/>
              </w:rPr>
              <w:t>301-7</w:t>
            </w:r>
          </w:p>
        </w:tc>
        <w:tc>
          <w:tcPr>
            <w:tcW w:w="1058" w:type="dxa"/>
            <w:tcBorders>
              <w:left w:val="single" w:sz="4" w:space="0" w:color="000000"/>
              <w:bottom w:val="single" w:sz="4" w:space="0" w:color="000000"/>
            </w:tcBorders>
            <w:shd w:val="clear" w:color="auto" w:fill="auto"/>
          </w:tcPr>
          <w:p w:rsidR="00000000" w:rsidRDefault="00C03175">
            <w:pPr>
              <w:rPr>
                <w:sz w:val="22"/>
              </w:rPr>
            </w:pPr>
            <w:r>
              <w:rPr>
                <w:sz w:val="22"/>
              </w:rPr>
              <w:t>50</w:t>
            </w:r>
          </w:p>
        </w:tc>
        <w:tc>
          <w:tcPr>
            <w:tcW w:w="2340" w:type="dxa"/>
            <w:tcBorders>
              <w:left w:val="single" w:sz="4" w:space="0" w:color="000000"/>
              <w:bottom w:val="single" w:sz="4" w:space="0" w:color="000000"/>
            </w:tcBorders>
            <w:shd w:val="clear" w:color="auto" w:fill="auto"/>
          </w:tcPr>
          <w:p w:rsidR="00000000" w:rsidRDefault="00C03175">
            <w:pPr>
              <w:rPr>
                <w:sz w:val="22"/>
              </w:rPr>
            </w:pPr>
            <w:r>
              <w:rPr>
                <w:sz w:val="22"/>
              </w:rPr>
              <w:t>Edinburgh Accies 2</w:t>
            </w:r>
            <w:r>
              <w:rPr>
                <w:sz w:val="22"/>
                <w:vertAlign w:val="superscript"/>
              </w:rPr>
              <w:t>nd</w:t>
            </w:r>
            <w:r>
              <w:rPr>
                <w:sz w:val="22"/>
              </w:rPr>
              <w:t xml:space="preserve"> XI</w:t>
            </w:r>
          </w:p>
        </w:tc>
        <w:tc>
          <w:tcPr>
            <w:tcW w:w="1800" w:type="dxa"/>
            <w:tcBorders>
              <w:left w:val="single" w:sz="4" w:space="0" w:color="000000"/>
              <w:bottom w:val="single" w:sz="4" w:space="0" w:color="000000"/>
            </w:tcBorders>
            <w:shd w:val="clear" w:color="auto" w:fill="auto"/>
          </w:tcPr>
          <w:p w:rsidR="00000000" w:rsidRDefault="00C03175">
            <w:pPr>
              <w:rPr>
                <w:sz w:val="22"/>
              </w:rPr>
            </w:pPr>
            <w:r>
              <w:rPr>
                <w:sz w:val="22"/>
              </w:rPr>
              <w:t>Accies Ground</w:t>
            </w:r>
          </w:p>
        </w:tc>
        <w:tc>
          <w:tcPr>
            <w:tcW w:w="1940" w:type="dxa"/>
            <w:tcBorders>
              <w:left w:val="single" w:sz="4" w:space="0" w:color="000000"/>
              <w:bottom w:val="single" w:sz="4" w:space="0" w:color="000000"/>
              <w:right w:val="single" w:sz="4" w:space="0" w:color="000000"/>
            </w:tcBorders>
            <w:shd w:val="clear" w:color="auto" w:fill="auto"/>
          </w:tcPr>
          <w:p w:rsidR="00000000" w:rsidRDefault="00C03175">
            <w:r>
              <w:rPr>
                <w:sz w:val="22"/>
              </w:rPr>
              <w:t>30/0</w:t>
            </w:r>
            <w:r>
              <w:rPr>
                <w:sz w:val="22"/>
              </w:rPr>
              <w:t>4/11</w:t>
            </w:r>
          </w:p>
        </w:tc>
      </w:tr>
      <w:tr w:rsidR="00000000">
        <w:tc>
          <w:tcPr>
            <w:tcW w:w="1750" w:type="dxa"/>
            <w:tcBorders>
              <w:top w:val="single" w:sz="4" w:space="0" w:color="000000"/>
              <w:left w:val="single" w:sz="4" w:space="0" w:color="000000"/>
              <w:bottom w:val="single" w:sz="4" w:space="0" w:color="000000"/>
            </w:tcBorders>
            <w:shd w:val="clear" w:color="auto" w:fill="auto"/>
          </w:tcPr>
          <w:p w:rsidR="00000000" w:rsidRDefault="00C03175">
            <w:pPr>
              <w:rPr>
                <w:sz w:val="22"/>
              </w:rPr>
            </w:pPr>
            <w:r>
              <w:rPr>
                <w:sz w:val="22"/>
              </w:rPr>
              <w:t>293-6</w:t>
            </w:r>
          </w:p>
        </w:tc>
        <w:tc>
          <w:tcPr>
            <w:tcW w:w="1058" w:type="dxa"/>
            <w:tcBorders>
              <w:top w:val="single" w:sz="4" w:space="0" w:color="000000"/>
              <w:left w:val="single" w:sz="4" w:space="0" w:color="000000"/>
              <w:bottom w:val="single" w:sz="4" w:space="0" w:color="000000"/>
            </w:tcBorders>
            <w:shd w:val="clear" w:color="auto" w:fill="auto"/>
          </w:tcPr>
          <w:p w:rsidR="00000000" w:rsidRDefault="00C03175">
            <w:pPr>
              <w:rPr>
                <w:sz w:val="22"/>
              </w:rPr>
            </w:pPr>
            <w:r>
              <w:rPr>
                <w:sz w:val="22"/>
              </w:rPr>
              <w:t>45</w:t>
            </w:r>
          </w:p>
        </w:tc>
        <w:tc>
          <w:tcPr>
            <w:tcW w:w="2340" w:type="dxa"/>
            <w:tcBorders>
              <w:top w:val="single" w:sz="4" w:space="0" w:color="000000"/>
              <w:left w:val="single" w:sz="4" w:space="0" w:color="000000"/>
              <w:bottom w:val="single" w:sz="4" w:space="0" w:color="000000"/>
            </w:tcBorders>
            <w:shd w:val="clear" w:color="auto" w:fill="auto"/>
          </w:tcPr>
          <w:p w:rsidR="00000000" w:rsidRDefault="00C03175">
            <w:pPr>
              <w:rPr>
                <w:sz w:val="22"/>
              </w:rPr>
            </w:pPr>
            <w:r>
              <w:rPr>
                <w:sz w:val="22"/>
              </w:rPr>
              <w:t>Morton</w:t>
            </w:r>
          </w:p>
        </w:tc>
        <w:tc>
          <w:tcPr>
            <w:tcW w:w="1800" w:type="dxa"/>
            <w:tcBorders>
              <w:top w:val="single" w:sz="4" w:space="0" w:color="000000"/>
              <w:left w:val="single" w:sz="4" w:space="0" w:color="000000"/>
              <w:bottom w:val="single" w:sz="4" w:space="0" w:color="000000"/>
            </w:tcBorders>
            <w:shd w:val="clear" w:color="auto" w:fill="auto"/>
          </w:tcPr>
          <w:p w:rsidR="00000000" w:rsidRDefault="00C03175">
            <w:pPr>
              <w:rPr>
                <w:sz w:val="22"/>
              </w:rPr>
            </w:pPr>
            <w:r>
              <w:rPr>
                <w:sz w:val="22"/>
              </w:rPr>
              <w:t>The Meadows</w:t>
            </w:r>
          </w:p>
        </w:tc>
        <w:tc>
          <w:tcPr>
            <w:tcW w:w="1940"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C03175">
            <w:r>
              <w:rPr>
                <w:sz w:val="22"/>
              </w:rPr>
              <w:t>04/05/2013</w:t>
            </w:r>
          </w:p>
        </w:tc>
      </w:tr>
      <w:tr w:rsidR="00000000">
        <w:tc>
          <w:tcPr>
            <w:tcW w:w="1750" w:type="dxa"/>
            <w:tcBorders>
              <w:top w:val="single" w:sz="4" w:space="0" w:color="000000"/>
              <w:left w:val="single" w:sz="4" w:space="0" w:color="000000"/>
              <w:bottom w:val="single" w:sz="4" w:space="0" w:color="000000"/>
            </w:tcBorders>
            <w:shd w:val="clear" w:color="auto" w:fill="auto"/>
          </w:tcPr>
          <w:p w:rsidR="00000000" w:rsidRDefault="00C03175">
            <w:pPr>
              <w:rPr>
                <w:sz w:val="22"/>
              </w:rPr>
            </w:pPr>
            <w:r>
              <w:rPr>
                <w:sz w:val="22"/>
              </w:rPr>
              <w:t>283-3</w:t>
            </w:r>
          </w:p>
        </w:tc>
        <w:tc>
          <w:tcPr>
            <w:tcW w:w="1058" w:type="dxa"/>
            <w:tcBorders>
              <w:top w:val="single" w:sz="4" w:space="0" w:color="000000"/>
              <w:left w:val="single" w:sz="4" w:space="0" w:color="000000"/>
              <w:bottom w:val="single" w:sz="4" w:space="0" w:color="000000"/>
            </w:tcBorders>
            <w:shd w:val="clear" w:color="auto" w:fill="auto"/>
          </w:tcPr>
          <w:p w:rsidR="00000000" w:rsidRDefault="00C03175">
            <w:pPr>
              <w:rPr>
                <w:sz w:val="22"/>
              </w:rPr>
            </w:pPr>
            <w:r>
              <w:rPr>
                <w:sz w:val="22"/>
              </w:rPr>
              <w:t>45</w:t>
            </w:r>
          </w:p>
        </w:tc>
        <w:tc>
          <w:tcPr>
            <w:tcW w:w="2340" w:type="dxa"/>
            <w:tcBorders>
              <w:top w:val="single" w:sz="4" w:space="0" w:color="000000"/>
              <w:left w:val="single" w:sz="4" w:space="0" w:color="000000"/>
              <w:bottom w:val="single" w:sz="4" w:space="0" w:color="000000"/>
            </w:tcBorders>
            <w:shd w:val="clear" w:color="auto" w:fill="auto"/>
          </w:tcPr>
          <w:p w:rsidR="00000000" w:rsidRDefault="00C03175">
            <w:pPr>
              <w:rPr>
                <w:sz w:val="22"/>
              </w:rPr>
            </w:pPr>
            <w:r>
              <w:rPr>
                <w:sz w:val="22"/>
              </w:rPr>
              <w:t>Edinburgh Beige</w:t>
            </w:r>
          </w:p>
        </w:tc>
        <w:tc>
          <w:tcPr>
            <w:tcW w:w="1800" w:type="dxa"/>
            <w:tcBorders>
              <w:top w:val="single" w:sz="4" w:space="0" w:color="000000"/>
              <w:left w:val="single" w:sz="4" w:space="0" w:color="000000"/>
              <w:bottom w:val="single" w:sz="4" w:space="0" w:color="000000"/>
            </w:tcBorders>
            <w:shd w:val="clear" w:color="auto" w:fill="auto"/>
          </w:tcPr>
          <w:p w:rsidR="00000000" w:rsidRDefault="00C03175">
            <w:pPr>
              <w:rPr>
                <w:sz w:val="22"/>
              </w:rPr>
            </w:pPr>
            <w:r>
              <w:rPr>
                <w:sz w:val="22"/>
              </w:rPr>
              <w:t>East Drive</w:t>
            </w:r>
          </w:p>
        </w:tc>
        <w:tc>
          <w:tcPr>
            <w:tcW w:w="1940"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C03175">
            <w:r>
              <w:rPr>
                <w:sz w:val="22"/>
              </w:rPr>
              <w:t>12/06/04</w:t>
            </w:r>
          </w:p>
        </w:tc>
      </w:tr>
    </w:tbl>
    <w:p w:rsidR="00000000" w:rsidRDefault="00C03175">
      <w:pPr>
        <w:ind w:left="540"/>
        <w:jc w:val="center"/>
        <w:rPr>
          <w:b/>
          <w:bCs/>
          <w:sz w:val="22"/>
        </w:rPr>
      </w:pPr>
    </w:p>
    <w:p w:rsidR="00000000" w:rsidRDefault="00C03175">
      <w:pPr>
        <w:ind w:left="540"/>
        <w:jc w:val="center"/>
        <w:rPr>
          <w:color w:val="000000"/>
          <w:sz w:val="22"/>
          <w:szCs w:val="22"/>
        </w:rPr>
      </w:pPr>
      <w:r>
        <w:rPr>
          <w:b/>
          <w:bCs/>
          <w:sz w:val="22"/>
        </w:rPr>
        <w:t>2 nd XI League Lows</w:t>
      </w:r>
    </w:p>
    <w:tbl>
      <w:tblPr>
        <w:tblW w:w="0" w:type="auto"/>
        <w:tblInd w:w="530" w:type="dxa"/>
        <w:tblLayout w:type="fixed"/>
        <w:tblLook w:val="0000" w:firstRow="0" w:lastRow="0" w:firstColumn="0" w:lastColumn="0" w:noHBand="0" w:noVBand="0"/>
      </w:tblPr>
      <w:tblGrid>
        <w:gridCol w:w="1750"/>
        <w:gridCol w:w="1058"/>
        <w:gridCol w:w="2340"/>
        <w:gridCol w:w="1800"/>
        <w:gridCol w:w="1928"/>
      </w:tblGrid>
      <w:tr w:rsidR="00000000">
        <w:tc>
          <w:tcPr>
            <w:tcW w:w="1750" w:type="dxa"/>
            <w:tcBorders>
              <w:top w:val="single" w:sz="4" w:space="0" w:color="000000"/>
              <w:left w:val="single" w:sz="4" w:space="0" w:color="000000"/>
              <w:bottom w:val="single" w:sz="4" w:space="0" w:color="000000"/>
            </w:tcBorders>
            <w:shd w:val="clear" w:color="auto" w:fill="auto"/>
          </w:tcPr>
          <w:p w:rsidR="00000000" w:rsidRDefault="00C03175">
            <w:pPr>
              <w:pStyle w:val="Heading6"/>
              <w:jc w:val="left"/>
              <w:rPr>
                <w:sz w:val="22"/>
              </w:rPr>
            </w:pPr>
            <w:r>
              <w:rPr>
                <w:color w:val="000000"/>
                <w:sz w:val="22"/>
                <w:szCs w:val="22"/>
              </w:rPr>
              <w:t>Largo</w:t>
            </w:r>
          </w:p>
        </w:tc>
        <w:tc>
          <w:tcPr>
            <w:tcW w:w="1058" w:type="dxa"/>
            <w:tcBorders>
              <w:top w:val="single" w:sz="4" w:space="0" w:color="000000"/>
              <w:left w:val="single" w:sz="4" w:space="0" w:color="000000"/>
              <w:bottom w:val="single" w:sz="4" w:space="0" w:color="000000"/>
            </w:tcBorders>
            <w:shd w:val="clear" w:color="auto" w:fill="auto"/>
          </w:tcPr>
          <w:p w:rsidR="00000000" w:rsidRDefault="00C03175">
            <w:pPr>
              <w:rPr>
                <w:b/>
                <w:bCs/>
                <w:sz w:val="22"/>
              </w:rPr>
            </w:pPr>
            <w:r>
              <w:rPr>
                <w:b/>
                <w:bCs/>
                <w:sz w:val="22"/>
              </w:rPr>
              <w:t>overs</w:t>
            </w:r>
          </w:p>
        </w:tc>
        <w:tc>
          <w:tcPr>
            <w:tcW w:w="2340" w:type="dxa"/>
            <w:tcBorders>
              <w:top w:val="single" w:sz="4" w:space="0" w:color="000000"/>
              <w:left w:val="single" w:sz="4" w:space="0" w:color="000000"/>
              <w:bottom w:val="single" w:sz="4" w:space="0" w:color="000000"/>
            </w:tcBorders>
            <w:shd w:val="clear" w:color="auto" w:fill="auto"/>
          </w:tcPr>
          <w:p w:rsidR="00000000" w:rsidRDefault="00C03175">
            <w:pPr>
              <w:snapToGrid w:val="0"/>
              <w:rPr>
                <w:b/>
                <w:bCs/>
                <w:sz w:val="22"/>
              </w:rPr>
            </w:pPr>
          </w:p>
        </w:tc>
        <w:tc>
          <w:tcPr>
            <w:tcW w:w="1800" w:type="dxa"/>
            <w:tcBorders>
              <w:top w:val="single" w:sz="4" w:space="0" w:color="000000"/>
              <w:left w:val="single" w:sz="4" w:space="0" w:color="000000"/>
              <w:bottom w:val="single" w:sz="4" w:space="0" w:color="000000"/>
            </w:tcBorders>
            <w:shd w:val="clear" w:color="auto" w:fill="auto"/>
          </w:tcPr>
          <w:p w:rsidR="00000000" w:rsidRDefault="00C03175">
            <w:pPr>
              <w:snapToGrid w:val="0"/>
              <w:rPr>
                <w:b/>
                <w:bCs/>
                <w:sz w:val="22"/>
              </w:rPr>
            </w:pPr>
          </w:p>
        </w:tc>
        <w:tc>
          <w:tcPr>
            <w:tcW w:w="1928"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C03175">
            <w:pPr>
              <w:snapToGrid w:val="0"/>
              <w:rPr>
                <w:b/>
                <w:bCs/>
                <w:sz w:val="22"/>
              </w:rPr>
            </w:pPr>
          </w:p>
        </w:tc>
      </w:tr>
      <w:tr w:rsidR="00000000">
        <w:tc>
          <w:tcPr>
            <w:tcW w:w="1750" w:type="dxa"/>
            <w:tcBorders>
              <w:top w:val="single" w:sz="4" w:space="0" w:color="000000"/>
              <w:left w:val="single" w:sz="4" w:space="0" w:color="000000"/>
              <w:bottom w:val="single" w:sz="4" w:space="0" w:color="000000"/>
            </w:tcBorders>
            <w:shd w:val="clear" w:color="auto" w:fill="auto"/>
          </w:tcPr>
          <w:p w:rsidR="00000000" w:rsidRDefault="00C03175">
            <w:pPr>
              <w:rPr>
                <w:sz w:val="22"/>
              </w:rPr>
            </w:pPr>
            <w:r>
              <w:rPr>
                <w:sz w:val="22"/>
              </w:rPr>
              <w:t>31-All Out</w:t>
            </w:r>
          </w:p>
        </w:tc>
        <w:tc>
          <w:tcPr>
            <w:tcW w:w="1058" w:type="dxa"/>
            <w:tcBorders>
              <w:top w:val="single" w:sz="4" w:space="0" w:color="000000"/>
              <w:left w:val="single" w:sz="4" w:space="0" w:color="000000"/>
              <w:bottom w:val="single" w:sz="4" w:space="0" w:color="000000"/>
            </w:tcBorders>
            <w:shd w:val="clear" w:color="auto" w:fill="auto"/>
          </w:tcPr>
          <w:p w:rsidR="00000000" w:rsidRDefault="00C03175">
            <w:pPr>
              <w:snapToGrid w:val="0"/>
              <w:rPr>
                <w:sz w:val="22"/>
              </w:rPr>
            </w:pPr>
          </w:p>
        </w:tc>
        <w:tc>
          <w:tcPr>
            <w:tcW w:w="2340" w:type="dxa"/>
            <w:tcBorders>
              <w:top w:val="single" w:sz="4" w:space="0" w:color="000000"/>
              <w:left w:val="single" w:sz="4" w:space="0" w:color="000000"/>
              <w:bottom w:val="single" w:sz="4" w:space="0" w:color="000000"/>
            </w:tcBorders>
            <w:shd w:val="clear" w:color="auto" w:fill="auto"/>
          </w:tcPr>
          <w:p w:rsidR="00000000" w:rsidRDefault="00C03175">
            <w:pPr>
              <w:rPr>
                <w:sz w:val="22"/>
              </w:rPr>
            </w:pPr>
            <w:r>
              <w:rPr>
                <w:sz w:val="22"/>
              </w:rPr>
              <w:t xml:space="preserve">MDAFs 3rds </w:t>
            </w:r>
          </w:p>
        </w:tc>
        <w:tc>
          <w:tcPr>
            <w:tcW w:w="1800" w:type="dxa"/>
            <w:tcBorders>
              <w:top w:val="single" w:sz="4" w:space="0" w:color="000000"/>
              <w:left w:val="single" w:sz="4" w:space="0" w:color="000000"/>
              <w:bottom w:val="single" w:sz="4" w:space="0" w:color="000000"/>
            </w:tcBorders>
            <w:shd w:val="clear" w:color="auto" w:fill="auto"/>
          </w:tcPr>
          <w:p w:rsidR="00000000" w:rsidRDefault="00C03175">
            <w:pPr>
              <w:snapToGrid w:val="0"/>
              <w:rPr>
                <w:sz w:val="22"/>
              </w:rPr>
            </w:pPr>
            <w:r>
              <w:rPr>
                <w:sz w:val="22"/>
              </w:rPr>
              <w:t>East Drive</w:t>
            </w:r>
          </w:p>
        </w:tc>
        <w:tc>
          <w:tcPr>
            <w:tcW w:w="1928"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C03175">
            <w:r>
              <w:rPr>
                <w:sz w:val="22"/>
              </w:rPr>
              <w:t>30/07/15</w:t>
            </w:r>
          </w:p>
        </w:tc>
      </w:tr>
      <w:tr w:rsidR="00000000">
        <w:tc>
          <w:tcPr>
            <w:tcW w:w="1750" w:type="dxa"/>
            <w:tcBorders>
              <w:top w:val="single" w:sz="4" w:space="0" w:color="000000"/>
              <w:left w:val="single" w:sz="4" w:space="0" w:color="000000"/>
              <w:bottom w:val="single" w:sz="4" w:space="0" w:color="000000"/>
            </w:tcBorders>
            <w:shd w:val="clear" w:color="auto" w:fill="auto"/>
          </w:tcPr>
          <w:p w:rsidR="00000000" w:rsidRDefault="00C03175">
            <w:pPr>
              <w:rPr>
                <w:sz w:val="22"/>
              </w:rPr>
            </w:pPr>
            <w:r>
              <w:rPr>
                <w:sz w:val="22"/>
              </w:rPr>
              <w:t>31-All Out</w:t>
            </w:r>
          </w:p>
        </w:tc>
        <w:tc>
          <w:tcPr>
            <w:tcW w:w="1058" w:type="dxa"/>
            <w:tcBorders>
              <w:top w:val="single" w:sz="4" w:space="0" w:color="000000"/>
              <w:left w:val="single" w:sz="4" w:space="0" w:color="000000"/>
              <w:bottom w:val="single" w:sz="4" w:space="0" w:color="000000"/>
            </w:tcBorders>
            <w:shd w:val="clear" w:color="auto" w:fill="auto"/>
          </w:tcPr>
          <w:p w:rsidR="00000000" w:rsidRDefault="00C03175">
            <w:pPr>
              <w:snapToGrid w:val="0"/>
              <w:rPr>
                <w:sz w:val="22"/>
              </w:rPr>
            </w:pPr>
          </w:p>
        </w:tc>
        <w:tc>
          <w:tcPr>
            <w:tcW w:w="2340" w:type="dxa"/>
            <w:tcBorders>
              <w:top w:val="single" w:sz="4" w:space="0" w:color="000000"/>
              <w:left w:val="single" w:sz="4" w:space="0" w:color="000000"/>
              <w:bottom w:val="single" w:sz="4" w:space="0" w:color="000000"/>
            </w:tcBorders>
            <w:shd w:val="clear" w:color="auto" w:fill="auto"/>
          </w:tcPr>
          <w:p w:rsidR="00000000" w:rsidRDefault="00C03175">
            <w:pPr>
              <w:rPr>
                <w:sz w:val="22"/>
              </w:rPr>
            </w:pPr>
            <w:r>
              <w:rPr>
                <w:sz w:val="22"/>
              </w:rPr>
              <w:t>Leith</w:t>
            </w:r>
          </w:p>
        </w:tc>
        <w:tc>
          <w:tcPr>
            <w:tcW w:w="1800" w:type="dxa"/>
            <w:tcBorders>
              <w:top w:val="single" w:sz="4" w:space="0" w:color="000000"/>
              <w:left w:val="single" w:sz="4" w:space="0" w:color="000000"/>
              <w:bottom w:val="single" w:sz="4" w:space="0" w:color="000000"/>
            </w:tcBorders>
            <w:shd w:val="clear" w:color="auto" w:fill="auto"/>
          </w:tcPr>
          <w:p w:rsidR="00000000" w:rsidRDefault="00C03175">
            <w:pPr>
              <w:snapToGrid w:val="0"/>
              <w:rPr>
                <w:sz w:val="22"/>
              </w:rPr>
            </w:pPr>
          </w:p>
        </w:tc>
        <w:tc>
          <w:tcPr>
            <w:tcW w:w="1928"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C03175">
            <w:r>
              <w:rPr>
                <w:sz w:val="22"/>
              </w:rPr>
              <w:t>2000</w:t>
            </w:r>
          </w:p>
        </w:tc>
      </w:tr>
      <w:tr w:rsidR="00000000">
        <w:tc>
          <w:tcPr>
            <w:tcW w:w="1750" w:type="dxa"/>
            <w:tcBorders>
              <w:top w:val="single" w:sz="4" w:space="0" w:color="000000"/>
              <w:left w:val="single" w:sz="4" w:space="0" w:color="000000"/>
              <w:bottom w:val="single" w:sz="4" w:space="0" w:color="000000"/>
            </w:tcBorders>
            <w:shd w:val="clear" w:color="auto" w:fill="auto"/>
          </w:tcPr>
          <w:p w:rsidR="00000000" w:rsidRDefault="00C03175">
            <w:pPr>
              <w:rPr>
                <w:sz w:val="22"/>
              </w:rPr>
            </w:pPr>
            <w:r>
              <w:rPr>
                <w:sz w:val="22"/>
              </w:rPr>
              <w:t>38-All out</w:t>
            </w:r>
          </w:p>
        </w:tc>
        <w:tc>
          <w:tcPr>
            <w:tcW w:w="1058" w:type="dxa"/>
            <w:tcBorders>
              <w:top w:val="single" w:sz="4" w:space="0" w:color="000000"/>
              <w:left w:val="single" w:sz="4" w:space="0" w:color="000000"/>
              <w:bottom w:val="single" w:sz="4" w:space="0" w:color="000000"/>
            </w:tcBorders>
            <w:shd w:val="clear" w:color="auto" w:fill="auto"/>
          </w:tcPr>
          <w:p w:rsidR="00000000" w:rsidRDefault="00C03175">
            <w:pPr>
              <w:snapToGrid w:val="0"/>
              <w:rPr>
                <w:sz w:val="22"/>
              </w:rPr>
            </w:pPr>
          </w:p>
        </w:tc>
        <w:tc>
          <w:tcPr>
            <w:tcW w:w="2340" w:type="dxa"/>
            <w:tcBorders>
              <w:top w:val="single" w:sz="4" w:space="0" w:color="000000"/>
              <w:left w:val="single" w:sz="4" w:space="0" w:color="000000"/>
              <w:bottom w:val="single" w:sz="4" w:space="0" w:color="000000"/>
            </w:tcBorders>
            <w:shd w:val="clear" w:color="auto" w:fill="auto"/>
          </w:tcPr>
          <w:p w:rsidR="00000000" w:rsidRDefault="00C03175">
            <w:pPr>
              <w:rPr>
                <w:sz w:val="22"/>
              </w:rPr>
            </w:pPr>
            <w:r>
              <w:rPr>
                <w:sz w:val="22"/>
              </w:rPr>
              <w:t>Grange 4</w:t>
            </w:r>
          </w:p>
        </w:tc>
        <w:tc>
          <w:tcPr>
            <w:tcW w:w="1800" w:type="dxa"/>
            <w:tcBorders>
              <w:top w:val="single" w:sz="4" w:space="0" w:color="000000"/>
              <w:left w:val="single" w:sz="4" w:space="0" w:color="000000"/>
              <w:bottom w:val="single" w:sz="4" w:space="0" w:color="000000"/>
            </w:tcBorders>
            <w:shd w:val="clear" w:color="auto" w:fill="auto"/>
          </w:tcPr>
          <w:p w:rsidR="00000000" w:rsidRDefault="00C03175">
            <w:pPr>
              <w:rPr>
                <w:sz w:val="22"/>
              </w:rPr>
            </w:pPr>
            <w:r>
              <w:rPr>
                <w:sz w:val="22"/>
              </w:rPr>
              <w:t>Edinburgh Accies</w:t>
            </w:r>
          </w:p>
        </w:tc>
        <w:tc>
          <w:tcPr>
            <w:tcW w:w="1928"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C03175">
            <w:r>
              <w:rPr>
                <w:sz w:val="22"/>
              </w:rPr>
              <w:t>23/08/97</w:t>
            </w:r>
          </w:p>
        </w:tc>
      </w:tr>
      <w:tr w:rsidR="00000000">
        <w:tc>
          <w:tcPr>
            <w:tcW w:w="1750" w:type="dxa"/>
            <w:tcBorders>
              <w:top w:val="single" w:sz="4" w:space="0" w:color="000000"/>
              <w:left w:val="single" w:sz="4" w:space="0" w:color="000000"/>
              <w:bottom w:val="single" w:sz="4" w:space="0" w:color="000000"/>
            </w:tcBorders>
            <w:shd w:val="clear" w:color="auto" w:fill="auto"/>
          </w:tcPr>
          <w:p w:rsidR="00000000" w:rsidRDefault="00C03175">
            <w:pPr>
              <w:rPr>
                <w:b/>
                <w:bCs/>
                <w:sz w:val="22"/>
              </w:rPr>
            </w:pPr>
            <w:r>
              <w:rPr>
                <w:b/>
                <w:bCs/>
                <w:sz w:val="22"/>
              </w:rPr>
              <w:t>Against</w:t>
            </w:r>
          </w:p>
        </w:tc>
        <w:tc>
          <w:tcPr>
            <w:tcW w:w="1058" w:type="dxa"/>
            <w:tcBorders>
              <w:top w:val="single" w:sz="4" w:space="0" w:color="000000"/>
              <w:left w:val="single" w:sz="4" w:space="0" w:color="000000"/>
              <w:bottom w:val="single" w:sz="4" w:space="0" w:color="000000"/>
            </w:tcBorders>
            <w:shd w:val="clear" w:color="auto" w:fill="auto"/>
          </w:tcPr>
          <w:p w:rsidR="00000000" w:rsidRDefault="00C03175">
            <w:pPr>
              <w:snapToGrid w:val="0"/>
              <w:rPr>
                <w:b/>
                <w:bCs/>
                <w:sz w:val="22"/>
              </w:rPr>
            </w:pPr>
          </w:p>
        </w:tc>
        <w:tc>
          <w:tcPr>
            <w:tcW w:w="2340" w:type="dxa"/>
            <w:tcBorders>
              <w:top w:val="single" w:sz="4" w:space="0" w:color="000000"/>
              <w:left w:val="single" w:sz="4" w:space="0" w:color="000000"/>
              <w:bottom w:val="single" w:sz="4" w:space="0" w:color="000000"/>
            </w:tcBorders>
            <w:shd w:val="clear" w:color="auto" w:fill="auto"/>
          </w:tcPr>
          <w:p w:rsidR="00000000" w:rsidRDefault="00C03175">
            <w:pPr>
              <w:snapToGrid w:val="0"/>
              <w:rPr>
                <w:b/>
                <w:bCs/>
                <w:sz w:val="22"/>
              </w:rPr>
            </w:pPr>
          </w:p>
        </w:tc>
        <w:tc>
          <w:tcPr>
            <w:tcW w:w="1800" w:type="dxa"/>
            <w:tcBorders>
              <w:top w:val="single" w:sz="4" w:space="0" w:color="000000"/>
              <w:left w:val="single" w:sz="4" w:space="0" w:color="000000"/>
              <w:bottom w:val="single" w:sz="4" w:space="0" w:color="000000"/>
            </w:tcBorders>
            <w:shd w:val="clear" w:color="auto" w:fill="auto"/>
          </w:tcPr>
          <w:p w:rsidR="00000000" w:rsidRDefault="00C03175">
            <w:pPr>
              <w:snapToGrid w:val="0"/>
              <w:rPr>
                <w:b/>
                <w:bCs/>
                <w:sz w:val="22"/>
              </w:rPr>
            </w:pPr>
          </w:p>
        </w:tc>
        <w:tc>
          <w:tcPr>
            <w:tcW w:w="1928"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C03175">
            <w:pPr>
              <w:snapToGrid w:val="0"/>
              <w:rPr>
                <w:b/>
                <w:bCs/>
                <w:sz w:val="22"/>
              </w:rPr>
            </w:pPr>
          </w:p>
        </w:tc>
      </w:tr>
      <w:tr w:rsidR="00000000">
        <w:tc>
          <w:tcPr>
            <w:tcW w:w="1750" w:type="dxa"/>
            <w:tcBorders>
              <w:top w:val="single" w:sz="4" w:space="0" w:color="000000"/>
              <w:left w:val="single" w:sz="4" w:space="0" w:color="000000"/>
              <w:bottom w:val="single" w:sz="4" w:space="0" w:color="000000"/>
            </w:tcBorders>
            <w:shd w:val="clear" w:color="auto" w:fill="auto"/>
          </w:tcPr>
          <w:p w:rsidR="00000000" w:rsidRDefault="00C03175">
            <w:pPr>
              <w:rPr>
                <w:sz w:val="22"/>
              </w:rPr>
            </w:pPr>
            <w:r>
              <w:rPr>
                <w:sz w:val="22"/>
              </w:rPr>
              <w:t>26 – All out</w:t>
            </w:r>
          </w:p>
        </w:tc>
        <w:tc>
          <w:tcPr>
            <w:tcW w:w="1058" w:type="dxa"/>
            <w:tcBorders>
              <w:top w:val="single" w:sz="4" w:space="0" w:color="000000"/>
              <w:left w:val="single" w:sz="4" w:space="0" w:color="000000"/>
              <w:bottom w:val="single" w:sz="4" w:space="0" w:color="000000"/>
            </w:tcBorders>
            <w:shd w:val="clear" w:color="auto" w:fill="auto"/>
          </w:tcPr>
          <w:p w:rsidR="00000000" w:rsidRDefault="00C03175">
            <w:pPr>
              <w:rPr>
                <w:sz w:val="22"/>
              </w:rPr>
            </w:pPr>
          </w:p>
        </w:tc>
        <w:tc>
          <w:tcPr>
            <w:tcW w:w="2340" w:type="dxa"/>
            <w:tcBorders>
              <w:top w:val="single" w:sz="4" w:space="0" w:color="000000"/>
              <w:left w:val="single" w:sz="4" w:space="0" w:color="000000"/>
              <w:bottom w:val="single" w:sz="4" w:space="0" w:color="000000"/>
            </w:tcBorders>
            <w:shd w:val="clear" w:color="auto" w:fill="auto"/>
          </w:tcPr>
          <w:p w:rsidR="00000000" w:rsidRDefault="00C03175">
            <w:pPr>
              <w:rPr>
                <w:sz w:val="22"/>
              </w:rPr>
            </w:pPr>
            <w:r>
              <w:rPr>
                <w:sz w:val="22"/>
              </w:rPr>
              <w:t>Glenrothes 2</w:t>
            </w:r>
            <w:r>
              <w:rPr>
                <w:sz w:val="22"/>
                <w:vertAlign w:val="superscript"/>
              </w:rPr>
              <w:t>nd</w:t>
            </w:r>
            <w:r>
              <w:rPr>
                <w:sz w:val="22"/>
              </w:rPr>
              <w:t xml:space="preserve"> XI</w:t>
            </w:r>
          </w:p>
        </w:tc>
        <w:tc>
          <w:tcPr>
            <w:tcW w:w="1800" w:type="dxa"/>
            <w:tcBorders>
              <w:top w:val="single" w:sz="4" w:space="0" w:color="000000"/>
              <w:left w:val="single" w:sz="4" w:space="0" w:color="000000"/>
              <w:bottom w:val="single" w:sz="4" w:space="0" w:color="000000"/>
            </w:tcBorders>
            <w:shd w:val="clear" w:color="auto" w:fill="auto"/>
          </w:tcPr>
          <w:p w:rsidR="00000000" w:rsidRDefault="00C03175">
            <w:pPr>
              <w:rPr>
                <w:sz w:val="22"/>
              </w:rPr>
            </w:pPr>
            <w:r>
              <w:rPr>
                <w:sz w:val="22"/>
              </w:rPr>
              <w:t>Riverside Park</w:t>
            </w:r>
          </w:p>
        </w:tc>
        <w:tc>
          <w:tcPr>
            <w:tcW w:w="1928"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C03175">
            <w:r>
              <w:rPr>
                <w:sz w:val="22"/>
              </w:rPr>
              <w:t>2010</w:t>
            </w:r>
          </w:p>
        </w:tc>
      </w:tr>
      <w:tr w:rsidR="00000000">
        <w:tc>
          <w:tcPr>
            <w:tcW w:w="1750" w:type="dxa"/>
            <w:tcBorders>
              <w:top w:val="single" w:sz="4" w:space="0" w:color="000000"/>
              <w:left w:val="single" w:sz="4" w:space="0" w:color="000000"/>
              <w:bottom w:val="single" w:sz="4" w:space="0" w:color="000000"/>
            </w:tcBorders>
            <w:shd w:val="clear" w:color="auto" w:fill="auto"/>
          </w:tcPr>
          <w:p w:rsidR="00000000" w:rsidRDefault="00C03175">
            <w:pPr>
              <w:rPr>
                <w:sz w:val="22"/>
              </w:rPr>
            </w:pPr>
            <w:r>
              <w:rPr>
                <w:sz w:val="22"/>
              </w:rPr>
              <w:t>28-All out</w:t>
            </w:r>
          </w:p>
        </w:tc>
        <w:tc>
          <w:tcPr>
            <w:tcW w:w="1058" w:type="dxa"/>
            <w:tcBorders>
              <w:top w:val="single" w:sz="4" w:space="0" w:color="000000"/>
              <w:left w:val="single" w:sz="4" w:space="0" w:color="000000"/>
              <w:bottom w:val="single" w:sz="4" w:space="0" w:color="000000"/>
            </w:tcBorders>
            <w:shd w:val="clear" w:color="auto" w:fill="auto"/>
          </w:tcPr>
          <w:p w:rsidR="00000000" w:rsidRDefault="00C03175">
            <w:pPr>
              <w:rPr>
                <w:sz w:val="22"/>
              </w:rPr>
            </w:pPr>
            <w:r>
              <w:rPr>
                <w:sz w:val="22"/>
              </w:rPr>
              <w:t>23.2</w:t>
            </w:r>
          </w:p>
        </w:tc>
        <w:tc>
          <w:tcPr>
            <w:tcW w:w="2340" w:type="dxa"/>
            <w:tcBorders>
              <w:top w:val="single" w:sz="4" w:space="0" w:color="000000"/>
              <w:left w:val="single" w:sz="4" w:space="0" w:color="000000"/>
              <w:bottom w:val="single" w:sz="4" w:space="0" w:color="000000"/>
            </w:tcBorders>
            <w:shd w:val="clear" w:color="auto" w:fill="auto"/>
          </w:tcPr>
          <w:p w:rsidR="00000000" w:rsidRDefault="00C03175">
            <w:pPr>
              <w:rPr>
                <w:sz w:val="22"/>
              </w:rPr>
            </w:pPr>
            <w:r>
              <w:rPr>
                <w:sz w:val="22"/>
              </w:rPr>
              <w:t>Dalgety Bay 1st</w:t>
            </w:r>
          </w:p>
        </w:tc>
        <w:tc>
          <w:tcPr>
            <w:tcW w:w="1800" w:type="dxa"/>
            <w:tcBorders>
              <w:top w:val="single" w:sz="4" w:space="0" w:color="000000"/>
              <w:left w:val="single" w:sz="4" w:space="0" w:color="000000"/>
              <w:bottom w:val="single" w:sz="4" w:space="0" w:color="000000"/>
            </w:tcBorders>
            <w:shd w:val="clear" w:color="auto" w:fill="auto"/>
          </w:tcPr>
          <w:p w:rsidR="00000000" w:rsidRDefault="00C03175">
            <w:pPr>
              <w:rPr>
                <w:sz w:val="22"/>
              </w:rPr>
            </w:pPr>
            <w:r>
              <w:rPr>
                <w:sz w:val="22"/>
              </w:rPr>
              <w:t xml:space="preserve">East Drive </w:t>
            </w:r>
          </w:p>
        </w:tc>
        <w:tc>
          <w:tcPr>
            <w:tcW w:w="1928"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C03175">
            <w:r>
              <w:rPr>
                <w:sz w:val="22"/>
              </w:rPr>
              <w:t>1/05/04</w:t>
            </w:r>
          </w:p>
        </w:tc>
      </w:tr>
      <w:tr w:rsidR="00000000">
        <w:tc>
          <w:tcPr>
            <w:tcW w:w="1750" w:type="dxa"/>
            <w:tcBorders>
              <w:top w:val="single" w:sz="4" w:space="0" w:color="000000"/>
              <w:left w:val="single" w:sz="4" w:space="0" w:color="000000"/>
              <w:bottom w:val="single" w:sz="4" w:space="0" w:color="000000"/>
            </w:tcBorders>
            <w:shd w:val="clear" w:color="auto" w:fill="auto"/>
          </w:tcPr>
          <w:p w:rsidR="00000000" w:rsidRDefault="00C03175">
            <w:pPr>
              <w:rPr>
                <w:sz w:val="22"/>
              </w:rPr>
            </w:pPr>
            <w:r>
              <w:rPr>
                <w:sz w:val="22"/>
              </w:rPr>
              <w:t>32 All Out</w:t>
            </w:r>
          </w:p>
        </w:tc>
        <w:tc>
          <w:tcPr>
            <w:tcW w:w="1058" w:type="dxa"/>
            <w:tcBorders>
              <w:top w:val="single" w:sz="4" w:space="0" w:color="000000"/>
              <w:left w:val="single" w:sz="4" w:space="0" w:color="000000"/>
              <w:bottom w:val="single" w:sz="4" w:space="0" w:color="000000"/>
            </w:tcBorders>
            <w:shd w:val="clear" w:color="auto" w:fill="auto"/>
          </w:tcPr>
          <w:p w:rsidR="00000000" w:rsidRDefault="00C03175">
            <w:pPr>
              <w:rPr>
                <w:sz w:val="22"/>
              </w:rPr>
            </w:pPr>
            <w:r>
              <w:rPr>
                <w:sz w:val="22"/>
              </w:rPr>
              <w:t>23.5</w:t>
            </w:r>
          </w:p>
        </w:tc>
        <w:tc>
          <w:tcPr>
            <w:tcW w:w="2340" w:type="dxa"/>
            <w:tcBorders>
              <w:top w:val="single" w:sz="4" w:space="0" w:color="000000"/>
              <w:left w:val="single" w:sz="4" w:space="0" w:color="000000"/>
              <w:bottom w:val="single" w:sz="4" w:space="0" w:color="000000"/>
            </w:tcBorders>
            <w:shd w:val="clear" w:color="auto" w:fill="auto"/>
          </w:tcPr>
          <w:p w:rsidR="00000000" w:rsidRDefault="00C03175">
            <w:pPr>
              <w:rPr>
                <w:sz w:val="22"/>
              </w:rPr>
            </w:pPr>
            <w:r>
              <w:rPr>
                <w:sz w:val="22"/>
              </w:rPr>
              <w:t>Falkland 2nds</w:t>
            </w:r>
          </w:p>
        </w:tc>
        <w:tc>
          <w:tcPr>
            <w:tcW w:w="1800" w:type="dxa"/>
            <w:tcBorders>
              <w:top w:val="single" w:sz="4" w:space="0" w:color="000000"/>
              <w:left w:val="single" w:sz="4" w:space="0" w:color="000000"/>
              <w:bottom w:val="single" w:sz="4" w:space="0" w:color="000000"/>
            </w:tcBorders>
            <w:shd w:val="clear" w:color="auto" w:fill="auto"/>
          </w:tcPr>
          <w:p w:rsidR="00000000" w:rsidRDefault="00C03175">
            <w:pPr>
              <w:rPr>
                <w:sz w:val="22"/>
              </w:rPr>
            </w:pPr>
            <w:r>
              <w:rPr>
                <w:sz w:val="22"/>
              </w:rPr>
              <w:t>Scroggie Park</w:t>
            </w:r>
          </w:p>
        </w:tc>
        <w:tc>
          <w:tcPr>
            <w:tcW w:w="1928"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C03175">
            <w:r>
              <w:rPr>
                <w:sz w:val="22"/>
              </w:rPr>
              <w:t>24/08/13</w:t>
            </w:r>
          </w:p>
        </w:tc>
      </w:tr>
    </w:tbl>
    <w:p w:rsidR="00000000" w:rsidRDefault="00C03175">
      <w:pPr>
        <w:sectPr w:rsidR="00000000">
          <w:footerReference w:type="default" r:id="rId15"/>
          <w:footerReference w:type="first" r:id="rId16"/>
          <w:pgSz w:w="11906" w:h="16838"/>
          <w:pgMar w:top="539" w:right="746" w:bottom="765" w:left="900" w:header="720" w:footer="709" w:gutter="0"/>
          <w:cols w:space="720"/>
          <w:docGrid w:linePitch="360"/>
        </w:sectPr>
      </w:pPr>
    </w:p>
    <w:p w:rsidR="00000000" w:rsidRDefault="00C03175">
      <w:pPr>
        <w:ind w:left="540"/>
        <w:jc w:val="center"/>
        <w:rPr>
          <w:b/>
          <w:bCs/>
          <w:sz w:val="22"/>
        </w:rPr>
      </w:pPr>
    </w:p>
    <w:p w:rsidR="00000000" w:rsidRDefault="00C03175">
      <w:pPr>
        <w:ind w:left="540"/>
        <w:jc w:val="center"/>
        <w:rPr>
          <w:b/>
          <w:bCs/>
          <w:sz w:val="22"/>
        </w:rPr>
      </w:pPr>
    </w:p>
    <w:p w:rsidR="00000000" w:rsidRDefault="00C03175">
      <w:pPr>
        <w:jc w:val="center"/>
        <w:rPr>
          <w:b/>
          <w:bCs/>
          <w:sz w:val="22"/>
        </w:rPr>
      </w:pPr>
      <w:r>
        <w:rPr>
          <w:b/>
          <w:bCs/>
          <w:sz w:val="22"/>
        </w:rPr>
        <w:t>3</w:t>
      </w:r>
      <w:r>
        <w:rPr>
          <w:b/>
          <w:bCs/>
          <w:sz w:val="22"/>
        </w:rPr>
        <w:t>r</w:t>
      </w:r>
      <w:r>
        <w:rPr>
          <w:b/>
          <w:bCs/>
          <w:sz w:val="22"/>
        </w:rPr>
        <w:t>d XI League Highs</w:t>
      </w:r>
    </w:p>
    <w:tbl>
      <w:tblPr>
        <w:tblW w:w="0" w:type="auto"/>
        <w:tblInd w:w="530" w:type="dxa"/>
        <w:tblLayout w:type="fixed"/>
        <w:tblLook w:val="0000" w:firstRow="0" w:lastRow="0" w:firstColumn="0" w:lastColumn="0" w:noHBand="0" w:noVBand="0"/>
      </w:tblPr>
      <w:tblGrid>
        <w:gridCol w:w="1750"/>
        <w:gridCol w:w="1058"/>
        <w:gridCol w:w="2340"/>
        <w:gridCol w:w="1800"/>
        <w:gridCol w:w="1940"/>
      </w:tblGrid>
      <w:tr w:rsidR="00000000">
        <w:tc>
          <w:tcPr>
            <w:tcW w:w="1750" w:type="dxa"/>
            <w:tcBorders>
              <w:top w:val="single" w:sz="4" w:space="0" w:color="000000"/>
              <w:left w:val="single" w:sz="4" w:space="0" w:color="000000"/>
              <w:bottom w:val="single" w:sz="4" w:space="0" w:color="000000"/>
            </w:tcBorders>
            <w:shd w:val="clear" w:color="auto" w:fill="auto"/>
          </w:tcPr>
          <w:p w:rsidR="00000000" w:rsidRDefault="00C03175">
            <w:pPr>
              <w:rPr>
                <w:b/>
                <w:bCs/>
                <w:sz w:val="22"/>
              </w:rPr>
            </w:pPr>
            <w:r>
              <w:rPr>
                <w:b/>
                <w:bCs/>
                <w:sz w:val="22"/>
              </w:rPr>
              <w:t>Largo</w:t>
            </w:r>
          </w:p>
        </w:tc>
        <w:tc>
          <w:tcPr>
            <w:tcW w:w="1058" w:type="dxa"/>
            <w:tcBorders>
              <w:top w:val="single" w:sz="4" w:space="0" w:color="000000"/>
              <w:left w:val="single" w:sz="4" w:space="0" w:color="000000"/>
              <w:bottom w:val="single" w:sz="4" w:space="0" w:color="000000"/>
            </w:tcBorders>
            <w:shd w:val="clear" w:color="auto" w:fill="auto"/>
          </w:tcPr>
          <w:p w:rsidR="00000000" w:rsidRDefault="00C03175">
            <w:pPr>
              <w:rPr>
                <w:b/>
                <w:bCs/>
                <w:sz w:val="22"/>
              </w:rPr>
            </w:pPr>
            <w:r>
              <w:rPr>
                <w:b/>
                <w:bCs/>
                <w:sz w:val="22"/>
              </w:rPr>
              <w:t>overs</w:t>
            </w:r>
          </w:p>
        </w:tc>
        <w:tc>
          <w:tcPr>
            <w:tcW w:w="2340" w:type="dxa"/>
            <w:tcBorders>
              <w:top w:val="single" w:sz="4" w:space="0" w:color="000000"/>
              <w:left w:val="single" w:sz="4" w:space="0" w:color="000000"/>
              <w:bottom w:val="single" w:sz="4" w:space="0" w:color="000000"/>
            </w:tcBorders>
            <w:shd w:val="clear" w:color="auto" w:fill="auto"/>
          </w:tcPr>
          <w:p w:rsidR="00000000" w:rsidRDefault="00C03175">
            <w:pPr>
              <w:snapToGrid w:val="0"/>
              <w:rPr>
                <w:b/>
                <w:bCs/>
                <w:sz w:val="22"/>
              </w:rPr>
            </w:pPr>
          </w:p>
        </w:tc>
        <w:tc>
          <w:tcPr>
            <w:tcW w:w="1800" w:type="dxa"/>
            <w:tcBorders>
              <w:top w:val="single" w:sz="4" w:space="0" w:color="000000"/>
              <w:left w:val="single" w:sz="4" w:space="0" w:color="000000"/>
              <w:bottom w:val="single" w:sz="4" w:space="0" w:color="000000"/>
            </w:tcBorders>
            <w:shd w:val="clear" w:color="auto" w:fill="auto"/>
          </w:tcPr>
          <w:p w:rsidR="00000000" w:rsidRDefault="00C03175">
            <w:pPr>
              <w:snapToGrid w:val="0"/>
              <w:rPr>
                <w:b/>
                <w:bCs/>
                <w:sz w:val="22"/>
              </w:rPr>
            </w:pPr>
          </w:p>
        </w:tc>
        <w:tc>
          <w:tcPr>
            <w:tcW w:w="1940"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C03175">
            <w:pPr>
              <w:snapToGrid w:val="0"/>
              <w:rPr>
                <w:b/>
                <w:bCs/>
                <w:sz w:val="22"/>
              </w:rPr>
            </w:pPr>
          </w:p>
        </w:tc>
      </w:tr>
      <w:tr w:rsidR="00000000">
        <w:tc>
          <w:tcPr>
            <w:tcW w:w="1750" w:type="dxa"/>
            <w:tcBorders>
              <w:top w:val="single" w:sz="4" w:space="0" w:color="000000"/>
              <w:left w:val="single" w:sz="4" w:space="0" w:color="000000"/>
              <w:bottom w:val="single" w:sz="4" w:space="0" w:color="000000"/>
            </w:tcBorders>
            <w:shd w:val="clear" w:color="auto" w:fill="auto"/>
          </w:tcPr>
          <w:p w:rsidR="00000000" w:rsidRDefault="00C03175">
            <w:pPr>
              <w:tabs>
                <w:tab w:val="left" w:pos="1302"/>
              </w:tabs>
              <w:rPr>
                <w:sz w:val="22"/>
              </w:rPr>
            </w:pPr>
            <w:r>
              <w:rPr>
                <w:sz w:val="22"/>
              </w:rPr>
              <w:t>211-5</w:t>
            </w:r>
          </w:p>
        </w:tc>
        <w:tc>
          <w:tcPr>
            <w:tcW w:w="1058" w:type="dxa"/>
            <w:tcBorders>
              <w:top w:val="single" w:sz="4" w:space="0" w:color="000000"/>
              <w:left w:val="single" w:sz="4" w:space="0" w:color="000000"/>
              <w:bottom w:val="single" w:sz="4" w:space="0" w:color="000000"/>
            </w:tcBorders>
            <w:shd w:val="clear" w:color="auto" w:fill="auto"/>
          </w:tcPr>
          <w:p w:rsidR="00000000" w:rsidRDefault="00C03175">
            <w:pPr>
              <w:rPr>
                <w:sz w:val="22"/>
              </w:rPr>
            </w:pPr>
            <w:r>
              <w:rPr>
                <w:sz w:val="22"/>
              </w:rPr>
              <w:t>40</w:t>
            </w:r>
          </w:p>
        </w:tc>
        <w:tc>
          <w:tcPr>
            <w:tcW w:w="2340" w:type="dxa"/>
            <w:tcBorders>
              <w:top w:val="single" w:sz="4" w:space="0" w:color="000000"/>
              <w:left w:val="single" w:sz="4" w:space="0" w:color="000000"/>
              <w:bottom w:val="single" w:sz="4" w:space="0" w:color="000000"/>
            </w:tcBorders>
            <w:shd w:val="clear" w:color="auto" w:fill="auto"/>
          </w:tcPr>
          <w:p w:rsidR="00000000" w:rsidRDefault="00C03175">
            <w:pPr>
              <w:rPr>
                <w:sz w:val="22"/>
              </w:rPr>
            </w:pPr>
            <w:r>
              <w:rPr>
                <w:sz w:val="22"/>
              </w:rPr>
              <w:t xml:space="preserve">Freuchie </w:t>
            </w:r>
          </w:p>
        </w:tc>
        <w:tc>
          <w:tcPr>
            <w:tcW w:w="1800" w:type="dxa"/>
            <w:tcBorders>
              <w:top w:val="single" w:sz="4" w:space="0" w:color="000000"/>
              <w:left w:val="single" w:sz="4" w:space="0" w:color="000000"/>
              <w:bottom w:val="single" w:sz="4" w:space="0" w:color="000000"/>
            </w:tcBorders>
            <w:shd w:val="clear" w:color="auto" w:fill="auto"/>
          </w:tcPr>
          <w:p w:rsidR="00000000" w:rsidRDefault="00C03175">
            <w:pPr>
              <w:rPr>
                <w:sz w:val="22"/>
              </w:rPr>
            </w:pPr>
            <w:r>
              <w:rPr>
                <w:sz w:val="22"/>
              </w:rPr>
              <w:t>Freuchie</w:t>
            </w:r>
          </w:p>
        </w:tc>
        <w:tc>
          <w:tcPr>
            <w:tcW w:w="1940"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C03175">
            <w:r>
              <w:rPr>
                <w:sz w:val="22"/>
              </w:rPr>
              <w:t>01/07/18</w:t>
            </w:r>
          </w:p>
        </w:tc>
      </w:tr>
      <w:tr w:rsidR="00000000">
        <w:tc>
          <w:tcPr>
            <w:tcW w:w="1750" w:type="dxa"/>
            <w:tcBorders>
              <w:left w:val="single" w:sz="4" w:space="0" w:color="000000"/>
              <w:bottom w:val="single" w:sz="4" w:space="0" w:color="000000"/>
            </w:tcBorders>
            <w:shd w:val="clear" w:color="auto" w:fill="auto"/>
          </w:tcPr>
          <w:p w:rsidR="00000000" w:rsidRDefault="00C03175">
            <w:pPr>
              <w:tabs>
                <w:tab w:val="left" w:pos="1302"/>
              </w:tabs>
              <w:rPr>
                <w:sz w:val="22"/>
              </w:rPr>
            </w:pPr>
            <w:r>
              <w:rPr>
                <w:sz w:val="22"/>
              </w:rPr>
              <w:t>209-5</w:t>
            </w:r>
          </w:p>
        </w:tc>
        <w:tc>
          <w:tcPr>
            <w:tcW w:w="1058" w:type="dxa"/>
            <w:tcBorders>
              <w:left w:val="single" w:sz="4" w:space="0" w:color="000000"/>
              <w:bottom w:val="single" w:sz="4" w:space="0" w:color="000000"/>
            </w:tcBorders>
            <w:shd w:val="clear" w:color="auto" w:fill="auto"/>
          </w:tcPr>
          <w:p w:rsidR="00000000" w:rsidRDefault="00C03175">
            <w:pPr>
              <w:rPr>
                <w:sz w:val="22"/>
              </w:rPr>
            </w:pPr>
            <w:r>
              <w:rPr>
                <w:sz w:val="22"/>
              </w:rPr>
              <w:t>40</w:t>
            </w:r>
          </w:p>
        </w:tc>
        <w:tc>
          <w:tcPr>
            <w:tcW w:w="2340" w:type="dxa"/>
            <w:tcBorders>
              <w:left w:val="single" w:sz="4" w:space="0" w:color="000000"/>
              <w:bottom w:val="single" w:sz="4" w:space="0" w:color="000000"/>
            </w:tcBorders>
            <w:shd w:val="clear" w:color="auto" w:fill="auto"/>
          </w:tcPr>
          <w:p w:rsidR="00000000" w:rsidRDefault="00C03175">
            <w:pPr>
              <w:rPr>
                <w:sz w:val="22"/>
              </w:rPr>
            </w:pPr>
            <w:r>
              <w:rPr>
                <w:sz w:val="22"/>
              </w:rPr>
              <w:t xml:space="preserve">Holly </w:t>
            </w:r>
            <w:r>
              <w:rPr>
                <w:sz w:val="22"/>
              </w:rPr>
              <w:t>Cross 3</w:t>
            </w:r>
            <w:r>
              <w:rPr>
                <w:sz w:val="22"/>
                <w:vertAlign w:val="superscript"/>
              </w:rPr>
              <w:t>rd</w:t>
            </w:r>
            <w:r>
              <w:rPr>
                <w:sz w:val="22"/>
              </w:rPr>
              <w:t xml:space="preserve"> XI</w:t>
            </w:r>
          </w:p>
        </w:tc>
        <w:tc>
          <w:tcPr>
            <w:tcW w:w="1800" w:type="dxa"/>
            <w:tcBorders>
              <w:left w:val="single" w:sz="4" w:space="0" w:color="000000"/>
              <w:bottom w:val="single" w:sz="4" w:space="0" w:color="000000"/>
            </w:tcBorders>
            <w:shd w:val="clear" w:color="auto" w:fill="auto"/>
          </w:tcPr>
          <w:p w:rsidR="00000000" w:rsidRDefault="00C03175">
            <w:pPr>
              <w:rPr>
                <w:sz w:val="22"/>
              </w:rPr>
            </w:pPr>
            <w:r>
              <w:rPr>
                <w:sz w:val="22"/>
              </w:rPr>
              <w:t>Station Park</w:t>
            </w:r>
          </w:p>
        </w:tc>
        <w:tc>
          <w:tcPr>
            <w:tcW w:w="1940" w:type="dxa"/>
            <w:tcBorders>
              <w:left w:val="single" w:sz="4" w:space="0" w:color="000000"/>
              <w:bottom w:val="single" w:sz="4" w:space="0" w:color="000000"/>
              <w:right w:val="single" w:sz="4" w:space="0" w:color="000000"/>
            </w:tcBorders>
            <w:shd w:val="clear" w:color="auto" w:fill="auto"/>
          </w:tcPr>
          <w:p w:rsidR="00000000" w:rsidRDefault="00C03175">
            <w:r>
              <w:rPr>
                <w:sz w:val="22"/>
              </w:rPr>
              <w:t>23/06/14</w:t>
            </w:r>
          </w:p>
        </w:tc>
      </w:tr>
      <w:tr w:rsidR="00000000">
        <w:tc>
          <w:tcPr>
            <w:tcW w:w="1750" w:type="dxa"/>
            <w:tcBorders>
              <w:top w:val="single" w:sz="4" w:space="0" w:color="000000"/>
              <w:left w:val="single" w:sz="4" w:space="0" w:color="000000"/>
              <w:bottom w:val="single" w:sz="4" w:space="0" w:color="000000"/>
            </w:tcBorders>
            <w:shd w:val="clear" w:color="auto" w:fill="auto"/>
          </w:tcPr>
          <w:p w:rsidR="00000000" w:rsidRDefault="00C03175">
            <w:pPr>
              <w:tabs>
                <w:tab w:val="left" w:pos="1302"/>
              </w:tabs>
              <w:rPr>
                <w:sz w:val="22"/>
              </w:rPr>
            </w:pPr>
            <w:r>
              <w:rPr>
                <w:sz w:val="22"/>
              </w:rPr>
              <w:t>207-6</w:t>
            </w:r>
          </w:p>
        </w:tc>
        <w:tc>
          <w:tcPr>
            <w:tcW w:w="1058" w:type="dxa"/>
            <w:tcBorders>
              <w:top w:val="single" w:sz="4" w:space="0" w:color="000000"/>
              <w:left w:val="single" w:sz="4" w:space="0" w:color="000000"/>
              <w:bottom w:val="single" w:sz="4" w:space="0" w:color="000000"/>
            </w:tcBorders>
            <w:shd w:val="clear" w:color="auto" w:fill="auto"/>
          </w:tcPr>
          <w:p w:rsidR="00000000" w:rsidRDefault="00C03175">
            <w:pPr>
              <w:rPr>
                <w:sz w:val="22"/>
              </w:rPr>
            </w:pPr>
            <w:r>
              <w:rPr>
                <w:sz w:val="22"/>
              </w:rPr>
              <w:t>45</w:t>
            </w:r>
          </w:p>
        </w:tc>
        <w:tc>
          <w:tcPr>
            <w:tcW w:w="2340" w:type="dxa"/>
            <w:tcBorders>
              <w:top w:val="single" w:sz="4" w:space="0" w:color="000000"/>
              <w:left w:val="single" w:sz="4" w:space="0" w:color="000000"/>
              <w:bottom w:val="single" w:sz="4" w:space="0" w:color="000000"/>
            </w:tcBorders>
            <w:shd w:val="clear" w:color="auto" w:fill="auto"/>
          </w:tcPr>
          <w:p w:rsidR="00000000" w:rsidRDefault="00C03175">
            <w:pPr>
              <w:rPr>
                <w:sz w:val="22"/>
              </w:rPr>
            </w:pPr>
            <w:r>
              <w:rPr>
                <w:sz w:val="22"/>
              </w:rPr>
              <w:t>Kirk Brae</w:t>
            </w:r>
          </w:p>
        </w:tc>
        <w:tc>
          <w:tcPr>
            <w:tcW w:w="1800" w:type="dxa"/>
            <w:tcBorders>
              <w:top w:val="single" w:sz="4" w:space="0" w:color="000000"/>
              <w:left w:val="single" w:sz="4" w:space="0" w:color="000000"/>
              <w:bottom w:val="single" w:sz="4" w:space="0" w:color="000000"/>
            </w:tcBorders>
            <w:shd w:val="clear" w:color="auto" w:fill="auto"/>
          </w:tcPr>
          <w:p w:rsidR="00000000" w:rsidRDefault="00C03175">
            <w:pPr>
              <w:rPr>
                <w:sz w:val="22"/>
              </w:rPr>
            </w:pPr>
            <w:r>
              <w:rPr>
                <w:sz w:val="22"/>
              </w:rPr>
              <w:t>Double Hedges</w:t>
            </w:r>
          </w:p>
        </w:tc>
        <w:tc>
          <w:tcPr>
            <w:tcW w:w="1940"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C03175">
            <w:r>
              <w:rPr>
                <w:sz w:val="22"/>
              </w:rPr>
              <w:t>2012</w:t>
            </w:r>
          </w:p>
        </w:tc>
      </w:tr>
      <w:tr w:rsidR="00000000">
        <w:tc>
          <w:tcPr>
            <w:tcW w:w="1750" w:type="dxa"/>
            <w:tcBorders>
              <w:top w:val="single" w:sz="4" w:space="0" w:color="000000"/>
              <w:left w:val="single" w:sz="4" w:space="0" w:color="000000"/>
              <w:bottom w:val="single" w:sz="4" w:space="0" w:color="000000"/>
            </w:tcBorders>
            <w:shd w:val="clear" w:color="auto" w:fill="auto"/>
          </w:tcPr>
          <w:p w:rsidR="00000000" w:rsidRDefault="00C03175">
            <w:pPr>
              <w:rPr>
                <w:b/>
                <w:bCs/>
                <w:sz w:val="22"/>
              </w:rPr>
            </w:pPr>
            <w:r>
              <w:rPr>
                <w:b/>
                <w:bCs/>
                <w:sz w:val="22"/>
              </w:rPr>
              <w:t>Opposition</w:t>
            </w:r>
          </w:p>
        </w:tc>
        <w:tc>
          <w:tcPr>
            <w:tcW w:w="1058" w:type="dxa"/>
            <w:tcBorders>
              <w:top w:val="single" w:sz="4" w:space="0" w:color="000000"/>
              <w:left w:val="single" w:sz="4" w:space="0" w:color="000000"/>
              <w:bottom w:val="single" w:sz="4" w:space="0" w:color="000000"/>
            </w:tcBorders>
            <w:shd w:val="clear" w:color="auto" w:fill="auto"/>
          </w:tcPr>
          <w:p w:rsidR="00000000" w:rsidRDefault="00C03175">
            <w:pPr>
              <w:snapToGrid w:val="0"/>
              <w:rPr>
                <w:b/>
                <w:bCs/>
                <w:sz w:val="22"/>
              </w:rPr>
            </w:pPr>
          </w:p>
        </w:tc>
        <w:tc>
          <w:tcPr>
            <w:tcW w:w="2340" w:type="dxa"/>
            <w:tcBorders>
              <w:top w:val="single" w:sz="4" w:space="0" w:color="000000"/>
              <w:left w:val="single" w:sz="4" w:space="0" w:color="000000"/>
              <w:bottom w:val="single" w:sz="4" w:space="0" w:color="000000"/>
            </w:tcBorders>
            <w:shd w:val="clear" w:color="auto" w:fill="auto"/>
          </w:tcPr>
          <w:p w:rsidR="00000000" w:rsidRDefault="00C03175">
            <w:pPr>
              <w:rPr>
                <w:b/>
                <w:bCs/>
                <w:sz w:val="22"/>
              </w:rPr>
            </w:pPr>
            <w:r>
              <w:rPr>
                <w:b/>
                <w:bCs/>
                <w:sz w:val="22"/>
              </w:rPr>
              <w:t xml:space="preserve"> </w:t>
            </w:r>
          </w:p>
        </w:tc>
        <w:tc>
          <w:tcPr>
            <w:tcW w:w="1800" w:type="dxa"/>
            <w:tcBorders>
              <w:top w:val="single" w:sz="4" w:space="0" w:color="000000"/>
              <w:left w:val="single" w:sz="4" w:space="0" w:color="000000"/>
              <w:bottom w:val="single" w:sz="4" w:space="0" w:color="000000"/>
            </w:tcBorders>
            <w:shd w:val="clear" w:color="auto" w:fill="auto"/>
          </w:tcPr>
          <w:p w:rsidR="00000000" w:rsidRDefault="00C03175">
            <w:pPr>
              <w:snapToGrid w:val="0"/>
              <w:rPr>
                <w:b/>
                <w:bCs/>
                <w:sz w:val="22"/>
              </w:rPr>
            </w:pPr>
          </w:p>
        </w:tc>
        <w:tc>
          <w:tcPr>
            <w:tcW w:w="1940"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C03175">
            <w:pPr>
              <w:snapToGrid w:val="0"/>
              <w:rPr>
                <w:b/>
                <w:bCs/>
                <w:sz w:val="22"/>
              </w:rPr>
            </w:pPr>
          </w:p>
        </w:tc>
      </w:tr>
      <w:tr w:rsidR="00000000">
        <w:tc>
          <w:tcPr>
            <w:tcW w:w="1750" w:type="dxa"/>
            <w:tcBorders>
              <w:top w:val="single" w:sz="4" w:space="0" w:color="000000"/>
              <w:left w:val="single" w:sz="4" w:space="0" w:color="000000"/>
              <w:bottom w:val="single" w:sz="4" w:space="0" w:color="000000"/>
            </w:tcBorders>
            <w:shd w:val="clear" w:color="auto" w:fill="auto"/>
          </w:tcPr>
          <w:p w:rsidR="00000000" w:rsidRDefault="00C03175">
            <w:pPr>
              <w:rPr>
                <w:sz w:val="22"/>
              </w:rPr>
            </w:pPr>
            <w:r>
              <w:rPr>
                <w:sz w:val="22"/>
              </w:rPr>
              <w:t>291-8</w:t>
            </w:r>
          </w:p>
        </w:tc>
        <w:tc>
          <w:tcPr>
            <w:tcW w:w="1058" w:type="dxa"/>
            <w:tcBorders>
              <w:top w:val="single" w:sz="4" w:space="0" w:color="000000"/>
              <w:left w:val="single" w:sz="4" w:space="0" w:color="000000"/>
              <w:bottom w:val="single" w:sz="4" w:space="0" w:color="000000"/>
            </w:tcBorders>
            <w:shd w:val="clear" w:color="auto" w:fill="auto"/>
          </w:tcPr>
          <w:p w:rsidR="00000000" w:rsidRDefault="00C03175">
            <w:pPr>
              <w:rPr>
                <w:sz w:val="22"/>
              </w:rPr>
            </w:pPr>
            <w:r>
              <w:rPr>
                <w:sz w:val="22"/>
              </w:rPr>
              <w:t>45</w:t>
            </w:r>
          </w:p>
        </w:tc>
        <w:tc>
          <w:tcPr>
            <w:tcW w:w="2340" w:type="dxa"/>
            <w:tcBorders>
              <w:top w:val="single" w:sz="4" w:space="0" w:color="000000"/>
              <w:left w:val="single" w:sz="4" w:space="0" w:color="000000"/>
              <w:bottom w:val="single" w:sz="4" w:space="0" w:color="000000"/>
            </w:tcBorders>
            <w:shd w:val="clear" w:color="auto" w:fill="auto"/>
          </w:tcPr>
          <w:p w:rsidR="00000000" w:rsidRDefault="00C03175">
            <w:pPr>
              <w:rPr>
                <w:sz w:val="22"/>
              </w:rPr>
            </w:pPr>
            <w:r>
              <w:rPr>
                <w:sz w:val="22"/>
              </w:rPr>
              <w:t>Fauldhouse 2XI</w:t>
            </w:r>
          </w:p>
        </w:tc>
        <w:tc>
          <w:tcPr>
            <w:tcW w:w="1800" w:type="dxa"/>
            <w:tcBorders>
              <w:top w:val="single" w:sz="4" w:space="0" w:color="000000"/>
              <w:left w:val="single" w:sz="4" w:space="0" w:color="000000"/>
              <w:bottom w:val="single" w:sz="4" w:space="0" w:color="000000"/>
            </w:tcBorders>
            <w:shd w:val="clear" w:color="auto" w:fill="auto"/>
          </w:tcPr>
          <w:p w:rsidR="00000000" w:rsidRDefault="00C03175">
            <w:pPr>
              <w:rPr>
                <w:sz w:val="22"/>
              </w:rPr>
            </w:pPr>
            <w:r>
              <w:rPr>
                <w:sz w:val="22"/>
              </w:rPr>
              <w:t>Eastfield Park</w:t>
            </w:r>
          </w:p>
        </w:tc>
        <w:tc>
          <w:tcPr>
            <w:tcW w:w="1940"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C03175">
            <w:r>
              <w:rPr>
                <w:sz w:val="22"/>
              </w:rPr>
              <w:t>03/07/10</w:t>
            </w:r>
          </w:p>
        </w:tc>
      </w:tr>
      <w:tr w:rsidR="00000000">
        <w:tc>
          <w:tcPr>
            <w:tcW w:w="1750" w:type="dxa"/>
            <w:tcBorders>
              <w:left w:val="single" w:sz="4" w:space="0" w:color="000000"/>
              <w:bottom w:val="single" w:sz="4" w:space="0" w:color="000000"/>
            </w:tcBorders>
            <w:shd w:val="clear" w:color="auto" w:fill="auto"/>
          </w:tcPr>
          <w:p w:rsidR="00000000" w:rsidRDefault="00C03175">
            <w:pPr>
              <w:rPr>
                <w:sz w:val="22"/>
              </w:rPr>
            </w:pPr>
            <w:r>
              <w:rPr>
                <w:sz w:val="22"/>
              </w:rPr>
              <w:t>272-8</w:t>
            </w:r>
          </w:p>
        </w:tc>
        <w:tc>
          <w:tcPr>
            <w:tcW w:w="1058" w:type="dxa"/>
            <w:tcBorders>
              <w:left w:val="single" w:sz="4" w:space="0" w:color="000000"/>
              <w:bottom w:val="single" w:sz="4" w:space="0" w:color="000000"/>
            </w:tcBorders>
            <w:shd w:val="clear" w:color="auto" w:fill="auto"/>
          </w:tcPr>
          <w:p w:rsidR="00000000" w:rsidRDefault="00C03175">
            <w:pPr>
              <w:rPr>
                <w:sz w:val="22"/>
              </w:rPr>
            </w:pPr>
            <w:r>
              <w:rPr>
                <w:sz w:val="22"/>
              </w:rPr>
              <w:t xml:space="preserve">40 </w:t>
            </w:r>
          </w:p>
        </w:tc>
        <w:tc>
          <w:tcPr>
            <w:tcW w:w="2340" w:type="dxa"/>
            <w:tcBorders>
              <w:left w:val="single" w:sz="4" w:space="0" w:color="000000"/>
              <w:bottom w:val="single" w:sz="4" w:space="0" w:color="000000"/>
            </w:tcBorders>
            <w:shd w:val="clear" w:color="auto" w:fill="auto"/>
          </w:tcPr>
          <w:p w:rsidR="00000000" w:rsidRDefault="00C03175">
            <w:pPr>
              <w:rPr>
                <w:sz w:val="22"/>
              </w:rPr>
            </w:pPr>
            <w:r>
              <w:rPr>
                <w:sz w:val="22"/>
              </w:rPr>
              <w:t>Morton 2</w:t>
            </w:r>
            <w:r>
              <w:rPr>
                <w:sz w:val="22"/>
                <w:vertAlign w:val="superscript"/>
              </w:rPr>
              <w:t>nd</w:t>
            </w:r>
            <w:r>
              <w:rPr>
                <w:sz w:val="22"/>
              </w:rPr>
              <w:t xml:space="preserve"> XI</w:t>
            </w:r>
          </w:p>
        </w:tc>
        <w:tc>
          <w:tcPr>
            <w:tcW w:w="1800" w:type="dxa"/>
            <w:tcBorders>
              <w:left w:val="single" w:sz="4" w:space="0" w:color="000000"/>
              <w:bottom w:val="single" w:sz="4" w:space="0" w:color="000000"/>
            </w:tcBorders>
            <w:shd w:val="clear" w:color="auto" w:fill="auto"/>
          </w:tcPr>
          <w:p w:rsidR="00000000" w:rsidRDefault="00C03175">
            <w:pPr>
              <w:rPr>
                <w:sz w:val="22"/>
              </w:rPr>
            </w:pPr>
            <w:r>
              <w:rPr>
                <w:sz w:val="22"/>
              </w:rPr>
              <w:t>The Meadows</w:t>
            </w:r>
          </w:p>
        </w:tc>
        <w:tc>
          <w:tcPr>
            <w:tcW w:w="1940" w:type="dxa"/>
            <w:tcBorders>
              <w:left w:val="single" w:sz="4" w:space="0" w:color="000000"/>
              <w:bottom w:val="single" w:sz="4" w:space="0" w:color="000000"/>
              <w:right w:val="single" w:sz="4" w:space="0" w:color="000000"/>
            </w:tcBorders>
            <w:shd w:val="clear" w:color="auto" w:fill="auto"/>
          </w:tcPr>
          <w:p w:rsidR="00000000" w:rsidRDefault="00C03175">
            <w:r>
              <w:rPr>
                <w:sz w:val="22"/>
              </w:rPr>
              <w:t>20/07/13</w:t>
            </w:r>
          </w:p>
        </w:tc>
      </w:tr>
      <w:tr w:rsidR="00000000">
        <w:tc>
          <w:tcPr>
            <w:tcW w:w="1750" w:type="dxa"/>
            <w:tcBorders>
              <w:top w:val="single" w:sz="4" w:space="0" w:color="000000"/>
              <w:left w:val="single" w:sz="4" w:space="0" w:color="000000"/>
              <w:bottom w:val="single" w:sz="4" w:space="0" w:color="000000"/>
            </w:tcBorders>
            <w:shd w:val="clear" w:color="auto" w:fill="auto"/>
          </w:tcPr>
          <w:p w:rsidR="00000000" w:rsidRDefault="00C03175">
            <w:pPr>
              <w:rPr>
                <w:sz w:val="22"/>
              </w:rPr>
            </w:pPr>
            <w:r>
              <w:rPr>
                <w:sz w:val="22"/>
              </w:rPr>
              <w:t>259-7</w:t>
            </w:r>
          </w:p>
        </w:tc>
        <w:tc>
          <w:tcPr>
            <w:tcW w:w="1058" w:type="dxa"/>
            <w:tcBorders>
              <w:top w:val="single" w:sz="4" w:space="0" w:color="000000"/>
              <w:left w:val="single" w:sz="4" w:space="0" w:color="000000"/>
              <w:bottom w:val="single" w:sz="4" w:space="0" w:color="000000"/>
            </w:tcBorders>
            <w:shd w:val="clear" w:color="auto" w:fill="auto"/>
          </w:tcPr>
          <w:p w:rsidR="00000000" w:rsidRDefault="00C03175">
            <w:pPr>
              <w:rPr>
                <w:sz w:val="22"/>
              </w:rPr>
            </w:pPr>
            <w:r>
              <w:rPr>
                <w:sz w:val="22"/>
              </w:rPr>
              <w:t xml:space="preserve">40 </w:t>
            </w:r>
          </w:p>
        </w:tc>
        <w:tc>
          <w:tcPr>
            <w:tcW w:w="2340" w:type="dxa"/>
            <w:tcBorders>
              <w:top w:val="single" w:sz="4" w:space="0" w:color="000000"/>
              <w:left w:val="single" w:sz="4" w:space="0" w:color="000000"/>
              <w:bottom w:val="single" w:sz="4" w:space="0" w:color="000000"/>
            </w:tcBorders>
            <w:shd w:val="clear" w:color="auto" w:fill="auto"/>
          </w:tcPr>
          <w:p w:rsidR="00000000" w:rsidRDefault="00C03175">
            <w:pPr>
              <w:rPr>
                <w:sz w:val="22"/>
              </w:rPr>
            </w:pPr>
            <w:r>
              <w:rPr>
                <w:sz w:val="22"/>
              </w:rPr>
              <w:t>Glenrothes 3</w:t>
            </w:r>
            <w:r>
              <w:rPr>
                <w:sz w:val="22"/>
                <w:vertAlign w:val="superscript"/>
              </w:rPr>
              <w:t>rd</w:t>
            </w:r>
            <w:r>
              <w:rPr>
                <w:sz w:val="22"/>
              </w:rPr>
              <w:t xml:space="preserve"> XI</w:t>
            </w:r>
          </w:p>
        </w:tc>
        <w:tc>
          <w:tcPr>
            <w:tcW w:w="1800" w:type="dxa"/>
            <w:tcBorders>
              <w:top w:val="single" w:sz="4" w:space="0" w:color="000000"/>
              <w:left w:val="single" w:sz="4" w:space="0" w:color="000000"/>
              <w:bottom w:val="single" w:sz="4" w:space="0" w:color="000000"/>
            </w:tcBorders>
            <w:shd w:val="clear" w:color="auto" w:fill="auto"/>
          </w:tcPr>
          <w:p w:rsidR="00000000" w:rsidRDefault="00C03175">
            <w:pPr>
              <w:rPr>
                <w:sz w:val="22"/>
              </w:rPr>
            </w:pPr>
            <w:r>
              <w:rPr>
                <w:sz w:val="22"/>
              </w:rPr>
              <w:t>Riverside Park</w:t>
            </w:r>
          </w:p>
        </w:tc>
        <w:tc>
          <w:tcPr>
            <w:tcW w:w="1940"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C03175">
            <w:r>
              <w:rPr>
                <w:sz w:val="22"/>
              </w:rPr>
              <w:t>10/08/13</w:t>
            </w:r>
          </w:p>
        </w:tc>
      </w:tr>
    </w:tbl>
    <w:p w:rsidR="00000000" w:rsidRDefault="00C03175">
      <w:pPr>
        <w:ind w:left="540"/>
        <w:rPr>
          <w:b/>
          <w:bCs/>
          <w:sz w:val="22"/>
        </w:rPr>
      </w:pPr>
    </w:p>
    <w:p w:rsidR="00000000" w:rsidRDefault="00C03175">
      <w:pPr>
        <w:ind w:left="540"/>
        <w:jc w:val="center"/>
        <w:rPr>
          <w:b/>
          <w:bCs/>
          <w:sz w:val="22"/>
        </w:rPr>
      </w:pPr>
      <w:r>
        <w:rPr>
          <w:b/>
          <w:bCs/>
          <w:sz w:val="22"/>
        </w:rPr>
        <w:t>3rd XI League L</w:t>
      </w:r>
      <w:r>
        <w:rPr>
          <w:b/>
          <w:bCs/>
          <w:sz w:val="22"/>
        </w:rPr>
        <w:t>ows</w:t>
      </w:r>
    </w:p>
    <w:tbl>
      <w:tblPr>
        <w:tblW w:w="0" w:type="auto"/>
        <w:tblInd w:w="530" w:type="dxa"/>
        <w:tblLayout w:type="fixed"/>
        <w:tblLook w:val="0000" w:firstRow="0" w:lastRow="0" w:firstColumn="0" w:lastColumn="0" w:noHBand="0" w:noVBand="0"/>
      </w:tblPr>
      <w:tblGrid>
        <w:gridCol w:w="1728"/>
        <w:gridCol w:w="1080"/>
        <w:gridCol w:w="2340"/>
        <w:gridCol w:w="1800"/>
        <w:gridCol w:w="1940"/>
      </w:tblGrid>
      <w:tr w:rsidR="00000000">
        <w:tc>
          <w:tcPr>
            <w:tcW w:w="1728" w:type="dxa"/>
            <w:tcBorders>
              <w:top w:val="single" w:sz="4" w:space="0" w:color="000000"/>
              <w:left w:val="single" w:sz="4" w:space="0" w:color="000000"/>
              <w:bottom w:val="single" w:sz="4" w:space="0" w:color="000000"/>
            </w:tcBorders>
            <w:shd w:val="clear" w:color="auto" w:fill="auto"/>
          </w:tcPr>
          <w:p w:rsidR="00000000" w:rsidRDefault="00C03175">
            <w:pPr>
              <w:rPr>
                <w:b/>
                <w:bCs/>
                <w:sz w:val="22"/>
              </w:rPr>
            </w:pPr>
            <w:r>
              <w:rPr>
                <w:b/>
                <w:bCs/>
                <w:sz w:val="22"/>
              </w:rPr>
              <w:t>Largo</w:t>
            </w:r>
          </w:p>
        </w:tc>
        <w:tc>
          <w:tcPr>
            <w:tcW w:w="1080" w:type="dxa"/>
            <w:tcBorders>
              <w:top w:val="single" w:sz="4" w:space="0" w:color="000000"/>
              <w:left w:val="single" w:sz="4" w:space="0" w:color="000000"/>
              <w:bottom w:val="single" w:sz="4" w:space="0" w:color="000000"/>
            </w:tcBorders>
            <w:shd w:val="clear" w:color="auto" w:fill="auto"/>
          </w:tcPr>
          <w:p w:rsidR="00000000" w:rsidRDefault="00C03175">
            <w:pPr>
              <w:rPr>
                <w:b/>
                <w:bCs/>
                <w:sz w:val="22"/>
              </w:rPr>
            </w:pPr>
            <w:r>
              <w:rPr>
                <w:b/>
                <w:bCs/>
                <w:sz w:val="22"/>
              </w:rPr>
              <w:t>overs</w:t>
            </w:r>
          </w:p>
        </w:tc>
        <w:tc>
          <w:tcPr>
            <w:tcW w:w="2340" w:type="dxa"/>
            <w:tcBorders>
              <w:top w:val="single" w:sz="4" w:space="0" w:color="000000"/>
              <w:left w:val="single" w:sz="4" w:space="0" w:color="000000"/>
              <w:bottom w:val="single" w:sz="4" w:space="0" w:color="000000"/>
            </w:tcBorders>
            <w:shd w:val="clear" w:color="auto" w:fill="auto"/>
          </w:tcPr>
          <w:p w:rsidR="00000000" w:rsidRDefault="00C03175">
            <w:pPr>
              <w:snapToGrid w:val="0"/>
              <w:rPr>
                <w:b/>
                <w:bCs/>
                <w:sz w:val="22"/>
              </w:rPr>
            </w:pPr>
          </w:p>
        </w:tc>
        <w:tc>
          <w:tcPr>
            <w:tcW w:w="1800" w:type="dxa"/>
            <w:tcBorders>
              <w:top w:val="single" w:sz="4" w:space="0" w:color="000000"/>
              <w:left w:val="single" w:sz="4" w:space="0" w:color="000000"/>
              <w:bottom w:val="single" w:sz="4" w:space="0" w:color="000000"/>
            </w:tcBorders>
            <w:shd w:val="clear" w:color="auto" w:fill="auto"/>
          </w:tcPr>
          <w:p w:rsidR="00000000" w:rsidRDefault="00C03175">
            <w:pPr>
              <w:snapToGrid w:val="0"/>
              <w:rPr>
                <w:b/>
                <w:bCs/>
                <w:sz w:val="22"/>
              </w:rPr>
            </w:pPr>
          </w:p>
        </w:tc>
        <w:tc>
          <w:tcPr>
            <w:tcW w:w="1940"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C03175">
            <w:pPr>
              <w:snapToGrid w:val="0"/>
              <w:rPr>
                <w:b/>
                <w:bCs/>
                <w:sz w:val="22"/>
              </w:rPr>
            </w:pPr>
          </w:p>
        </w:tc>
      </w:tr>
      <w:tr w:rsidR="00000000">
        <w:tc>
          <w:tcPr>
            <w:tcW w:w="1728" w:type="dxa"/>
            <w:tcBorders>
              <w:top w:val="single" w:sz="4" w:space="0" w:color="000000"/>
              <w:left w:val="single" w:sz="4" w:space="0" w:color="000000"/>
              <w:bottom w:val="single" w:sz="4" w:space="0" w:color="000000"/>
            </w:tcBorders>
            <w:shd w:val="clear" w:color="auto" w:fill="auto"/>
          </w:tcPr>
          <w:p w:rsidR="00000000" w:rsidRDefault="00C03175">
            <w:pPr>
              <w:tabs>
                <w:tab w:val="left" w:pos="1302"/>
              </w:tabs>
              <w:rPr>
                <w:sz w:val="22"/>
              </w:rPr>
            </w:pPr>
            <w:r>
              <w:rPr>
                <w:sz w:val="22"/>
              </w:rPr>
              <w:t>29 – All Out</w:t>
            </w:r>
          </w:p>
        </w:tc>
        <w:tc>
          <w:tcPr>
            <w:tcW w:w="1080" w:type="dxa"/>
            <w:tcBorders>
              <w:top w:val="single" w:sz="4" w:space="0" w:color="000000"/>
              <w:left w:val="single" w:sz="4" w:space="0" w:color="000000"/>
              <w:bottom w:val="single" w:sz="4" w:space="0" w:color="000000"/>
            </w:tcBorders>
            <w:shd w:val="clear" w:color="auto" w:fill="auto"/>
          </w:tcPr>
          <w:p w:rsidR="00000000" w:rsidRDefault="00C03175">
            <w:pPr>
              <w:rPr>
                <w:sz w:val="22"/>
              </w:rPr>
            </w:pPr>
          </w:p>
        </w:tc>
        <w:tc>
          <w:tcPr>
            <w:tcW w:w="2340" w:type="dxa"/>
            <w:tcBorders>
              <w:top w:val="single" w:sz="4" w:space="0" w:color="000000"/>
              <w:left w:val="single" w:sz="4" w:space="0" w:color="000000"/>
              <w:bottom w:val="single" w:sz="4" w:space="0" w:color="000000"/>
            </w:tcBorders>
            <w:shd w:val="clear" w:color="auto" w:fill="auto"/>
          </w:tcPr>
          <w:p w:rsidR="00000000" w:rsidRDefault="00C03175">
            <w:pPr>
              <w:rPr>
                <w:sz w:val="22"/>
              </w:rPr>
            </w:pPr>
            <w:r>
              <w:rPr>
                <w:sz w:val="22"/>
              </w:rPr>
              <w:t>Hawick</w:t>
            </w:r>
          </w:p>
        </w:tc>
        <w:tc>
          <w:tcPr>
            <w:tcW w:w="1800" w:type="dxa"/>
            <w:tcBorders>
              <w:top w:val="single" w:sz="4" w:space="0" w:color="000000"/>
              <w:left w:val="single" w:sz="4" w:space="0" w:color="000000"/>
              <w:bottom w:val="single" w:sz="4" w:space="0" w:color="000000"/>
            </w:tcBorders>
            <w:shd w:val="clear" w:color="auto" w:fill="auto"/>
          </w:tcPr>
          <w:p w:rsidR="00000000" w:rsidRDefault="00C03175">
            <w:pPr>
              <w:rPr>
                <w:sz w:val="22"/>
              </w:rPr>
            </w:pPr>
            <w:r>
              <w:rPr>
                <w:sz w:val="22"/>
              </w:rPr>
              <w:t>Station Park</w:t>
            </w:r>
          </w:p>
        </w:tc>
        <w:tc>
          <w:tcPr>
            <w:tcW w:w="1940"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C03175">
            <w:r>
              <w:rPr>
                <w:sz w:val="22"/>
              </w:rPr>
              <w:t>201</w:t>
            </w:r>
            <w:r>
              <w:rPr>
                <w:sz w:val="22"/>
              </w:rPr>
              <w:t>0</w:t>
            </w:r>
          </w:p>
        </w:tc>
      </w:tr>
      <w:tr w:rsidR="00000000">
        <w:trPr>
          <w:trHeight w:val="334"/>
        </w:trPr>
        <w:tc>
          <w:tcPr>
            <w:tcW w:w="1728" w:type="dxa"/>
            <w:tcBorders>
              <w:left w:val="single" w:sz="4" w:space="0" w:color="000000"/>
              <w:bottom w:val="single" w:sz="4" w:space="0" w:color="000000"/>
            </w:tcBorders>
            <w:shd w:val="clear" w:color="auto" w:fill="auto"/>
          </w:tcPr>
          <w:p w:rsidR="00000000" w:rsidRDefault="00C03175">
            <w:pPr>
              <w:tabs>
                <w:tab w:val="left" w:pos="1302"/>
              </w:tabs>
              <w:rPr>
                <w:sz w:val="22"/>
              </w:rPr>
            </w:pPr>
            <w:r>
              <w:rPr>
                <w:sz w:val="22"/>
              </w:rPr>
              <w:t>69 – All Out</w:t>
            </w:r>
          </w:p>
        </w:tc>
        <w:tc>
          <w:tcPr>
            <w:tcW w:w="1080" w:type="dxa"/>
            <w:tcBorders>
              <w:left w:val="single" w:sz="4" w:space="0" w:color="000000"/>
              <w:bottom w:val="single" w:sz="4" w:space="0" w:color="000000"/>
            </w:tcBorders>
            <w:shd w:val="clear" w:color="auto" w:fill="auto"/>
          </w:tcPr>
          <w:p w:rsidR="00000000" w:rsidRDefault="00C03175">
            <w:pPr>
              <w:rPr>
                <w:sz w:val="22"/>
              </w:rPr>
            </w:pPr>
            <w:r>
              <w:rPr>
                <w:sz w:val="22"/>
              </w:rPr>
              <w:t>29.3</w:t>
            </w:r>
          </w:p>
        </w:tc>
        <w:tc>
          <w:tcPr>
            <w:tcW w:w="2340" w:type="dxa"/>
            <w:tcBorders>
              <w:left w:val="single" w:sz="4" w:space="0" w:color="000000"/>
              <w:bottom w:val="single" w:sz="4" w:space="0" w:color="000000"/>
            </w:tcBorders>
            <w:shd w:val="clear" w:color="auto" w:fill="auto"/>
          </w:tcPr>
          <w:p w:rsidR="00000000" w:rsidRDefault="00C03175">
            <w:pPr>
              <w:rPr>
                <w:sz w:val="22"/>
              </w:rPr>
            </w:pPr>
            <w:r>
              <w:rPr>
                <w:sz w:val="22"/>
              </w:rPr>
              <w:t>SMRH 3s</w:t>
            </w:r>
          </w:p>
        </w:tc>
        <w:tc>
          <w:tcPr>
            <w:tcW w:w="1800" w:type="dxa"/>
            <w:tcBorders>
              <w:left w:val="single" w:sz="4" w:space="0" w:color="000000"/>
              <w:bottom w:val="single" w:sz="4" w:space="0" w:color="000000"/>
            </w:tcBorders>
            <w:shd w:val="clear" w:color="auto" w:fill="auto"/>
          </w:tcPr>
          <w:p w:rsidR="00000000" w:rsidRDefault="00C03175">
            <w:pPr>
              <w:rPr>
                <w:sz w:val="22"/>
              </w:rPr>
            </w:pPr>
            <w:r>
              <w:rPr>
                <w:sz w:val="22"/>
              </w:rPr>
              <w:t>Iverleith</w:t>
            </w:r>
          </w:p>
        </w:tc>
        <w:tc>
          <w:tcPr>
            <w:tcW w:w="1940" w:type="dxa"/>
            <w:tcBorders>
              <w:left w:val="single" w:sz="4" w:space="0" w:color="000000"/>
              <w:bottom w:val="single" w:sz="4" w:space="0" w:color="000000"/>
              <w:right w:val="single" w:sz="4" w:space="0" w:color="000000"/>
            </w:tcBorders>
            <w:shd w:val="clear" w:color="auto" w:fill="auto"/>
          </w:tcPr>
          <w:p w:rsidR="00000000" w:rsidRDefault="00C03175">
            <w:r>
              <w:rPr>
                <w:sz w:val="22"/>
              </w:rPr>
              <w:t>28/04/13</w:t>
            </w:r>
          </w:p>
        </w:tc>
      </w:tr>
      <w:tr w:rsidR="00000000">
        <w:tc>
          <w:tcPr>
            <w:tcW w:w="1728" w:type="dxa"/>
            <w:tcBorders>
              <w:left w:val="single" w:sz="4" w:space="0" w:color="000000"/>
              <w:bottom w:val="single" w:sz="4" w:space="0" w:color="000000"/>
            </w:tcBorders>
            <w:shd w:val="clear" w:color="auto" w:fill="auto"/>
          </w:tcPr>
          <w:p w:rsidR="00000000" w:rsidRDefault="00C03175">
            <w:pPr>
              <w:tabs>
                <w:tab w:val="left" w:pos="1302"/>
              </w:tabs>
              <w:rPr>
                <w:sz w:val="22"/>
              </w:rPr>
            </w:pPr>
            <w:r>
              <w:rPr>
                <w:sz w:val="22"/>
              </w:rPr>
              <w:t>73  - All Out</w:t>
            </w:r>
          </w:p>
        </w:tc>
        <w:tc>
          <w:tcPr>
            <w:tcW w:w="1080" w:type="dxa"/>
            <w:tcBorders>
              <w:left w:val="single" w:sz="4" w:space="0" w:color="000000"/>
              <w:bottom w:val="single" w:sz="4" w:space="0" w:color="000000"/>
            </w:tcBorders>
            <w:shd w:val="clear" w:color="auto" w:fill="auto"/>
          </w:tcPr>
          <w:p w:rsidR="00000000" w:rsidRDefault="00C03175">
            <w:pPr>
              <w:rPr>
                <w:sz w:val="22"/>
              </w:rPr>
            </w:pPr>
            <w:r>
              <w:rPr>
                <w:sz w:val="22"/>
              </w:rPr>
              <w:t>32</w:t>
            </w:r>
          </w:p>
        </w:tc>
        <w:tc>
          <w:tcPr>
            <w:tcW w:w="2340" w:type="dxa"/>
            <w:tcBorders>
              <w:left w:val="single" w:sz="4" w:space="0" w:color="000000"/>
              <w:bottom w:val="single" w:sz="4" w:space="0" w:color="000000"/>
            </w:tcBorders>
            <w:shd w:val="clear" w:color="auto" w:fill="auto"/>
          </w:tcPr>
          <w:p w:rsidR="00000000" w:rsidRDefault="00C03175">
            <w:pPr>
              <w:rPr>
                <w:sz w:val="22"/>
              </w:rPr>
            </w:pPr>
            <w:r>
              <w:rPr>
                <w:sz w:val="22"/>
              </w:rPr>
              <w:t>Falkland</w:t>
            </w:r>
          </w:p>
        </w:tc>
        <w:tc>
          <w:tcPr>
            <w:tcW w:w="1800" w:type="dxa"/>
            <w:tcBorders>
              <w:left w:val="single" w:sz="4" w:space="0" w:color="000000"/>
              <w:bottom w:val="single" w:sz="4" w:space="0" w:color="000000"/>
            </w:tcBorders>
            <w:shd w:val="clear" w:color="auto" w:fill="auto"/>
          </w:tcPr>
          <w:p w:rsidR="00000000" w:rsidRDefault="00C03175">
            <w:pPr>
              <w:rPr>
                <w:sz w:val="22"/>
              </w:rPr>
            </w:pPr>
            <w:r>
              <w:rPr>
                <w:sz w:val="22"/>
              </w:rPr>
              <w:t>East Drive</w:t>
            </w:r>
          </w:p>
        </w:tc>
        <w:tc>
          <w:tcPr>
            <w:tcW w:w="1940" w:type="dxa"/>
            <w:tcBorders>
              <w:left w:val="single" w:sz="4" w:space="0" w:color="000000"/>
              <w:bottom w:val="single" w:sz="4" w:space="0" w:color="000000"/>
              <w:right w:val="single" w:sz="4" w:space="0" w:color="000000"/>
            </w:tcBorders>
            <w:shd w:val="clear" w:color="auto" w:fill="auto"/>
          </w:tcPr>
          <w:p w:rsidR="00000000" w:rsidRDefault="00C03175">
            <w:r>
              <w:rPr>
                <w:sz w:val="22"/>
              </w:rPr>
              <w:t>13/08/17</w:t>
            </w:r>
          </w:p>
        </w:tc>
      </w:tr>
      <w:tr w:rsidR="00000000">
        <w:tc>
          <w:tcPr>
            <w:tcW w:w="1728" w:type="dxa"/>
            <w:tcBorders>
              <w:top w:val="single" w:sz="4" w:space="0" w:color="000000"/>
              <w:left w:val="single" w:sz="4" w:space="0" w:color="000000"/>
              <w:bottom w:val="single" w:sz="4" w:space="0" w:color="000000"/>
            </w:tcBorders>
            <w:shd w:val="clear" w:color="auto" w:fill="auto"/>
          </w:tcPr>
          <w:p w:rsidR="00000000" w:rsidRDefault="00C03175">
            <w:pPr>
              <w:pStyle w:val="Heading6"/>
              <w:jc w:val="left"/>
              <w:rPr>
                <w:sz w:val="22"/>
              </w:rPr>
            </w:pPr>
            <w:r>
              <w:rPr>
                <w:color w:val="000000"/>
                <w:sz w:val="22"/>
                <w:szCs w:val="22"/>
              </w:rPr>
              <w:t>Opposition</w:t>
            </w:r>
          </w:p>
        </w:tc>
        <w:tc>
          <w:tcPr>
            <w:tcW w:w="1080" w:type="dxa"/>
            <w:tcBorders>
              <w:top w:val="single" w:sz="4" w:space="0" w:color="000000"/>
              <w:left w:val="single" w:sz="4" w:space="0" w:color="000000"/>
              <w:bottom w:val="single" w:sz="4" w:space="0" w:color="000000"/>
            </w:tcBorders>
            <w:shd w:val="clear" w:color="auto" w:fill="auto"/>
          </w:tcPr>
          <w:p w:rsidR="00000000" w:rsidRDefault="00C03175">
            <w:pPr>
              <w:snapToGrid w:val="0"/>
              <w:rPr>
                <w:sz w:val="22"/>
              </w:rPr>
            </w:pPr>
          </w:p>
        </w:tc>
        <w:tc>
          <w:tcPr>
            <w:tcW w:w="2340" w:type="dxa"/>
            <w:tcBorders>
              <w:top w:val="single" w:sz="4" w:space="0" w:color="000000"/>
              <w:left w:val="single" w:sz="4" w:space="0" w:color="000000"/>
              <w:bottom w:val="single" w:sz="4" w:space="0" w:color="000000"/>
            </w:tcBorders>
            <w:shd w:val="clear" w:color="auto" w:fill="auto"/>
          </w:tcPr>
          <w:p w:rsidR="00000000" w:rsidRDefault="00C03175">
            <w:pPr>
              <w:snapToGrid w:val="0"/>
              <w:rPr>
                <w:sz w:val="22"/>
              </w:rPr>
            </w:pPr>
          </w:p>
        </w:tc>
        <w:tc>
          <w:tcPr>
            <w:tcW w:w="1800" w:type="dxa"/>
            <w:tcBorders>
              <w:top w:val="single" w:sz="4" w:space="0" w:color="000000"/>
              <w:left w:val="single" w:sz="4" w:space="0" w:color="000000"/>
              <w:bottom w:val="single" w:sz="4" w:space="0" w:color="000000"/>
            </w:tcBorders>
            <w:shd w:val="clear" w:color="auto" w:fill="auto"/>
          </w:tcPr>
          <w:p w:rsidR="00000000" w:rsidRDefault="00C03175">
            <w:pPr>
              <w:snapToGrid w:val="0"/>
              <w:rPr>
                <w:sz w:val="22"/>
              </w:rPr>
            </w:pPr>
          </w:p>
        </w:tc>
        <w:tc>
          <w:tcPr>
            <w:tcW w:w="1940"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C03175">
            <w:pPr>
              <w:snapToGrid w:val="0"/>
              <w:rPr>
                <w:sz w:val="22"/>
              </w:rPr>
            </w:pPr>
          </w:p>
        </w:tc>
      </w:tr>
      <w:tr w:rsidR="00000000">
        <w:tc>
          <w:tcPr>
            <w:tcW w:w="1728" w:type="dxa"/>
            <w:tcBorders>
              <w:top w:val="single" w:sz="4" w:space="0" w:color="000000"/>
              <w:left w:val="single" w:sz="4" w:space="0" w:color="000000"/>
              <w:bottom w:val="single" w:sz="4" w:space="0" w:color="000000"/>
            </w:tcBorders>
            <w:shd w:val="clear" w:color="auto" w:fill="auto"/>
          </w:tcPr>
          <w:p w:rsidR="00000000" w:rsidRDefault="00C03175">
            <w:pPr>
              <w:rPr>
                <w:sz w:val="22"/>
              </w:rPr>
            </w:pPr>
            <w:r>
              <w:rPr>
                <w:sz w:val="22"/>
              </w:rPr>
              <w:t>41- All Out</w:t>
            </w:r>
          </w:p>
        </w:tc>
        <w:tc>
          <w:tcPr>
            <w:tcW w:w="1080" w:type="dxa"/>
            <w:tcBorders>
              <w:top w:val="single" w:sz="4" w:space="0" w:color="000000"/>
              <w:left w:val="single" w:sz="4" w:space="0" w:color="000000"/>
              <w:bottom w:val="single" w:sz="4" w:space="0" w:color="000000"/>
            </w:tcBorders>
            <w:shd w:val="clear" w:color="auto" w:fill="auto"/>
          </w:tcPr>
          <w:p w:rsidR="00000000" w:rsidRDefault="00C03175">
            <w:pPr>
              <w:rPr>
                <w:sz w:val="22"/>
              </w:rPr>
            </w:pPr>
            <w:r>
              <w:rPr>
                <w:sz w:val="22"/>
              </w:rPr>
              <w:t>15.2</w:t>
            </w:r>
          </w:p>
        </w:tc>
        <w:tc>
          <w:tcPr>
            <w:tcW w:w="2340" w:type="dxa"/>
            <w:tcBorders>
              <w:top w:val="single" w:sz="4" w:space="0" w:color="000000"/>
              <w:left w:val="single" w:sz="4" w:space="0" w:color="000000"/>
              <w:bottom w:val="single" w:sz="4" w:space="0" w:color="000000"/>
            </w:tcBorders>
            <w:shd w:val="clear" w:color="auto" w:fill="auto"/>
          </w:tcPr>
          <w:p w:rsidR="00000000" w:rsidRDefault="00C03175">
            <w:pPr>
              <w:rPr>
                <w:sz w:val="22"/>
              </w:rPr>
            </w:pPr>
            <w:r>
              <w:rPr>
                <w:sz w:val="22"/>
              </w:rPr>
              <w:t>Edinburgh South 2 XI</w:t>
            </w:r>
          </w:p>
        </w:tc>
        <w:tc>
          <w:tcPr>
            <w:tcW w:w="1800" w:type="dxa"/>
            <w:tcBorders>
              <w:top w:val="single" w:sz="4" w:space="0" w:color="000000"/>
              <w:left w:val="single" w:sz="4" w:space="0" w:color="000000"/>
              <w:bottom w:val="single" w:sz="4" w:space="0" w:color="000000"/>
            </w:tcBorders>
            <w:shd w:val="clear" w:color="auto" w:fill="auto"/>
          </w:tcPr>
          <w:p w:rsidR="00000000" w:rsidRDefault="00C03175">
            <w:pPr>
              <w:rPr>
                <w:sz w:val="22"/>
              </w:rPr>
            </w:pPr>
            <w:r>
              <w:rPr>
                <w:sz w:val="22"/>
              </w:rPr>
              <w:t>The Meadows</w:t>
            </w:r>
          </w:p>
        </w:tc>
        <w:tc>
          <w:tcPr>
            <w:tcW w:w="1940"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C03175">
            <w:r>
              <w:rPr>
                <w:sz w:val="22"/>
              </w:rPr>
              <w:t>5/05/07</w:t>
            </w:r>
          </w:p>
        </w:tc>
      </w:tr>
      <w:tr w:rsidR="00000000">
        <w:tc>
          <w:tcPr>
            <w:tcW w:w="1728" w:type="dxa"/>
            <w:tcBorders>
              <w:top w:val="single" w:sz="4" w:space="0" w:color="000000"/>
              <w:left w:val="single" w:sz="4" w:space="0" w:color="000000"/>
              <w:bottom w:val="single" w:sz="4" w:space="0" w:color="000000"/>
            </w:tcBorders>
            <w:shd w:val="clear" w:color="auto" w:fill="auto"/>
          </w:tcPr>
          <w:p w:rsidR="00000000" w:rsidRDefault="00C03175">
            <w:pPr>
              <w:rPr>
                <w:sz w:val="22"/>
              </w:rPr>
            </w:pPr>
            <w:r>
              <w:rPr>
                <w:sz w:val="22"/>
              </w:rPr>
              <w:t>53 - All Out</w:t>
            </w:r>
          </w:p>
        </w:tc>
        <w:tc>
          <w:tcPr>
            <w:tcW w:w="1080" w:type="dxa"/>
            <w:tcBorders>
              <w:top w:val="single" w:sz="4" w:space="0" w:color="000000"/>
              <w:left w:val="single" w:sz="4" w:space="0" w:color="000000"/>
              <w:bottom w:val="single" w:sz="4" w:space="0" w:color="000000"/>
            </w:tcBorders>
            <w:shd w:val="clear" w:color="auto" w:fill="auto"/>
          </w:tcPr>
          <w:p w:rsidR="00000000" w:rsidRDefault="00C03175">
            <w:pPr>
              <w:rPr>
                <w:sz w:val="22"/>
              </w:rPr>
            </w:pPr>
            <w:r>
              <w:rPr>
                <w:sz w:val="22"/>
              </w:rPr>
              <w:t>28</w:t>
            </w:r>
          </w:p>
        </w:tc>
        <w:tc>
          <w:tcPr>
            <w:tcW w:w="2340" w:type="dxa"/>
            <w:tcBorders>
              <w:top w:val="single" w:sz="4" w:space="0" w:color="000000"/>
              <w:left w:val="single" w:sz="4" w:space="0" w:color="000000"/>
              <w:bottom w:val="single" w:sz="4" w:space="0" w:color="000000"/>
            </w:tcBorders>
            <w:shd w:val="clear" w:color="auto" w:fill="auto"/>
          </w:tcPr>
          <w:p w:rsidR="00000000" w:rsidRDefault="00C03175">
            <w:pPr>
              <w:rPr>
                <w:sz w:val="22"/>
              </w:rPr>
            </w:pPr>
            <w:r>
              <w:rPr>
                <w:sz w:val="22"/>
              </w:rPr>
              <w:t xml:space="preserve">Holly Cross </w:t>
            </w:r>
            <w:r>
              <w:rPr>
                <w:sz w:val="22"/>
              </w:rPr>
              <w:t>3</w:t>
            </w:r>
            <w:r>
              <w:rPr>
                <w:sz w:val="22"/>
                <w:vertAlign w:val="superscript"/>
              </w:rPr>
              <w:t>rd</w:t>
            </w:r>
            <w:r>
              <w:rPr>
                <w:sz w:val="22"/>
              </w:rPr>
              <w:t xml:space="preserve"> XI</w:t>
            </w:r>
          </w:p>
        </w:tc>
        <w:tc>
          <w:tcPr>
            <w:tcW w:w="1800" w:type="dxa"/>
            <w:tcBorders>
              <w:top w:val="single" w:sz="4" w:space="0" w:color="000000"/>
              <w:left w:val="single" w:sz="4" w:space="0" w:color="000000"/>
              <w:bottom w:val="single" w:sz="4" w:space="0" w:color="000000"/>
            </w:tcBorders>
            <w:shd w:val="clear" w:color="auto" w:fill="auto"/>
          </w:tcPr>
          <w:p w:rsidR="00000000" w:rsidRDefault="00C03175">
            <w:pPr>
              <w:rPr>
                <w:sz w:val="22"/>
              </w:rPr>
            </w:pPr>
            <w:r>
              <w:rPr>
                <w:sz w:val="22"/>
              </w:rPr>
              <w:t>Station Park</w:t>
            </w:r>
          </w:p>
        </w:tc>
        <w:tc>
          <w:tcPr>
            <w:tcW w:w="1940"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C03175">
            <w:r>
              <w:rPr>
                <w:sz w:val="22"/>
              </w:rPr>
              <w:t>16/08/14</w:t>
            </w:r>
          </w:p>
        </w:tc>
      </w:tr>
      <w:tr w:rsidR="00000000">
        <w:tc>
          <w:tcPr>
            <w:tcW w:w="1728" w:type="dxa"/>
            <w:tcBorders>
              <w:top w:val="single" w:sz="4" w:space="0" w:color="000000"/>
              <w:left w:val="single" w:sz="4" w:space="0" w:color="000000"/>
              <w:bottom w:val="single" w:sz="4" w:space="0" w:color="000000"/>
            </w:tcBorders>
            <w:shd w:val="clear" w:color="auto" w:fill="auto"/>
          </w:tcPr>
          <w:p w:rsidR="00000000" w:rsidRDefault="00C03175">
            <w:pPr>
              <w:rPr>
                <w:sz w:val="22"/>
              </w:rPr>
            </w:pPr>
            <w:r>
              <w:rPr>
                <w:sz w:val="22"/>
              </w:rPr>
              <w:t>56 – All Out</w:t>
            </w:r>
          </w:p>
        </w:tc>
        <w:tc>
          <w:tcPr>
            <w:tcW w:w="1080" w:type="dxa"/>
            <w:tcBorders>
              <w:top w:val="single" w:sz="4" w:space="0" w:color="000000"/>
              <w:left w:val="single" w:sz="4" w:space="0" w:color="000000"/>
              <w:bottom w:val="single" w:sz="4" w:space="0" w:color="000000"/>
            </w:tcBorders>
            <w:shd w:val="clear" w:color="auto" w:fill="auto"/>
          </w:tcPr>
          <w:p w:rsidR="00000000" w:rsidRDefault="00C03175">
            <w:pPr>
              <w:rPr>
                <w:sz w:val="22"/>
              </w:rPr>
            </w:pPr>
          </w:p>
        </w:tc>
        <w:tc>
          <w:tcPr>
            <w:tcW w:w="2340" w:type="dxa"/>
            <w:tcBorders>
              <w:top w:val="single" w:sz="4" w:space="0" w:color="000000"/>
              <w:left w:val="single" w:sz="4" w:space="0" w:color="000000"/>
              <w:bottom w:val="single" w:sz="4" w:space="0" w:color="000000"/>
            </w:tcBorders>
            <w:shd w:val="clear" w:color="auto" w:fill="auto"/>
          </w:tcPr>
          <w:p w:rsidR="00000000" w:rsidRDefault="00C03175">
            <w:pPr>
              <w:rPr>
                <w:sz w:val="22"/>
              </w:rPr>
            </w:pPr>
            <w:r>
              <w:rPr>
                <w:sz w:val="22"/>
              </w:rPr>
              <w:t>Dunfermline 3</w:t>
            </w:r>
            <w:r>
              <w:rPr>
                <w:sz w:val="22"/>
                <w:vertAlign w:val="superscript"/>
              </w:rPr>
              <w:t>rd</w:t>
            </w:r>
            <w:r>
              <w:rPr>
                <w:sz w:val="22"/>
              </w:rPr>
              <w:t xml:space="preserve"> XI</w:t>
            </w:r>
          </w:p>
        </w:tc>
        <w:tc>
          <w:tcPr>
            <w:tcW w:w="1800" w:type="dxa"/>
            <w:tcBorders>
              <w:top w:val="single" w:sz="4" w:space="0" w:color="000000"/>
              <w:left w:val="single" w:sz="4" w:space="0" w:color="000000"/>
              <w:bottom w:val="single" w:sz="4" w:space="0" w:color="000000"/>
            </w:tcBorders>
            <w:shd w:val="clear" w:color="auto" w:fill="auto"/>
          </w:tcPr>
          <w:p w:rsidR="00000000" w:rsidRDefault="00C03175">
            <w:pPr>
              <w:rPr>
                <w:sz w:val="22"/>
              </w:rPr>
            </w:pPr>
            <w:r>
              <w:rPr>
                <w:sz w:val="22"/>
              </w:rPr>
              <w:t>Station Park</w:t>
            </w:r>
          </w:p>
        </w:tc>
        <w:tc>
          <w:tcPr>
            <w:tcW w:w="1940"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C03175">
            <w:r>
              <w:rPr>
                <w:sz w:val="22"/>
              </w:rPr>
              <w:t>30/04/11</w:t>
            </w:r>
          </w:p>
        </w:tc>
      </w:tr>
    </w:tbl>
    <w:p w:rsidR="00000000" w:rsidRDefault="00C03175">
      <w:pPr>
        <w:ind w:left="540"/>
        <w:jc w:val="center"/>
        <w:rPr>
          <w:b/>
          <w:bCs/>
          <w:color w:val="000000"/>
          <w:sz w:val="22"/>
          <w:szCs w:val="36"/>
        </w:rPr>
      </w:pPr>
    </w:p>
    <w:p w:rsidR="00000000" w:rsidRDefault="00C03175">
      <w:pPr>
        <w:ind w:left="540"/>
        <w:jc w:val="center"/>
        <w:rPr>
          <w:b/>
          <w:bCs/>
          <w:color w:val="000000"/>
          <w:sz w:val="28"/>
          <w:szCs w:val="28"/>
          <w:u w:val="single"/>
        </w:rPr>
      </w:pPr>
    </w:p>
    <w:p w:rsidR="00000000" w:rsidRDefault="00C03175">
      <w:pPr>
        <w:ind w:left="540"/>
        <w:jc w:val="center"/>
        <w:rPr>
          <w:b/>
          <w:bCs/>
          <w:color w:val="000000"/>
          <w:sz w:val="22"/>
          <w:szCs w:val="36"/>
        </w:rPr>
      </w:pPr>
      <w:r>
        <w:rPr>
          <w:b/>
          <w:bCs/>
          <w:color w:val="000000"/>
          <w:sz w:val="28"/>
          <w:szCs w:val="28"/>
          <w:u w:val="single"/>
        </w:rPr>
        <w:t>Club Appearances – Top</w:t>
      </w:r>
      <w:r>
        <w:rPr>
          <w:b/>
          <w:bCs/>
          <w:color w:val="000000"/>
          <w:sz w:val="28"/>
          <w:szCs w:val="28"/>
          <w:u w:val="single"/>
        </w:rPr>
        <w:t xml:space="preserve"> 50 </w:t>
      </w:r>
    </w:p>
    <w:p w:rsidR="00000000" w:rsidRDefault="00C03175">
      <w:pPr>
        <w:ind w:left="540"/>
        <w:jc w:val="center"/>
        <w:rPr>
          <w:b/>
          <w:bCs/>
          <w:color w:val="000000"/>
          <w:sz w:val="22"/>
          <w:szCs w:val="36"/>
        </w:rPr>
      </w:pPr>
    </w:p>
    <w:tbl>
      <w:tblPr>
        <w:tblW w:w="0" w:type="auto"/>
        <w:tblInd w:w="-8" w:type="dxa"/>
        <w:tblLayout w:type="fixed"/>
        <w:tblCellMar>
          <w:left w:w="0" w:type="dxa"/>
          <w:right w:w="0" w:type="dxa"/>
        </w:tblCellMar>
        <w:tblLook w:val="0000" w:firstRow="0" w:lastRow="0" w:firstColumn="0" w:lastColumn="0" w:noHBand="0" w:noVBand="0"/>
      </w:tblPr>
      <w:tblGrid>
        <w:gridCol w:w="680"/>
        <w:gridCol w:w="1665"/>
        <w:gridCol w:w="2250"/>
        <w:gridCol w:w="990"/>
        <w:gridCol w:w="579"/>
        <w:gridCol w:w="1581"/>
        <w:gridCol w:w="2335"/>
      </w:tblGrid>
      <w:tr w:rsidR="00000000">
        <w:trPr>
          <w:trHeight w:val="255"/>
        </w:trPr>
        <w:tc>
          <w:tcPr>
            <w:tcW w:w="680" w:type="dxa"/>
            <w:shd w:val="clear" w:color="auto" w:fill="auto"/>
            <w:vAlign w:val="bottom"/>
          </w:tcPr>
          <w:p w:rsidR="00000000" w:rsidRDefault="00C03175">
            <w:pPr>
              <w:jc w:val="center"/>
            </w:pPr>
            <w:r>
              <w:rPr>
                <w:b/>
                <w:bCs/>
                <w:sz w:val="22"/>
                <w:szCs w:val="20"/>
              </w:rPr>
              <w:t>Rank</w:t>
            </w:r>
          </w:p>
        </w:tc>
        <w:tc>
          <w:tcPr>
            <w:tcW w:w="1665" w:type="dxa"/>
            <w:shd w:val="clear" w:color="auto" w:fill="auto"/>
            <w:vAlign w:val="bottom"/>
          </w:tcPr>
          <w:p w:rsidR="00000000" w:rsidRDefault="00C03175">
            <w:pPr>
              <w:pStyle w:val="Heading2"/>
              <w:numPr>
                <w:ilvl w:val="1"/>
                <w:numId w:val="2"/>
              </w:numPr>
            </w:pPr>
            <w:r>
              <w:t>Name</w:t>
            </w:r>
          </w:p>
        </w:tc>
        <w:tc>
          <w:tcPr>
            <w:tcW w:w="2250" w:type="dxa"/>
            <w:shd w:val="clear" w:color="auto" w:fill="auto"/>
            <w:vAlign w:val="bottom"/>
          </w:tcPr>
          <w:p w:rsidR="00000000" w:rsidRDefault="00C03175">
            <w:pPr>
              <w:jc w:val="center"/>
              <w:rPr>
                <w:b/>
                <w:bCs/>
                <w:sz w:val="22"/>
                <w:szCs w:val="20"/>
              </w:rPr>
            </w:pPr>
            <w:r>
              <w:rPr>
                <w:b/>
                <w:bCs/>
                <w:sz w:val="22"/>
                <w:szCs w:val="20"/>
              </w:rPr>
              <w:t>Appearances</w:t>
            </w:r>
          </w:p>
        </w:tc>
        <w:tc>
          <w:tcPr>
            <w:tcW w:w="990" w:type="dxa"/>
            <w:shd w:val="clear" w:color="auto" w:fill="auto"/>
            <w:vAlign w:val="bottom"/>
          </w:tcPr>
          <w:p w:rsidR="00000000" w:rsidRDefault="00C03175">
            <w:pPr>
              <w:snapToGrid w:val="0"/>
              <w:rPr>
                <w:b/>
                <w:bCs/>
                <w:sz w:val="22"/>
                <w:szCs w:val="20"/>
              </w:rPr>
            </w:pPr>
          </w:p>
        </w:tc>
        <w:tc>
          <w:tcPr>
            <w:tcW w:w="579" w:type="dxa"/>
            <w:shd w:val="clear" w:color="auto" w:fill="auto"/>
            <w:vAlign w:val="bottom"/>
          </w:tcPr>
          <w:p w:rsidR="00000000" w:rsidRDefault="00C03175">
            <w:pPr>
              <w:pStyle w:val="Heading2"/>
              <w:numPr>
                <w:ilvl w:val="1"/>
                <w:numId w:val="2"/>
              </w:numPr>
            </w:pPr>
            <w:r>
              <w:t>Rank</w:t>
            </w:r>
          </w:p>
        </w:tc>
        <w:tc>
          <w:tcPr>
            <w:tcW w:w="1581" w:type="dxa"/>
            <w:shd w:val="clear" w:color="auto" w:fill="auto"/>
            <w:vAlign w:val="bottom"/>
          </w:tcPr>
          <w:p w:rsidR="00000000" w:rsidRDefault="00C03175">
            <w:pPr>
              <w:pStyle w:val="Heading2"/>
              <w:numPr>
                <w:ilvl w:val="1"/>
                <w:numId w:val="2"/>
              </w:numPr>
            </w:pPr>
            <w:r>
              <w:t>Name</w:t>
            </w:r>
          </w:p>
        </w:tc>
        <w:tc>
          <w:tcPr>
            <w:tcW w:w="2335" w:type="dxa"/>
            <w:shd w:val="clear" w:color="auto" w:fill="auto"/>
            <w:vAlign w:val="bottom"/>
          </w:tcPr>
          <w:p w:rsidR="00000000" w:rsidRDefault="00C03175">
            <w:pPr>
              <w:jc w:val="center"/>
            </w:pPr>
            <w:r>
              <w:rPr>
                <w:b/>
                <w:bCs/>
                <w:sz w:val="22"/>
                <w:szCs w:val="20"/>
              </w:rPr>
              <w:t>Appearances</w:t>
            </w:r>
          </w:p>
        </w:tc>
      </w:tr>
      <w:tr w:rsidR="00000000">
        <w:trPr>
          <w:trHeight w:val="255"/>
        </w:trPr>
        <w:tc>
          <w:tcPr>
            <w:tcW w:w="680" w:type="dxa"/>
            <w:shd w:val="clear" w:color="auto" w:fill="auto"/>
            <w:vAlign w:val="bottom"/>
          </w:tcPr>
          <w:p w:rsidR="00000000" w:rsidRDefault="00C03175">
            <w:pPr>
              <w:jc w:val="center"/>
              <w:rPr>
                <w:sz w:val="20"/>
                <w:szCs w:val="20"/>
              </w:rPr>
            </w:pPr>
            <w:r>
              <w:rPr>
                <w:b/>
                <w:bCs/>
                <w:sz w:val="20"/>
                <w:szCs w:val="20"/>
              </w:rPr>
              <w:t>1</w:t>
            </w:r>
          </w:p>
        </w:tc>
        <w:tc>
          <w:tcPr>
            <w:tcW w:w="1665" w:type="dxa"/>
            <w:shd w:val="clear" w:color="auto" w:fill="auto"/>
            <w:vAlign w:val="bottom"/>
          </w:tcPr>
          <w:p w:rsidR="00000000" w:rsidRDefault="00C03175">
            <w:pPr>
              <w:jc w:val="center"/>
              <w:rPr>
                <w:sz w:val="20"/>
                <w:szCs w:val="20"/>
              </w:rPr>
            </w:pPr>
            <w:r>
              <w:rPr>
                <w:sz w:val="20"/>
                <w:szCs w:val="20"/>
              </w:rPr>
              <w:t>R.Mowat</w:t>
            </w:r>
          </w:p>
        </w:tc>
        <w:tc>
          <w:tcPr>
            <w:tcW w:w="2250" w:type="dxa"/>
            <w:shd w:val="clear" w:color="auto" w:fill="auto"/>
            <w:vAlign w:val="bottom"/>
          </w:tcPr>
          <w:p w:rsidR="00000000" w:rsidRDefault="00C03175">
            <w:pPr>
              <w:jc w:val="center"/>
              <w:rPr>
                <w:sz w:val="20"/>
                <w:szCs w:val="20"/>
              </w:rPr>
            </w:pPr>
            <w:r>
              <w:rPr>
                <w:sz w:val="20"/>
                <w:szCs w:val="20"/>
              </w:rPr>
              <w:t>513</w:t>
            </w:r>
          </w:p>
        </w:tc>
        <w:tc>
          <w:tcPr>
            <w:tcW w:w="990" w:type="dxa"/>
            <w:shd w:val="clear" w:color="auto" w:fill="auto"/>
            <w:vAlign w:val="bottom"/>
          </w:tcPr>
          <w:p w:rsidR="00000000" w:rsidRDefault="00C03175">
            <w:pPr>
              <w:snapToGrid w:val="0"/>
              <w:rPr>
                <w:sz w:val="20"/>
                <w:szCs w:val="20"/>
              </w:rPr>
            </w:pPr>
          </w:p>
        </w:tc>
        <w:tc>
          <w:tcPr>
            <w:tcW w:w="579" w:type="dxa"/>
            <w:shd w:val="clear" w:color="auto" w:fill="auto"/>
            <w:vAlign w:val="bottom"/>
          </w:tcPr>
          <w:p w:rsidR="00000000" w:rsidRDefault="00C03175">
            <w:pPr>
              <w:jc w:val="center"/>
              <w:rPr>
                <w:sz w:val="20"/>
                <w:szCs w:val="20"/>
              </w:rPr>
            </w:pPr>
            <w:r>
              <w:rPr>
                <w:b/>
                <w:bCs/>
                <w:sz w:val="20"/>
                <w:szCs w:val="20"/>
              </w:rPr>
              <w:t>26</w:t>
            </w:r>
          </w:p>
        </w:tc>
        <w:tc>
          <w:tcPr>
            <w:tcW w:w="1581" w:type="dxa"/>
            <w:shd w:val="clear" w:color="auto" w:fill="auto"/>
            <w:vAlign w:val="bottom"/>
          </w:tcPr>
          <w:p w:rsidR="00000000" w:rsidRDefault="00C03175">
            <w:pPr>
              <w:jc w:val="center"/>
              <w:rPr>
                <w:sz w:val="20"/>
                <w:szCs w:val="20"/>
              </w:rPr>
            </w:pPr>
            <w:r>
              <w:rPr>
                <w:sz w:val="20"/>
                <w:szCs w:val="20"/>
              </w:rPr>
              <w:t>S.Bentley</w:t>
            </w:r>
          </w:p>
        </w:tc>
        <w:tc>
          <w:tcPr>
            <w:tcW w:w="2335" w:type="dxa"/>
            <w:shd w:val="clear" w:color="auto" w:fill="auto"/>
            <w:vAlign w:val="bottom"/>
          </w:tcPr>
          <w:p w:rsidR="00000000" w:rsidRDefault="00C03175">
            <w:pPr>
              <w:jc w:val="center"/>
            </w:pPr>
            <w:r>
              <w:rPr>
                <w:sz w:val="20"/>
                <w:szCs w:val="20"/>
              </w:rPr>
              <w:t>161</w:t>
            </w:r>
          </w:p>
        </w:tc>
      </w:tr>
      <w:tr w:rsidR="00000000">
        <w:trPr>
          <w:trHeight w:val="255"/>
        </w:trPr>
        <w:tc>
          <w:tcPr>
            <w:tcW w:w="680" w:type="dxa"/>
            <w:shd w:val="clear" w:color="auto" w:fill="auto"/>
            <w:vAlign w:val="bottom"/>
          </w:tcPr>
          <w:p w:rsidR="00000000" w:rsidRDefault="00C03175">
            <w:pPr>
              <w:jc w:val="center"/>
              <w:rPr>
                <w:sz w:val="20"/>
                <w:szCs w:val="20"/>
              </w:rPr>
            </w:pPr>
            <w:r>
              <w:rPr>
                <w:b/>
                <w:bCs/>
                <w:sz w:val="20"/>
                <w:szCs w:val="20"/>
              </w:rPr>
              <w:t>2</w:t>
            </w:r>
          </w:p>
        </w:tc>
        <w:tc>
          <w:tcPr>
            <w:tcW w:w="1665" w:type="dxa"/>
            <w:shd w:val="clear" w:color="auto" w:fill="auto"/>
            <w:vAlign w:val="bottom"/>
          </w:tcPr>
          <w:p w:rsidR="00000000" w:rsidRDefault="00C03175">
            <w:pPr>
              <w:jc w:val="center"/>
              <w:rPr>
                <w:sz w:val="20"/>
                <w:szCs w:val="20"/>
              </w:rPr>
            </w:pPr>
            <w:r>
              <w:rPr>
                <w:sz w:val="20"/>
                <w:szCs w:val="20"/>
              </w:rPr>
              <w:t>D.Dakin</w:t>
            </w:r>
          </w:p>
        </w:tc>
        <w:tc>
          <w:tcPr>
            <w:tcW w:w="2250" w:type="dxa"/>
            <w:shd w:val="clear" w:color="auto" w:fill="auto"/>
            <w:vAlign w:val="bottom"/>
          </w:tcPr>
          <w:p w:rsidR="00000000" w:rsidRDefault="00C03175">
            <w:pPr>
              <w:jc w:val="center"/>
              <w:rPr>
                <w:sz w:val="20"/>
                <w:szCs w:val="20"/>
              </w:rPr>
            </w:pPr>
            <w:r>
              <w:rPr>
                <w:sz w:val="20"/>
                <w:szCs w:val="20"/>
              </w:rPr>
              <w:t>489</w:t>
            </w:r>
          </w:p>
        </w:tc>
        <w:tc>
          <w:tcPr>
            <w:tcW w:w="990" w:type="dxa"/>
            <w:shd w:val="clear" w:color="auto" w:fill="auto"/>
            <w:vAlign w:val="bottom"/>
          </w:tcPr>
          <w:p w:rsidR="00000000" w:rsidRDefault="00C03175">
            <w:pPr>
              <w:snapToGrid w:val="0"/>
              <w:rPr>
                <w:sz w:val="20"/>
                <w:szCs w:val="20"/>
              </w:rPr>
            </w:pPr>
          </w:p>
        </w:tc>
        <w:tc>
          <w:tcPr>
            <w:tcW w:w="579" w:type="dxa"/>
            <w:shd w:val="clear" w:color="auto" w:fill="auto"/>
            <w:vAlign w:val="bottom"/>
          </w:tcPr>
          <w:p w:rsidR="00000000" w:rsidRDefault="00C03175">
            <w:pPr>
              <w:jc w:val="center"/>
              <w:rPr>
                <w:sz w:val="20"/>
                <w:szCs w:val="20"/>
              </w:rPr>
            </w:pPr>
            <w:r>
              <w:rPr>
                <w:b/>
                <w:bCs/>
                <w:sz w:val="20"/>
                <w:szCs w:val="20"/>
              </w:rPr>
              <w:t>27</w:t>
            </w:r>
          </w:p>
        </w:tc>
        <w:tc>
          <w:tcPr>
            <w:tcW w:w="1581" w:type="dxa"/>
            <w:shd w:val="clear" w:color="auto" w:fill="auto"/>
            <w:vAlign w:val="bottom"/>
          </w:tcPr>
          <w:p w:rsidR="00000000" w:rsidRDefault="00C03175">
            <w:pPr>
              <w:jc w:val="center"/>
              <w:rPr>
                <w:sz w:val="20"/>
                <w:szCs w:val="20"/>
              </w:rPr>
            </w:pPr>
            <w:r>
              <w:rPr>
                <w:sz w:val="20"/>
                <w:szCs w:val="20"/>
              </w:rPr>
              <w:t>D.Scott</w:t>
            </w:r>
          </w:p>
        </w:tc>
        <w:tc>
          <w:tcPr>
            <w:tcW w:w="2335" w:type="dxa"/>
            <w:shd w:val="clear" w:color="auto" w:fill="auto"/>
            <w:vAlign w:val="bottom"/>
          </w:tcPr>
          <w:p w:rsidR="00000000" w:rsidRDefault="00C03175">
            <w:pPr>
              <w:jc w:val="center"/>
            </w:pPr>
            <w:r>
              <w:rPr>
                <w:sz w:val="20"/>
                <w:szCs w:val="20"/>
              </w:rPr>
              <w:t>152</w:t>
            </w:r>
          </w:p>
        </w:tc>
      </w:tr>
      <w:tr w:rsidR="00000000">
        <w:trPr>
          <w:trHeight w:val="255"/>
        </w:trPr>
        <w:tc>
          <w:tcPr>
            <w:tcW w:w="680" w:type="dxa"/>
            <w:shd w:val="clear" w:color="auto" w:fill="auto"/>
            <w:vAlign w:val="bottom"/>
          </w:tcPr>
          <w:p w:rsidR="00000000" w:rsidRDefault="00C03175">
            <w:pPr>
              <w:jc w:val="center"/>
              <w:rPr>
                <w:sz w:val="20"/>
                <w:szCs w:val="20"/>
              </w:rPr>
            </w:pPr>
            <w:r>
              <w:rPr>
                <w:b/>
                <w:bCs/>
                <w:sz w:val="20"/>
                <w:szCs w:val="20"/>
              </w:rPr>
              <w:t>3</w:t>
            </w:r>
          </w:p>
        </w:tc>
        <w:tc>
          <w:tcPr>
            <w:tcW w:w="1665" w:type="dxa"/>
            <w:shd w:val="clear" w:color="auto" w:fill="auto"/>
            <w:vAlign w:val="bottom"/>
          </w:tcPr>
          <w:p w:rsidR="00000000" w:rsidRDefault="00C03175">
            <w:pPr>
              <w:jc w:val="center"/>
              <w:rPr>
                <w:sz w:val="20"/>
                <w:szCs w:val="20"/>
              </w:rPr>
            </w:pPr>
            <w:r>
              <w:rPr>
                <w:sz w:val="20"/>
                <w:szCs w:val="20"/>
              </w:rPr>
              <w:t>C.Walker</w:t>
            </w:r>
          </w:p>
        </w:tc>
        <w:tc>
          <w:tcPr>
            <w:tcW w:w="2250" w:type="dxa"/>
            <w:shd w:val="clear" w:color="auto" w:fill="auto"/>
            <w:vAlign w:val="bottom"/>
          </w:tcPr>
          <w:p w:rsidR="00000000" w:rsidRDefault="00C03175">
            <w:pPr>
              <w:jc w:val="center"/>
              <w:rPr>
                <w:sz w:val="20"/>
                <w:szCs w:val="20"/>
              </w:rPr>
            </w:pPr>
            <w:r>
              <w:rPr>
                <w:sz w:val="20"/>
                <w:szCs w:val="20"/>
              </w:rPr>
              <w:t>425</w:t>
            </w:r>
          </w:p>
        </w:tc>
        <w:tc>
          <w:tcPr>
            <w:tcW w:w="990" w:type="dxa"/>
            <w:shd w:val="clear" w:color="auto" w:fill="auto"/>
            <w:vAlign w:val="bottom"/>
          </w:tcPr>
          <w:p w:rsidR="00000000" w:rsidRDefault="00C03175">
            <w:pPr>
              <w:snapToGrid w:val="0"/>
              <w:rPr>
                <w:sz w:val="20"/>
                <w:szCs w:val="20"/>
              </w:rPr>
            </w:pPr>
          </w:p>
        </w:tc>
        <w:tc>
          <w:tcPr>
            <w:tcW w:w="579" w:type="dxa"/>
            <w:shd w:val="clear" w:color="auto" w:fill="auto"/>
            <w:vAlign w:val="bottom"/>
          </w:tcPr>
          <w:p w:rsidR="00000000" w:rsidRDefault="00C03175">
            <w:pPr>
              <w:jc w:val="center"/>
              <w:rPr>
                <w:sz w:val="20"/>
                <w:szCs w:val="20"/>
              </w:rPr>
            </w:pPr>
            <w:r>
              <w:rPr>
                <w:b/>
                <w:bCs/>
                <w:sz w:val="20"/>
                <w:szCs w:val="20"/>
              </w:rPr>
              <w:t>28</w:t>
            </w:r>
          </w:p>
        </w:tc>
        <w:tc>
          <w:tcPr>
            <w:tcW w:w="1581" w:type="dxa"/>
            <w:shd w:val="clear" w:color="auto" w:fill="auto"/>
            <w:vAlign w:val="bottom"/>
          </w:tcPr>
          <w:p w:rsidR="00000000" w:rsidRDefault="00C03175">
            <w:pPr>
              <w:jc w:val="center"/>
              <w:rPr>
                <w:sz w:val="20"/>
                <w:szCs w:val="20"/>
              </w:rPr>
            </w:pPr>
            <w:r>
              <w:rPr>
                <w:sz w:val="20"/>
                <w:szCs w:val="20"/>
              </w:rPr>
              <w:t>W.Anderson</w:t>
            </w:r>
          </w:p>
        </w:tc>
        <w:tc>
          <w:tcPr>
            <w:tcW w:w="2335" w:type="dxa"/>
            <w:shd w:val="clear" w:color="auto" w:fill="auto"/>
            <w:vAlign w:val="bottom"/>
          </w:tcPr>
          <w:p w:rsidR="00000000" w:rsidRDefault="00C03175">
            <w:pPr>
              <w:jc w:val="center"/>
            </w:pPr>
            <w:r>
              <w:rPr>
                <w:sz w:val="20"/>
                <w:szCs w:val="20"/>
              </w:rPr>
              <w:t>150</w:t>
            </w:r>
          </w:p>
        </w:tc>
      </w:tr>
      <w:tr w:rsidR="00000000">
        <w:trPr>
          <w:trHeight w:val="255"/>
        </w:trPr>
        <w:tc>
          <w:tcPr>
            <w:tcW w:w="680" w:type="dxa"/>
            <w:shd w:val="clear" w:color="auto" w:fill="auto"/>
            <w:vAlign w:val="bottom"/>
          </w:tcPr>
          <w:p w:rsidR="00000000" w:rsidRDefault="00C03175">
            <w:pPr>
              <w:jc w:val="center"/>
              <w:rPr>
                <w:sz w:val="20"/>
                <w:szCs w:val="20"/>
              </w:rPr>
            </w:pPr>
            <w:r>
              <w:rPr>
                <w:b/>
                <w:bCs/>
                <w:sz w:val="20"/>
                <w:szCs w:val="20"/>
              </w:rPr>
              <w:t>4</w:t>
            </w:r>
          </w:p>
        </w:tc>
        <w:tc>
          <w:tcPr>
            <w:tcW w:w="1665" w:type="dxa"/>
            <w:shd w:val="clear" w:color="auto" w:fill="auto"/>
            <w:vAlign w:val="bottom"/>
          </w:tcPr>
          <w:p w:rsidR="00000000" w:rsidRDefault="00C03175">
            <w:pPr>
              <w:jc w:val="center"/>
              <w:rPr>
                <w:sz w:val="20"/>
                <w:szCs w:val="20"/>
              </w:rPr>
            </w:pPr>
            <w:r>
              <w:rPr>
                <w:sz w:val="20"/>
                <w:szCs w:val="20"/>
              </w:rPr>
              <w:t>I.Barnes</w:t>
            </w:r>
          </w:p>
        </w:tc>
        <w:tc>
          <w:tcPr>
            <w:tcW w:w="2250" w:type="dxa"/>
            <w:shd w:val="clear" w:color="auto" w:fill="auto"/>
            <w:vAlign w:val="bottom"/>
          </w:tcPr>
          <w:p w:rsidR="00000000" w:rsidRDefault="00C03175">
            <w:pPr>
              <w:jc w:val="center"/>
              <w:rPr>
                <w:sz w:val="20"/>
                <w:szCs w:val="20"/>
              </w:rPr>
            </w:pPr>
            <w:r>
              <w:rPr>
                <w:sz w:val="20"/>
                <w:szCs w:val="20"/>
              </w:rPr>
              <w:t>396</w:t>
            </w:r>
          </w:p>
        </w:tc>
        <w:tc>
          <w:tcPr>
            <w:tcW w:w="990" w:type="dxa"/>
            <w:shd w:val="clear" w:color="auto" w:fill="auto"/>
            <w:vAlign w:val="bottom"/>
          </w:tcPr>
          <w:p w:rsidR="00000000" w:rsidRDefault="00C03175">
            <w:pPr>
              <w:snapToGrid w:val="0"/>
              <w:rPr>
                <w:sz w:val="20"/>
                <w:szCs w:val="20"/>
              </w:rPr>
            </w:pPr>
          </w:p>
        </w:tc>
        <w:tc>
          <w:tcPr>
            <w:tcW w:w="579" w:type="dxa"/>
            <w:shd w:val="clear" w:color="auto" w:fill="auto"/>
            <w:vAlign w:val="bottom"/>
          </w:tcPr>
          <w:p w:rsidR="00000000" w:rsidRDefault="00C03175">
            <w:pPr>
              <w:jc w:val="center"/>
              <w:rPr>
                <w:sz w:val="20"/>
                <w:szCs w:val="20"/>
              </w:rPr>
            </w:pPr>
            <w:r>
              <w:rPr>
                <w:b/>
                <w:bCs/>
                <w:sz w:val="20"/>
                <w:szCs w:val="20"/>
              </w:rPr>
              <w:t>29</w:t>
            </w:r>
          </w:p>
        </w:tc>
        <w:tc>
          <w:tcPr>
            <w:tcW w:w="1581" w:type="dxa"/>
            <w:shd w:val="clear" w:color="auto" w:fill="auto"/>
            <w:vAlign w:val="bottom"/>
          </w:tcPr>
          <w:p w:rsidR="00000000" w:rsidRDefault="00C03175">
            <w:pPr>
              <w:jc w:val="center"/>
              <w:rPr>
                <w:sz w:val="20"/>
                <w:szCs w:val="20"/>
              </w:rPr>
            </w:pPr>
            <w:r>
              <w:rPr>
                <w:sz w:val="20"/>
                <w:szCs w:val="20"/>
              </w:rPr>
              <w:t>A.Anderson</w:t>
            </w:r>
          </w:p>
        </w:tc>
        <w:tc>
          <w:tcPr>
            <w:tcW w:w="2335" w:type="dxa"/>
            <w:shd w:val="clear" w:color="auto" w:fill="auto"/>
            <w:vAlign w:val="bottom"/>
          </w:tcPr>
          <w:p w:rsidR="00000000" w:rsidRDefault="00C03175">
            <w:pPr>
              <w:jc w:val="center"/>
            </w:pPr>
            <w:r>
              <w:rPr>
                <w:sz w:val="20"/>
                <w:szCs w:val="20"/>
              </w:rPr>
              <w:t>144</w:t>
            </w:r>
          </w:p>
        </w:tc>
      </w:tr>
      <w:tr w:rsidR="00000000">
        <w:trPr>
          <w:trHeight w:val="255"/>
        </w:trPr>
        <w:tc>
          <w:tcPr>
            <w:tcW w:w="680" w:type="dxa"/>
            <w:shd w:val="clear" w:color="auto" w:fill="auto"/>
            <w:vAlign w:val="bottom"/>
          </w:tcPr>
          <w:p w:rsidR="00000000" w:rsidRDefault="00C03175">
            <w:pPr>
              <w:jc w:val="center"/>
              <w:rPr>
                <w:sz w:val="20"/>
                <w:szCs w:val="20"/>
              </w:rPr>
            </w:pPr>
            <w:r>
              <w:rPr>
                <w:b/>
                <w:bCs/>
                <w:sz w:val="20"/>
                <w:szCs w:val="20"/>
              </w:rPr>
              <w:t>5</w:t>
            </w:r>
          </w:p>
        </w:tc>
        <w:tc>
          <w:tcPr>
            <w:tcW w:w="1665" w:type="dxa"/>
            <w:shd w:val="clear" w:color="auto" w:fill="auto"/>
            <w:vAlign w:val="bottom"/>
          </w:tcPr>
          <w:p w:rsidR="00000000" w:rsidRDefault="00C03175">
            <w:pPr>
              <w:jc w:val="center"/>
              <w:rPr>
                <w:sz w:val="20"/>
                <w:szCs w:val="20"/>
              </w:rPr>
            </w:pPr>
            <w:r>
              <w:rPr>
                <w:sz w:val="20"/>
                <w:szCs w:val="20"/>
              </w:rPr>
              <w:t>G.Kinnear</w:t>
            </w:r>
          </w:p>
        </w:tc>
        <w:tc>
          <w:tcPr>
            <w:tcW w:w="2250" w:type="dxa"/>
            <w:shd w:val="clear" w:color="auto" w:fill="auto"/>
            <w:vAlign w:val="bottom"/>
          </w:tcPr>
          <w:p w:rsidR="00000000" w:rsidRDefault="00C03175">
            <w:pPr>
              <w:jc w:val="center"/>
              <w:rPr>
                <w:sz w:val="20"/>
                <w:szCs w:val="20"/>
              </w:rPr>
            </w:pPr>
            <w:r>
              <w:rPr>
                <w:sz w:val="20"/>
                <w:szCs w:val="20"/>
              </w:rPr>
              <w:t>337</w:t>
            </w:r>
          </w:p>
        </w:tc>
        <w:tc>
          <w:tcPr>
            <w:tcW w:w="990" w:type="dxa"/>
            <w:shd w:val="clear" w:color="auto" w:fill="auto"/>
            <w:vAlign w:val="bottom"/>
          </w:tcPr>
          <w:p w:rsidR="00000000" w:rsidRDefault="00C03175">
            <w:pPr>
              <w:snapToGrid w:val="0"/>
              <w:rPr>
                <w:sz w:val="20"/>
                <w:szCs w:val="20"/>
              </w:rPr>
            </w:pPr>
          </w:p>
        </w:tc>
        <w:tc>
          <w:tcPr>
            <w:tcW w:w="579" w:type="dxa"/>
            <w:shd w:val="clear" w:color="auto" w:fill="auto"/>
            <w:vAlign w:val="bottom"/>
          </w:tcPr>
          <w:p w:rsidR="00000000" w:rsidRDefault="00C03175">
            <w:pPr>
              <w:jc w:val="center"/>
              <w:rPr>
                <w:sz w:val="20"/>
                <w:szCs w:val="20"/>
              </w:rPr>
            </w:pPr>
            <w:r>
              <w:rPr>
                <w:b/>
                <w:bCs/>
                <w:sz w:val="20"/>
                <w:szCs w:val="20"/>
              </w:rPr>
              <w:t>30</w:t>
            </w:r>
          </w:p>
        </w:tc>
        <w:tc>
          <w:tcPr>
            <w:tcW w:w="1581" w:type="dxa"/>
            <w:shd w:val="clear" w:color="auto" w:fill="auto"/>
            <w:vAlign w:val="bottom"/>
          </w:tcPr>
          <w:p w:rsidR="00000000" w:rsidRDefault="00C03175">
            <w:pPr>
              <w:jc w:val="center"/>
              <w:rPr>
                <w:sz w:val="20"/>
                <w:szCs w:val="20"/>
              </w:rPr>
            </w:pPr>
            <w:r>
              <w:rPr>
                <w:sz w:val="20"/>
                <w:szCs w:val="20"/>
              </w:rPr>
              <w:t>S.Ritchie</w:t>
            </w:r>
          </w:p>
        </w:tc>
        <w:tc>
          <w:tcPr>
            <w:tcW w:w="2335" w:type="dxa"/>
            <w:shd w:val="clear" w:color="auto" w:fill="auto"/>
            <w:vAlign w:val="bottom"/>
          </w:tcPr>
          <w:p w:rsidR="00000000" w:rsidRDefault="00C03175">
            <w:pPr>
              <w:jc w:val="center"/>
            </w:pPr>
            <w:r>
              <w:rPr>
                <w:sz w:val="20"/>
                <w:szCs w:val="20"/>
              </w:rPr>
              <w:t>143</w:t>
            </w:r>
          </w:p>
        </w:tc>
      </w:tr>
      <w:tr w:rsidR="00000000">
        <w:trPr>
          <w:trHeight w:val="255"/>
        </w:trPr>
        <w:tc>
          <w:tcPr>
            <w:tcW w:w="680" w:type="dxa"/>
            <w:shd w:val="clear" w:color="auto" w:fill="auto"/>
            <w:vAlign w:val="bottom"/>
          </w:tcPr>
          <w:p w:rsidR="00000000" w:rsidRDefault="00C03175">
            <w:pPr>
              <w:jc w:val="center"/>
              <w:rPr>
                <w:sz w:val="20"/>
                <w:szCs w:val="20"/>
              </w:rPr>
            </w:pPr>
            <w:r>
              <w:rPr>
                <w:b/>
                <w:bCs/>
                <w:sz w:val="20"/>
                <w:szCs w:val="20"/>
              </w:rPr>
              <w:t>6</w:t>
            </w:r>
          </w:p>
        </w:tc>
        <w:tc>
          <w:tcPr>
            <w:tcW w:w="1665" w:type="dxa"/>
            <w:shd w:val="clear" w:color="auto" w:fill="auto"/>
            <w:vAlign w:val="bottom"/>
          </w:tcPr>
          <w:p w:rsidR="00000000" w:rsidRDefault="00C03175">
            <w:pPr>
              <w:jc w:val="center"/>
              <w:rPr>
                <w:sz w:val="20"/>
                <w:szCs w:val="20"/>
              </w:rPr>
            </w:pPr>
            <w:r>
              <w:rPr>
                <w:sz w:val="20"/>
                <w:szCs w:val="20"/>
              </w:rPr>
              <w:t>A.Ali</w:t>
            </w:r>
          </w:p>
        </w:tc>
        <w:tc>
          <w:tcPr>
            <w:tcW w:w="2250" w:type="dxa"/>
            <w:shd w:val="clear" w:color="auto" w:fill="auto"/>
            <w:vAlign w:val="bottom"/>
          </w:tcPr>
          <w:p w:rsidR="00000000" w:rsidRDefault="00C03175">
            <w:pPr>
              <w:jc w:val="center"/>
              <w:rPr>
                <w:sz w:val="20"/>
                <w:szCs w:val="20"/>
              </w:rPr>
            </w:pPr>
            <w:r>
              <w:rPr>
                <w:sz w:val="20"/>
                <w:szCs w:val="20"/>
              </w:rPr>
              <w:t>328</w:t>
            </w:r>
          </w:p>
        </w:tc>
        <w:tc>
          <w:tcPr>
            <w:tcW w:w="990" w:type="dxa"/>
            <w:shd w:val="clear" w:color="auto" w:fill="auto"/>
            <w:vAlign w:val="bottom"/>
          </w:tcPr>
          <w:p w:rsidR="00000000" w:rsidRDefault="00C03175">
            <w:pPr>
              <w:snapToGrid w:val="0"/>
              <w:rPr>
                <w:sz w:val="20"/>
                <w:szCs w:val="20"/>
              </w:rPr>
            </w:pPr>
          </w:p>
        </w:tc>
        <w:tc>
          <w:tcPr>
            <w:tcW w:w="579" w:type="dxa"/>
            <w:shd w:val="clear" w:color="auto" w:fill="auto"/>
            <w:vAlign w:val="bottom"/>
          </w:tcPr>
          <w:p w:rsidR="00000000" w:rsidRDefault="00C03175">
            <w:pPr>
              <w:jc w:val="center"/>
              <w:rPr>
                <w:sz w:val="20"/>
                <w:szCs w:val="20"/>
              </w:rPr>
            </w:pPr>
            <w:r>
              <w:rPr>
                <w:b/>
                <w:bCs/>
                <w:sz w:val="20"/>
                <w:szCs w:val="20"/>
              </w:rPr>
              <w:t>31</w:t>
            </w:r>
          </w:p>
        </w:tc>
        <w:tc>
          <w:tcPr>
            <w:tcW w:w="1581" w:type="dxa"/>
            <w:shd w:val="clear" w:color="auto" w:fill="auto"/>
            <w:vAlign w:val="bottom"/>
          </w:tcPr>
          <w:p w:rsidR="00000000" w:rsidRDefault="00C03175">
            <w:pPr>
              <w:jc w:val="center"/>
              <w:rPr>
                <w:sz w:val="20"/>
                <w:szCs w:val="20"/>
              </w:rPr>
            </w:pPr>
            <w:r>
              <w:rPr>
                <w:sz w:val="20"/>
                <w:szCs w:val="20"/>
              </w:rPr>
              <w:t>G.</w:t>
            </w:r>
            <w:r>
              <w:rPr>
                <w:sz w:val="20"/>
                <w:szCs w:val="20"/>
              </w:rPr>
              <w:t>Barnes</w:t>
            </w:r>
          </w:p>
        </w:tc>
        <w:tc>
          <w:tcPr>
            <w:tcW w:w="2335" w:type="dxa"/>
            <w:shd w:val="clear" w:color="auto" w:fill="auto"/>
            <w:vAlign w:val="bottom"/>
          </w:tcPr>
          <w:p w:rsidR="00000000" w:rsidRDefault="00C03175">
            <w:pPr>
              <w:jc w:val="center"/>
            </w:pPr>
            <w:r>
              <w:rPr>
                <w:sz w:val="20"/>
                <w:szCs w:val="20"/>
              </w:rPr>
              <w:t>138</w:t>
            </w:r>
          </w:p>
        </w:tc>
      </w:tr>
      <w:tr w:rsidR="00000000">
        <w:trPr>
          <w:trHeight w:val="255"/>
        </w:trPr>
        <w:tc>
          <w:tcPr>
            <w:tcW w:w="680" w:type="dxa"/>
            <w:shd w:val="clear" w:color="auto" w:fill="auto"/>
            <w:vAlign w:val="bottom"/>
          </w:tcPr>
          <w:p w:rsidR="00000000" w:rsidRDefault="00C03175">
            <w:pPr>
              <w:jc w:val="center"/>
              <w:rPr>
                <w:sz w:val="20"/>
                <w:szCs w:val="20"/>
              </w:rPr>
            </w:pPr>
            <w:r>
              <w:rPr>
                <w:b/>
                <w:bCs/>
                <w:sz w:val="20"/>
                <w:szCs w:val="20"/>
              </w:rPr>
              <w:t>7</w:t>
            </w:r>
          </w:p>
        </w:tc>
        <w:tc>
          <w:tcPr>
            <w:tcW w:w="1665" w:type="dxa"/>
            <w:shd w:val="clear" w:color="auto" w:fill="auto"/>
            <w:vAlign w:val="bottom"/>
          </w:tcPr>
          <w:p w:rsidR="00000000" w:rsidRDefault="00C03175">
            <w:pPr>
              <w:jc w:val="center"/>
              <w:rPr>
                <w:sz w:val="20"/>
                <w:szCs w:val="20"/>
              </w:rPr>
            </w:pPr>
            <w:r>
              <w:rPr>
                <w:sz w:val="20"/>
                <w:szCs w:val="20"/>
              </w:rPr>
              <w:t>A.Duncan</w:t>
            </w:r>
          </w:p>
        </w:tc>
        <w:tc>
          <w:tcPr>
            <w:tcW w:w="2250" w:type="dxa"/>
            <w:shd w:val="clear" w:color="auto" w:fill="auto"/>
            <w:vAlign w:val="bottom"/>
          </w:tcPr>
          <w:p w:rsidR="00000000" w:rsidRDefault="00C03175">
            <w:pPr>
              <w:jc w:val="center"/>
              <w:rPr>
                <w:sz w:val="20"/>
                <w:szCs w:val="20"/>
              </w:rPr>
            </w:pPr>
            <w:r>
              <w:rPr>
                <w:sz w:val="20"/>
                <w:szCs w:val="20"/>
              </w:rPr>
              <w:t>297</w:t>
            </w:r>
          </w:p>
        </w:tc>
        <w:tc>
          <w:tcPr>
            <w:tcW w:w="990" w:type="dxa"/>
            <w:shd w:val="clear" w:color="auto" w:fill="auto"/>
            <w:vAlign w:val="bottom"/>
          </w:tcPr>
          <w:p w:rsidR="00000000" w:rsidRDefault="00C03175">
            <w:pPr>
              <w:snapToGrid w:val="0"/>
              <w:rPr>
                <w:sz w:val="20"/>
                <w:szCs w:val="20"/>
              </w:rPr>
            </w:pPr>
          </w:p>
        </w:tc>
        <w:tc>
          <w:tcPr>
            <w:tcW w:w="579" w:type="dxa"/>
            <w:shd w:val="clear" w:color="auto" w:fill="auto"/>
            <w:vAlign w:val="bottom"/>
          </w:tcPr>
          <w:p w:rsidR="00000000" w:rsidRDefault="00C03175">
            <w:pPr>
              <w:jc w:val="center"/>
              <w:rPr>
                <w:b/>
                <w:bCs/>
                <w:sz w:val="20"/>
                <w:szCs w:val="20"/>
              </w:rPr>
            </w:pPr>
          </w:p>
        </w:tc>
        <w:tc>
          <w:tcPr>
            <w:tcW w:w="1581" w:type="dxa"/>
            <w:shd w:val="clear" w:color="auto" w:fill="auto"/>
            <w:vAlign w:val="bottom"/>
          </w:tcPr>
          <w:p w:rsidR="00000000" w:rsidRDefault="00C03175">
            <w:pPr>
              <w:jc w:val="center"/>
              <w:rPr>
                <w:sz w:val="20"/>
                <w:szCs w:val="20"/>
              </w:rPr>
            </w:pPr>
            <w:r>
              <w:rPr>
                <w:sz w:val="20"/>
                <w:szCs w:val="20"/>
              </w:rPr>
              <w:t>D.Lister</w:t>
            </w:r>
          </w:p>
        </w:tc>
        <w:tc>
          <w:tcPr>
            <w:tcW w:w="2335" w:type="dxa"/>
            <w:shd w:val="clear" w:color="auto" w:fill="auto"/>
            <w:vAlign w:val="bottom"/>
          </w:tcPr>
          <w:p w:rsidR="00000000" w:rsidRDefault="00C03175">
            <w:pPr>
              <w:jc w:val="center"/>
            </w:pPr>
            <w:r>
              <w:rPr>
                <w:sz w:val="20"/>
                <w:szCs w:val="20"/>
              </w:rPr>
              <w:t>138</w:t>
            </w:r>
          </w:p>
        </w:tc>
      </w:tr>
      <w:tr w:rsidR="00000000">
        <w:trPr>
          <w:trHeight w:val="255"/>
        </w:trPr>
        <w:tc>
          <w:tcPr>
            <w:tcW w:w="680" w:type="dxa"/>
            <w:shd w:val="clear" w:color="auto" w:fill="auto"/>
            <w:vAlign w:val="bottom"/>
          </w:tcPr>
          <w:p w:rsidR="00000000" w:rsidRDefault="00C03175">
            <w:pPr>
              <w:jc w:val="center"/>
              <w:rPr>
                <w:sz w:val="20"/>
                <w:szCs w:val="20"/>
              </w:rPr>
            </w:pPr>
            <w:r>
              <w:rPr>
                <w:b/>
                <w:bCs/>
                <w:sz w:val="20"/>
                <w:szCs w:val="20"/>
              </w:rPr>
              <w:t>8</w:t>
            </w:r>
          </w:p>
        </w:tc>
        <w:tc>
          <w:tcPr>
            <w:tcW w:w="1665" w:type="dxa"/>
            <w:shd w:val="clear" w:color="auto" w:fill="auto"/>
            <w:vAlign w:val="bottom"/>
          </w:tcPr>
          <w:p w:rsidR="00000000" w:rsidRDefault="00C03175">
            <w:pPr>
              <w:jc w:val="center"/>
              <w:rPr>
                <w:sz w:val="20"/>
                <w:szCs w:val="20"/>
              </w:rPr>
            </w:pPr>
            <w:r>
              <w:rPr>
                <w:sz w:val="20"/>
                <w:szCs w:val="20"/>
              </w:rPr>
              <w:t>G.Nairne</w:t>
            </w:r>
          </w:p>
        </w:tc>
        <w:tc>
          <w:tcPr>
            <w:tcW w:w="2250" w:type="dxa"/>
            <w:shd w:val="clear" w:color="auto" w:fill="auto"/>
            <w:vAlign w:val="bottom"/>
          </w:tcPr>
          <w:p w:rsidR="00000000" w:rsidRDefault="00C03175">
            <w:pPr>
              <w:jc w:val="center"/>
              <w:rPr>
                <w:sz w:val="20"/>
                <w:szCs w:val="20"/>
              </w:rPr>
            </w:pPr>
            <w:r>
              <w:rPr>
                <w:sz w:val="20"/>
                <w:szCs w:val="20"/>
              </w:rPr>
              <w:t>271</w:t>
            </w:r>
          </w:p>
        </w:tc>
        <w:tc>
          <w:tcPr>
            <w:tcW w:w="990" w:type="dxa"/>
            <w:shd w:val="clear" w:color="auto" w:fill="auto"/>
            <w:vAlign w:val="bottom"/>
          </w:tcPr>
          <w:p w:rsidR="00000000" w:rsidRDefault="00C03175">
            <w:pPr>
              <w:snapToGrid w:val="0"/>
              <w:rPr>
                <w:sz w:val="20"/>
                <w:szCs w:val="20"/>
              </w:rPr>
            </w:pPr>
          </w:p>
        </w:tc>
        <w:tc>
          <w:tcPr>
            <w:tcW w:w="579" w:type="dxa"/>
            <w:shd w:val="clear" w:color="auto" w:fill="auto"/>
            <w:vAlign w:val="bottom"/>
          </w:tcPr>
          <w:p w:rsidR="00000000" w:rsidRDefault="00C03175">
            <w:pPr>
              <w:jc w:val="center"/>
              <w:rPr>
                <w:sz w:val="20"/>
                <w:szCs w:val="20"/>
              </w:rPr>
            </w:pPr>
            <w:r>
              <w:rPr>
                <w:b/>
                <w:bCs/>
                <w:sz w:val="20"/>
                <w:szCs w:val="20"/>
              </w:rPr>
              <w:t>33</w:t>
            </w:r>
          </w:p>
        </w:tc>
        <w:tc>
          <w:tcPr>
            <w:tcW w:w="1581" w:type="dxa"/>
            <w:shd w:val="clear" w:color="auto" w:fill="auto"/>
            <w:vAlign w:val="bottom"/>
          </w:tcPr>
          <w:p w:rsidR="00000000" w:rsidRDefault="00C03175">
            <w:pPr>
              <w:jc w:val="center"/>
              <w:rPr>
                <w:sz w:val="20"/>
                <w:szCs w:val="20"/>
              </w:rPr>
            </w:pPr>
            <w:r>
              <w:rPr>
                <w:sz w:val="20"/>
                <w:szCs w:val="20"/>
              </w:rPr>
              <w:t>A.Warrander</w:t>
            </w:r>
          </w:p>
        </w:tc>
        <w:tc>
          <w:tcPr>
            <w:tcW w:w="2335" w:type="dxa"/>
            <w:shd w:val="clear" w:color="auto" w:fill="auto"/>
            <w:vAlign w:val="bottom"/>
          </w:tcPr>
          <w:p w:rsidR="00000000" w:rsidRDefault="00C03175">
            <w:pPr>
              <w:jc w:val="center"/>
            </w:pPr>
            <w:r>
              <w:rPr>
                <w:sz w:val="20"/>
                <w:szCs w:val="20"/>
              </w:rPr>
              <w:t>133</w:t>
            </w:r>
          </w:p>
        </w:tc>
      </w:tr>
      <w:tr w:rsidR="00000000">
        <w:trPr>
          <w:trHeight w:val="255"/>
        </w:trPr>
        <w:tc>
          <w:tcPr>
            <w:tcW w:w="680" w:type="dxa"/>
            <w:shd w:val="clear" w:color="auto" w:fill="auto"/>
            <w:vAlign w:val="bottom"/>
          </w:tcPr>
          <w:p w:rsidR="00000000" w:rsidRDefault="00C03175">
            <w:pPr>
              <w:jc w:val="center"/>
              <w:rPr>
                <w:sz w:val="20"/>
                <w:szCs w:val="20"/>
              </w:rPr>
            </w:pPr>
            <w:r>
              <w:rPr>
                <w:b/>
                <w:bCs/>
                <w:sz w:val="20"/>
                <w:szCs w:val="20"/>
              </w:rPr>
              <w:t>9</w:t>
            </w:r>
          </w:p>
        </w:tc>
        <w:tc>
          <w:tcPr>
            <w:tcW w:w="1665" w:type="dxa"/>
            <w:shd w:val="clear" w:color="auto" w:fill="auto"/>
            <w:vAlign w:val="bottom"/>
          </w:tcPr>
          <w:p w:rsidR="00000000" w:rsidRDefault="00C03175">
            <w:pPr>
              <w:jc w:val="center"/>
              <w:rPr>
                <w:sz w:val="20"/>
                <w:szCs w:val="20"/>
              </w:rPr>
            </w:pPr>
            <w:r>
              <w:rPr>
                <w:sz w:val="20"/>
                <w:szCs w:val="20"/>
              </w:rPr>
              <w:t>C.Barclay</w:t>
            </w:r>
          </w:p>
        </w:tc>
        <w:tc>
          <w:tcPr>
            <w:tcW w:w="2250" w:type="dxa"/>
            <w:shd w:val="clear" w:color="auto" w:fill="auto"/>
            <w:vAlign w:val="bottom"/>
          </w:tcPr>
          <w:p w:rsidR="00000000" w:rsidRDefault="00C03175">
            <w:pPr>
              <w:jc w:val="center"/>
              <w:rPr>
                <w:sz w:val="20"/>
                <w:szCs w:val="20"/>
              </w:rPr>
            </w:pPr>
            <w:r>
              <w:rPr>
                <w:sz w:val="20"/>
                <w:szCs w:val="20"/>
              </w:rPr>
              <w:t>267</w:t>
            </w:r>
          </w:p>
        </w:tc>
        <w:tc>
          <w:tcPr>
            <w:tcW w:w="990" w:type="dxa"/>
            <w:shd w:val="clear" w:color="auto" w:fill="auto"/>
            <w:vAlign w:val="bottom"/>
          </w:tcPr>
          <w:p w:rsidR="00000000" w:rsidRDefault="00C03175">
            <w:pPr>
              <w:snapToGrid w:val="0"/>
              <w:rPr>
                <w:sz w:val="20"/>
                <w:szCs w:val="20"/>
              </w:rPr>
            </w:pPr>
          </w:p>
        </w:tc>
        <w:tc>
          <w:tcPr>
            <w:tcW w:w="579" w:type="dxa"/>
            <w:shd w:val="clear" w:color="auto" w:fill="auto"/>
            <w:vAlign w:val="bottom"/>
          </w:tcPr>
          <w:p w:rsidR="00000000" w:rsidRDefault="00C03175">
            <w:pPr>
              <w:jc w:val="center"/>
              <w:rPr>
                <w:sz w:val="20"/>
                <w:szCs w:val="20"/>
              </w:rPr>
            </w:pPr>
            <w:r>
              <w:rPr>
                <w:b/>
                <w:bCs/>
                <w:sz w:val="20"/>
                <w:szCs w:val="20"/>
              </w:rPr>
              <w:t>34</w:t>
            </w:r>
          </w:p>
        </w:tc>
        <w:tc>
          <w:tcPr>
            <w:tcW w:w="1581" w:type="dxa"/>
            <w:shd w:val="clear" w:color="auto" w:fill="auto"/>
            <w:vAlign w:val="bottom"/>
          </w:tcPr>
          <w:p w:rsidR="00000000" w:rsidRDefault="00C03175">
            <w:pPr>
              <w:jc w:val="center"/>
              <w:rPr>
                <w:sz w:val="20"/>
                <w:szCs w:val="20"/>
              </w:rPr>
            </w:pPr>
            <w:r>
              <w:rPr>
                <w:sz w:val="20"/>
                <w:szCs w:val="20"/>
              </w:rPr>
              <w:t>J.Barclay</w:t>
            </w:r>
          </w:p>
        </w:tc>
        <w:tc>
          <w:tcPr>
            <w:tcW w:w="2335" w:type="dxa"/>
            <w:shd w:val="clear" w:color="auto" w:fill="auto"/>
            <w:vAlign w:val="bottom"/>
          </w:tcPr>
          <w:p w:rsidR="00000000" w:rsidRDefault="00C03175">
            <w:pPr>
              <w:jc w:val="center"/>
            </w:pPr>
            <w:r>
              <w:rPr>
                <w:sz w:val="20"/>
                <w:szCs w:val="20"/>
              </w:rPr>
              <w:t>132</w:t>
            </w:r>
          </w:p>
        </w:tc>
      </w:tr>
      <w:tr w:rsidR="00000000">
        <w:trPr>
          <w:trHeight w:val="255"/>
        </w:trPr>
        <w:tc>
          <w:tcPr>
            <w:tcW w:w="680" w:type="dxa"/>
            <w:shd w:val="clear" w:color="auto" w:fill="auto"/>
            <w:vAlign w:val="bottom"/>
          </w:tcPr>
          <w:p w:rsidR="00000000" w:rsidRDefault="00C03175">
            <w:pPr>
              <w:jc w:val="center"/>
              <w:rPr>
                <w:sz w:val="20"/>
                <w:szCs w:val="20"/>
              </w:rPr>
            </w:pPr>
            <w:r>
              <w:rPr>
                <w:b/>
                <w:bCs/>
                <w:sz w:val="20"/>
                <w:szCs w:val="20"/>
              </w:rPr>
              <w:t>10</w:t>
            </w:r>
          </w:p>
        </w:tc>
        <w:tc>
          <w:tcPr>
            <w:tcW w:w="1665" w:type="dxa"/>
            <w:shd w:val="clear" w:color="auto" w:fill="auto"/>
            <w:vAlign w:val="bottom"/>
          </w:tcPr>
          <w:p w:rsidR="00000000" w:rsidRDefault="00C03175">
            <w:pPr>
              <w:jc w:val="center"/>
              <w:rPr>
                <w:sz w:val="20"/>
                <w:szCs w:val="20"/>
              </w:rPr>
            </w:pPr>
            <w:r>
              <w:rPr>
                <w:sz w:val="20"/>
                <w:szCs w:val="20"/>
              </w:rPr>
              <w:t>D.Galloway</w:t>
            </w:r>
          </w:p>
        </w:tc>
        <w:tc>
          <w:tcPr>
            <w:tcW w:w="2250" w:type="dxa"/>
            <w:shd w:val="clear" w:color="auto" w:fill="auto"/>
            <w:vAlign w:val="bottom"/>
          </w:tcPr>
          <w:p w:rsidR="00000000" w:rsidRDefault="00C03175">
            <w:pPr>
              <w:jc w:val="center"/>
              <w:rPr>
                <w:sz w:val="20"/>
                <w:szCs w:val="20"/>
              </w:rPr>
            </w:pPr>
            <w:r>
              <w:rPr>
                <w:sz w:val="20"/>
                <w:szCs w:val="20"/>
              </w:rPr>
              <w:t>253</w:t>
            </w:r>
          </w:p>
        </w:tc>
        <w:tc>
          <w:tcPr>
            <w:tcW w:w="990" w:type="dxa"/>
            <w:shd w:val="clear" w:color="auto" w:fill="auto"/>
            <w:vAlign w:val="bottom"/>
          </w:tcPr>
          <w:p w:rsidR="00000000" w:rsidRDefault="00C03175">
            <w:pPr>
              <w:snapToGrid w:val="0"/>
              <w:rPr>
                <w:sz w:val="20"/>
                <w:szCs w:val="20"/>
              </w:rPr>
            </w:pPr>
          </w:p>
        </w:tc>
        <w:tc>
          <w:tcPr>
            <w:tcW w:w="579" w:type="dxa"/>
            <w:shd w:val="clear" w:color="auto" w:fill="auto"/>
            <w:vAlign w:val="bottom"/>
          </w:tcPr>
          <w:p w:rsidR="00000000" w:rsidRDefault="00C03175">
            <w:pPr>
              <w:jc w:val="center"/>
              <w:rPr>
                <w:sz w:val="20"/>
                <w:szCs w:val="20"/>
              </w:rPr>
            </w:pPr>
            <w:r>
              <w:rPr>
                <w:b/>
                <w:bCs/>
                <w:sz w:val="20"/>
                <w:szCs w:val="20"/>
              </w:rPr>
              <w:t>35</w:t>
            </w:r>
          </w:p>
        </w:tc>
        <w:tc>
          <w:tcPr>
            <w:tcW w:w="1581" w:type="dxa"/>
            <w:shd w:val="clear" w:color="auto" w:fill="auto"/>
            <w:vAlign w:val="bottom"/>
          </w:tcPr>
          <w:p w:rsidR="00000000" w:rsidRDefault="00C03175">
            <w:pPr>
              <w:jc w:val="center"/>
              <w:rPr>
                <w:sz w:val="20"/>
                <w:szCs w:val="20"/>
              </w:rPr>
            </w:pPr>
            <w:r>
              <w:rPr>
                <w:sz w:val="20"/>
                <w:szCs w:val="20"/>
              </w:rPr>
              <w:t>M.Sneddon</w:t>
            </w:r>
          </w:p>
        </w:tc>
        <w:tc>
          <w:tcPr>
            <w:tcW w:w="2335" w:type="dxa"/>
            <w:shd w:val="clear" w:color="auto" w:fill="auto"/>
            <w:vAlign w:val="bottom"/>
          </w:tcPr>
          <w:p w:rsidR="00000000" w:rsidRDefault="00C03175">
            <w:pPr>
              <w:jc w:val="center"/>
            </w:pPr>
            <w:r>
              <w:rPr>
                <w:sz w:val="20"/>
                <w:szCs w:val="20"/>
              </w:rPr>
              <w:t>126</w:t>
            </w:r>
          </w:p>
        </w:tc>
      </w:tr>
      <w:tr w:rsidR="00000000">
        <w:trPr>
          <w:trHeight w:val="255"/>
        </w:trPr>
        <w:tc>
          <w:tcPr>
            <w:tcW w:w="680" w:type="dxa"/>
            <w:shd w:val="clear" w:color="auto" w:fill="auto"/>
            <w:vAlign w:val="bottom"/>
          </w:tcPr>
          <w:p w:rsidR="00000000" w:rsidRDefault="00C03175">
            <w:pPr>
              <w:jc w:val="center"/>
              <w:rPr>
                <w:sz w:val="20"/>
                <w:szCs w:val="20"/>
              </w:rPr>
            </w:pPr>
            <w:r>
              <w:rPr>
                <w:b/>
                <w:bCs/>
                <w:sz w:val="20"/>
                <w:szCs w:val="20"/>
              </w:rPr>
              <w:t>11</w:t>
            </w:r>
          </w:p>
        </w:tc>
        <w:tc>
          <w:tcPr>
            <w:tcW w:w="1665" w:type="dxa"/>
            <w:shd w:val="clear" w:color="auto" w:fill="auto"/>
            <w:vAlign w:val="bottom"/>
          </w:tcPr>
          <w:p w:rsidR="00000000" w:rsidRDefault="00C03175">
            <w:pPr>
              <w:jc w:val="center"/>
              <w:rPr>
                <w:sz w:val="20"/>
                <w:szCs w:val="20"/>
              </w:rPr>
            </w:pPr>
            <w:r>
              <w:rPr>
                <w:sz w:val="20"/>
                <w:szCs w:val="20"/>
              </w:rPr>
              <w:t>B.Bentley</w:t>
            </w:r>
          </w:p>
        </w:tc>
        <w:tc>
          <w:tcPr>
            <w:tcW w:w="2250" w:type="dxa"/>
            <w:shd w:val="clear" w:color="auto" w:fill="auto"/>
            <w:vAlign w:val="bottom"/>
          </w:tcPr>
          <w:p w:rsidR="00000000" w:rsidRDefault="00C03175">
            <w:pPr>
              <w:jc w:val="center"/>
              <w:rPr>
                <w:sz w:val="20"/>
                <w:szCs w:val="20"/>
              </w:rPr>
            </w:pPr>
            <w:r>
              <w:rPr>
                <w:sz w:val="20"/>
                <w:szCs w:val="20"/>
              </w:rPr>
              <w:t>250</w:t>
            </w:r>
          </w:p>
        </w:tc>
        <w:tc>
          <w:tcPr>
            <w:tcW w:w="990" w:type="dxa"/>
            <w:shd w:val="clear" w:color="auto" w:fill="auto"/>
            <w:vAlign w:val="bottom"/>
          </w:tcPr>
          <w:p w:rsidR="00000000" w:rsidRDefault="00C03175">
            <w:pPr>
              <w:snapToGrid w:val="0"/>
              <w:rPr>
                <w:sz w:val="20"/>
                <w:szCs w:val="20"/>
              </w:rPr>
            </w:pPr>
          </w:p>
        </w:tc>
        <w:tc>
          <w:tcPr>
            <w:tcW w:w="579" w:type="dxa"/>
            <w:shd w:val="clear" w:color="auto" w:fill="auto"/>
            <w:vAlign w:val="bottom"/>
          </w:tcPr>
          <w:p w:rsidR="00000000" w:rsidRDefault="00C03175">
            <w:pPr>
              <w:jc w:val="center"/>
              <w:rPr>
                <w:sz w:val="20"/>
                <w:szCs w:val="20"/>
              </w:rPr>
            </w:pPr>
            <w:r>
              <w:rPr>
                <w:b/>
                <w:bCs/>
                <w:sz w:val="20"/>
                <w:szCs w:val="20"/>
              </w:rPr>
              <w:t>36</w:t>
            </w:r>
          </w:p>
        </w:tc>
        <w:tc>
          <w:tcPr>
            <w:tcW w:w="1581" w:type="dxa"/>
            <w:shd w:val="clear" w:color="auto" w:fill="auto"/>
            <w:vAlign w:val="bottom"/>
          </w:tcPr>
          <w:p w:rsidR="00000000" w:rsidRDefault="00C03175">
            <w:pPr>
              <w:jc w:val="center"/>
              <w:rPr>
                <w:sz w:val="20"/>
                <w:szCs w:val="20"/>
              </w:rPr>
            </w:pPr>
            <w:r>
              <w:rPr>
                <w:sz w:val="20"/>
                <w:szCs w:val="20"/>
              </w:rPr>
              <w:t>H.Gillin</w:t>
            </w:r>
          </w:p>
        </w:tc>
        <w:tc>
          <w:tcPr>
            <w:tcW w:w="2335" w:type="dxa"/>
            <w:shd w:val="clear" w:color="auto" w:fill="auto"/>
            <w:vAlign w:val="bottom"/>
          </w:tcPr>
          <w:p w:rsidR="00000000" w:rsidRDefault="00C03175">
            <w:pPr>
              <w:jc w:val="center"/>
            </w:pPr>
            <w:r>
              <w:rPr>
                <w:sz w:val="20"/>
                <w:szCs w:val="20"/>
              </w:rPr>
              <w:t>125</w:t>
            </w:r>
          </w:p>
        </w:tc>
      </w:tr>
      <w:tr w:rsidR="00000000">
        <w:trPr>
          <w:trHeight w:val="255"/>
        </w:trPr>
        <w:tc>
          <w:tcPr>
            <w:tcW w:w="680" w:type="dxa"/>
            <w:shd w:val="clear" w:color="auto" w:fill="auto"/>
            <w:vAlign w:val="bottom"/>
          </w:tcPr>
          <w:p w:rsidR="00000000" w:rsidRDefault="00C03175">
            <w:pPr>
              <w:jc w:val="center"/>
              <w:rPr>
                <w:sz w:val="20"/>
                <w:szCs w:val="20"/>
              </w:rPr>
            </w:pPr>
            <w:r>
              <w:rPr>
                <w:b/>
                <w:bCs/>
                <w:sz w:val="20"/>
                <w:szCs w:val="20"/>
              </w:rPr>
              <w:t>12</w:t>
            </w:r>
          </w:p>
        </w:tc>
        <w:tc>
          <w:tcPr>
            <w:tcW w:w="1665" w:type="dxa"/>
            <w:shd w:val="clear" w:color="auto" w:fill="auto"/>
            <w:vAlign w:val="bottom"/>
          </w:tcPr>
          <w:p w:rsidR="00000000" w:rsidRDefault="00C03175">
            <w:pPr>
              <w:jc w:val="center"/>
              <w:rPr>
                <w:sz w:val="20"/>
                <w:szCs w:val="20"/>
              </w:rPr>
            </w:pPr>
            <w:r>
              <w:rPr>
                <w:sz w:val="20"/>
                <w:szCs w:val="20"/>
              </w:rPr>
              <w:t>N.Rintoul</w:t>
            </w:r>
          </w:p>
        </w:tc>
        <w:tc>
          <w:tcPr>
            <w:tcW w:w="2250" w:type="dxa"/>
            <w:shd w:val="clear" w:color="auto" w:fill="auto"/>
            <w:vAlign w:val="bottom"/>
          </w:tcPr>
          <w:p w:rsidR="00000000" w:rsidRDefault="00C03175">
            <w:pPr>
              <w:jc w:val="center"/>
              <w:rPr>
                <w:sz w:val="20"/>
                <w:szCs w:val="20"/>
              </w:rPr>
            </w:pPr>
            <w:r>
              <w:rPr>
                <w:sz w:val="20"/>
                <w:szCs w:val="20"/>
              </w:rPr>
              <w:t>249</w:t>
            </w:r>
          </w:p>
        </w:tc>
        <w:tc>
          <w:tcPr>
            <w:tcW w:w="990" w:type="dxa"/>
            <w:shd w:val="clear" w:color="auto" w:fill="auto"/>
            <w:vAlign w:val="bottom"/>
          </w:tcPr>
          <w:p w:rsidR="00000000" w:rsidRDefault="00C03175">
            <w:pPr>
              <w:snapToGrid w:val="0"/>
              <w:rPr>
                <w:sz w:val="20"/>
                <w:szCs w:val="20"/>
              </w:rPr>
            </w:pPr>
          </w:p>
        </w:tc>
        <w:tc>
          <w:tcPr>
            <w:tcW w:w="579" w:type="dxa"/>
            <w:shd w:val="clear" w:color="auto" w:fill="auto"/>
            <w:vAlign w:val="bottom"/>
          </w:tcPr>
          <w:p w:rsidR="00000000" w:rsidRDefault="00C03175">
            <w:pPr>
              <w:jc w:val="center"/>
              <w:rPr>
                <w:sz w:val="20"/>
                <w:szCs w:val="20"/>
              </w:rPr>
            </w:pPr>
            <w:r>
              <w:rPr>
                <w:b/>
                <w:bCs/>
                <w:sz w:val="20"/>
                <w:szCs w:val="20"/>
              </w:rPr>
              <w:t>37</w:t>
            </w:r>
          </w:p>
        </w:tc>
        <w:tc>
          <w:tcPr>
            <w:tcW w:w="1581" w:type="dxa"/>
            <w:shd w:val="clear" w:color="auto" w:fill="auto"/>
            <w:vAlign w:val="bottom"/>
          </w:tcPr>
          <w:p w:rsidR="00000000" w:rsidRDefault="00C03175">
            <w:pPr>
              <w:jc w:val="center"/>
              <w:rPr>
                <w:sz w:val="20"/>
                <w:szCs w:val="20"/>
              </w:rPr>
            </w:pPr>
            <w:r>
              <w:rPr>
                <w:sz w:val="20"/>
                <w:szCs w:val="20"/>
              </w:rPr>
              <w:t>A.McKay</w:t>
            </w:r>
          </w:p>
        </w:tc>
        <w:tc>
          <w:tcPr>
            <w:tcW w:w="2335" w:type="dxa"/>
            <w:shd w:val="clear" w:color="auto" w:fill="auto"/>
            <w:vAlign w:val="bottom"/>
          </w:tcPr>
          <w:p w:rsidR="00000000" w:rsidRDefault="00C03175">
            <w:pPr>
              <w:jc w:val="center"/>
            </w:pPr>
            <w:r>
              <w:rPr>
                <w:sz w:val="20"/>
                <w:szCs w:val="20"/>
              </w:rPr>
              <w:t>123</w:t>
            </w:r>
          </w:p>
        </w:tc>
      </w:tr>
      <w:tr w:rsidR="00000000">
        <w:trPr>
          <w:trHeight w:val="255"/>
        </w:trPr>
        <w:tc>
          <w:tcPr>
            <w:tcW w:w="680" w:type="dxa"/>
            <w:shd w:val="clear" w:color="auto" w:fill="auto"/>
            <w:vAlign w:val="bottom"/>
          </w:tcPr>
          <w:p w:rsidR="00000000" w:rsidRDefault="00C03175">
            <w:pPr>
              <w:jc w:val="center"/>
              <w:rPr>
                <w:sz w:val="20"/>
                <w:szCs w:val="20"/>
              </w:rPr>
            </w:pPr>
            <w:r>
              <w:rPr>
                <w:b/>
                <w:bCs/>
                <w:sz w:val="20"/>
                <w:szCs w:val="20"/>
              </w:rPr>
              <w:t>13</w:t>
            </w:r>
          </w:p>
        </w:tc>
        <w:tc>
          <w:tcPr>
            <w:tcW w:w="1665" w:type="dxa"/>
            <w:shd w:val="clear" w:color="auto" w:fill="auto"/>
            <w:vAlign w:val="bottom"/>
          </w:tcPr>
          <w:p w:rsidR="00000000" w:rsidRDefault="00C03175">
            <w:pPr>
              <w:jc w:val="center"/>
              <w:rPr>
                <w:sz w:val="20"/>
                <w:szCs w:val="20"/>
              </w:rPr>
            </w:pPr>
            <w:r>
              <w:rPr>
                <w:sz w:val="20"/>
                <w:szCs w:val="20"/>
              </w:rPr>
              <w:t>A.Tocher</w:t>
            </w:r>
          </w:p>
        </w:tc>
        <w:tc>
          <w:tcPr>
            <w:tcW w:w="2250" w:type="dxa"/>
            <w:shd w:val="clear" w:color="auto" w:fill="auto"/>
            <w:vAlign w:val="bottom"/>
          </w:tcPr>
          <w:p w:rsidR="00000000" w:rsidRDefault="00C03175">
            <w:pPr>
              <w:jc w:val="center"/>
              <w:rPr>
                <w:sz w:val="20"/>
                <w:szCs w:val="20"/>
              </w:rPr>
            </w:pPr>
            <w:r>
              <w:rPr>
                <w:sz w:val="20"/>
                <w:szCs w:val="20"/>
              </w:rPr>
              <w:t>234</w:t>
            </w:r>
          </w:p>
        </w:tc>
        <w:tc>
          <w:tcPr>
            <w:tcW w:w="990" w:type="dxa"/>
            <w:shd w:val="clear" w:color="auto" w:fill="auto"/>
            <w:vAlign w:val="bottom"/>
          </w:tcPr>
          <w:p w:rsidR="00000000" w:rsidRDefault="00C03175">
            <w:pPr>
              <w:snapToGrid w:val="0"/>
              <w:rPr>
                <w:sz w:val="20"/>
                <w:szCs w:val="20"/>
              </w:rPr>
            </w:pPr>
          </w:p>
        </w:tc>
        <w:tc>
          <w:tcPr>
            <w:tcW w:w="579" w:type="dxa"/>
            <w:shd w:val="clear" w:color="auto" w:fill="auto"/>
            <w:vAlign w:val="bottom"/>
          </w:tcPr>
          <w:p w:rsidR="00000000" w:rsidRDefault="00C03175">
            <w:pPr>
              <w:jc w:val="center"/>
              <w:rPr>
                <w:sz w:val="20"/>
                <w:szCs w:val="20"/>
              </w:rPr>
            </w:pPr>
            <w:r>
              <w:rPr>
                <w:b/>
                <w:bCs/>
                <w:sz w:val="20"/>
                <w:szCs w:val="20"/>
              </w:rPr>
              <w:t>38</w:t>
            </w:r>
          </w:p>
        </w:tc>
        <w:tc>
          <w:tcPr>
            <w:tcW w:w="1581" w:type="dxa"/>
            <w:shd w:val="clear" w:color="auto" w:fill="auto"/>
            <w:vAlign w:val="bottom"/>
          </w:tcPr>
          <w:p w:rsidR="00000000" w:rsidRDefault="00C03175">
            <w:pPr>
              <w:jc w:val="center"/>
              <w:rPr>
                <w:sz w:val="20"/>
                <w:szCs w:val="20"/>
              </w:rPr>
            </w:pPr>
            <w:r>
              <w:rPr>
                <w:sz w:val="20"/>
                <w:szCs w:val="20"/>
              </w:rPr>
              <w:t>A.Robertson</w:t>
            </w:r>
          </w:p>
        </w:tc>
        <w:tc>
          <w:tcPr>
            <w:tcW w:w="2335" w:type="dxa"/>
            <w:shd w:val="clear" w:color="auto" w:fill="auto"/>
            <w:vAlign w:val="bottom"/>
          </w:tcPr>
          <w:p w:rsidR="00000000" w:rsidRDefault="00C03175">
            <w:pPr>
              <w:jc w:val="center"/>
            </w:pPr>
            <w:r>
              <w:rPr>
                <w:sz w:val="20"/>
                <w:szCs w:val="20"/>
              </w:rPr>
              <w:t>120</w:t>
            </w:r>
          </w:p>
        </w:tc>
      </w:tr>
      <w:tr w:rsidR="00000000">
        <w:trPr>
          <w:trHeight w:val="255"/>
        </w:trPr>
        <w:tc>
          <w:tcPr>
            <w:tcW w:w="680" w:type="dxa"/>
            <w:shd w:val="clear" w:color="auto" w:fill="auto"/>
            <w:vAlign w:val="bottom"/>
          </w:tcPr>
          <w:p w:rsidR="00000000" w:rsidRDefault="00C03175">
            <w:pPr>
              <w:jc w:val="center"/>
              <w:rPr>
                <w:sz w:val="20"/>
                <w:szCs w:val="20"/>
              </w:rPr>
            </w:pPr>
            <w:r>
              <w:rPr>
                <w:b/>
                <w:bCs/>
                <w:sz w:val="20"/>
                <w:szCs w:val="20"/>
              </w:rPr>
              <w:t>14</w:t>
            </w:r>
          </w:p>
        </w:tc>
        <w:tc>
          <w:tcPr>
            <w:tcW w:w="1665" w:type="dxa"/>
            <w:shd w:val="clear" w:color="auto" w:fill="auto"/>
            <w:vAlign w:val="bottom"/>
          </w:tcPr>
          <w:p w:rsidR="00000000" w:rsidRDefault="00C03175">
            <w:pPr>
              <w:jc w:val="center"/>
              <w:rPr>
                <w:sz w:val="20"/>
                <w:szCs w:val="20"/>
              </w:rPr>
            </w:pPr>
            <w:r>
              <w:rPr>
                <w:sz w:val="20"/>
                <w:szCs w:val="20"/>
              </w:rPr>
              <w:t>G.Robinson</w:t>
            </w:r>
          </w:p>
        </w:tc>
        <w:tc>
          <w:tcPr>
            <w:tcW w:w="2250" w:type="dxa"/>
            <w:shd w:val="clear" w:color="auto" w:fill="auto"/>
            <w:vAlign w:val="bottom"/>
          </w:tcPr>
          <w:p w:rsidR="00000000" w:rsidRDefault="00C03175">
            <w:pPr>
              <w:jc w:val="center"/>
              <w:rPr>
                <w:sz w:val="20"/>
                <w:szCs w:val="20"/>
              </w:rPr>
            </w:pPr>
            <w:r>
              <w:rPr>
                <w:sz w:val="20"/>
                <w:szCs w:val="20"/>
              </w:rPr>
              <w:t>230</w:t>
            </w:r>
          </w:p>
        </w:tc>
        <w:tc>
          <w:tcPr>
            <w:tcW w:w="990" w:type="dxa"/>
            <w:shd w:val="clear" w:color="auto" w:fill="auto"/>
            <w:vAlign w:val="bottom"/>
          </w:tcPr>
          <w:p w:rsidR="00000000" w:rsidRDefault="00C03175">
            <w:pPr>
              <w:snapToGrid w:val="0"/>
              <w:rPr>
                <w:sz w:val="20"/>
                <w:szCs w:val="20"/>
              </w:rPr>
            </w:pPr>
          </w:p>
        </w:tc>
        <w:tc>
          <w:tcPr>
            <w:tcW w:w="579" w:type="dxa"/>
            <w:shd w:val="clear" w:color="auto" w:fill="auto"/>
            <w:vAlign w:val="bottom"/>
          </w:tcPr>
          <w:p w:rsidR="00000000" w:rsidRDefault="00C03175">
            <w:pPr>
              <w:jc w:val="center"/>
              <w:rPr>
                <w:sz w:val="20"/>
                <w:szCs w:val="20"/>
              </w:rPr>
            </w:pPr>
            <w:r>
              <w:rPr>
                <w:b/>
                <w:bCs/>
                <w:sz w:val="20"/>
                <w:szCs w:val="20"/>
              </w:rPr>
              <w:t>39</w:t>
            </w:r>
          </w:p>
        </w:tc>
        <w:tc>
          <w:tcPr>
            <w:tcW w:w="1581" w:type="dxa"/>
            <w:shd w:val="clear" w:color="auto" w:fill="auto"/>
            <w:vAlign w:val="bottom"/>
          </w:tcPr>
          <w:p w:rsidR="00000000" w:rsidRDefault="00C03175">
            <w:pPr>
              <w:jc w:val="center"/>
              <w:rPr>
                <w:sz w:val="20"/>
                <w:szCs w:val="20"/>
              </w:rPr>
            </w:pPr>
            <w:r>
              <w:rPr>
                <w:sz w:val="20"/>
                <w:szCs w:val="20"/>
              </w:rPr>
              <w:t>C.Sayer</w:t>
            </w:r>
          </w:p>
        </w:tc>
        <w:tc>
          <w:tcPr>
            <w:tcW w:w="2335" w:type="dxa"/>
            <w:shd w:val="clear" w:color="auto" w:fill="auto"/>
            <w:vAlign w:val="bottom"/>
          </w:tcPr>
          <w:p w:rsidR="00000000" w:rsidRDefault="00C03175">
            <w:pPr>
              <w:jc w:val="center"/>
            </w:pPr>
            <w:r>
              <w:rPr>
                <w:sz w:val="20"/>
                <w:szCs w:val="20"/>
              </w:rPr>
              <w:t>116</w:t>
            </w:r>
          </w:p>
        </w:tc>
      </w:tr>
      <w:tr w:rsidR="00000000">
        <w:trPr>
          <w:trHeight w:val="255"/>
        </w:trPr>
        <w:tc>
          <w:tcPr>
            <w:tcW w:w="680" w:type="dxa"/>
            <w:shd w:val="clear" w:color="auto" w:fill="auto"/>
            <w:vAlign w:val="bottom"/>
          </w:tcPr>
          <w:p w:rsidR="00000000" w:rsidRDefault="00C03175">
            <w:pPr>
              <w:jc w:val="center"/>
              <w:rPr>
                <w:sz w:val="20"/>
                <w:szCs w:val="20"/>
              </w:rPr>
            </w:pPr>
            <w:r>
              <w:rPr>
                <w:b/>
                <w:bCs/>
                <w:sz w:val="20"/>
                <w:szCs w:val="20"/>
              </w:rPr>
              <w:t>15</w:t>
            </w:r>
          </w:p>
        </w:tc>
        <w:tc>
          <w:tcPr>
            <w:tcW w:w="1665" w:type="dxa"/>
            <w:shd w:val="clear" w:color="auto" w:fill="auto"/>
            <w:vAlign w:val="bottom"/>
          </w:tcPr>
          <w:p w:rsidR="00000000" w:rsidRDefault="00C03175">
            <w:pPr>
              <w:jc w:val="center"/>
              <w:rPr>
                <w:sz w:val="20"/>
                <w:szCs w:val="20"/>
              </w:rPr>
            </w:pPr>
            <w:r>
              <w:rPr>
                <w:sz w:val="20"/>
                <w:szCs w:val="20"/>
              </w:rPr>
              <w:t>D.Smith</w:t>
            </w:r>
          </w:p>
        </w:tc>
        <w:tc>
          <w:tcPr>
            <w:tcW w:w="2250" w:type="dxa"/>
            <w:shd w:val="clear" w:color="auto" w:fill="auto"/>
            <w:vAlign w:val="bottom"/>
          </w:tcPr>
          <w:p w:rsidR="00000000" w:rsidRDefault="00C03175">
            <w:pPr>
              <w:jc w:val="center"/>
              <w:rPr>
                <w:sz w:val="20"/>
                <w:szCs w:val="20"/>
              </w:rPr>
            </w:pPr>
            <w:r>
              <w:rPr>
                <w:sz w:val="20"/>
                <w:szCs w:val="20"/>
              </w:rPr>
              <w:t>226</w:t>
            </w:r>
          </w:p>
        </w:tc>
        <w:tc>
          <w:tcPr>
            <w:tcW w:w="990" w:type="dxa"/>
            <w:shd w:val="clear" w:color="auto" w:fill="auto"/>
            <w:vAlign w:val="bottom"/>
          </w:tcPr>
          <w:p w:rsidR="00000000" w:rsidRDefault="00C03175">
            <w:pPr>
              <w:snapToGrid w:val="0"/>
              <w:rPr>
                <w:sz w:val="20"/>
                <w:szCs w:val="20"/>
              </w:rPr>
            </w:pPr>
          </w:p>
        </w:tc>
        <w:tc>
          <w:tcPr>
            <w:tcW w:w="579" w:type="dxa"/>
            <w:shd w:val="clear" w:color="auto" w:fill="auto"/>
            <w:vAlign w:val="bottom"/>
          </w:tcPr>
          <w:p w:rsidR="00000000" w:rsidRDefault="00C03175">
            <w:pPr>
              <w:jc w:val="center"/>
              <w:rPr>
                <w:b/>
                <w:bCs/>
                <w:sz w:val="20"/>
                <w:szCs w:val="20"/>
              </w:rPr>
            </w:pPr>
          </w:p>
        </w:tc>
        <w:tc>
          <w:tcPr>
            <w:tcW w:w="1581" w:type="dxa"/>
            <w:shd w:val="clear" w:color="auto" w:fill="auto"/>
            <w:vAlign w:val="bottom"/>
          </w:tcPr>
          <w:p w:rsidR="00000000" w:rsidRDefault="00C03175">
            <w:pPr>
              <w:jc w:val="center"/>
              <w:rPr>
                <w:sz w:val="20"/>
                <w:szCs w:val="20"/>
              </w:rPr>
            </w:pPr>
            <w:r>
              <w:rPr>
                <w:sz w:val="20"/>
                <w:szCs w:val="20"/>
              </w:rPr>
              <w:t>G.Powell</w:t>
            </w:r>
          </w:p>
        </w:tc>
        <w:tc>
          <w:tcPr>
            <w:tcW w:w="2335" w:type="dxa"/>
            <w:shd w:val="clear" w:color="auto" w:fill="auto"/>
            <w:vAlign w:val="bottom"/>
          </w:tcPr>
          <w:p w:rsidR="00000000" w:rsidRDefault="00C03175">
            <w:pPr>
              <w:jc w:val="center"/>
            </w:pPr>
            <w:r>
              <w:rPr>
                <w:sz w:val="20"/>
                <w:szCs w:val="20"/>
              </w:rPr>
              <w:t>116</w:t>
            </w:r>
          </w:p>
        </w:tc>
      </w:tr>
      <w:tr w:rsidR="00000000">
        <w:trPr>
          <w:trHeight w:val="255"/>
        </w:trPr>
        <w:tc>
          <w:tcPr>
            <w:tcW w:w="680" w:type="dxa"/>
            <w:shd w:val="clear" w:color="auto" w:fill="auto"/>
            <w:vAlign w:val="bottom"/>
          </w:tcPr>
          <w:p w:rsidR="00000000" w:rsidRDefault="00C03175">
            <w:pPr>
              <w:jc w:val="center"/>
              <w:rPr>
                <w:sz w:val="20"/>
                <w:szCs w:val="20"/>
              </w:rPr>
            </w:pPr>
            <w:r>
              <w:rPr>
                <w:b/>
                <w:bCs/>
                <w:sz w:val="20"/>
                <w:szCs w:val="20"/>
              </w:rPr>
              <w:t>16</w:t>
            </w:r>
          </w:p>
        </w:tc>
        <w:tc>
          <w:tcPr>
            <w:tcW w:w="1665" w:type="dxa"/>
            <w:shd w:val="clear" w:color="auto" w:fill="auto"/>
            <w:vAlign w:val="bottom"/>
          </w:tcPr>
          <w:p w:rsidR="00000000" w:rsidRDefault="00C03175">
            <w:pPr>
              <w:jc w:val="center"/>
              <w:rPr>
                <w:sz w:val="20"/>
                <w:szCs w:val="20"/>
              </w:rPr>
            </w:pPr>
            <w:r>
              <w:rPr>
                <w:sz w:val="20"/>
                <w:szCs w:val="20"/>
              </w:rPr>
              <w:t>J.Braid</w:t>
            </w:r>
          </w:p>
        </w:tc>
        <w:tc>
          <w:tcPr>
            <w:tcW w:w="2250" w:type="dxa"/>
            <w:shd w:val="clear" w:color="auto" w:fill="auto"/>
            <w:vAlign w:val="bottom"/>
          </w:tcPr>
          <w:p w:rsidR="00000000" w:rsidRDefault="00C03175">
            <w:pPr>
              <w:jc w:val="center"/>
              <w:rPr>
                <w:sz w:val="20"/>
                <w:szCs w:val="20"/>
              </w:rPr>
            </w:pPr>
            <w:r>
              <w:rPr>
                <w:sz w:val="20"/>
                <w:szCs w:val="20"/>
              </w:rPr>
              <w:t>214</w:t>
            </w:r>
          </w:p>
        </w:tc>
        <w:tc>
          <w:tcPr>
            <w:tcW w:w="990" w:type="dxa"/>
            <w:shd w:val="clear" w:color="auto" w:fill="auto"/>
            <w:vAlign w:val="bottom"/>
          </w:tcPr>
          <w:p w:rsidR="00000000" w:rsidRDefault="00C03175">
            <w:pPr>
              <w:snapToGrid w:val="0"/>
              <w:rPr>
                <w:sz w:val="20"/>
                <w:szCs w:val="20"/>
              </w:rPr>
            </w:pPr>
          </w:p>
        </w:tc>
        <w:tc>
          <w:tcPr>
            <w:tcW w:w="579" w:type="dxa"/>
            <w:shd w:val="clear" w:color="auto" w:fill="auto"/>
            <w:vAlign w:val="bottom"/>
          </w:tcPr>
          <w:p w:rsidR="00000000" w:rsidRDefault="00C03175">
            <w:pPr>
              <w:jc w:val="center"/>
              <w:rPr>
                <w:sz w:val="20"/>
                <w:szCs w:val="20"/>
              </w:rPr>
            </w:pPr>
            <w:r>
              <w:rPr>
                <w:b/>
                <w:bCs/>
                <w:sz w:val="20"/>
                <w:szCs w:val="20"/>
              </w:rPr>
              <w:t>41</w:t>
            </w:r>
          </w:p>
        </w:tc>
        <w:tc>
          <w:tcPr>
            <w:tcW w:w="1581" w:type="dxa"/>
            <w:shd w:val="clear" w:color="auto" w:fill="auto"/>
            <w:vAlign w:val="bottom"/>
          </w:tcPr>
          <w:p w:rsidR="00000000" w:rsidRDefault="00C03175">
            <w:pPr>
              <w:jc w:val="center"/>
              <w:rPr>
                <w:sz w:val="20"/>
                <w:szCs w:val="20"/>
              </w:rPr>
            </w:pPr>
            <w:r>
              <w:rPr>
                <w:sz w:val="20"/>
                <w:szCs w:val="20"/>
              </w:rPr>
              <w:t>R.Tooze</w:t>
            </w:r>
          </w:p>
        </w:tc>
        <w:tc>
          <w:tcPr>
            <w:tcW w:w="2335" w:type="dxa"/>
            <w:shd w:val="clear" w:color="auto" w:fill="auto"/>
            <w:vAlign w:val="bottom"/>
          </w:tcPr>
          <w:p w:rsidR="00000000" w:rsidRDefault="00C03175">
            <w:pPr>
              <w:jc w:val="center"/>
            </w:pPr>
            <w:r>
              <w:rPr>
                <w:sz w:val="20"/>
                <w:szCs w:val="20"/>
              </w:rPr>
              <w:t>111</w:t>
            </w:r>
          </w:p>
        </w:tc>
      </w:tr>
      <w:tr w:rsidR="00000000">
        <w:trPr>
          <w:trHeight w:val="255"/>
        </w:trPr>
        <w:tc>
          <w:tcPr>
            <w:tcW w:w="680" w:type="dxa"/>
            <w:shd w:val="clear" w:color="auto" w:fill="auto"/>
            <w:vAlign w:val="bottom"/>
          </w:tcPr>
          <w:p w:rsidR="00000000" w:rsidRDefault="00C03175">
            <w:pPr>
              <w:jc w:val="center"/>
              <w:rPr>
                <w:sz w:val="20"/>
                <w:szCs w:val="20"/>
              </w:rPr>
            </w:pPr>
            <w:r>
              <w:rPr>
                <w:b/>
                <w:bCs/>
                <w:sz w:val="20"/>
                <w:szCs w:val="20"/>
              </w:rPr>
              <w:t>17</w:t>
            </w:r>
          </w:p>
        </w:tc>
        <w:tc>
          <w:tcPr>
            <w:tcW w:w="1665" w:type="dxa"/>
            <w:shd w:val="clear" w:color="auto" w:fill="auto"/>
            <w:vAlign w:val="bottom"/>
          </w:tcPr>
          <w:p w:rsidR="00000000" w:rsidRDefault="00C03175">
            <w:pPr>
              <w:jc w:val="center"/>
              <w:rPr>
                <w:sz w:val="20"/>
                <w:szCs w:val="20"/>
              </w:rPr>
            </w:pPr>
            <w:r>
              <w:rPr>
                <w:sz w:val="20"/>
                <w:szCs w:val="20"/>
              </w:rPr>
              <w:t>R.Fleming</w:t>
            </w:r>
          </w:p>
        </w:tc>
        <w:tc>
          <w:tcPr>
            <w:tcW w:w="2250" w:type="dxa"/>
            <w:shd w:val="clear" w:color="auto" w:fill="auto"/>
            <w:vAlign w:val="bottom"/>
          </w:tcPr>
          <w:p w:rsidR="00000000" w:rsidRDefault="00C03175">
            <w:pPr>
              <w:jc w:val="center"/>
              <w:rPr>
                <w:sz w:val="20"/>
                <w:szCs w:val="20"/>
              </w:rPr>
            </w:pPr>
            <w:r>
              <w:rPr>
                <w:sz w:val="20"/>
                <w:szCs w:val="20"/>
              </w:rPr>
              <w:t>207</w:t>
            </w:r>
          </w:p>
        </w:tc>
        <w:tc>
          <w:tcPr>
            <w:tcW w:w="990" w:type="dxa"/>
            <w:shd w:val="clear" w:color="auto" w:fill="auto"/>
            <w:vAlign w:val="bottom"/>
          </w:tcPr>
          <w:p w:rsidR="00000000" w:rsidRDefault="00C03175">
            <w:pPr>
              <w:snapToGrid w:val="0"/>
              <w:rPr>
                <w:sz w:val="20"/>
                <w:szCs w:val="20"/>
              </w:rPr>
            </w:pPr>
          </w:p>
        </w:tc>
        <w:tc>
          <w:tcPr>
            <w:tcW w:w="579" w:type="dxa"/>
            <w:shd w:val="clear" w:color="auto" w:fill="auto"/>
            <w:vAlign w:val="bottom"/>
          </w:tcPr>
          <w:p w:rsidR="00000000" w:rsidRDefault="00C03175">
            <w:pPr>
              <w:jc w:val="center"/>
              <w:rPr>
                <w:sz w:val="20"/>
                <w:szCs w:val="20"/>
              </w:rPr>
            </w:pPr>
            <w:r>
              <w:rPr>
                <w:b/>
                <w:bCs/>
                <w:sz w:val="20"/>
                <w:szCs w:val="20"/>
              </w:rPr>
              <w:t>42</w:t>
            </w:r>
          </w:p>
        </w:tc>
        <w:tc>
          <w:tcPr>
            <w:tcW w:w="1581" w:type="dxa"/>
            <w:shd w:val="clear" w:color="auto" w:fill="auto"/>
            <w:vAlign w:val="bottom"/>
          </w:tcPr>
          <w:p w:rsidR="00000000" w:rsidRDefault="00C03175">
            <w:pPr>
              <w:jc w:val="center"/>
              <w:rPr>
                <w:sz w:val="20"/>
                <w:szCs w:val="20"/>
              </w:rPr>
            </w:pPr>
            <w:r>
              <w:rPr>
                <w:sz w:val="20"/>
                <w:szCs w:val="20"/>
              </w:rPr>
              <w:t>D.Hobday</w:t>
            </w:r>
          </w:p>
        </w:tc>
        <w:tc>
          <w:tcPr>
            <w:tcW w:w="2335" w:type="dxa"/>
            <w:shd w:val="clear" w:color="auto" w:fill="auto"/>
            <w:vAlign w:val="bottom"/>
          </w:tcPr>
          <w:p w:rsidR="00000000" w:rsidRDefault="00C03175">
            <w:pPr>
              <w:jc w:val="center"/>
            </w:pPr>
            <w:r>
              <w:rPr>
                <w:sz w:val="20"/>
                <w:szCs w:val="20"/>
              </w:rPr>
              <w:t>107</w:t>
            </w:r>
          </w:p>
        </w:tc>
      </w:tr>
      <w:tr w:rsidR="00000000">
        <w:trPr>
          <w:trHeight w:val="255"/>
        </w:trPr>
        <w:tc>
          <w:tcPr>
            <w:tcW w:w="680" w:type="dxa"/>
            <w:shd w:val="clear" w:color="auto" w:fill="auto"/>
            <w:vAlign w:val="bottom"/>
          </w:tcPr>
          <w:p w:rsidR="00000000" w:rsidRDefault="00C03175">
            <w:pPr>
              <w:jc w:val="center"/>
              <w:rPr>
                <w:sz w:val="20"/>
                <w:szCs w:val="20"/>
              </w:rPr>
            </w:pPr>
            <w:r>
              <w:rPr>
                <w:b/>
                <w:bCs/>
                <w:sz w:val="20"/>
                <w:szCs w:val="20"/>
              </w:rPr>
              <w:t>18</w:t>
            </w:r>
          </w:p>
        </w:tc>
        <w:tc>
          <w:tcPr>
            <w:tcW w:w="1665" w:type="dxa"/>
            <w:shd w:val="clear" w:color="auto" w:fill="auto"/>
            <w:vAlign w:val="bottom"/>
          </w:tcPr>
          <w:p w:rsidR="00000000" w:rsidRDefault="00C03175">
            <w:pPr>
              <w:jc w:val="center"/>
              <w:rPr>
                <w:sz w:val="20"/>
                <w:szCs w:val="20"/>
              </w:rPr>
            </w:pPr>
            <w:r>
              <w:rPr>
                <w:sz w:val="20"/>
                <w:szCs w:val="20"/>
              </w:rPr>
              <w:t>D.</w:t>
            </w:r>
            <w:r>
              <w:rPr>
                <w:sz w:val="20"/>
                <w:szCs w:val="20"/>
              </w:rPr>
              <w:t>Seath</w:t>
            </w:r>
          </w:p>
        </w:tc>
        <w:tc>
          <w:tcPr>
            <w:tcW w:w="2250" w:type="dxa"/>
            <w:shd w:val="clear" w:color="auto" w:fill="auto"/>
            <w:vAlign w:val="bottom"/>
          </w:tcPr>
          <w:p w:rsidR="00000000" w:rsidRDefault="00C03175">
            <w:pPr>
              <w:jc w:val="center"/>
              <w:rPr>
                <w:sz w:val="20"/>
                <w:szCs w:val="20"/>
              </w:rPr>
            </w:pPr>
            <w:r>
              <w:rPr>
                <w:sz w:val="20"/>
                <w:szCs w:val="20"/>
              </w:rPr>
              <w:t>191</w:t>
            </w:r>
          </w:p>
        </w:tc>
        <w:tc>
          <w:tcPr>
            <w:tcW w:w="990" w:type="dxa"/>
            <w:shd w:val="clear" w:color="auto" w:fill="auto"/>
            <w:vAlign w:val="bottom"/>
          </w:tcPr>
          <w:p w:rsidR="00000000" w:rsidRDefault="00C03175">
            <w:pPr>
              <w:snapToGrid w:val="0"/>
              <w:rPr>
                <w:sz w:val="20"/>
                <w:szCs w:val="20"/>
              </w:rPr>
            </w:pPr>
          </w:p>
        </w:tc>
        <w:tc>
          <w:tcPr>
            <w:tcW w:w="579" w:type="dxa"/>
            <w:shd w:val="clear" w:color="auto" w:fill="auto"/>
            <w:vAlign w:val="bottom"/>
          </w:tcPr>
          <w:p w:rsidR="00000000" w:rsidRDefault="00C03175">
            <w:pPr>
              <w:jc w:val="center"/>
              <w:rPr>
                <w:b/>
                <w:bCs/>
                <w:sz w:val="20"/>
                <w:szCs w:val="20"/>
              </w:rPr>
            </w:pPr>
          </w:p>
        </w:tc>
        <w:tc>
          <w:tcPr>
            <w:tcW w:w="1581" w:type="dxa"/>
            <w:shd w:val="clear" w:color="auto" w:fill="auto"/>
            <w:vAlign w:val="bottom"/>
          </w:tcPr>
          <w:p w:rsidR="00000000" w:rsidRDefault="00C03175">
            <w:pPr>
              <w:jc w:val="center"/>
              <w:rPr>
                <w:sz w:val="20"/>
                <w:szCs w:val="20"/>
              </w:rPr>
            </w:pPr>
            <w:r>
              <w:rPr>
                <w:sz w:val="20"/>
                <w:szCs w:val="20"/>
              </w:rPr>
              <w:t>T.Marshall</w:t>
            </w:r>
          </w:p>
        </w:tc>
        <w:tc>
          <w:tcPr>
            <w:tcW w:w="2335" w:type="dxa"/>
            <w:shd w:val="clear" w:color="auto" w:fill="auto"/>
            <w:vAlign w:val="bottom"/>
          </w:tcPr>
          <w:p w:rsidR="00000000" w:rsidRDefault="00C03175">
            <w:pPr>
              <w:jc w:val="center"/>
            </w:pPr>
            <w:r>
              <w:rPr>
                <w:sz w:val="20"/>
                <w:szCs w:val="20"/>
              </w:rPr>
              <w:t>1</w:t>
            </w:r>
            <w:r>
              <w:rPr>
                <w:sz w:val="20"/>
                <w:szCs w:val="20"/>
              </w:rPr>
              <w:t>07</w:t>
            </w:r>
          </w:p>
        </w:tc>
      </w:tr>
      <w:tr w:rsidR="00000000">
        <w:trPr>
          <w:trHeight w:val="255"/>
        </w:trPr>
        <w:tc>
          <w:tcPr>
            <w:tcW w:w="680" w:type="dxa"/>
            <w:shd w:val="clear" w:color="auto" w:fill="auto"/>
            <w:vAlign w:val="bottom"/>
          </w:tcPr>
          <w:p w:rsidR="00000000" w:rsidRDefault="00C03175">
            <w:pPr>
              <w:jc w:val="center"/>
              <w:rPr>
                <w:sz w:val="20"/>
                <w:szCs w:val="20"/>
              </w:rPr>
            </w:pPr>
            <w:r>
              <w:rPr>
                <w:b/>
                <w:bCs/>
                <w:sz w:val="20"/>
                <w:szCs w:val="20"/>
              </w:rPr>
              <w:t>19</w:t>
            </w:r>
          </w:p>
        </w:tc>
        <w:tc>
          <w:tcPr>
            <w:tcW w:w="1665" w:type="dxa"/>
            <w:shd w:val="clear" w:color="auto" w:fill="auto"/>
            <w:vAlign w:val="bottom"/>
          </w:tcPr>
          <w:p w:rsidR="00000000" w:rsidRDefault="00C03175">
            <w:pPr>
              <w:jc w:val="center"/>
              <w:rPr>
                <w:sz w:val="20"/>
                <w:szCs w:val="20"/>
              </w:rPr>
            </w:pPr>
            <w:r>
              <w:rPr>
                <w:sz w:val="20"/>
                <w:szCs w:val="20"/>
              </w:rPr>
              <w:t>I.</w:t>
            </w:r>
            <w:r>
              <w:rPr>
                <w:sz w:val="20"/>
                <w:szCs w:val="20"/>
              </w:rPr>
              <w:t>Brown</w:t>
            </w:r>
          </w:p>
        </w:tc>
        <w:tc>
          <w:tcPr>
            <w:tcW w:w="2250" w:type="dxa"/>
            <w:shd w:val="clear" w:color="auto" w:fill="auto"/>
            <w:vAlign w:val="bottom"/>
          </w:tcPr>
          <w:p w:rsidR="00000000" w:rsidRDefault="00C03175">
            <w:pPr>
              <w:jc w:val="center"/>
              <w:rPr>
                <w:sz w:val="20"/>
                <w:szCs w:val="20"/>
              </w:rPr>
            </w:pPr>
            <w:r>
              <w:rPr>
                <w:sz w:val="20"/>
                <w:szCs w:val="20"/>
              </w:rPr>
              <w:t>188</w:t>
            </w:r>
          </w:p>
        </w:tc>
        <w:tc>
          <w:tcPr>
            <w:tcW w:w="990" w:type="dxa"/>
            <w:shd w:val="clear" w:color="auto" w:fill="auto"/>
            <w:vAlign w:val="bottom"/>
          </w:tcPr>
          <w:p w:rsidR="00000000" w:rsidRDefault="00C03175">
            <w:pPr>
              <w:snapToGrid w:val="0"/>
              <w:rPr>
                <w:sz w:val="20"/>
                <w:szCs w:val="20"/>
              </w:rPr>
            </w:pPr>
          </w:p>
        </w:tc>
        <w:tc>
          <w:tcPr>
            <w:tcW w:w="579" w:type="dxa"/>
            <w:shd w:val="clear" w:color="auto" w:fill="auto"/>
            <w:vAlign w:val="bottom"/>
          </w:tcPr>
          <w:p w:rsidR="00000000" w:rsidRDefault="00C03175">
            <w:pPr>
              <w:jc w:val="center"/>
              <w:rPr>
                <w:sz w:val="20"/>
                <w:szCs w:val="20"/>
              </w:rPr>
            </w:pPr>
            <w:r>
              <w:rPr>
                <w:b/>
                <w:bCs/>
                <w:sz w:val="20"/>
                <w:szCs w:val="20"/>
              </w:rPr>
              <w:t>44</w:t>
            </w:r>
          </w:p>
        </w:tc>
        <w:tc>
          <w:tcPr>
            <w:tcW w:w="1581" w:type="dxa"/>
            <w:shd w:val="clear" w:color="auto" w:fill="auto"/>
            <w:vAlign w:val="bottom"/>
          </w:tcPr>
          <w:p w:rsidR="00000000" w:rsidRDefault="00C03175">
            <w:pPr>
              <w:jc w:val="center"/>
              <w:rPr>
                <w:sz w:val="20"/>
                <w:szCs w:val="20"/>
              </w:rPr>
            </w:pPr>
            <w:r>
              <w:rPr>
                <w:sz w:val="20"/>
                <w:szCs w:val="20"/>
              </w:rPr>
              <w:t>I.McDonald</w:t>
            </w:r>
          </w:p>
        </w:tc>
        <w:tc>
          <w:tcPr>
            <w:tcW w:w="2335" w:type="dxa"/>
            <w:shd w:val="clear" w:color="auto" w:fill="auto"/>
            <w:vAlign w:val="bottom"/>
          </w:tcPr>
          <w:p w:rsidR="00000000" w:rsidRDefault="00C03175">
            <w:pPr>
              <w:jc w:val="center"/>
            </w:pPr>
            <w:r>
              <w:rPr>
                <w:sz w:val="20"/>
                <w:szCs w:val="20"/>
              </w:rPr>
              <w:t>103</w:t>
            </w:r>
          </w:p>
        </w:tc>
      </w:tr>
      <w:tr w:rsidR="00000000">
        <w:trPr>
          <w:trHeight w:val="255"/>
        </w:trPr>
        <w:tc>
          <w:tcPr>
            <w:tcW w:w="680" w:type="dxa"/>
            <w:shd w:val="clear" w:color="auto" w:fill="auto"/>
            <w:vAlign w:val="bottom"/>
          </w:tcPr>
          <w:p w:rsidR="00000000" w:rsidRDefault="00C03175">
            <w:pPr>
              <w:jc w:val="center"/>
              <w:rPr>
                <w:sz w:val="20"/>
                <w:szCs w:val="20"/>
              </w:rPr>
            </w:pPr>
            <w:r>
              <w:rPr>
                <w:b/>
                <w:bCs/>
                <w:sz w:val="20"/>
                <w:szCs w:val="20"/>
              </w:rPr>
              <w:t>20</w:t>
            </w:r>
          </w:p>
        </w:tc>
        <w:tc>
          <w:tcPr>
            <w:tcW w:w="1665" w:type="dxa"/>
            <w:shd w:val="clear" w:color="auto" w:fill="auto"/>
            <w:vAlign w:val="bottom"/>
          </w:tcPr>
          <w:p w:rsidR="00000000" w:rsidRDefault="00C03175">
            <w:pPr>
              <w:jc w:val="center"/>
              <w:rPr>
                <w:sz w:val="20"/>
                <w:szCs w:val="20"/>
              </w:rPr>
            </w:pPr>
            <w:r>
              <w:rPr>
                <w:sz w:val="20"/>
                <w:szCs w:val="20"/>
              </w:rPr>
              <w:t>S.</w:t>
            </w:r>
            <w:r>
              <w:rPr>
                <w:sz w:val="20"/>
                <w:szCs w:val="20"/>
              </w:rPr>
              <w:t>Smith</w:t>
            </w:r>
          </w:p>
        </w:tc>
        <w:tc>
          <w:tcPr>
            <w:tcW w:w="2250" w:type="dxa"/>
            <w:shd w:val="clear" w:color="auto" w:fill="auto"/>
            <w:vAlign w:val="bottom"/>
          </w:tcPr>
          <w:p w:rsidR="00000000" w:rsidRDefault="00C03175">
            <w:pPr>
              <w:jc w:val="center"/>
              <w:rPr>
                <w:sz w:val="20"/>
                <w:szCs w:val="20"/>
              </w:rPr>
            </w:pPr>
            <w:r>
              <w:rPr>
                <w:sz w:val="20"/>
                <w:szCs w:val="20"/>
              </w:rPr>
              <w:t>183</w:t>
            </w:r>
          </w:p>
        </w:tc>
        <w:tc>
          <w:tcPr>
            <w:tcW w:w="990" w:type="dxa"/>
            <w:shd w:val="clear" w:color="auto" w:fill="auto"/>
            <w:vAlign w:val="bottom"/>
          </w:tcPr>
          <w:p w:rsidR="00000000" w:rsidRDefault="00C03175">
            <w:pPr>
              <w:snapToGrid w:val="0"/>
              <w:rPr>
                <w:sz w:val="20"/>
                <w:szCs w:val="20"/>
              </w:rPr>
            </w:pPr>
          </w:p>
        </w:tc>
        <w:tc>
          <w:tcPr>
            <w:tcW w:w="579" w:type="dxa"/>
            <w:shd w:val="clear" w:color="auto" w:fill="auto"/>
            <w:vAlign w:val="bottom"/>
          </w:tcPr>
          <w:p w:rsidR="00000000" w:rsidRDefault="00C03175">
            <w:pPr>
              <w:jc w:val="center"/>
              <w:rPr>
                <w:sz w:val="20"/>
                <w:szCs w:val="20"/>
              </w:rPr>
            </w:pPr>
            <w:r>
              <w:rPr>
                <w:b/>
                <w:bCs/>
                <w:sz w:val="20"/>
                <w:szCs w:val="20"/>
              </w:rPr>
              <w:t>45</w:t>
            </w:r>
          </w:p>
        </w:tc>
        <w:tc>
          <w:tcPr>
            <w:tcW w:w="1581" w:type="dxa"/>
            <w:shd w:val="clear" w:color="auto" w:fill="auto"/>
            <w:vAlign w:val="bottom"/>
          </w:tcPr>
          <w:p w:rsidR="00000000" w:rsidRDefault="00C03175">
            <w:pPr>
              <w:jc w:val="center"/>
              <w:rPr>
                <w:sz w:val="20"/>
                <w:szCs w:val="20"/>
              </w:rPr>
            </w:pPr>
            <w:r>
              <w:rPr>
                <w:sz w:val="20"/>
                <w:szCs w:val="20"/>
              </w:rPr>
              <w:t>B.Coates</w:t>
            </w:r>
          </w:p>
        </w:tc>
        <w:tc>
          <w:tcPr>
            <w:tcW w:w="2335" w:type="dxa"/>
            <w:shd w:val="clear" w:color="auto" w:fill="auto"/>
            <w:vAlign w:val="bottom"/>
          </w:tcPr>
          <w:p w:rsidR="00000000" w:rsidRDefault="00C03175">
            <w:pPr>
              <w:jc w:val="center"/>
            </w:pPr>
            <w:r>
              <w:rPr>
                <w:sz w:val="20"/>
                <w:szCs w:val="20"/>
              </w:rPr>
              <w:t>101</w:t>
            </w:r>
          </w:p>
        </w:tc>
      </w:tr>
      <w:tr w:rsidR="00000000">
        <w:trPr>
          <w:trHeight w:val="255"/>
        </w:trPr>
        <w:tc>
          <w:tcPr>
            <w:tcW w:w="680" w:type="dxa"/>
            <w:shd w:val="clear" w:color="auto" w:fill="auto"/>
            <w:vAlign w:val="bottom"/>
          </w:tcPr>
          <w:p w:rsidR="00000000" w:rsidRDefault="00C03175">
            <w:pPr>
              <w:jc w:val="center"/>
              <w:rPr>
                <w:sz w:val="20"/>
                <w:szCs w:val="20"/>
              </w:rPr>
            </w:pPr>
            <w:r>
              <w:rPr>
                <w:b/>
                <w:bCs/>
                <w:sz w:val="20"/>
                <w:szCs w:val="20"/>
              </w:rPr>
              <w:t>21</w:t>
            </w:r>
          </w:p>
        </w:tc>
        <w:tc>
          <w:tcPr>
            <w:tcW w:w="1665" w:type="dxa"/>
            <w:shd w:val="clear" w:color="auto" w:fill="auto"/>
            <w:vAlign w:val="bottom"/>
          </w:tcPr>
          <w:p w:rsidR="00000000" w:rsidRDefault="00C03175">
            <w:pPr>
              <w:jc w:val="center"/>
              <w:rPr>
                <w:sz w:val="20"/>
                <w:szCs w:val="20"/>
              </w:rPr>
            </w:pPr>
            <w:r>
              <w:rPr>
                <w:sz w:val="20"/>
                <w:szCs w:val="20"/>
              </w:rPr>
              <w:t>D.</w:t>
            </w:r>
            <w:r>
              <w:rPr>
                <w:sz w:val="20"/>
                <w:szCs w:val="20"/>
              </w:rPr>
              <w:t>Cook</w:t>
            </w:r>
          </w:p>
        </w:tc>
        <w:tc>
          <w:tcPr>
            <w:tcW w:w="2250" w:type="dxa"/>
            <w:shd w:val="clear" w:color="auto" w:fill="auto"/>
            <w:vAlign w:val="bottom"/>
          </w:tcPr>
          <w:p w:rsidR="00000000" w:rsidRDefault="00C03175">
            <w:pPr>
              <w:jc w:val="center"/>
              <w:rPr>
                <w:sz w:val="20"/>
                <w:szCs w:val="20"/>
              </w:rPr>
            </w:pPr>
            <w:r>
              <w:rPr>
                <w:sz w:val="20"/>
                <w:szCs w:val="20"/>
              </w:rPr>
              <w:t>181</w:t>
            </w:r>
          </w:p>
        </w:tc>
        <w:tc>
          <w:tcPr>
            <w:tcW w:w="990" w:type="dxa"/>
            <w:shd w:val="clear" w:color="auto" w:fill="auto"/>
            <w:vAlign w:val="bottom"/>
          </w:tcPr>
          <w:p w:rsidR="00000000" w:rsidRDefault="00C03175">
            <w:pPr>
              <w:snapToGrid w:val="0"/>
              <w:rPr>
                <w:sz w:val="20"/>
                <w:szCs w:val="20"/>
              </w:rPr>
            </w:pPr>
          </w:p>
        </w:tc>
        <w:tc>
          <w:tcPr>
            <w:tcW w:w="579" w:type="dxa"/>
            <w:shd w:val="clear" w:color="auto" w:fill="auto"/>
            <w:vAlign w:val="bottom"/>
          </w:tcPr>
          <w:p w:rsidR="00000000" w:rsidRDefault="00C03175">
            <w:pPr>
              <w:jc w:val="center"/>
              <w:rPr>
                <w:sz w:val="20"/>
                <w:szCs w:val="20"/>
              </w:rPr>
            </w:pPr>
            <w:r>
              <w:rPr>
                <w:b/>
                <w:bCs/>
                <w:sz w:val="20"/>
                <w:szCs w:val="20"/>
              </w:rPr>
              <w:t>46</w:t>
            </w:r>
          </w:p>
        </w:tc>
        <w:tc>
          <w:tcPr>
            <w:tcW w:w="1581" w:type="dxa"/>
            <w:shd w:val="clear" w:color="auto" w:fill="auto"/>
            <w:vAlign w:val="bottom"/>
          </w:tcPr>
          <w:p w:rsidR="00000000" w:rsidRDefault="00C03175">
            <w:pPr>
              <w:jc w:val="center"/>
              <w:rPr>
                <w:sz w:val="20"/>
                <w:szCs w:val="20"/>
              </w:rPr>
            </w:pPr>
            <w:r>
              <w:rPr>
                <w:sz w:val="20"/>
                <w:szCs w:val="20"/>
              </w:rPr>
              <w:t>S.Warrander</w:t>
            </w:r>
          </w:p>
        </w:tc>
        <w:tc>
          <w:tcPr>
            <w:tcW w:w="2335" w:type="dxa"/>
            <w:shd w:val="clear" w:color="auto" w:fill="auto"/>
            <w:vAlign w:val="bottom"/>
          </w:tcPr>
          <w:p w:rsidR="00000000" w:rsidRDefault="00C03175">
            <w:pPr>
              <w:jc w:val="center"/>
            </w:pPr>
            <w:r>
              <w:rPr>
                <w:sz w:val="20"/>
                <w:szCs w:val="20"/>
              </w:rPr>
              <w:t>99</w:t>
            </w:r>
          </w:p>
        </w:tc>
      </w:tr>
      <w:tr w:rsidR="00000000">
        <w:trPr>
          <w:trHeight w:val="255"/>
        </w:trPr>
        <w:tc>
          <w:tcPr>
            <w:tcW w:w="680" w:type="dxa"/>
            <w:shd w:val="clear" w:color="auto" w:fill="auto"/>
            <w:vAlign w:val="bottom"/>
          </w:tcPr>
          <w:p w:rsidR="00000000" w:rsidRDefault="00C03175">
            <w:pPr>
              <w:jc w:val="center"/>
              <w:rPr>
                <w:sz w:val="20"/>
                <w:szCs w:val="20"/>
              </w:rPr>
            </w:pPr>
            <w:r>
              <w:rPr>
                <w:b/>
                <w:bCs/>
                <w:sz w:val="20"/>
                <w:szCs w:val="20"/>
              </w:rPr>
              <w:t>22</w:t>
            </w:r>
          </w:p>
        </w:tc>
        <w:tc>
          <w:tcPr>
            <w:tcW w:w="1665" w:type="dxa"/>
            <w:shd w:val="clear" w:color="auto" w:fill="auto"/>
            <w:vAlign w:val="bottom"/>
          </w:tcPr>
          <w:p w:rsidR="00000000" w:rsidRDefault="00C03175">
            <w:pPr>
              <w:jc w:val="center"/>
              <w:rPr>
                <w:sz w:val="20"/>
                <w:szCs w:val="20"/>
              </w:rPr>
            </w:pPr>
            <w:r>
              <w:rPr>
                <w:sz w:val="20"/>
                <w:szCs w:val="20"/>
              </w:rPr>
              <w:t>H.</w:t>
            </w:r>
            <w:r>
              <w:rPr>
                <w:sz w:val="20"/>
                <w:szCs w:val="20"/>
              </w:rPr>
              <w:t>Coates</w:t>
            </w:r>
          </w:p>
        </w:tc>
        <w:tc>
          <w:tcPr>
            <w:tcW w:w="2250" w:type="dxa"/>
            <w:shd w:val="clear" w:color="auto" w:fill="auto"/>
            <w:vAlign w:val="bottom"/>
          </w:tcPr>
          <w:p w:rsidR="00000000" w:rsidRDefault="00C03175">
            <w:pPr>
              <w:jc w:val="center"/>
              <w:rPr>
                <w:sz w:val="20"/>
                <w:szCs w:val="20"/>
              </w:rPr>
            </w:pPr>
            <w:r>
              <w:rPr>
                <w:sz w:val="20"/>
                <w:szCs w:val="20"/>
              </w:rPr>
              <w:t>178</w:t>
            </w:r>
          </w:p>
        </w:tc>
        <w:tc>
          <w:tcPr>
            <w:tcW w:w="990" w:type="dxa"/>
            <w:shd w:val="clear" w:color="auto" w:fill="auto"/>
            <w:vAlign w:val="bottom"/>
          </w:tcPr>
          <w:p w:rsidR="00000000" w:rsidRDefault="00C03175">
            <w:pPr>
              <w:snapToGrid w:val="0"/>
              <w:rPr>
                <w:sz w:val="20"/>
                <w:szCs w:val="20"/>
              </w:rPr>
            </w:pPr>
          </w:p>
        </w:tc>
        <w:tc>
          <w:tcPr>
            <w:tcW w:w="579" w:type="dxa"/>
            <w:shd w:val="clear" w:color="auto" w:fill="auto"/>
            <w:vAlign w:val="bottom"/>
          </w:tcPr>
          <w:p w:rsidR="00000000" w:rsidRDefault="00C03175">
            <w:pPr>
              <w:jc w:val="center"/>
              <w:rPr>
                <w:b/>
                <w:bCs/>
                <w:sz w:val="20"/>
                <w:szCs w:val="20"/>
              </w:rPr>
            </w:pPr>
          </w:p>
        </w:tc>
        <w:tc>
          <w:tcPr>
            <w:tcW w:w="1581" w:type="dxa"/>
            <w:shd w:val="clear" w:color="auto" w:fill="auto"/>
            <w:vAlign w:val="bottom"/>
          </w:tcPr>
          <w:p w:rsidR="00000000" w:rsidRDefault="00C03175">
            <w:pPr>
              <w:jc w:val="center"/>
              <w:rPr>
                <w:sz w:val="20"/>
                <w:szCs w:val="20"/>
              </w:rPr>
            </w:pPr>
            <w:r>
              <w:rPr>
                <w:sz w:val="20"/>
                <w:szCs w:val="20"/>
              </w:rPr>
              <w:t>C.Baddeley</w:t>
            </w:r>
          </w:p>
        </w:tc>
        <w:tc>
          <w:tcPr>
            <w:tcW w:w="2335" w:type="dxa"/>
            <w:shd w:val="clear" w:color="auto" w:fill="auto"/>
            <w:vAlign w:val="bottom"/>
          </w:tcPr>
          <w:p w:rsidR="00000000" w:rsidRDefault="00C03175">
            <w:pPr>
              <w:jc w:val="center"/>
            </w:pPr>
            <w:r>
              <w:rPr>
                <w:sz w:val="20"/>
                <w:szCs w:val="20"/>
              </w:rPr>
              <w:t>99</w:t>
            </w:r>
          </w:p>
        </w:tc>
      </w:tr>
      <w:tr w:rsidR="00000000">
        <w:trPr>
          <w:trHeight w:val="255"/>
        </w:trPr>
        <w:tc>
          <w:tcPr>
            <w:tcW w:w="680" w:type="dxa"/>
            <w:shd w:val="clear" w:color="auto" w:fill="auto"/>
            <w:vAlign w:val="bottom"/>
          </w:tcPr>
          <w:p w:rsidR="00000000" w:rsidRDefault="00C03175">
            <w:pPr>
              <w:jc w:val="center"/>
              <w:rPr>
                <w:sz w:val="20"/>
                <w:szCs w:val="20"/>
              </w:rPr>
            </w:pPr>
            <w:r>
              <w:rPr>
                <w:b/>
                <w:bCs/>
                <w:sz w:val="20"/>
                <w:szCs w:val="20"/>
              </w:rPr>
              <w:t>23</w:t>
            </w:r>
          </w:p>
        </w:tc>
        <w:tc>
          <w:tcPr>
            <w:tcW w:w="1665" w:type="dxa"/>
            <w:shd w:val="clear" w:color="auto" w:fill="auto"/>
            <w:vAlign w:val="bottom"/>
          </w:tcPr>
          <w:p w:rsidR="00000000" w:rsidRDefault="00C03175">
            <w:pPr>
              <w:jc w:val="center"/>
              <w:rPr>
                <w:sz w:val="20"/>
                <w:szCs w:val="20"/>
              </w:rPr>
            </w:pPr>
            <w:r>
              <w:rPr>
                <w:sz w:val="20"/>
                <w:szCs w:val="20"/>
              </w:rPr>
              <w:t>N.</w:t>
            </w:r>
            <w:r>
              <w:rPr>
                <w:sz w:val="20"/>
                <w:szCs w:val="20"/>
              </w:rPr>
              <w:t>Ali</w:t>
            </w:r>
          </w:p>
        </w:tc>
        <w:tc>
          <w:tcPr>
            <w:tcW w:w="2250" w:type="dxa"/>
            <w:shd w:val="clear" w:color="auto" w:fill="auto"/>
            <w:vAlign w:val="bottom"/>
          </w:tcPr>
          <w:p w:rsidR="00000000" w:rsidRDefault="00C03175">
            <w:pPr>
              <w:jc w:val="center"/>
              <w:rPr>
                <w:sz w:val="20"/>
                <w:szCs w:val="20"/>
              </w:rPr>
            </w:pPr>
            <w:r>
              <w:rPr>
                <w:sz w:val="20"/>
                <w:szCs w:val="20"/>
              </w:rPr>
              <w:t>169</w:t>
            </w:r>
          </w:p>
        </w:tc>
        <w:tc>
          <w:tcPr>
            <w:tcW w:w="990" w:type="dxa"/>
            <w:shd w:val="clear" w:color="auto" w:fill="auto"/>
            <w:vAlign w:val="bottom"/>
          </w:tcPr>
          <w:p w:rsidR="00000000" w:rsidRDefault="00C03175">
            <w:pPr>
              <w:snapToGrid w:val="0"/>
              <w:rPr>
                <w:sz w:val="20"/>
                <w:szCs w:val="20"/>
              </w:rPr>
            </w:pPr>
          </w:p>
        </w:tc>
        <w:tc>
          <w:tcPr>
            <w:tcW w:w="579" w:type="dxa"/>
            <w:shd w:val="clear" w:color="auto" w:fill="auto"/>
            <w:vAlign w:val="bottom"/>
          </w:tcPr>
          <w:p w:rsidR="00000000" w:rsidRDefault="00C03175">
            <w:pPr>
              <w:jc w:val="center"/>
              <w:rPr>
                <w:sz w:val="20"/>
                <w:szCs w:val="20"/>
              </w:rPr>
            </w:pPr>
            <w:r>
              <w:rPr>
                <w:b/>
                <w:bCs/>
                <w:sz w:val="20"/>
                <w:szCs w:val="20"/>
              </w:rPr>
              <w:t>48</w:t>
            </w:r>
          </w:p>
        </w:tc>
        <w:tc>
          <w:tcPr>
            <w:tcW w:w="1581" w:type="dxa"/>
            <w:shd w:val="clear" w:color="auto" w:fill="auto"/>
            <w:vAlign w:val="bottom"/>
          </w:tcPr>
          <w:p w:rsidR="00000000" w:rsidRDefault="00C03175">
            <w:pPr>
              <w:jc w:val="center"/>
              <w:rPr>
                <w:sz w:val="20"/>
                <w:szCs w:val="20"/>
              </w:rPr>
            </w:pPr>
            <w:r>
              <w:rPr>
                <w:sz w:val="20"/>
                <w:szCs w:val="20"/>
              </w:rPr>
              <w:t>R.Brown</w:t>
            </w:r>
          </w:p>
        </w:tc>
        <w:tc>
          <w:tcPr>
            <w:tcW w:w="2335" w:type="dxa"/>
            <w:shd w:val="clear" w:color="auto" w:fill="auto"/>
            <w:vAlign w:val="bottom"/>
          </w:tcPr>
          <w:p w:rsidR="00000000" w:rsidRDefault="00C03175">
            <w:pPr>
              <w:jc w:val="center"/>
            </w:pPr>
            <w:r>
              <w:rPr>
                <w:sz w:val="20"/>
                <w:szCs w:val="20"/>
              </w:rPr>
              <w:t>97</w:t>
            </w:r>
          </w:p>
        </w:tc>
      </w:tr>
      <w:tr w:rsidR="00000000">
        <w:trPr>
          <w:trHeight w:val="255"/>
        </w:trPr>
        <w:tc>
          <w:tcPr>
            <w:tcW w:w="680" w:type="dxa"/>
            <w:shd w:val="clear" w:color="auto" w:fill="auto"/>
            <w:vAlign w:val="bottom"/>
          </w:tcPr>
          <w:p w:rsidR="00000000" w:rsidRDefault="00C03175">
            <w:pPr>
              <w:jc w:val="center"/>
              <w:rPr>
                <w:sz w:val="20"/>
                <w:szCs w:val="20"/>
              </w:rPr>
            </w:pPr>
            <w:r>
              <w:rPr>
                <w:b/>
                <w:bCs/>
                <w:sz w:val="20"/>
                <w:szCs w:val="20"/>
              </w:rPr>
              <w:t>24</w:t>
            </w:r>
          </w:p>
        </w:tc>
        <w:tc>
          <w:tcPr>
            <w:tcW w:w="1665" w:type="dxa"/>
            <w:shd w:val="clear" w:color="auto" w:fill="auto"/>
            <w:vAlign w:val="bottom"/>
          </w:tcPr>
          <w:p w:rsidR="00000000" w:rsidRDefault="00C03175">
            <w:pPr>
              <w:jc w:val="center"/>
              <w:rPr>
                <w:sz w:val="20"/>
                <w:szCs w:val="20"/>
              </w:rPr>
            </w:pPr>
            <w:r>
              <w:rPr>
                <w:sz w:val="20"/>
                <w:szCs w:val="20"/>
              </w:rPr>
              <w:t>A.</w:t>
            </w:r>
            <w:r>
              <w:rPr>
                <w:sz w:val="20"/>
                <w:szCs w:val="20"/>
              </w:rPr>
              <w:t>Gibson</w:t>
            </w:r>
          </w:p>
        </w:tc>
        <w:tc>
          <w:tcPr>
            <w:tcW w:w="2250" w:type="dxa"/>
            <w:shd w:val="clear" w:color="auto" w:fill="auto"/>
            <w:vAlign w:val="bottom"/>
          </w:tcPr>
          <w:p w:rsidR="00000000" w:rsidRDefault="00C03175">
            <w:pPr>
              <w:jc w:val="center"/>
              <w:rPr>
                <w:sz w:val="20"/>
                <w:szCs w:val="20"/>
              </w:rPr>
            </w:pPr>
            <w:r>
              <w:rPr>
                <w:sz w:val="20"/>
                <w:szCs w:val="20"/>
              </w:rPr>
              <w:t>168</w:t>
            </w:r>
          </w:p>
        </w:tc>
        <w:tc>
          <w:tcPr>
            <w:tcW w:w="990" w:type="dxa"/>
            <w:shd w:val="clear" w:color="auto" w:fill="auto"/>
            <w:vAlign w:val="bottom"/>
          </w:tcPr>
          <w:p w:rsidR="00000000" w:rsidRDefault="00C03175">
            <w:pPr>
              <w:snapToGrid w:val="0"/>
              <w:rPr>
                <w:sz w:val="20"/>
                <w:szCs w:val="20"/>
              </w:rPr>
            </w:pPr>
          </w:p>
        </w:tc>
        <w:tc>
          <w:tcPr>
            <w:tcW w:w="579" w:type="dxa"/>
            <w:shd w:val="clear" w:color="auto" w:fill="auto"/>
            <w:vAlign w:val="bottom"/>
          </w:tcPr>
          <w:p w:rsidR="00000000" w:rsidRDefault="00C03175">
            <w:pPr>
              <w:jc w:val="center"/>
              <w:rPr>
                <w:sz w:val="20"/>
                <w:szCs w:val="20"/>
              </w:rPr>
            </w:pPr>
            <w:r>
              <w:rPr>
                <w:b/>
                <w:bCs/>
                <w:sz w:val="20"/>
                <w:szCs w:val="20"/>
              </w:rPr>
              <w:t>49</w:t>
            </w:r>
          </w:p>
        </w:tc>
        <w:tc>
          <w:tcPr>
            <w:tcW w:w="1581" w:type="dxa"/>
            <w:shd w:val="clear" w:color="auto" w:fill="auto"/>
            <w:vAlign w:val="bottom"/>
          </w:tcPr>
          <w:p w:rsidR="00000000" w:rsidRDefault="00C03175">
            <w:pPr>
              <w:jc w:val="center"/>
              <w:rPr>
                <w:sz w:val="20"/>
                <w:szCs w:val="20"/>
              </w:rPr>
            </w:pPr>
            <w:r>
              <w:rPr>
                <w:sz w:val="20"/>
                <w:szCs w:val="20"/>
              </w:rPr>
              <w:t>A.Matthews</w:t>
            </w:r>
          </w:p>
        </w:tc>
        <w:tc>
          <w:tcPr>
            <w:tcW w:w="2335" w:type="dxa"/>
            <w:shd w:val="clear" w:color="auto" w:fill="auto"/>
            <w:vAlign w:val="bottom"/>
          </w:tcPr>
          <w:p w:rsidR="00000000" w:rsidRDefault="00C03175">
            <w:pPr>
              <w:jc w:val="center"/>
            </w:pPr>
            <w:r>
              <w:rPr>
                <w:sz w:val="20"/>
                <w:szCs w:val="20"/>
              </w:rPr>
              <w:t>95</w:t>
            </w:r>
          </w:p>
        </w:tc>
      </w:tr>
      <w:tr w:rsidR="00000000">
        <w:trPr>
          <w:trHeight w:val="255"/>
        </w:trPr>
        <w:tc>
          <w:tcPr>
            <w:tcW w:w="680" w:type="dxa"/>
            <w:shd w:val="clear" w:color="auto" w:fill="auto"/>
            <w:vAlign w:val="bottom"/>
          </w:tcPr>
          <w:p w:rsidR="00000000" w:rsidRDefault="00C03175">
            <w:pPr>
              <w:jc w:val="center"/>
              <w:rPr>
                <w:sz w:val="20"/>
                <w:szCs w:val="20"/>
              </w:rPr>
            </w:pPr>
            <w:r>
              <w:rPr>
                <w:b/>
                <w:bCs/>
                <w:sz w:val="20"/>
                <w:szCs w:val="20"/>
              </w:rPr>
              <w:t>25</w:t>
            </w:r>
          </w:p>
        </w:tc>
        <w:tc>
          <w:tcPr>
            <w:tcW w:w="1665" w:type="dxa"/>
            <w:shd w:val="clear" w:color="auto" w:fill="auto"/>
            <w:vAlign w:val="bottom"/>
          </w:tcPr>
          <w:p w:rsidR="00000000" w:rsidRDefault="00C03175">
            <w:pPr>
              <w:jc w:val="center"/>
              <w:rPr>
                <w:sz w:val="20"/>
                <w:szCs w:val="20"/>
              </w:rPr>
            </w:pPr>
            <w:r>
              <w:rPr>
                <w:sz w:val="20"/>
                <w:szCs w:val="20"/>
              </w:rPr>
              <w:t>J.</w:t>
            </w:r>
            <w:r>
              <w:rPr>
                <w:sz w:val="20"/>
                <w:szCs w:val="20"/>
              </w:rPr>
              <w:t>Gillin</w:t>
            </w:r>
          </w:p>
        </w:tc>
        <w:tc>
          <w:tcPr>
            <w:tcW w:w="2250" w:type="dxa"/>
            <w:shd w:val="clear" w:color="auto" w:fill="auto"/>
            <w:vAlign w:val="bottom"/>
          </w:tcPr>
          <w:p w:rsidR="00000000" w:rsidRDefault="00C03175">
            <w:pPr>
              <w:jc w:val="center"/>
              <w:rPr>
                <w:sz w:val="20"/>
                <w:szCs w:val="20"/>
              </w:rPr>
            </w:pPr>
            <w:r>
              <w:rPr>
                <w:sz w:val="20"/>
                <w:szCs w:val="20"/>
              </w:rPr>
              <w:t>163</w:t>
            </w:r>
          </w:p>
        </w:tc>
        <w:tc>
          <w:tcPr>
            <w:tcW w:w="990" w:type="dxa"/>
            <w:shd w:val="clear" w:color="auto" w:fill="auto"/>
            <w:vAlign w:val="bottom"/>
          </w:tcPr>
          <w:p w:rsidR="00000000" w:rsidRDefault="00C03175">
            <w:pPr>
              <w:snapToGrid w:val="0"/>
              <w:rPr>
                <w:sz w:val="20"/>
                <w:szCs w:val="20"/>
              </w:rPr>
            </w:pPr>
          </w:p>
        </w:tc>
        <w:tc>
          <w:tcPr>
            <w:tcW w:w="579" w:type="dxa"/>
            <w:shd w:val="clear" w:color="auto" w:fill="auto"/>
            <w:vAlign w:val="bottom"/>
          </w:tcPr>
          <w:p w:rsidR="00000000" w:rsidRDefault="00C03175">
            <w:pPr>
              <w:jc w:val="center"/>
              <w:rPr>
                <w:sz w:val="20"/>
                <w:szCs w:val="20"/>
              </w:rPr>
            </w:pPr>
            <w:r>
              <w:rPr>
                <w:b/>
                <w:bCs/>
                <w:sz w:val="20"/>
                <w:szCs w:val="20"/>
              </w:rPr>
              <w:t>50</w:t>
            </w:r>
          </w:p>
        </w:tc>
        <w:tc>
          <w:tcPr>
            <w:tcW w:w="1581" w:type="dxa"/>
            <w:shd w:val="clear" w:color="auto" w:fill="auto"/>
            <w:vAlign w:val="bottom"/>
          </w:tcPr>
          <w:p w:rsidR="00000000" w:rsidRDefault="00C03175">
            <w:pPr>
              <w:jc w:val="center"/>
              <w:rPr>
                <w:sz w:val="20"/>
                <w:szCs w:val="20"/>
              </w:rPr>
            </w:pPr>
            <w:r>
              <w:rPr>
                <w:sz w:val="20"/>
                <w:szCs w:val="20"/>
              </w:rPr>
              <w:t>I,Sim</w:t>
            </w:r>
          </w:p>
        </w:tc>
        <w:tc>
          <w:tcPr>
            <w:tcW w:w="2335" w:type="dxa"/>
            <w:shd w:val="clear" w:color="auto" w:fill="auto"/>
            <w:vAlign w:val="bottom"/>
          </w:tcPr>
          <w:p w:rsidR="00000000" w:rsidRDefault="00C03175">
            <w:pPr>
              <w:jc w:val="center"/>
            </w:pPr>
            <w:r>
              <w:rPr>
                <w:sz w:val="20"/>
                <w:szCs w:val="20"/>
              </w:rPr>
              <w:t>91</w:t>
            </w:r>
          </w:p>
        </w:tc>
      </w:tr>
    </w:tbl>
    <w:p w:rsidR="00000000" w:rsidRDefault="00C03175">
      <w:pPr>
        <w:sectPr w:rsidR="00000000">
          <w:footerReference w:type="even" r:id="rId17"/>
          <w:footerReference w:type="default" r:id="rId18"/>
          <w:footerReference w:type="first" r:id="rId19"/>
          <w:pgSz w:w="11906" w:h="16838"/>
          <w:pgMar w:top="539" w:right="746" w:bottom="765" w:left="1260" w:header="720" w:footer="709" w:gutter="0"/>
          <w:cols w:space="720"/>
          <w:docGrid w:linePitch="360"/>
        </w:sectPr>
      </w:pPr>
    </w:p>
    <w:p w:rsidR="00000000" w:rsidRDefault="00C03175">
      <w:pPr>
        <w:pStyle w:val="Heading7"/>
        <w:numPr>
          <w:ilvl w:val="6"/>
          <w:numId w:val="2"/>
        </w:numPr>
        <w:ind w:left="540" w:firstLine="0"/>
      </w:pPr>
      <w:r>
        <w:rPr>
          <w:sz w:val="28"/>
          <w:szCs w:val="28"/>
          <w:u w:val="single"/>
        </w:rPr>
        <w:lastRenderedPageBreak/>
        <w:t xml:space="preserve">Catches – </w:t>
      </w:r>
      <w:r>
        <w:rPr>
          <w:sz w:val="28"/>
          <w:szCs w:val="28"/>
          <w:u w:val="single"/>
        </w:rPr>
        <w:t>Top 100</w:t>
      </w:r>
    </w:p>
    <w:p w:rsidR="00000000" w:rsidRDefault="00C03175"/>
    <w:p w:rsidR="00000000" w:rsidRDefault="00C03175"/>
    <w:tbl>
      <w:tblPr>
        <w:tblW w:w="0" w:type="auto"/>
        <w:tblInd w:w="360" w:type="dxa"/>
        <w:tblLayout w:type="fixed"/>
        <w:tblCellMar>
          <w:left w:w="0" w:type="dxa"/>
          <w:right w:w="0" w:type="dxa"/>
        </w:tblCellMar>
        <w:tblLook w:val="0000" w:firstRow="0" w:lastRow="0" w:firstColumn="0" w:lastColumn="0" w:noHBand="0" w:noVBand="0"/>
      </w:tblPr>
      <w:tblGrid>
        <w:gridCol w:w="1048"/>
        <w:gridCol w:w="568"/>
        <w:gridCol w:w="1508"/>
        <w:gridCol w:w="1008"/>
        <w:gridCol w:w="388"/>
        <w:gridCol w:w="1088"/>
        <w:gridCol w:w="788"/>
        <w:gridCol w:w="1235"/>
        <w:gridCol w:w="1750"/>
      </w:tblGrid>
      <w:tr w:rsidR="00000000">
        <w:trPr>
          <w:trHeight w:val="255"/>
        </w:trPr>
        <w:tc>
          <w:tcPr>
            <w:tcW w:w="1048" w:type="dxa"/>
            <w:shd w:val="clear" w:color="auto" w:fill="auto"/>
            <w:vAlign w:val="bottom"/>
          </w:tcPr>
          <w:p w:rsidR="00000000" w:rsidRDefault="00C03175">
            <w:pPr>
              <w:jc w:val="center"/>
              <w:rPr>
                <w:b/>
                <w:bCs/>
                <w:sz w:val="22"/>
                <w:szCs w:val="20"/>
              </w:rPr>
            </w:pPr>
            <w:r>
              <w:rPr>
                <w:b/>
                <w:bCs/>
                <w:sz w:val="22"/>
                <w:szCs w:val="20"/>
              </w:rPr>
              <w:t>Ra</w:t>
            </w:r>
            <w:r>
              <w:rPr>
                <w:b/>
                <w:bCs/>
                <w:sz w:val="22"/>
                <w:szCs w:val="20"/>
              </w:rPr>
              <w:t>nk</w:t>
            </w:r>
          </w:p>
        </w:tc>
        <w:tc>
          <w:tcPr>
            <w:tcW w:w="568" w:type="dxa"/>
            <w:shd w:val="clear" w:color="auto" w:fill="auto"/>
            <w:vAlign w:val="bottom"/>
          </w:tcPr>
          <w:p w:rsidR="00000000" w:rsidRDefault="00C03175">
            <w:pPr>
              <w:snapToGrid w:val="0"/>
              <w:jc w:val="center"/>
              <w:rPr>
                <w:b/>
                <w:bCs/>
                <w:sz w:val="22"/>
                <w:szCs w:val="20"/>
              </w:rPr>
            </w:pPr>
          </w:p>
        </w:tc>
        <w:tc>
          <w:tcPr>
            <w:tcW w:w="1508" w:type="dxa"/>
            <w:shd w:val="clear" w:color="auto" w:fill="auto"/>
            <w:vAlign w:val="bottom"/>
          </w:tcPr>
          <w:p w:rsidR="00000000" w:rsidRDefault="00C03175">
            <w:pPr>
              <w:jc w:val="center"/>
              <w:rPr>
                <w:b/>
                <w:bCs/>
                <w:sz w:val="22"/>
                <w:szCs w:val="20"/>
              </w:rPr>
            </w:pPr>
            <w:r>
              <w:rPr>
                <w:b/>
                <w:bCs/>
                <w:sz w:val="22"/>
                <w:szCs w:val="20"/>
              </w:rPr>
              <w:t>Name</w:t>
            </w:r>
          </w:p>
        </w:tc>
        <w:tc>
          <w:tcPr>
            <w:tcW w:w="1008" w:type="dxa"/>
            <w:shd w:val="clear" w:color="auto" w:fill="auto"/>
            <w:vAlign w:val="bottom"/>
          </w:tcPr>
          <w:p w:rsidR="00000000" w:rsidRDefault="00C03175">
            <w:pPr>
              <w:jc w:val="center"/>
              <w:rPr>
                <w:b/>
                <w:bCs/>
                <w:sz w:val="22"/>
                <w:szCs w:val="20"/>
              </w:rPr>
            </w:pPr>
            <w:r>
              <w:rPr>
                <w:b/>
                <w:bCs/>
                <w:sz w:val="22"/>
                <w:szCs w:val="20"/>
              </w:rPr>
              <w:t>Catch</w:t>
            </w:r>
          </w:p>
        </w:tc>
        <w:tc>
          <w:tcPr>
            <w:tcW w:w="388" w:type="dxa"/>
            <w:shd w:val="clear" w:color="auto" w:fill="auto"/>
            <w:vAlign w:val="bottom"/>
          </w:tcPr>
          <w:p w:rsidR="00000000" w:rsidRDefault="00C03175">
            <w:pPr>
              <w:snapToGrid w:val="0"/>
              <w:jc w:val="center"/>
              <w:rPr>
                <w:b/>
                <w:bCs/>
                <w:sz w:val="22"/>
                <w:szCs w:val="20"/>
              </w:rPr>
            </w:pPr>
          </w:p>
        </w:tc>
        <w:tc>
          <w:tcPr>
            <w:tcW w:w="1088" w:type="dxa"/>
            <w:shd w:val="clear" w:color="auto" w:fill="auto"/>
            <w:vAlign w:val="bottom"/>
          </w:tcPr>
          <w:p w:rsidR="00000000" w:rsidRDefault="00C03175">
            <w:pPr>
              <w:pStyle w:val="Heading3"/>
            </w:pPr>
            <w:r>
              <w:rPr>
                <w:rFonts w:ascii="Times New Roman" w:hAnsi="Times New Roman" w:cs="Times New Roman"/>
              </w:rPr>
              <w:t>Rank</w:t>
            </w:r>
          </w:p>
        </w:tc>
        <w:tc>
          <w:tcPr>
            <w:tcW w:w="788" w:type="dxa"/>
            <w:shd w:val="clear" w:color="auto" w:fill="auto"/>
            <w:vAlign w:val="bottom"/>
          </w:tcPr>
          <w:p w:rsidR="00000000" w:rsidRDefault="00C03175">
            <w:pPr>
              <w:snapToGrid w:val="0"/>
              <w:jc w:val="center"/>
              <w:rPr>
                <w:b/>
                <w:bCs/>
                <w:sz w:val="22"/>
                <w:szCs w:val="20"/>
              </w:rPr>
            </w:pPr>
          </w:p>
        </w:tc>
        <w:tc>
          <w:tcPr>
            <w:tcW w:w="1235" w:type="dxa"/>
            <w:shd w:val="clear" w:color="auto" w:fill="auto"/>
            <w:vAlign w:val="bottom"/>
          </w:tcPr>
          <w:p w:rsidR="00000000" w:rsidRDefault="00C03175">
            <w:pPr>
              <w:jc w:val="center"/>
              <w:rPr>
                <w:b/>
                <w:bCs/>
                <w:sz w:val="22"/>
                <w:szCs w:val="20"/>
              </w:rPr>
            </w:pPr>
            <w:r>
              <w:rPr>
                <w:b/>
                <w:bCs/>
                <w:sz w:val="22"/>
                <w:szCs w:val="20"/>
              </w:rPr>
              <w:t>Name</w:t>
            </w:r>
          </w:p>
        </w:tc>
        <w:tc>
          <w:tcPr>
            <w:tcW w:w="1750" w:type="dxa"/>
            <w:shd w:val="clear" w:color="auto" w:fill="auto"/>
            <w:vAlign w:val="bottom"/>
          </w:tcPr>
          <w:p w:rsidR="00000000" w:rsidRDefault="00C03175">
            <w:pPr>
              <w:jc w:val="center"/>
            </w:pPr>
            <w:r>
              <w:rPr>
                <w:b/>
                <w:bCs/>
                <w:sz w:val="22"/>
                <w:szCs w:val="20"/>
              </w:rPr>
              <w:t>Catch</w:t>
            </w:r>
          </w:p>
        </w:tc>
      </w:tr>
      <w:tr w:rsidR="00000000">
        <w:trPr>
          <w:trHeight w:val="255"/>
        </w:trPr>
        <w:tc>
          <w:tcPr>
            <w:tcW w:w="1048" w:type="dxa"/>
            <w:shd w:val="clear" w:color="auto" w:fill="auto"/>
            <w:vAlign w:val="bottom"/>
          </w:tcPr>
          <w:p w:rsidR="00000000" w:rsidRDefault="00C03175">
            <w:pPr>
              <w:jc w:val="center"/>
              <w:rPr>
                <w:sz w:val="22"/>
                <w:szCs w:val="20"/>
              </w:rPr>
            </w:pPr>
            <w:r>
              <w:rPr>
                <w:b/>
                <w:bCs/>
                <w:sz w:val="22"/>
                <w:szCs w:val="20"/>
              </w:rPr>
              <w:t>1</w:t>
            </w:r>
          </w:p>
        </w:tc>
        <w:tc>
          <w:tcPr>
            <w:tcW w:w="568" w:type="dxa"/>
            <w:shd w:val="clear" w:color="auto" w:fill="auto"/>
            <w:vAlign w:val="bottom"/>
          </w:tcPr>
          <w:p w:rsidR="00000000" w:rsidRDefault="00C03175">
            <w:pPr>
              <w:jc w:val="center"/>
              <w:rPr>
                <w:sz w:val="22"/>
                <w:szCs w:val="20"/>
              </w:rPr>
            </w:pPr>
            <w:r>
              <w:rPr>
                <w:sz w:val="22"/>
                <w:szCs w:val="20"/>
              </w:rPr>
              <w:t>R</w:t>
            </w:r>
          </w:p>
        </w:tc>
        <w:tc>
          <w:tcPr>
            <w:tcW w:w="1508" w:type="dxa"/>
            <w:shd w:val="clear" w:color="auto" w:fill="auto"/>
            <w:vAlign w:val="bottom"/>
          </w:tcPr>
          <w:p w:rsidR="00000000" w:rsidRDefault="00C03175">
            <w:pPr>
              <w:jc w:val="center"/>
              <w:rPr>
                <w:sz w:val="22"/>
                <w:szCs w:val="20"/>
              </w:rPr>
            </w:pPr>
            <w:r>
              <w:rPr>
                <w:sz w:val="22"/>
                <w:szCs w:val="20"/>
              </w:rPr>
              <w:t>Mowat</w:t>
            </w:r>
          </w:p>
        </w:tc>
        <w:tc>
          <w:tcPr>
            <w:tcW w:w="1008" w:type="dxa"/>
            <w:shd w:val="clear" w:color="auto" w:fill="auto"/>
            <w:vAlign w:val="bottom"/>
          </w:tcPr>
          <w:p w:rsidR="00000000" w:rsidRDefault="00C03175">
            <w:pPr>
              <w:jc w:val="center"/>
              <w:rPr>
                <w:sz w:val="22"/>
                <w:szCs w:val="20"/>
              </w:rPr>
            </w:pPr>
            <w:r>
              <w:rPr>
                <w:sz w:val="22"/>
                <w:szCs w:val="20"/>
              </w:rPr>
              <w:t>172</w:t>
            </w:r>
          </w:p>
        </w:tc>
        <w:tc>
          <w:tcPr>
            <w:tcW w:w="388" w:type="dxa"/>
            <w:shd w:val="clear" w:color="auto" w:fill="auto"/>
            <w:vAlign w:val="bottom"/>
          </w:tcPr>
          <w:p w:rsidR="00000000" w:rsidRDefault="00C03175">
            <w:pPr>
              <w:snapToGrid w:val="0"/>
              <w:jc w:val="center"/>
              <w:rPr>
                <w:sz w:val="22"/>
                <w:szCs w:val="20"/>
              </w:rPr>
            </w:pPr>
          </w:p>
        </w:tc>
        <w:tc>
          <w:tcPr>
            <w:tcW w:w="1088" w:type="dxa"/>
            <w:shd w:val="clear" w:color="auto" w:fill="auto"/>
            <w:vAlign w:val="bottom"/>
          </w:tcPr>
          <w:p w:rsidR="00000000" w:rsidRDefault="00C03175">
            <w:pPr>
              <w:jc w:val="center"/>
              <w:rPr>
                <w:b/>
                <w:bCs/>
                <w:sz w:val="22"/>
                <w:szCs w:val="20"/>
              </w:rPr>
            </w:pPr>
          </w:p>
        </w:tc>
        <w:tc>
          <w:tcPr>
            <w:tcW w:w="788" w:type="dxa"/>
            <w:shd w:val="clear" w:color="auto" w:fill="auto"/>
            <w:vAlign w:val="bottom"/>
          </w:tcPr>
          <w:p w:rsidR="00000000" w:rsidRDefault="00C03175">
            <w:pPr>
              <w:jc w:val="center"/>
              <w:rPr>
                <w:sz w:val="22"/>
                <w:szCs w:val="20"/>
              </w:rPr>
            </w:pPr>
            <w:r>
              <w:rPr>
                <w:sz w:val="22"/>
                <w:szCs w:val="20"/>
              </w:rPr>
              <w:t>M</w:t>
            </w:r>
          </w:p>
        </w:tc>
        <w:tc>
          <w:tcPr>
            <w:tcW w:w="1235" w:type="dxa"/>
            <w:shd w:val="clear" w:color="auto" w:fill="auto"/>
            <w:vAlign w:val="bottom"/>
          </w:tcPr>
          <w:p w:rsidR="00000000" w:rsidRDefault="00C03175">
            <w:pPr>
              <w:jc w:val="center"/>
              <w:rPr>
                <w:sz w:val="22"/>
                <w:szCs w:val="20"/>
              </w:rPr>
            </w:pPr>
            <w:r>
              <w:rPr>
                <w:sz w:val="22"/>
                <w:szCs w:val="20"/>
              </w:rPr>
              <w:t>Sharif</w:t>
            </w:r>
          </w:p>
        </w:tc>
        <w:tc>
          <w:tcPr>
            <w:tcW w:w="1750" w:type="dxa"/>
            <w:shd w:val="clear" w:color="auto" w:fill="auto"/>
            <w:vAlign w:val="bottom"/>
          </w:tcPr>
          <w:p w:rsidR="00000000" w:rsidRDefault="00C03175">
            <w:pPr>
              <w:jc w:val="center"/>
            </w:pPr>
            <w:r>
              <w:rPr>
                <w:sz w:val="22"/>
                <w:szCs w:val="20"/>
              </w:rPr>
              <w:t>15</w:t>
            </w:r>
          </w:p>
        </w:tc>
      </w:tr>
      <w:tr w:rsidR="00000000">
        <w:trPr>
          <w:trHeight w:val="255"/>
        </w:trPr>
        <w:tc>
          <w:tcPr>
            <w:tcW w:w="1048" w:type="dxa"/>
            <w:shd w:val="clear" w:color="auto" w:fill="auto"/>
            <w:vAlign w:val="bottom"/>
          </w:tcPr>
          <w:p w:rsidR="00000000" w:rsidRDefault="00C03175">
            <w:pPr>
              <w:jc w:val="center"/>
              <w:rPr>
                <w:sz w:val="22"/>
                <w:szCs w:val="20"/>
              </w:rPr>
            </w:pPr>
            <w:r>
              <w:rPr>
                <w:b/>
                <w:bCs/>
                <w:sz w:val="22"/>
                <w:szCs w:val="20"/>
              </w:rPr>
              <w:t>2</w:t>
            </w:r>
          </w:p>
        </w:tc>
        <w:tc>
          <w:tcPr>
            <w:tcW w:w="568" w:type="dxa"/>
            <w:shd w:val="clear" w:color="auto" w:fill="auto"/>
            <w:vAlign w:val="bottom"/>
          </w:tcPr>
          <w:p w:rsidR="00000000" w:rsidRDefault="00C03175">
            <w:pPr>
              <w:jc w:val="center"/>
              <w:rPr>
                <w:sz w:val="22"/>
                <w:szCs w:val="20"/>
              </w:rPr>
            </w:pPr>
            <w:r>
              <w:rPr>
                <w:sz w:val="22"/>
                <w:szCs w:val="20"/>
              </w:rPr>
              <w:t xml:space="preserve">C </w:t>
            </w:r>
          </w:p>
        </w:tc>
        <w:tc>
          <w:tcPr>
            <w:tcW w:w="1508" w:type="dxa"/>
            <w:shd w:val="clear" w:color="auto" w:fill="auto"/>
            <w:vAlign w:val="bottom"/>
          </w:tcPr>
          <w:p w:rsidR="00000000" w:rsidRDefault="00C03175">
            <w:pPr>
              <w:jc w:val="center"/>
              <w:rPr>
                <w:sz w:val="22"/>
                <w:szCs w:val="20"/>
              </w:rPr>
            </w:pPr>
            <w:r>
              <w:rPr>
                <w:sz w:val="22"/>
                <w:szCs w:val="20"/>
              </w:rPr>
              <w:t>Walker</w:t>
            </w:r>
          </w:p>
        </w:tc>
        <w:tc>
          <w:tcPr>
            <w:tcW w:w="1008" w:type="dxa"/>
            <w:shd w:val="clear" w:color="auto" w:fill="auto"/>
            <w:vAlign w:val="bottom"/>
          </w:tcPr>
          <w:p w:rsidR="00000000" w:rsidRDefault="00C03175">
            <w:pPr>
              <w:jc w:val="center"/>
              <w:rPr>
                <w:sz w:val="22"/>
                <w:szCs w:val="20"/>
              </w:rPr>
            </w:pPr>
            <w:r>
              <w:rPr>
                <w:sz w:val="22"/>
                <w:szCs w:val="20"/>
              </w:rPr>
              <w:t>128</w:t>
            </w:r>
          </w:p>
        </w:tc>
        <w:tc>
          <w:tcPr>
            <w:tcW w:w="388" w:type="dxa"/>
            <w:shd w:val="clear" w:color="auto" w:fill="auto"/>
            <w:vAlign w:val="bottom"/>
          </w:tcPr>
          <w:p w:rsidR="00000000" w:rsidRDefault="00C03175">
            <w:pPr>
              <w:snapToGrid w:val="0"/>
              <w:jc w:val="center"/>
              <w:rPr>
                <w:sz w:val="22"/>
                <w:szCs w:val="20"/>
              </w:rPr>
            </w:pPr>
          </w:p>
        </w:tc>
        <w:tc>
          <w:tcPr>
            <w:tcW w:w="1088" w:type="dxa"/>
            <w:shd w:val="clear" w:color="auto" w:fill="auto"/>
            <w:vAlign w:val="bottom"/>
          </w:tcPr>
          <w:p w:rsidR="00000000" w:rsidRDefault="00C03175">
            <w:pPr>
              <w:snapToGrid w:val="0"/>
              <w:jc w:val="center"/>
              <w:rPr>
                <w:b/>
                <w:bCs/>
                <w:sz w:val="22"/>
                <w:szCs w:val="20"/>
              </w:rPr>
            </w:pPr>
          </w:p>
        </w:tc>
        <w:tc>
          <w:tcPr>
            <w:tcW w:w="788" w:type="dxa"/>
            <w:shd w:val="clear" w:color="auto" w:fill="auto"/>
            <w:vAlign w:val="bottom"/>
          </w:tcPr>
          <w:p w:rsidR="00000000" w:rsidRDefault="00C03175">
            <w:pPr>
              <w:jc w:val="center"/>
              <w:rPr>
                <w:sz w:val="22"/>
                <w:szCs w:val="20"/>
              </w:rPr>
            </w:pPr>
            <w:r>
              <w:rPr>
                <w:sz w:val="22"/>
                <w:szCs w:val="20"/>
              </w:rPr>
              <w:t>A</w:t>
            </w:r>
          </w:p>
        </w:tc>
        <w:tc>
          <w:tcPr>
            <w:tcW w:w="1235" w:type="dxa"/>
            <w:shd w:val="clear" w:color="auto" w:fill="auto"/>
            <w:vAlign w:val="bottom"/>
          </w:tcPr>
          <w:p w:rsidR="00000000" w:rsidRDefault="00C03175">
            <w:pPr>
              <w:jc w:val="center"/>
              <w:rPr>
                <w:sz w:val="22"/>
                <w:szCs w:val="20"/>
              </w:rPr>
            </w:pPr>
            <w:r>
              <w:rPr>
                <w:sz w:val="22"/>
                <w:szCs w:val="20"/>
              </w:rPr>
              <w:t>Warrander</w:t>
            </w:r>
          </w:p>
        </w:tc>
        <w:tc>
          <w:tcPr>
            <w:tcW w:w="1750" w:type="dxa"/>
            <w:shd w:val="clear" w:color="auto" w:fill="auto"/>
            <w:vAlign w:val="bottom"/>
          </w:tcPr>
          <w:p w:rsidR="00000000" w:rsidRDefault="00C03175">
            <w:pPr>
              <w:jc w:val="center"/>
            </w:pPr>
            <w:r>
              <w:rPr>
                <w:sz w:val="22"/>
                <w:szCs w:val="20"/>
              </w:rPr>
              <w:t>15</w:t>
            </w:r>
          </w:p>
        </w:tc>
      </w:tr>
      <w:tr w:rsidR="00000000">
        <w:trPr>
          <w:trHeight w:val="255"/>
        </w:trPr>
        <w:tc>
          <w:tcPr>
            <w:tcW w:w="1048" w:type="dxa"/>
            <w:shd w:val="clear" w:color="auto" w:fill="auto"/>
            <w:vAlign w:val="bottom"/>
          </w:tcPr>
          <w:p w:rsidR="00000000" w:rsidRDefault="00C03175">
            <w:pPr>
              <w:jc w:val="center"/>
              <w:rPr>
                <w:sz w:val="22"/>
                <w:szCs w:val="20"/>
              </w:rPr>
            </w:pPr>
            <w:r>
              <w:rPr>
                <w:b/>
                <w:bCs/>
                <w:sz w:val="22"/>
                <w:szCs w:val="20"/>
              </w:rPr>
              <w:t>3</w:t>
            </w:r>
          </w:p>
        </w:tc>
        <w:tc>
          <w:tcPr>
            <w:tcW w:w="568" w:type="dxa"/>
            <w:shd w:val="clear" w:color="auto" w:fill="auto"/>
            <w:vAlign w:val="bottom"/>
          </w:tcPr>
          <w:p w:rsidR="00000000" w:rsidRDefault="00C03175">
            <w:pPr>
              <w:jc w:val="center"/>
              <w:rPr>
                <w:sz w:val="22"/>
                <w:szCs w:val="20"/>
              </w:rPr>
            </w:pPr>
            <w:r>
              <w:rPr>
                <w:sz w:val="22"/>
                <w:szCs w:val="20"/>
              </w:rPr>
              <w:t>D</w:t>
            </w:r>
          </w:p>
        </w:tc>
        <w:tc>
          <w:tcPr>
            <w:tcW w:w="1508" w:type="dxa"/>
            <w:shd w:val="clear" w:color="auto" w:fill="auto"/>
            <w:vAlign w:val="bottom"/>
          </w:tcPr>
          <w:p w:rsidR="00000000" w:rsidRDefault="00C03175">
            <w:pPr>
              <w:jc w:val="center"/>
              <w:rPr>
                <w:sz w:val="22"/>
                <w:szCs w:val="20"/>
              </w:rPr>
            </w:pPr>
            <w:r>
              <w:rPr>
                <w:sz w:val="22"/>
                <w:szCs w:val="20"/>
              </w:rPr>
              <w:t>Dakin</w:t>
            </w:r>
          </w:p>
        </w:tc>
        <w:tc>
          <w:tcPr>
            <w:tcW w:w="1008" w:type="dxa"/>
            <w:shd w:val="clear" w:color="auto" w:fill="auto"/>
            <w:vAlign w:val="bottom"/>
          </w:tcPr>
          <w:p w:rsidR="00000000" w:rsidRDefault="00C03175">
            <w:pPr>
              <w:jc w:val="center"/>
              <w:rPr>
                <w:sz w:val="22"/>
                <w:szCs w:val="20"/>
              </w:rPr>
            </w:pPr>
            <w:r>
              <w:rPr>
                <w:sz w:val="22"/>
                <w:szCs w:val="20"/>
              </w:rPr>
              <w:t>112</w:t>
            </w:r>
          </w:p>
        </w:tc>
        <w:tc>
          <w:tcPr>
            <w:tcW w:w="388" w:type="dxa"/>
            <w:shd w:val="clear" w:color="auto" w:fill="auto"/>
            <w:vAlign w:val="bottom"/>
          </w:tcPr>
          <w:p w:rsidR="00000000" w:rsidRDefault="00C03175">
            <w:pPr>
              <w:snapToGrid w:val="0"/>
              <w:jc w:val="center"/>
              <w:rPr>
                <w:sz w:val="22"/>
                <w:szCs w:val="20"/>
              </w:rPr>
            </w:pPr>
          </w:p>
        </w:tc>
        <w:tc>
          <w:tcPr>
            <w:tcW w:w="1088" w:type="dxa"/>
            <w:shd w:val="clear" w:color="auto" w:fill="auto"/>
            <w:vAlign w:val="bottom"/>
          </w:tcPr>
          <w:p w:rsidR="00000000" w:rsidRDefault="00C03175">
            <w:pPr>
              <w:snapToGrid w:val="0"/>
              <w:jc w:val="center"/>
              <w:rPr>
                <w:sz w:val="22"/>
                <w:szCs w:val="20"/>
              </w:rPr>
            </w:pPr>
            <w:r>
              <w:rPr>
                <w:b/>
                <w:bCs/>
                <w:sz w:val="22"/>
                <w:szCs w:val="20"/>
              </w:rPr>
              <w:t>55</w:t>
            </w:r>
          </w:p>
        </w:tc>
        <w:tc>
          <w:tcPr>
            <w:tcW w:w="788" w:type="dxa"/>
            <w:shd w:val="clear" w:color="auto" w:fill="auto"/>
            <w:vAlign w:val="bottom"/>
          </w:tcPr>
          <w:p w:rsidR="00000000" w:rsidRDefault="00C03175">
            <w:pPr>
              <w:jc w:val="center"/>
              <w:rPr>
                <w:sz w:val="22"/>
                <w:szCs w:val="20"/>
              </w:rPr>
            </w:pPr>
            <w:r>
              <w:rPr>
                <w:sz w:val="22"/>
                <w:szCs w:val="20"/>
              </w:rPr>
              <w:t>J</w:t>
            </w:r>
          </w:p>
        </w:tc>
        <w:tc>
          <w:tcPr>
            <w:tcW w:w="1235" w:type="dxa"/>
            <w:shd w:val="clear" w:color="auto" w:fill="auto"/>
            <w:vAlign w:val="bottom"/>
          </w:tcPr>
          <w:p w:rsidR="00000000" w:rsidRDefault="00C03175">
            <w:pPr>
              <w:jc w:val="center"/>
              <w:rPr>
                <w:sz w:val="22"/>
                <w:szCs w:val="20"/>
              </w:rPr>
            </w:pPr>
            <w:r>
              <w:rPr>
                <w:sz w:val="22"/>
                <w:szCs w:val="20"/>
              </w:rPr>
              <w:t>Barclay</w:t>
            </w:r>
          </w:p>
        </w:tc>
        <w:tc>
          <w:tcPr>
            <w:tcW w:w="1750" w:type="dxa"/>
            <w:shd w:val="clear" w:color="auto" w:fill="auto"/>
            <w:vAlign w:val="bottom"/>
          </w:tcPr>
          <w:p w:rsidR="00000000" w:rsidRDefault="00C03175">
            <w:pPr>
              <w:jc w:val="center"/>
            </w:pPr>
            <w:r>
              <w:rPr>
                <w:sz w:val="22"/>
                <w:szCs w:val="20"/>
              </w:rPr>
              <w:t>14</w:t>
            </w:r>
          </w:p>
        </w:tc>
      </w:tr>
      <w:tr w:rsidR="00000000">
        <w:trPr>
          <w:trHeight w:val="255"/>
        </w:trPr>
        <w:tc>
          <w:tcPr>
            <w:tcW w:w="1048" w:type="dxa"/>
            <w:shd w:val="clear" w:color="auto" w:fill="auto"/>
            <w:vAlign w:val="bottom"/>
          </w:tcPr>
          <w:p w:rsidR="00000000" w:rsidRDefault="00C03175">
            <w:pPr>
              <w:jc w:val="center"/>
              <w:rPr>
                <w:sz w:val="22"/>
                <w:szCs w:val="20"/>
              </w:rPr>
            </w:pPr>
            <w:r>
              <w:rPr>
                <w:b/>
                <w:bCs/>
                <w:sz w:val="22"/>
                <w:szCs w:val="20"/>
              </w:rPr>
              <w:t>4</w:t>
            </w:r>
          </w:p>
        </w:tc>
        <w:tc>
          <w:tcPr>
            <w:tcW w:w="568" w:type="dxa"/>
            <w:shd w:val="clear" w:color="auto" w:fill="auto"/>
            <w:vAlign w:val="bottom"/>
          </w:tcPr>
          <w:p w:rsidR="00000000" w:rsidRDefault="00C03175">
            <w:pPr>
              <w:jc w:val="center"/>
              <w:rPr>
                <w:sz w:val="22"/>
                <w:szCs w:val="20"/>
              </w:rPr>
            </w:pPr>
            <w:r>
              <w:rPr>
                <w:sz w:val="22"/>
                <w:szCs w:val="20"/>
              </w:rPr>
              <w:t xml:space="preserve">I </w:t>
            </w:r>
          </w:p>
        </w:tc>
        <w:tc>
          <w:tcPr>
            <w:tcW w:w="1508" w:type="dxa"/>
            <w:shd w:val="clear" w:color="auto" w:fill="auto"/>
            <w:vAlign w:val="bottom"/>
          </w:tcPr>
          <w:p w:rsidR="00000000" w:rsidRDefault="00C03175">
            <w:pPr>
              <w:jc w:val="center"/>
              <w:rPr>
                <w:sz w:val="22"/>
                <w:szCs w:val="20"/>
              </w:rPr>
            </w:pPr>
            <w:r>
              <w:rPr>
                <w:sz w:val="22"/>
                <w:szCs w:val="20"/>
              </w:rPr>
              <w:t>Barnes</w:t>
            </w:r>
          </w:p>
        </w:tc>
        <w:tc>
          <w:tcPr>
            <w:tcW w:w="1008" w:type="dxa"/>
            <w:shd w:val="clear" w:color="auto" w:fill="auto"/>
            <w:vAlign w:val="bottom"/>
          </w:tcPr>
          <w:p w:rsidR="00000000" w:rsidRDefault="00C03175">
            <w:pPr>
              <w:jc w:val="center"/>
              <w:rPr>
                <w:sz w:val="22"/>
                <w:szCs w:val="20"/>
              </w:rPr>
            </w:pPr>
            <w:r>
              <w:rPr>
                <w:sz w:val="22"/>
                <w:szCs w:val="20"/>
              </w:rPr>
              <w:t>111</w:t>
            </w:r>
          </w:p>
        </w:tc>
        <w:tc>
          <w:tcPr>
            <w:tcW w:w="388" w:type="dxa"/>
            <w:shd w:val="clear" w:color="auto" w:fill="auto"/>
            <w:vAlign w:val="bottom"/>
          </w:tcPr>
          <w:p w:rsidR="00000000" w:rsidRDefault="00C03175">
            <w:pPr>
              <w:snapToGrid w:val="0"/>
              <w:jc w:val="center"/>
              <w:rPr>
                <w:sz w:val="22"/>
                <w:szCs w:val="20"/>
              </w:rPr>
            </w:pPr>
          </w:p>
        </w:tc>
        <w:tc>
          <w:tcPr>
            <w:tcW w:w="1088" w:type="dxa"/>
            <w:shd w:val="clear" w:color="auto" w:fill="auto"/>
            <w:vAlign w:val="bottom"/>
          </w:tcPr>
          <w:p w:rsidR="00000000" w:rsidRDefault="00C03175">
            <w:pPr>
              <w:snapToGrid w:val="0"/>
              <w:jc w:val="center"/>
              <w:rPr>
                <w:b/>
                <w:bCs/>
                <w:sz w:val="22"/>
                <w:szCs w:val="20"/>
              </w:rPr>
            </w:pPr>
          </w:p>
        </w:tc>
        <w:tc>
          <w:tcPr>
            <w:tcW w:w="788" w:type="dxa"/>
            <w:shd w:val="clear" w:color="auto" w:fill="auto"/>
            <w:vAlign w:val="bottom"/>
          </w:tcPr>
          <w:p w:rsidR="00000000" w:rsidRDefault="00C03175">
            <w:pPr>
              <w:jc w:val="center"/>
              <w:rPr>
                <w:sz w:val="22"/>
                <w:szCs w:val="20"/>
              </w:rPr>
            </w:pPr>
            <w:r>
              <w:rPr>
                <w:sz w:val="22"/>
                <w:szCs w:val="20"/>
              </w:rPr>
              <w:t>N</w:t>
            </w:r>
          </w:p>
        </w:tc>
        <w:tc>
          <w:tcPr>
            <w:tcW w:w="1235" w:type="dxa"/>
            <w:shd w:val="clear" w:color="auto" w:fill="auto"/>
            <w:vAlign w:val="bottom"/>
          </w:tcPr>
          <w:p w:rsidR="00000000" w:rsidRDefault="00C03175">
            <w:pPr>
              <w:jc w:val="center"/>
              <w:rPr>
                <w:sz w:val="22"/>
                <w:szCs w:val="20"/>
              </w:rPr>
            </w:pPr>
            <w:r>
              <w:rPr>
                <w:sz w:val="22"/>
                <w:szCs w:val="20"/>
              </w:rPr>
              <w:t>Baddeley</w:t>
            </w:r>
          </w:p>
        </w:tc>
        <w:tc>
          <w:tcPr>
            <w:tcW w:w="1750" w:type="dxa"/>
            <w:shd w:val="clear" w:color="auto" w:fill="auto"/>
            <w:vAlign w:val="bottom"/>
          </w:tcPr>
          <w:p w:rsidR="00000000" w:rsidRDefault="00C03175">
            <w:pPr>
              <w:jc w:val="center"/>
            </w:pPr>
            <w:r>
              <w:rPr>
                <w:sz w:val="22"/>
                <w:szCs w:val="20"/>
              </w:rPr>
              <w:t>14</w:t>
            </w:r>
          </w:p>
        </w:tc>
      </w:tr>
      <w:tr w:rsidR="00000000">
        <w:trPr>
          <w:trHeight w:val="255"/>
        </w:trPr>
        <w:tc>
          <w:tcPr>
            <w:tcW w:w="1048" w:type="dxa"/>
            <w:shd w:val="clear" w:color="auto" w:fill="auto"/>
            <w:vAlign w:val="bottom"/>
          </w:tcPr>
          <w:p w:rsidR="00000000" w:rsidRDefault="00C03175">
            <w:pPr>
              <w:jc w:val="center"/>
              <w:rPr>
                <w:sz w:val="22"/>
                <w:szCs w:val="20"/>
              </w:rPr>
            </w:pPr>
            <w:r>
              <w:rPr>
                <w:b/>
                <w:bCs/>
                <w:sz w:val="22"/>
                <w:szCs w:val="20"/>
              </w:rPr>
              <w:t>5</w:t>
            </w:r>
          </w:p>
        </w:tc>
        <w:tc>
          <w:tcPr>
            <w:tcW w:w="568" w:type="dxa"/>
            <w:shd w:val="clear" w:color="auto" w:fill="auto"/>
            <w:vAlign w:val="bottom"/>
          </w:tcPr>
          <w:p w:rsidR="00000000" w:rsidRDefault="00C03175">
            <w:pPr>
              <w:jc w:val="center"/>
              <w:rPr>
                <w:sz w:val="22"/>
                <w:szCs w:val="20"/>
              </w:rPr>
            </w:pPr>
            <w:r>
              <w:rPr>
                <w:sz w:val="22"/>
                <w:szCs w:val="20"/>
              </w:rPr>
              <w:t>D</w:t>
            </w:r>
          </w:p>
        </w:tc>
        <w:tc>
          <w:tcPr>
            <w:tcW w:w="1508" w:type="dxa"/>
            <w:shd w:val="clear" w:color="auto" w:fill="auto"/>
            <w:vAlign w:val="bottom"/>
          </w:tcPr>
          <w:p w:rsidR="00000000" w:rsidRDefault="00C03175">
            <w:pPr>
              <w:jc w:val="center"/>
              <w:rPr>
                <w:sz w:val="22"/>
                <w:szCs w:val="20"/>
              </w:rPr>
            </w:pPr>
            <w:r>
              <w:rPr>
                <w:sz w:val="22"/>
                <w:szCs w:val="20"/>
              </w:rPr>
              <w:t>Galloway</w:t>
            </w:r>
          </w:p>
        </w:tc>
        <w:tc>
          <w:tcPr>
            <w:tcW w:w="1008" w:type="dxa"/>
            <w:shd w:val="clear" w:color="auto" w:fill="auto"/>
            <w:vAlign w:val="bottom"/>
          </w:tcPr>
          <w:p w:rsidR="00000000" w:rsidRDefault="00C03175">
            <w:pPr>
              <w:jc w:val="center"/>
              <w:rPr>
                <w:sz w:val="22"/>
                <w:szCs w:val="20"/>
              </w:rPr>
            </w:pPr>
            <w:r>
              <w:rPr>
                <w:sz w:val="22"/>
                <w:szCs w:val="20"/>
              </w:rPr>
              <w:t>86</w:t>
            </w:r>
          </w:p>
        </w:tc>
        <w:tc>
          <w:tcPr>
            <w:tcW w:w="388" w:type="dxa"/>
            <w:shd w:val="clear" w:color="auto" w:fill="auto"/>
            <w:vAlign w:val="bottom"/>
          </w:tcPr>
          <w:p w:rsidR="00000000" w:rsidRDefault="00C03175">
            <w:pPr>
              <w:snapToGrid w:val="0"/>
              <w:jc w:val="center"/>
              <w:rPr>
                <w:sz w:val="22"/>
                <w:szCs w:val="20"/>
              </w:rPr>
            </w:pPr>
          </w:p>
        </w:tc>
        <w:tc>
          <w:tcPr>
            <w:tcW w:w="1088" w:type="dxa"/>
            <w:shd w:val="clear" w:color="auto" w:fill="auto"/>
            <w:vAlign w:val="bottom"/>
          </w:tcPr>
          <w:p w:rsidR="00000000" w:rsidRDefault="00C03175">
            <w:pPr>
              <w:jc w:val="center"/>
              <w:rPr>
                <w:b/>
                <w:bCs/>
                <w:sz w:val="22"/>
                <w:szCs w:val="20"/>
              </w:rPr>
            </w:pPr>
          </w:p>
        </w:tc>
        <w:tc>
          <w:tcPr>
            <w:tcW w:w="788" w:type="dxa"/>
            <w:shd w:val="clear" w:color="auto" w:fill="auto"/>
            <w:vAlign w:val="bottom"/>
          </w:tcPr>
          <w:p w:rsidR="00000000" w:rsidRDefault="00C03175">
            <w:pPr>
              <w:jc w:val="center"/>
              <w:rPr>
                <w:sz w:val="22"/>
                <w:szCs w:val="20"/>
              </w:rPr>
            </w:pPr>
            <w:r>
              <w:rPr>
                <w:sz w:val="22"/>
                <w:szCs w:val="20"/>
              </w:rPr>
              <w:t>S</w:t>
            </w:r>
          </w:p>
        </w:tc>
        <w:tc>
          <w:tcPr>
            <w:tcW w:w="1235" w:type="dxa"/>
            <w:shd w:val="clear" w:color="auto" w:fill="auto"/>
            <w:vAlign w:val="bottom"/>
          </w:tcPr>
          <w:p w:rsidR="00000000" w:rsidRDefault="00C03175">
            <w:pPr>
              <w:jc w:val="center"/>
              <w:rPr>
                <w:sz w:val="22"/>
                <w:szCs w:val="20"/>
              </w:rPr>
            </w:pPr>
            <w:r>
              <w:rPr>
                <w:sz w:val="22"/>
                <w:szCs w:val="20"/>
              </w:rPr>
              <w:t>Warrander</w:t>
            </w:r>
          </w:p>
        </w:tc>
        <w:tc>
          <w:tcPr>
            <w:tcW w:w="1750" w:type="dxa"/>
            <w:shd w:val="clear" w:color="auto" w:fill="auto"/>
            <w:vAlign w:val="bottom"/>
          </w:tcPr>
          <w:p w:rsidR="00000000" w:rsidRDefault="00C03175">
            <w:pPr>
              <w:jc w:val="center"/>
            </w:pPr>
            <w:r>
              <w:rPr>
                <w:sz w:val="22"/>
                <w:szCs w:val="20"/>
              </w:rPr>
              <w:t>14</w:t>
            </w:r>
          </w:p>
        </w:tc>
      </w:tr>
      <w:tr w:rsidR="00000000">
        <w:trPr>
          <w:trHeight w:val="255"/>
        </w:trPr>
        <w:tc>
          <w:tcPr>
            <w:tcW w:w="1048" w:type="dxa"/>
            <w:shd w:val="clear" w:color="auto" w:fill="auto"/>
            <w:vAlign w:val="bottom"/>
          </w:tcPr>
          <w:p w:rsidR="00000000" w:rsidRDefault="00C03175">
            <w:pPr>
              <w:jc w:val="center"/>
              <w:rPr>
                <w:sz w:val="22"/>
                <w:szCs w:val="20"/>
              </w:rPr>
            </w:pPr>
            <w:r>
              <w:rPr>
                <w:b/>
                <w:bCs/>
                <w:sz w:val="22"/>
                <w:szCs w:val="20"/>
              </w:rPr>
              <w:t>6</w:t>
            </w:r>
          </w:p>
        </w:tc>
        <w:tc>
          <w:tcPr>
            <w:tcW w:w="568" w:type="dxa"/>
            <w:shd w:val="clear" w:color="auto" w:fill="auto"/>
            <w:vAlign w:val="bottom"/>
          </w:tcPr>
          <w:p w:rsidR="00000000" w:rsidRDefault="00C03175">
            <w:pPr>
              <w:jc w:val="center"/>
              <w:rPr>
                <w:sz w:val="22"/>
                <w:szCs w:val="20"/>
              </w:rPr>
            </w:pPr>
            <w:r>
              <w:rPr>
                <w:sz w:val="22"/>
                <w:szCs w:val="20"/>
              </w:rPr>
              <w:t xml:space="preserve">G </w:t>
            </w:r>
          </w:p>
        </w:tc>
        <w:tc>
          <w:tcPr>
            <w:tcW w:w="1508" w:type="dxa"/>
            <w:shd w:val="clear" w:color="auto" w:fill="auto"/>
            <w:vAlign w:val="bottom"/>
          </w:tcPr>
          <w:p w:rsidR="00000000" w:rsidRDefault="00C03175">
            <w:pPr>
              <w:jc w:val="center"/>
              <w:rPr>
                <w:sz w:val="22"/>
                <w:szCs w:val="20"/>
              </w:rPr>
            </w:pPr>
            <w:r>
              <w:rPr>
                <w:sz w:val="22"/>
                <w:szCs w:val="20"/>
              </w:rPr>
              <w:t>Kinnear</w:t>
            </w:r>
          </w:p>
        </w:tc>
        <w:tc>
          <w:tcPr>
            <w:tcW w:w="1008" w:type="dxa"/>
            <w:shd w:val="clear" w:color="auto" w:fill="auto"/>
            <w:vAlign w:val="bottom"/>
          </w:tcPr>
          <w:p w:rsidR="00000000" w:rsidRDefault="00C03175">
            <w:pPr>
              <w:jc w:val="center"/>
              <w:rPr>
                <w:sz w:val="22"/>
                <w:szCs w:val="20"/>
              </w:rPr>
            </w:pPr>
            <w:r>
              <w:rPr>
                <w:sz w:val="22"/>
                <w:szCs w:val="20"/>
              </w:rPr>
              <w:t>81</w:t>
            </w:r>
          </w:p>
        </w:tc>
        <w:tc>
          <w:tcPr>
            <w:tcW w:w="388" w:type="dxa"/>
            <w:shd w:val="clear" w:color="auto" w:fill="auto"/>
            <w:vAlign w:val="bottom"/>
          </w:tcPr>
          <w:p w:rsidR="00000000" w:rsidRDefault="00C03175">
            <w:pPr>
              <w:snapToGrid w:val="0"/>
              <w:jc w:val="center"/>
              <w:rPr>
                <w:sz w:val="22"/>
                <w:szCs w:val="20"/>
              </w:rPr>
            </w:pPr>
          </w:p>
        </w:tc>
        <w:tc>
          <w:tcPr>
            <w:tcW w:w="1088" w:type="dxa"/>
            <w:shd w:val="clear" w:color="auto" w:fill="auto"/>
            <w:vAlign w:val="bottom"/>
          </w:tcPr>
          <w:p w:rsidR="00000000" w:rsidRDefault="00C03175">
            <w:pPr>
              <w:snapToGrid w:val="0"/>
              <w:jc w:val="center"/>
              <w:rPr>
                <w:sz w:val="22"/>
                <w:szCs w:val="20"/>
              </w:rPr>
            </w:pPr>
            <w:r>
              <w:rPr>
                <w:b/>
                <w:bCs/>
                <w:sz w:val="22"/>
                <w:szCs w:val="20"/>
              </w:rPr>
              <w:t>58</w:t>
            </w:r>
          </w:p>
        </w:tc>
        <w:tc>
          <w:tcPr>
            <w:tcW w:w="788" w:type="dxa"/>
            <w:shd w:val="clear" w:color="auto" w:fill="auto"/>
            <w:vAlign w:val="bottom"/>
          </w:tcPr>
          <w:p w:rsidR="00000000" w:rsidRDefault="00C03175">
            <w:pPr>
              <w:jc w:val="center"/>
              <w:rPr>
                <w:sz w:val="22"/>
                <w:szCs w:val="20"/>
              </w:rPr>
            </w:pPr>
            <w:r>
              <w:rPr>
                <w:sz w:val="22"/>
                <w:szCs w:val="20"/>
              </w:rPr>
              <w:t>A</w:t>
            </w:r>
          </w:p>
        </w:tc>
        <w:tc>
          <w:tcPr>
            <w:tcW w:w="1235" w:type="dxa"/>
            <w:shd w:val="clear" w:color="auto" w:fill="auto"/>
            <w:vAlign w:val="bottom"/>
          </w:tcPr>
          <w:p w:rsidR="00000000" w:rsidRDefault="00C03175">
            <w:pPr>
              <w:jc w:val="center"/>
              <w:rPr>
                <w:sz w:val="22"/>
                <w:szCs w:val="20"/>
              </w:rPr>
            </w:pPr>
            <w:r>
              <w:rPr>
                <w:sz w:val="22"/>
                <w:szCs w:val="20"/>
              </w:rPr>
              <w:t>Mackay</w:t>
            </w:r>
          </w:p>
        </w:tc>
        <w:tc>
          <w:tcPr>
            <w:tcW w:w="1750" w:type="dxa"/>
            <w:shd w:val="clear" w:color="auto" w:fill="auto"/>
            <w:vAlign w:val="bottom"/>
          </w:tcPr>
          <w:p w:rsidR="00000000" w:rsidRDefault="00C03175">
            <w:pPr>
              <w:jc w:val="center"/>
            </w:pPr>
            <w:r>
              <w:rPr>
                <w:sz w:val="22"/>
                <w:szCs w:val="20"/>
              </w:rPr>
              <w:t>13</w:t>
            </w:r>
          </w:p>
        </w:tc>
      </w:tr>
      <w:tr w:rsidR="00000000">
        <w:trPr>
          <w:trHeight w:val="255"/>
        </w:trPr>
        <w:tc>
          <w:tcPr>
            <w:tcW w:w="1048" w:type="dxa"/>
            <w:shd w:val="clear" w:color="auto" w:fill="auto"/>
            <w:vAlign w:val="bottom"/>
          </w:tcPr>
          <w:p w:rsidR="00000000" w:rsidRDefault="00C03175">
            <w:pPr>
              <w:jc w:val="center"/>
              <w:rPr>
                <w:sz w:val="22"/>
                <w:szCs w:val="20"/>
              </w:rPr>
            </w:pPr>
            <w:r>
              <w:rPr>
                <w:b/>
                <w:bCs/>
                <w:sz w:val="22"/>
                <w:szCs w:val="20"/>
              </w:rPr>
              <w:t>7</w:t>
            </w:r>
          </w:p>
        </w:tc>
        <w:tc>
          <w:tcPr>
            <w:tcW w:w="568" w:type="dxa"/>
            <w:shd w:val="clear" w:color="auto" w:fill="auto"/>
            <w:vAlign w:val="bottom"/>
          </w:tcPr>
          <w:p w:rsidR="00000000" w:rsidRDefault="00C03175">
            <w:pPr>
              <w:jc w:val="center"/>
              <w:rPr>
                <w:sz w:val="22"/>
                <w:szCs w:val="20"/>
              </w:rPr>
            </w:pPr>
            <w:r>
              <w:rPr>
                <w:sz w:val="22"/>
                <w:szCs w:val="20"/>
              </w:rPr>
              <w:t>G</w:t>
            </w:r>
          </w:p>
        </w:tc>
        <w:tc>
          <w:tcPr>
            <w:tcW w:w="1508" w:type="dxa"/>
            <w:shd w:val="clear" w:color="auto" w:fill="auto"/>
            <w:vAlign w:val="bottom"/>
          </w:tcPr>
          <w:p w:rsidR="00000000" w:rsidRDefault="00C03175">
            <w:pPr>
              <w:jc w:val="center"/>
              <w:rPr>
                <w:sz w:val="22"/>
                <w:szCs w:val="20"/>
              </w:rPr>
            </w:pPr>
            <w:r>
              <w:rPr>
                <w:sz w:val="22"/>
                <w:szCs w:val="20"/>
              </w:rPr>
              <w:t>Robinson</w:t>
            </w:r>
          </w:p>
        </w:tc>
        <w:tc>
          <w:tcPr>
            <w:tcW w:w="1008" w:type="dxa"/>
            <w:shd w:val="clear" w:color="auto" w:fill="auto"/>
            <w:vAlign w:val="bottom"/>
          </w:tcPr>
          <w:p w:rsidR="00000000" w:rsidRDefault="00C03175">
            <w:pPr>
              <w:jc w:val="center"/>
              <w:rPr>
                <w:sz w:val="22"/>
                <w:szCs w:val="20"/>
              </w:rPr>
            </w:pPr>
            <w:r>
              <w:rPr>
                <w:sz w:val="22"/>
                <w:szCs w:val="20"/>
              </w:rPr>
              <w:t>77</w:t>
            </w:r>
          </w:p>
        </w:tc>
        <w:tc>
          <w:tcPr>
            <w:tcW w:w="388" w:type="dxa"/>
            <w:shd w:val="clear" w:color="auto" w:fill="auto"/>
            <w:vAlign w:val="bottom"/>
          </w:tcPr>
          <w:p w:rsidR="00000000" w:rsidRDefault="00C03175">
            <w:pPr>
              <w:snapToGrid w:val="0"/>
              <w:jc w:val="center"/>
              <w:rPr>
                <w:sz w:val="22"/>
                <w:szCs w:val="20"/>
              </w:rPr>
            </w:pPr>
          </w:p>
        </w:tc>
        <w:tc>
          <w:tcPr>
            <w:tcW w:w="1088" w:type="dxa"/>
            <w:shd w:val="clear" w:color="auto" w:fill="auto"/>
            <w:vAlign w:val="bottom"/>
          </w:tcPr>
          <w:p w:rsidR="00000000" w:rsidRDefault="00C03175">
            <w:pPr>
              <w:snapToGrid w:val="0"/>
              <w:jc w:val="center"/>
              <w:rPr>
                <w:sz w:val="22"/>
                <w:szCs w:val="20"/>
              </w:rPr>
            </w:pPr>
            <w:r>
              <w:rPr>
                <w:b/>
                <w:bCs/>
                <w:sz w:val="22"/>
                <w:szCs w:val="20"/>
              </w:rPr>
              <w:t>59</w:t>
            </w:r>
          </w:p>
        </w:tc>
        <w:tc>
          <w:tcPr>
            <w:tcW w:w="788" w:type="dxa"/>
            <w:shd w:val="clear" w:color="auto" w:fill="auto"/>
            <w:vAlign w:val="bottom"/>
          </w:tcPr>
          <w:p w:rsidR="00000000" w:rsidRDefault="00C03175">
            <w:pPr>
              <w:jc w:val="center"/>
              <w:rPr>
                <w:sz w:val="22"/>
                <w:szCs w:val="20"/>
              </w:rPr>
            </w:pPr>
            <w:r>
              <w:rPr>
                <w:sz w:val="22"/>
                <w:szCs w:val="20"/>
              </w:rPr>
              <w:t>K</w:t>
            </w:r>
          </w:p>
        </w:tc>
        <w:tc>
          <w:tcPr>
            <w:tcW w:w="1235" w:type="dxa"/>
            <w:shd w:val="clear" w:color="auto" w:fill="auto"/>
            <w:vAlign w:val="bottom"/>
          </w:tcPr>
          <w:p w:rsidR="00000000" w:rsidRDefault="00C03175">
            <w:pPr>
              <w:jc w:val="center"/>
              <w:rPr>
                <w:sz w:val="22"/>
                <w:szCs w:val="20"/>
              </w:rPr>
            </w:pPr>
            <w:r>
              <w:rPr>
                <w:sz w:val="22"/>
                <w:szCs w:val="20"/>
              </w:rPr>
              <w:t>Ander</w:t>
            </w:r>
            <w:r>
              <w:rPr>
                <w:sz w:val="22"/>
                <w:szCs w:val="20"/>
              </w:rPr>
              <w:t>son</w:t>
            </w:r>
          </w:p>
        </w:tc>
        <w:tc>
          <w:tcPr>
            <w:tcW w:w="1750" w:type="dxa"/>
            <w:shd w:val="clear" w:color="auto" w:fill="auto"/>
            <w:vAlign w:val="bottom"/>
          </w:tcPr>
          <w:p w:rsidR="00000000" w:rsidRDefault="00C03175">
            <w:pPr>
              <w:jc w:val="center"/>
            </w:pPr>
            <w:r>
              <w:rPr>
                <w:sz w:val="22"/>
                <w:szCs w:val="20"/>
              </w:rPr>
              <w:t>12</w:t>
            </w:r>
          </w:p>
        </w:tc>
      </w:tr>
      <w:tr w:rsidR="00000000">
        <w:trPr>
          <w:trHeight w:val="255"/>
        </w:trPr>
        <w:tc>
          <w:tcPr>
            <w:tcW w:w="1048" w:type="dxa"/>
            <w:shd w:val="clear" w:color="auto" w:fill="auto"/>
            <w:vAlign w:val="bottom"/>
          </w:tcPr>
          <w:p w:rsidR="00000000" w:rsidRDefault="00C03175">
            <w:pPr>
              <w:jc w:val="center"/>
              <w:rPr>
                <w:sz w:val="22"/>
                <w:szCs w:val="20"/>
              </w:rPr>
            </w:pPr>
            <w:r>
              <w:rPr>
                <w:b/>
                <w:bCs/>
                <w:sz w:val="22"/>
                <w:szCs w:val="20"/>
              </w:rPr>
              <w:t>8</w:t>
            </w:r>
          </w:p>
        </w:tc>
        <w:tc>
          <w:tcPr>
            <w:tcW w:w="568" w:type="dxa"/>
            <w:shd w:val="clear" w:color="auto" w:fill="auto"/>
            <w:vAlign w:val="bottom"/>
          </w:tcPr>
          <w:p w:rsidR="00000000" w:rsidRDefault="00C03175">
            <w:pPr>
              <w:jc w:val="center"/>
              <w:rPr>
                <w:sz w:val="22"/>
                <w:szCs w:val="20"/>
              </w:rPr>
            </w:pPr>
            <w:r>
              <w:rPr>
                <w:sz w:val="22"/>
                <w:szCs w:val="20"/>
              </w:rPr>
              <w:t>D</w:t>
            </w:r>
          </w:p>
        </w:tc>
        <w:tc>
          <w:tcPr>
            <w:tcW w:w="1508" w:type="dxa"/>
            <w:shd w:val="clear" w:color="auto" w:fill="auto"/>
            <w:vAlign w:val="bottom"/>
          </w:tcPr>
          <w:p w:rsidR="00000000" w:rsidRDefault="00C03175">
            <w:pPr>
              <w:jc w:val="center"/>
              <w:rPr>
                <w:sz w:val="22"/>
                <w:szCs w:val="20"/>
              </w:rPr>
            </w:pPr>
            <w:r>
              <w:rPr>
                <w:sz w:val="22"/>
                <w:szCs w:val="20"/>
              </w:rPr>
              <w:t>Cook</w:t>
            </w:r>
          </w:p>
        </w:tc>
        <w:tc>
          <w:tcPr>
            <w:tcW w:w="1008" w:type="dxa"/>
            <w:shd w:val="clear" w:color="auto" w:fill="auto"/>
            <w:vAlign w:val="bottom"/>
          </w:tcPr>
          <w:p w:rsidR="00000000" w:rsidRDefault="00C03175">
            <w:pPr>
              <w:jc w:val="center"/>
              <w:rPr>
                <w:sz w:val="22"/>
                <w:szCs w:val="20"/>
              </w:rPr>
            </w:pPr>
            <w:r>
              <w:rPr>
                <w:sz w:val="22"/>
                <w:szCs w:val="20"/>
              </w:rPr>
              <w:t>76</w:t>
            </w:r>
          </w:p>
        </w:tc>
        <w:tc>
          <w:tcPr>
            <w:tcW w:w="388" w:type="dxa"/>
            <w:shd w:val="clear" w:color="auto" w:fill="auto"/>
            <w:vAlign w:val="bottom"/>
          </w:tcPr>
          <w:p w:rsidR="00000000" w:rsidRDefault="00C03175">
            <w:pPr>
              <w:snapToGrid w:val="0"/>
              <w:jc w:val="center"/>
              <w:rPr>
                <w:sz w:val="22"/>
                <w:szCs w:val="20"/>
              </w:rPr>
            </w:pPr>
          </w:p>
        </w:tc>
        <w:tc>
          <w:tcPr>
            <w:tcW w:w="1088" w:type="dxa"/>
            <w:shd w:val="clear" w:color="auto" w:fill="auto"/>
            <w:vAlign w:val="bottom"/>
          </w:tcPr>
          <w:p w:rsidR="00000000" w:rsidRDefault="00C03175">
            <w:pPr>
              <w:snapToGrid w:val="0"/>
              <w:jc w:val="center"/>
              <w:rPr>
                <w:b/>
                <w:bCs/>
                <w:sz w:val="22"/>
                <w:szCs w:val="20"/>
              </w:rPr>
            </w:pPr>
          </w:p>
        </w:tc>
        <w:tc>
          <w:tcPr>
            <w:tcW w:w="788" w:type="dxa"/>
            <w:shd w:val="clear" w:color="auto" w:fill="auto"/>
            <w:vAlign w:val="bottom"/>
          </w:tcPr>
          <w:p w:rsidR="00000000" w:rsidRDefault="00C03175">
            <w:pPr>
              <w:jc w:val="center"/>
              <w:rPr>
                <w:sz w:val="22"/>
                <w:szCs w:val="20"/>
              </w:rPr>
            </w:pPr>
            <w:r>
              <w:rPr>
                <w:sz w:val="22"/>
                <w:szCs w:val="20"/>
              </w:rPr>
              <w:t>S</w:t>
            </w:r>
          </w:p>
        </w:tc>
        <w:tc>
          <w:tcPr>
            <w:tcW w:w="1235" w:type="dxa"/>
            <w:shd w:val="clear" w:color="auto" w:fill="auto"/>
            <w:vAlign w:val="bottom"/>
          </w:tcPr>
          <w:p w:rsidR="00000000" w:rsidRDefault="00C03175">
            <w:pPr>
              <w:jc w:val="center"/>
              <w:rPr>
                <w:sz w:val="22"/>
                <w:szCs w:val="20"/>
              </w:rPr>
            </w:pPr>
            <w:r>
              <w:rPr>
                <w:sz w:val="22"/>
                <w:szCs w:val="20"/>
              </w:rPr>
              <w:t>Ritchie</w:t>
            </w:r>
          </w:p>
        </w:tc>
        <w:tc>
          <w:tcPr>
            <w:tcW w:w="1750" w:type="dxa"/>
            <w:shd w:val="clear" w:color="auto" w:fill="auto"/>
            <w:vAlign w:val="bottom"/>
          </w:tcPr>
          <w:p w:rsidR="00000000" w:rsidRDefault="00C03175">
            <w:pPr>
              <w:jc w:val="center"/>
            </w:pPr>
            <w:r>
              <w:rPr>
                <w:sz w:val="22"/>
                <w:szCs w:val="20"/>
              </w:rPr>
              <w:t>12</w:t>
            </w:r>
          </w:p>
        </w:tc>
      </w:tr>
      <w:tr w:rsidR="00000000">
        <w:trPr>
          <w:trHeight w:val="255"/>
        </w:trPr>
        <w:tc>
          <w:tcPr>
            <w:tcW w:w="1048" w:type="dxa"/>
            <w:shd w:val="clear" w:color="auto" w:fill="auto"/>
            <w:vAlign w:val="bottom"/>
          </w:tcPr>
          <w:p w:rsidR="00000000" w:rsidRDefault="00C03175">
            <w:pPr>
              <w:snapToGrid w:val="0"/>
              <w:jc w:val="center"/>
              <w:rPr>
                <w:sz w:val="22"/>
                <w:szCs w:val="20"/>
              </w:rPr>
            </w:pPr>
            <w:r>
              <w:rPr>
                <w:b/>
                <w:bCs/>
                <w:sz w:val="22"/>
                <w:szCs w:val="20"/>
              </w:rPr>
              <w:t>9</w:t>
            </w:r>
          </w:p>
        </w:tc>
        <w:tc>
          <w:tcPr>
            <w:tcW w:w="568" w:type="dxa"/>
            <w:shd w:val="clear" w:color="auto" w:fill="auto"/>
            <w:vAlign w:val="bottom"/>
          </w:tcPr>
          <w:p w:rsidR="00000000" w:rsidRDefault="00C03175">
            <w:pPr>
              <w:jc w:val="center"/>
              <w:rPr>
                <w:sz w:val="22"/>
                <w:szCs w:val="20"/>
              </w:rPr>
            </w:pPr>
            <w:r>
              <w:rPr>
                <w:sz w:val="22"/>
                <w:szCs w:val="20"/>
              </w:rPr>
              <w:t>A</w:t>
            </w:r>
          </w:p>
        </w:tc>
        <w:tc>
          <w:tcPr>
            <w:tcW w:w="1508" w:type="dxa"/>
            <w:shd w:val="clear" w:color="auto" w:fill="auto"/>
            <w:vAlign w:val="bottom"/>
          </w:tcPr>
          <w:p w:rsidR="00000000" w:rsidRDefault="00C03175">
            <w:pPr>
              <w:jc w:val="center"/>
              <w:rPr>
                <w:sz w:val="22"/>
                <w:szCs w:val="20"/>
              </w:rPr>
            </w:pPr>
            <w:r>
              <w:rPr>
                <w:sz w:val="22"/>
                <w:szCs w:val="20"/>
              </w:rPr>
              <w:t>Ali</w:t>
            </w:r>
          </w:p>
        </w:tc>
        <w:tc>
          <w:tcPr>
            <w:tcW w:w="1008" w:type="dxa"/>
            <w:shd w:val="clear" w:color="auto" w:fill="auto"/>
            <w:vAlign w:val="bottom"/>
          </w:tcPr>
          <w:p w:rsidR="00000000" w:rsidRDefault="00C03175">
            <w:pPr>
              <w:jc w:val="center"/>
              <w:rPr>
                <w:sz w:val="22"/>
                <w:szCs w:val="20"/>
              </w:rPr>
            </w:pPr>
            <w:r>
              <w:rPr>
                <w:sz w:val="22"/>
                <w:szCs w:val="20"/>
              </w:rPr>
              <w:t>73</w:t>
            </w:r>
          </w:p>
        </w:tc>
        <w:tc>
          <w:tcPr>
            <w:tcW w:w="388" w:type="dxa"/>
            <w:shd w:val="clear" w:color="auto" w:fill="auto"/>
            <w:vAlign w:val="bottom"/>
          </w:tcPr>
          <w:p w:rsidR="00000000" w:rsidRDefault="00C03175">
            <w:pPr>
              <w:snapToGrid w:val="0"/>
              <w:jc w:val="center"/>
              <w:rPr>
                <w:sz w:val="22"/>
                <w:szCs w:val="20"/>
              </w:rPr>
            </w:pPr>
          </w:p>
        </w:tc>
        <w:tc>
          <w:tcPr>
            <w:tcW w:w="1088" w:type="dxa"/>
            <w:shd w:val="clear" w:color="auto" w:fill="auto"/>
            <w:vAlign w:val="bottom"/>
          </w:tcPr>
          <w:p w:rsidR="00000000" w:rsidRDefault="00C03175">
            <w:pPr>
              <w:snapToGrid w:val="0"/>
              <w:jc w:val="center"/>
              <w:rPr>
                <w:b/>
                <w:bCs/>
                <w:sz w:val="22"/>
                <w:szCs w:val="20"/>
              </w:rPr>
            </w:pPr>
          </w:p>
        </w:tc>
        <w:tc>
          <w:tcPr>
            <w:tcW w:w="788" w:type="dxa"/>
            <w:shd w:val="clear" w:color="auto" w:fill="auto"/>
            <w:vAlign w:val="bottom"/>
          </w:tcPr>
          <w:p w:rsidR="00000000" w:rsidRDefault="00C03175">
            <w:pPr>
              <w:jc w:val="center"/>
              <w:rPr>
                <w:sz w:val="22"/>
                <w:szCs w:val="20"/>
              </w:rPr>
            </w:pPr>
            <w:r>
              <w:rPr>
                <w:sz w:val="22"/>
                <w:szCs w:val="20"/>
              </w:rPr>
              <w:t>W</w:t>
            </w:r>
          </w:p>
        </w:tc>
        <w:tc>
          <w:tcPr>
            <w:tcW w:w="1235" w:type="dxa"/>
            <w:shd w:val="clear" w:color="auto" w:fill="auto"/>
            <w:vAlign w:val="bottom"/>
          </w:tcPr>
          <w:p w:rsidR="00000000" w:rsidRDefault="00C03175">
            <w:pPr>
              <w:jc w:val="center"/>
              <w:rPr>
                <w:sz w:val="22"/>
                <w:szCs w:val="20"/>
              </w:rPr>
            </w:pPr>
            <w:r>
              <w:rPr>
                <w:sz w:val="22"/>
                <w:szCs w:val="20"/>
              </w:rPr>
              <w:t>Thomson</w:t>
            </w:r>
          </w:p>
        </w:tc>
        <w:tc>
          <w:tcPr>
            <w:tcW w:w="1750" w:type="dxa"/>
            <w:shd w:val="clear" w:color="auto" w:fill="auto"/>
            <w:vAlign w:val="bottom"/>
          </w:tcPr>
          <w:p w:rsidR="00000000" w:rsidRDefault="00C03175">
            <w:pPr>
              <w:jc w:val="center"/>
            </w:pPr>
            <w:r>
              <w:rPr>
                <w:sz w:val="22"/>
                <w:szCs w:val="20"/>
              </w:rPr>
              <w:t>12</w:t>
            </w:r>
          </w:p>
        </w:tc>
      </w:tr>
      <w:tr w:rsidR="00000000">
        <w:trPr>
          <w:trHeight w:val="255"/>
        </w:trPr>
        <w:tc>
          <w:tcPr>
            <w:tcW w:w="1048" w:type="dxa"/>
            <w:shd w:val="clear" w:color="auto" w:fill="auto"/>
            <w:vAlign w:val="bottom"/>
          </w:tcPr>
          <w:p w:rsidR="00000000" w:rsidRDefault="00C03175">
            <w:pPr>
              <w:jc w:val="center"/>
              <w:rPr>
                <w:sz w:val="22"/>
                <w:szCs w:val="20"/>
              </w:rPr>
            </w:pPr>
            <w:r>
              <w:rPr>
                <w:b/>
                <w:bCs/>
                <w:sz w:val="22"/>
                <w:szCs w:val="20"/>
              </w:rPr>
              <w:t>10</w:t>
            </w:r>
          </w:p>
        </w:tc>
        <w:tc>
          <w:tcPr>
            <w:tcW w:w="568" w:type="dxa"/>
            <w:shd w:val="clear" w:color="auto" w:fill="auto"/>
            <w:vAlign w:val="bottom"/>
          </w:tcPr>
          <w:p w:rsidR="00000000" w:rsidRDefault="00C03175">
            <w:pPr>
              <w:jc w:val="center"/>
              <w:rPr>
                <w:sz w:val="22"/>
                <w:szCs w:val="20"/>
              </w:rPr>
            </w:pPr>
            <w:r>
              <w:rPr>
                <w:sz w:val="22"/>
                <w:szCs w:val="20"/>
              </w:rPr>
              <w:t xml:space="preserve">A </w:t>
            </w:r>
          </w:p>
        </w:tc>
        <w:tc>
          <w:tcPr>
            <w:tcW w:w="1508" w:type="dxa"/>
            <w:shd w:val="clear" w:color="auto" w:fill="auto"/>
            <w:vAlign w:val="bottom"/>
          </w:tcPr>
          <w:p w:rsidR="00000000" w:rsidRDefault="00C03175">
            <w:pPr>
              <w:jc w:val="center"/>
              <w:rPr>
                <w:sz w:val="22"/>
                <w:szCs w:val="20"/>
              </w:rPr>
            </w:pPr>
            <w:r>
              <w:rPr>
                <w:sz w:val="22"/>
                <w:szCs w:val="20"/>
              </w:rPr>
              <w:t>Tocher</w:t>
            </w:r>
          </w:p>
        </w:tc>
        <w:tc>
          <w:tcPr>
            <w:tcW w:w="1008" w:type="dxa"/>
            <w:shd w:val="clear" w:color="auto" w:fill="auto"/>
            <w:vAlign w:val="bottom"/>
          </w:tcPr>
          <w:p w:rsidR="00000000" w:rsidRDefault="00C03175">
            <w:pPr>
              <w:jc w:val="center"/>
              <w:rPr>
                <w:sz w:val="22"/>
                <w:szCs w:val="20"/>
              </w:rPr>
            </w:pPr>
            <w:r>
              <w:rPr>
                <w:sz w:val="22"/>
                <w:szCs w:val="20"/>
              </w:rPr>
              <w:t>72</w:t>
            </w:r>
          </w:p>
        </w:tc>
        <w:tc>
          <w:tcPr>
            <w:tcW w:w="388" w:type="dxa"/>
            <w:shd w:val="clear" w:color="auto" w:fill="auto"/>
            <w:vAlign w:val="bottom"/>
          </w:tcPr>
          <w:p w:rsidR="00000000" w:rsidRDefault="00C03175">
            <w:pPr>
              <w:snapToGrid w:val="0"/>
              <w:jc w:val="center"/>
              <w:rPr>
                <w:sz w:val="22"/>
                <w:szCs w:val="20"/>
              </w:rPr>
            </w:pPr>
          </w:p>
        </w:tc>
        <w:tc>
          <w:tcPr>
            <w:tcW w:w="1088" w:type="dxa"/>
            <w:shd w:val="clear" w:color="auto" w:fill="auto"/>
            <w:vAlign w:val="bottom"/>
          </w:tcPr>
          <w:p w:rsidR="00000000" w:rsidRDefault="00C03175">
            <w:pPr>
              <w:jc w:val="center"/>
              <w:rPr>
                <w:b/>
                <w:bCs/>
                <w:sz w:val="22"/>
                <w:szCs w:val="20"/>
              </w:rPr>
            </w:pPr>
          </w:p>
        </w:tc>
        <w:tc>
          <w:tcPr>
            <w:tcW w:w="788" w:type="dxa"/>
            <w:shd w:val="clear" w:color="auto" w:fill="auto"/>
            <w:vAlign w:val="bottom"/>
          </w:tcPr>
          <w:p w:rsidR="00000000" w:rsidRDefault="00C03175">
            <w:pPr>
              <w:jc w:val="center"/>
              <w:rPr>
                <w:sz w:val="22"/>
                <w:szCs w:val="20"/>
              </w:rPr>
            </w:pPr>
            <w:r>
              <w:rPr>
                <w:sz w:val="22"/>
                <w:szCs w:val="20"/>
              </w:rPr>
              <w:t>G</w:t>
            </w:r>
          </w:p>
        </w:tc>
        <w:tc>
          <w:tcPr>
            <w:tcW w:w="1235" w:type="dxa"/>
            <w:shd w:val="clear" w:color="auto" w:fill="auto"/>
            <w:vAlign w:val="bottom"/>
          </w:tcPr>
          <w:p w:rsidR="00000000" w:rsidRDefault="00C03175">
            <w:pPr>
              <w:jc w:val="center"/>
              <w:rPr>
                <w:sz w:val="22"/>
                <w:szCs w:val="20"/>
              </w:rPr>
            </w:pPr>
            <w:r>
              <w:rPr>
                <w:sz w:val="22"/>
                <w:szCs w:val="20"/>
              </w:rPr>
              <w:t>Houston</w:t>
            </w:r>
          </w:p>
        </w:tc>
        <w:tc>
          <w:tcPr>
            <w:tcW w:w="1750" w:type="dxa"/>
            <w:shd w:val="clear" w:color="auto" w:fill="auto"/>
            <w:vAlign w:val="bottom"/>
          </w:tcPr>
          <w:p w:rsidR="00000000" w:rsidRDefault="00C03175">
            <w:pPr>
              <w:jc w:val="center"/>
            </w:pPr>
            <w:r>
              <w:rPr>
                <w:sz w:val="22"/>
                <w:szCs w:val="20"/>
              </w:rPr>
              <w:t>12</w:t>
            </w:r>
          </w:p>
        </w:tc>
      </w:tr>
      <w:tr w:rsidR="00000000">
        <w:trPr>
          <w:trHeight w:val="255"/>
        </w:trPr>
        <w:tc>
          <w:tcPr>
            <w:tcW w:w="1048" w:type="dxa"/>
            <w:shd w:val="clear" w:color="auto" w:fill="auto"/>
            <w:vAlign w:val="bottom"/>
          </w:tcPr>
          <w:p w:rsidR="00000000" w:rsidRDefault="00C03175">
            <w:pPr>
              <w:jc w:val="center"/>
              <w:rPr>
                <w:sz w:val="22"/>
                <w:szCs w:val="20"/>
              </w:rPr>
            </w:pPr>
            <w:r>
              <w:rPr>
                <w:b/>
                <w:bCs/>
                <w:sz w:val="22"/>
                <w:szCs w:val="20"/>
              </w:rPr>
              <w:t>11</w:t>
            </w:r>
          </w:p>
        </w:tc>
        <w:tc>
          <w:tcPr>
            <w:tcW w:w="568" w:type="dxa"/>
            <w:shd w:val="clear" w:color="auto" w:fill="auto"/>
            <w:vAlign w:val="bottom"/>
          </w:tcPr>
          <w:p w:rsidR="00000000" w:rsidRDefault="00C03175">
            <w:pPr>
              <w:jc w:val="center"/>
              <w:rPr>
                <w:sz w:val="22"/>
                <w:szCs w:val="20"/>
              </w:rPr>
            </w:pPr>
            <w:r>
              <w:rPr>
                <w:sz w:val="22"/>
                <w:szCs w:val="20"/>
              </w:rPr>
              <w:t>N</w:t>
            </w:r>
          </w:p>
        </w:tc>
        <w:tc>
          <w:tcPr>
            <w:tcW w:w="1508" w:type="dxa"/>
            <w:shd w:val="clear" w:color="auto" w:fill="auto"/>
            <w:vAlign w:val="bottom"/>
          </w:tcPr>
          <w:p w:rsidR="00000000" w:rsidRDefault="00C03175">
            <w:pPr>
              <w:jc w:val="center"/>
              <w:rPr>
                <w:sz w:val="22"/>
                <w:szCs w:val="20"/>
              </w:rPr>
            </w:pPr>
            <w:r>
              <w:rPr>
                <w:sz w:val="22"/>
                <w:szCs w:val="20"/>
              </w:rPr>
              <w:t>Rintoul</w:t>
            </w:r>
          </w:p>
        </w:tc>
        <w:tc>
          <w:tcPr>
            <w:tcW w:w="1008" w:type="dxa"/>
            <w:shd w:val="clear" w:color="auto" w:fill="auto"/>
            <w:vAlign w:val="bottom"/>
          </w:tcPr>
          <w:p w:rsidR="00000000" w:rsidRDefault="00C03175">
            <w:pPr>
              <w:jc w:val="center"/>
              <w:rPr>
                <w:sz w:val="22"/>
                <w:szCs w:val="20"/>
              </w:rPr>
            </w:pPr>
            <w:r>
              <w:rPr>
                <w:sz w:val="22"/>
                <w:szCs w:val="20"/>
              </w:rPr>
              <w:t>70</w:t>
            </w:r>
          </w:p>
        </w:tc>
        <w:tc>
          <w:tcPr>
            <w:tcW w:w="388" w:type="dxa"/>
            <w:shd w:val="clear" w:color="auto" w:fill="auto"/>
            <w:vAlign w:val="bottom"/>
          </w:tcPr>
          <w:p w:rsidR="00000000" w:rsidRDefault="00C03175">
            <w:pPr>
              <w:snapToGrid w:val="0"/>
              <w:jc w:val="center"/>
              <w:rPr>
                <w:sz w:val="22"/>
                <w:szCs w:val="20"/>
              </w:rPr>
            </w:pPr>
          </w:p>
        </w:tc>
        <w:tc>
          <w:tcPr>
            <w:tcW w:w="1088" w:type="dxa"/>
            <w:shd w:val="clear" w:color="auto" w:fill="auto"/>
            <w:vAlign w:val="bottom"/>
          </w:tcPr>
          <w:p w:rsidR="00000000" w:rsidRDefault="00C03175">
            <w:pPr>
              <w:snapToGrid w:val="0"/>
              <w:jc w:val="center"/>
              <w:rPr>
                <w:b/>
                <w:bCs/>
                <w:sz w:val="22"/>
                <w:szCs w:val="20"/>
              </w:rPr>
            </w:pPr>
          </w:p>
        </w:tc>
        <w:tc>
          <w:tcPr>
            <w:tcW w:w="788" w:type="dxa"/>
            <w:shd w:val="clear" w:color="auto" w:fill="auto"/>
            <w:vAlign w:val="bottom"/>
          </w:tcPr>
          <w:p w:rsidR="00000000" w:rsidRDefault="00C03175">
            <w:pPr>
              <w:jc w:val="center"/>
              <w:rPr>
                <w:sz w:val="22"/>
                <w:szCs w:val="20"/>
              </w:rPr>
            </w:pPr>
            <w:r>
              <w:rPr>
                <w:sz w:val="22"/>
                <w:szCs w:val="20"/>
              </w:rPr>
              <w:t>S</w:t>
            </w:r>
          </w:p>
        </w:tc>
        <w:tc>
          <w:tcPr>
            <w:tcW w:w="1235" w:type="dxa"/>
            <w:shd w:val="clear" w:color="auto" w:fill="auto"/>
            <w:vAlign w:val="bottom"/>
          </w:tcPr>
          <w:p w:rsidR="00000000" w:rsidRDefault="00C03175">
            <w:pPr>
              <w:jc w:val="center"/>
              <w:rPr>
                <w:sz w:val="22"/>
                <w:szCs w:val="20"/>
              </w:rPr>
            </w:pPr>
            <w:r>
              <w:rPr>
                <w:sz w:val="22"/>
                <w:szCs w:val="20"/>
              </w:rPr>
              <w:t>King</w:t>
            </w:r>
          </w:p>
        </w:tc>
        <w:tc>
          <w:tcPr>
            <w:tcW w:w="1750" w:type="dxa"/>
            <w:shd w:val="clear" w:color="auto" w:fill="auto"/>
            <w:vAlign w:val="bottom"/>
          </w:tcPr>
          <w:p w:rsidR="00000000" w:rsidRDefault="00C03175">
            <w:pPr>
              <w:jc w:val="center"/>
            </w:pPr>
            <w:r>
              <w:rPr>
                <w:sz w:val="22"/>
                <w:szCs w:val="20"/>
              </w:rPr>
              <w:t>12</w:t>
            </w:r>
          </w:p>
        </w:tc>
      </w:tr>
      <w:tr w:rsidR="00000000">
        <w:trPr>
          <w:trHeight w:val="255"/>
        </w:trPr>
        <w:tc>
          <w:tcPr>
            <w:tcW w:w="1048" w:type="dxa"/>
            <w:shd w:val="clear" w:color="auto" w:fill="auto"/>
            <w:vAlign w:val="bottom"/>
          </w:tcPr>
          <w:p w:rsidR="00000000" w:rsidRDefault="00C03175">
            <w:pPr>
              <w:jc w:val="center"/>
              <w:rPr>
                <w:sz w:val="22"/>
                <w:szCs w:val="20"/>
              </w:rPr>
            </w:pPr>
            <w:r>
              <w:rPr>
                <w:b/>
                <w:bCs/>
                <w:sz w:val="22"/>
                <w:szCs w:val="20"/>
              </w:rPr>
              <w:t>12</w:t>
            </w:r>
          </w:p>
        </w:tc>
        <w:tc>
          <w:tcPr>
            <w:tcW w:w="568" w:type="dxa"/>
            <w:shd w:val="clear" w:color="auto" w:fill="auto"/>
            <w:vAlign w:val="bottom"/>
          </w:tcPr>
          <w:p w:rsidR="00000000" w:rsidRDefault="00C03175">
            <w:pPr>
              <w:jc w:val="center"/>
              <w:rPr>
                <w:sz w:val="22"/>
                <w:szCs w:val="20"/>
              </w:rPr>
            </w:pPr>
            <w:r>
              <w:rPr>
                <w:sz w:val="22"/>
                <w:szCs w:val="20"/>
              </w:rPr>
              <w:t>A</w:t>
            </w:r>
          </w:p>
        </w:tc>
        <w:tc>
          <w:tcPr>
            <w:tcW w:w="1508" w:type="dxa"/>
            <w:shd w:val="clear" w:color="auto" w:fill="auto"/>
            <w:vAlign w:val="bottom"/>
          </w:tcPr>
          <w:p w:rsidR="00000000" w:rsidRDefault="00C03175">
            <w:pPr>
              <w:jc w:val="center"/>
              <w:rPr>
                <w:sz w:val="22"/>
                <w:szCs w:val="20"/>
              </w:rPr>
            </w:pPr>
            <w:r>
              <w:rPr>
                <w:sz w:val="22"/>
                <w:szCs w:val="20"/>
              </w:rPr>
              <w:t>Duncan</w:t>
            </w:r>
          </w:p>
        </w:tc>
        <w:tc>
          <w:tcPr>
            <w:tcW w:w="1008" w:type="dxa"/>
            <w:shd w:val="clear" w:color="auto" w:fill="auto"/>
            <w:vAlign w:val="bottom"/>
          </w:tcPr>
          <w:p w:rsidR="00000000" w:rsidRDefault="00C03175">
            <w:pPr>
              <w:jc w:val="center"/>
              <w:rPr>
                <w:sz w:val="22"/>
                <w:szCs w:val="20"/>
              </w:rPr>
            </w:pPr>
            <w:r>
              <w:rPr>
                <w:sz w:val="22"/>
                <w:szCs w:val="20"/>
              </w:rPr>
              <w:t>61</w:t>
            </w:r>
          </w:p>
        </w:tc>
        <w:tc>
          <w:tcPr>
            <w:tcW w:w="388" w:type="dxa"/>
            <w:shd w:val="clear" w:color="auto" w:fill="auto"/>
            <w:vAlign w:val="bottom"/>
          </w:tcPr>
          <w:p w:rsidR="00000000" w:rsidRDefault="00C03175">
            <w:pPr>
              <w:snapToGrid w:val="0"/>
              <w:jc w:val="center"/>
              <w:rPr>
                <w:sz w:val="22"/>
                <w:szCs w:val="20"/>
              </w:rPr>
            </w:pPr>
          </w:p>
        </w:tc>
        <w:tc>
          <w:tcPr>
            <w:tcW w:w="1088" w:type="dxa"/>
            <w:shd w:val="clear" w:color="auto" w:fill="auto"/>
            <w:vAlign w:val="bottom"/>
          </w:tcPr>
          <w:p w:rsidR="00000000" w:rsidRDefault="00C03175">
            <w:pPr>
              <w:snapToGrid w:val="0"/>
              <w:jc w:val="center"/>
              <w:rPr>
                <w:sz w:val="22"/>
                <w:szCs w:val="20"/>
              </w:rPr>
            </w:pPr>
            <w:r>
              <w:rPr>
                <w:b/>
                <w:bCs/>
                <w:sz w:val="22"/>
                <w:szCs w:val="20"/>
              </w:rPr>
              <w:t>64</w:t>
            </w:r>
          </w:p>
        </w:tc>
        <w:tc>
          <w:tcPr>
            <w:tcW w:w="788" w:type="dxa"/>
            <w:shd w:val="clear" w:color="auto" w:fill="auto"/>
            <w:vAlign w:val="bottom"/>
          </w:tcPr>
          <w:p w:rsidR="00000000" w:rsidRDefault="00C03175">
            <w:pPr>
              <w:jc w:val="center"/>
              <w:rPr>
                <w:sz w:val="22"/>
                <w:szCs w:val="20"/>
              </w:rPr>
            </w:pPr>
            <w:r>
              <w:rPr>
                <w:sz w:val="22"/>
                <w:szCs w:val="20"/>
              </w:rPr>
              <w:t>J</w:t>
            </w:r>
          </w:p>
        </w:tc>
        <w:tc>
          <w:tcPr>
            <w:tcW w:w="1235" w:type="dxa"/>
            <w:shd w:val="clear" w:color="auto" w:fill="auto"/>
            <w:vAlign w:val="bottom"/>
          </w:tcPr>
          <w:p w:rsidR="00000000" w:rsidRDefault="00C03175">
            <w:pPr>
              <w:jc w:val="center"/>
              <w:rPr>
                <w:sz w:val="22"/>
                <w:szCs w:val="20"/>
              </w:rPr>
            </w:pPr>
            <w:r>
              <w:rPr>
                <w:sz w:val="22"/>
                <w:szCs w:val="20"/>
              </w:rPr>
              <w:t>Arnott</w:t>
            </w:r>
          </w:p>
        </w:tc>
        <w:tc>
          <w:tcPr>
            <w:tcW w:w="1750" w:type="dxa"/>
            <w:shd w:val="clear" w:color="auto" w:fill="auto"/>
            <w:vAlign w:val="bottom"/>
          </w:tcPr>
          <w:p w:rsidR="00000000" w:rsidRDefault="00C03175">
            <w:pPr>
              <w:jc w:val="center"/>
            </w:pPr>
            <w:r>
              <w:rPr>
                <w:sz w:val="22"/>
                <w:szCs w:val="20"/>
              </w:rPr>
              <w:t>11</w:t>
            </w:r>
          </w:p>
        </w:tc>
      </w:tr>
      <w:tr w:rsidR="00000000">
        <w:trPr>
          <w:trHeight w:val="255"/>
        </w:trPr>
        <w:tc>
          <w:tcPr>
            <w:tcW w:w="1048" w:type="dxa"/>
            <w:shd w:val="clear" w:color="auto" w:fill="auto"/>
            <w:vAlign w:val="bottom"/>
          </w:tcPr>
          <w:p w:rsidR="00000000" w:rsidRDefault="00C03175">
            <w:pPr>
              <w:jc w:val="center"/>
              <w:rPr>
                <w:sz w:val="22"/>
                <w:szCs w:val="20"/>
              </w:rPr>
            </w:pPr>
            <w:r>
              <w:rPr>
                <w:b/>
                <w:bCs/>
                <w:sz w:val="22"/>
                <w:szCs w:val="20"/>
              </w:rPr>
              <w:t>13</w:t>
            </w:r>
          </w:p>
        </w:tc>
        <w:tc>
          <w:tcPr>
            <w:tcW w:w="568" w:type="dxa"/>
            <w:shd w:val="clear" w:color="auto" w:fill="auto"/>
            <w:vAlign w:val="bottom"/>
          </w:tcPr>
          <w:p w:rsidR="00000000" w:rsidRDefault="00C03175">
            <w:pPr>
              <w:jc w:val="center"/>
              <w:rPr>
                <w:sz w:val="22"/>
                <w:szCs w:val="20"/>
              </w:rPr>
            </w:pPr>
            <w:r>
              <w:rPr>
                <w:sz w:val="22"/>
                <w:szCs w:val="20"/>
              </w:rPr>
              <w:t>C</w:t>
            </w:r>
          </w:p>
        </w:tc>
        <w:tc>
          <w:tcPr>
            <w:tcW w:w="1508" w:type="dxa"/>
            <w:shd w:val="clear" w:color="auto" w:fill="auto"/>
            <w:vAlign w:val="bottom"/>
          </w:tcPr>
          <w:p w:rsidR="00000000" w:rsidRDefault="00C03175">
            <w:pPr>
              <w:jc w:val="center"/>
              <w:rPr>
                <w:sz w:val="22"/>
                <w:szCs w:val="20"/>
              </w:rPr>
            </w:pPr>
            <w:r>
              <w:rPr>
                <w:sz w:val="22"/>
                <w:szCs w:val="20"/>
              </w:rPr>
              <w:t>Barclay</w:t>
            </w:r>
          </w:p>
        </w:tc>
        <w:tc>
          <w:tcPr>
            <w:tcW w:w="1008" w:type="dxa"/>
            <w:shd w:val="clear" w:color="auto" w:fill="auto"/>
            <w:vAlign w:val="bottom"/>
          </w:tcPr>
          <w:p w:rsidR="00000000" w:rsidRDefault="00C03175">
            <w:pPr>
              <w:jc w:val="center"/>
              <w:rPr>
                <w:sz w:val="22"/>
                <w:szCs w:val="20"/>
              </w:rPr>
            </w:pPr>
            <w:r>
              <w:rPr>
                <w:sz w:val="22"/>
                <w:szCs w:val="20"/>
              </w:rPr>
              <w:t>59</w:t>
            </w:r>
          </w:p>
        </w:tc>
        <w:tc>
          <w:tcPr>
            <w:tcW w:w="388" w:type="dxa"/>
            <w:shd w:val="clear" w:color="auto" w:fill="auto"/>
            <w:vAlign w:val="bottom"/>
          </w:tcPr>
          <w:p w:rsidR="00000000" w:rsidRDefault="00C03175">
            <w:pPr>
              <w:snapToGrid w:val="0"/>
              <w:jc w:val="center"/>
              <w:rPr>
                <w:sz w:val="22"/>
                <w:szCs w:val="20"/>
              </w:rPr>
            </w:pPr>
          </w:p>
        </w:tc>
        <w:tc>
          <w:tcPr>
            <w:tcW w:w="1088" w:type="dxa"/>
            <w:shd w:val="clear" w:color="auto" w:fill="auto"/>
            <w:vAlign w:val="bottom"/>
          </w:tcPr>
          <w:p w:rsidR="00000000" w:rsidRDefault="00C03175">
            <w:pPr>
              <w:jc w:val="center"/>
              <w:rPr>
                <w:b/>
                <w:bCs/>
                <w:sz w:val="22"/>
                <w:szCs w:val="20"/>
              </w:rPr>
            </w:pPr>
          </w:p>
        </w:tc>
        <w:tc>
          <w:tcPr>
            <w:tcW w:w="788" w:type="dxa"/>
            <w:shd w:val="clear" w:color="auto" w:fill="auto"/>
            <w:vAlign w:val="bottom"/>
          </w:tcPr>
          <w:p w:rsidR="00000000" w:rsidRDefault="00C03175">
            <w:pPr>
              <w:jc w:val="center"/>
              <w:rPr>
                <w:sz w:val="22"/>
                <w:szCs w:val="20"/>
              </w:rPr>
            </w:pPr>
            <w:r>
              <w:rPr>
                <w:sz w:val="22"/>
                <w:szCs w:val="20"/>
              </w:rPr>
              <w:t>R</w:t>
            </w:r>
          </w:p>
        </w:tc>
        <w:tc>
          <w:tcPr>
            <w:tcW w:w="1235" w:type="dxa"/>
            <w:shd w:val="clear" w:color="auto" w:fill="auto"/>
            <w:vAlign w:val="bottom"/>
          </w:tcPr>
          <w:p w:rsidR="00000000" w:rsidRDefault="00C03175">
            <w:pPr>
              <w:jc w:val="center"/>
              <w:rPr>
                <w:sz w:val="22"/>
                <w:szCs w:val="20"/>
              </w:rPr>
            </w:pPr>
            <w:r>
              <w:rPr>
                <w:sz w:val="22"/>
                <w:szCs w:val="20"/>
              </w:rPr>
              <w:t>Philip</w:t>
            </w:r>
          </w:p>
        </w:tc>
        <w:tc>
          <w:tcPr>
            <w:tcW w:w="1750" w:type="dxa"/>
            <w:shd w:val="clear" w:color="auto" w:fill="auto"/>
            <w:vAlign w:val="bottom"/>
          </w:tcPr>
          <w:p w:rsidR="00000000" w:rsidRDefault="00C03175">
            <w:pPr>
              <w:jc w:val="center"/>
            </w:pPr>
            <w:r>
              <w:rPr>
                <w:sz w:val="22"/>
                <w:szCs w:val="20"/>
              </w:rPr>
              <w:t>11</w:t>
            </w:r>
          </w:p>
        </w:tc>
      </w:tr>
      <w:tr w:rsidR="00000000">
        <w:trPr>
          <w:trHeight w:val="255"/>
        </w:trPr>
        <w:tc>
          <w:tcPr>
            <w:tcW w:w="1048" w:type="dxa"/>
            <w:shd w:val="clear" w:color="auto" w:fill="auto"/>
            <w:vAlign w:val="bottom"/>
          </w:tcPr>
          <w:p w:rsidR="00000000" w:rsidRDefault="00C03175">
            <w:pPr>
              <w:jc w:val="center"/>
              <w:rPr>
                <w:sz w:val="22"/>
                <w:szCs w:val="20"/>
              </w:rPr>
            </w:pPr>
            <w:r>
              <w:rPr>
                <w:b/>
                <w:bCs/>
                <w:sz w:val="22"/>
                <w:szCs w:val="20"/>
              </w:rPr>
              <w:t>14</w:t>
            </w:r>
          </w:p>
        </w:tc>
        <w:tc>
          <w:tcPr>
            <w:tcW w:w="568" w:type="dxa"/>
            <w:shd w:val="clear" w:color="auto" w:fill="auto"/>
            <w:vAlign w:val="bottom"/>
          </w:tcPr>
          <w:p w:rsidR="00000000" w:rsidRDefault="00C03175">
            <w:pPr>
              <w:jc w:val="center"/>
              <w:rPr>
                <w:sz w:val="22"/>
                <w:szCs w:val="20"/>
              </w:rPr>
            </w:pPr>
            <w:r>
              <w:rPr>
                <w:sz w:val="22"/>
                <w:szCs w:val="20"/>
              </w:rPr>
              <w:t>R</w:t>
            </w:r>
          </w:p>
        </w:tc>
        <w:tc>
          <w:tcPr>
            <w:tcW w:w="1508" w:type="dxa"/>
            <w:shd w:val="clear" w:color="auto" w:fill="auto"/>
            <w:vAlign w:val="bottom"/>
          </w:tcPr>
          <w:p w:rsidR="00000000" w:rsidRDefault="00C03175">
            <w:pPr>
              <w:jc w:val="center"/>
              <w:rPr>
                <w:sz w:val="22"/>
                <w:szCs w:val="20"/>
              </w:rPr>
            </w:pPr>
            <w:r>
              <w:rPr>
                <w:sz w:val="22"/>
                <w:szCs w:val="20"/>
              </w:rPr>
              <w:t>Fleming</w:t>
            </w:r>
          </w:p>
        </w:tc>
        <w:tc>
          <w:tcPr>
            <w:tcW w:w="1008" w:type="dxa"/>
            <w:shd w:val="clear" w:color="auto" w:fill="auto"/>
            <w:vAlign w:val="bottom"/>
          </w:tcPr>
          <w:p w:rsidR="00000000" w:rsidRDefault="00C03175">
            <w:pPr>
              <w:jc w:val="center"/>
              <w:rPr>
                <w:sz w:val="22"/>
                <w:szCs w:val="20"/>
              </w:rPr>
            </w:pPr>
            <w:r>
              <w:rPr>
                <w:sz w:val="22"/>
                <w:szCs w:val="20"/>
              </w:rPr>
              <w:t>58</w:t>
            </w:r>
          </w:p>
        </w:tc>
        <w:tc>
          <w:tcPr>
            <w:tcW w:w="388" w:type="dxa"/>
            <w:shd w:val="clear" w:color="auto" w:fill="auto"/>
            <w:vAlign w:val="bottom"/>
          </w:tcPr>
          <w:p w:rsidR="00000000" w:rsidRDefault="00C03175">
            <w:pPr>
              <w:snapToGrid w:val="0"/>
              <w:jc w:val="center"/>
              <w:rPr>
                <w:sz w:val="22"/>
                <w:szCs w:val="20"/>
              </w:rPr>
            </w:pPr>
          </w:p>
        </w:tc>
        <w:tc>
          <w:tcPr>
            <w:tcW w:w="1088" w:type="dxa"/>
            <w:shd w:val="clear" w:color="auto" w:fill="auto"/>
            <w:vAlign w:val="bottom"/>
          </w:tcPr>
          <w:p w:rsidR="00000000" w:rsidRDefault="00C03175">
            <w:pPr>
              <w:snapToGrid w:val="0"/>
              <w:jc w:val="center"/>
              <w:rPr>
                <w:b/>
                <w:bCs/>
                <w:sz w:val="22"/>
                <w:szCs w:val="20"/>
              </w:rPr>
            </w:pPr>
          </w:p>
        </w:tc>
        <w:tc>
          <w:tcPr>
            <w:tcW w:w="788" w:type="dxa"/>
            <w:shd w:val="clear" w:color="auto" w:fill="auto"/>
            <w:vAlign w:val="bottom"/>
          </w:tcPr>
          <w:p w:rsidR="00000000" w:rsidRDefault="00C03175">
            <w:pPr>
              <w:jc w:val="center"/>
              <w:rPr>
                <w:sz w:val="22"/>
                <w:szCs w:val="20"/>
              </w:rPr>
            </w:pPr>
            <w:r>
              <w:rPr>
                <w:sz w:val="22"/>
                <w:szCs w:val="20"/>
              </w:rPr>
              <w:t>G</w:t>
            </w:r>
          </w:p>
        </w:tc>
        <w:tc>
          <w:tcPr>
            <w:tcW w:w="1235" w:type="dxa"/>
            <w:shd w:val="clear" w:color="auto" w:fill="auto"/>
            <w:vAlign w:val="bottom"/>
          </w:tcPr>
          <w:p w:rsidR="00000000" w:rsidRDefault="00C03175">
            <w:pPr>
              <w:jc w:val="center"/>
              <w:rPr>
                <w:sz w:val="22"/>
                <w:szCs w:val="20"/>
              </w:rPr>
            </w:pPr>
            <w:r>
              <w:rPr>
                <w:sz w:val="22"/>
                <w:szCs w:val="20"/>
              </w:rPr>
              <w:t>Van Zyl</w:t>
            </w:r>
          </w:p>
        </w:tc>
        <w:tc>
          <w:tcPr>
            <w:tcW w:w="1750" w:type="dxa"/>
            <w:shd w:val="clear" w:color="auto" w:fill="auto"/>
            <w:vAlign w:val="bottom"/>
          </w:tcPr>
          <w:p w:rsidR="00000000" w:rsidRDefault="00C03175">
            <w:pPr>
              <w:jc w:val="center"/>
            </w:pPr>
            <w:r>
              <w:rPr>
                <w:sz w:val="22"/>
                <w:szCs w:val="20"/>
              </w:rPr>
              <w:t>11</w:t>
            </w:r>
          </w:p>
        </w:tc>
      </w:tr>
      <w:tr w:rsidR="00000000">
        <w:trPr>
          <w:trHeight w:val="255"/>
        </w:trPr>
        <w:tc>
          <w:tcPr>
            <w:tcW w:w="1048" w:type="dxa"/>
            <w:shd w:val="clear" w:color="auto" w:fill="auto"/>
            <w:vAlign w:val="bottom"/>
          </w:tcPr>
          <w:p w:rsidR="00000000" w:rsidRDefault="00C03175">
            <w:pPr>
              <w:snapToGrid w:val="0"/>
              <w:jc w:val="center"/>
              <w:rPr>
                <w:sz w:val="22"/>
                <w:szCs w:val="20"/>
              </w:rPr>
            </w:pPr>
            <w:r>
              <w:rPr>
                <w:b/>
                <w:bCs/>
                <w:sz w:val="22"/>
                <w:szCs w:val="20"/>
              </w:rPr>
              <w:t>15</w:t>
            </w:r>
          </w:p>
        </w:tc>
        <w:tc>
          <w:tcPr>
            <w:tcW w:w="568" w:type="dxa"/>
            <w:shd w:val="clear" w:color="auto" w:fill="auto"/>
            <w:vAlign w:val="bottom"/>
          </w:tcPr>
          <w:p w:rsidR="00000000" w:rsidRDefault="00C03175">
            <w:pPr>
              <w:jc w:val="center"/>
              <w:rPr>
                <w:sz w:val="22"/>
                <w:szCs w:val="20"/>
              </w:rPr>
            </w:pPr>
            <w:r>
              <w:rPr>
                <w:sz w:val="22"/>
                <w:szCs w:val="20"/>
              </w:rPr>
              <w:t>B</w:t>
            </w:r>
          </w:p>
        </w:tc>
        <w:tc>
          <w:tcPr>
            <w:tcW w:w="1508" w:type="dxa"/>
            <w:shd w:val="clear" w:color="auto" w:fill="auto"/>
            <w:vAlign w:val="bottom"/>
          </w:tcPr>
          <w:p w:rsidR="00000000" w:rsidRDefault="00C03175">
            <w:pPr>
              <w:jc w:val="center"/>
              <w:rPr>
                <w:sz w:val="22"/>
                <w:szCs w:val="20"/>
              </w:rPr>
            </w:pPr>
            <w:r>
              <w:rPr>
                <w:sz w:val="22"/>
                <w:szCs w:val="20"/>
              </w:rPr>
              <w:t>Bentley</w:t>
            </w:r>
          </w:p>
        </w:tc>
        <w:tc>
          <w:tcPr>
            <w:tcW w:w="1008" w:type="dxa"/>
            <w:shd w:val="clear" w:color="auto" w:fill="auto"/>
            <w:vAlign w:val="bottom"/>
          </w:tcPr>
          <w:p w:rsidR="00000000" w:rsidRDefault="00C03175">
            <w:pPr>
              <w:jc w:val="center"/>
              <w:rPr>
                <w:sz w:val="22"/>
                <w:szCs w:val="20"/>
              </w:rPr>
            </w:pPr>
            <w:r>
              <w:rPr>
                <w:sz w:val="22"/>
                <w:szCs w:val="20"/>
              </w:rPr>
              <w:t>55</w:t>
            </w:r>
          </w:p>
        </w:tc>
        <w:tc>
          <w:tcPr>
            <w:tcW w:w="388" w:type="dxa"/>
            <w:shd w:val="clear" w:color="auto" w:fill="auto"/>
            <w:vAlign w:val="bottom"/>
          </w:tcPr>
          <w:p w:rsidR="00000000" w:rsidRDefault="00C03175">
            <w:pPr>
              <w:snapToGrid w:val="0"/>
              <w:jc w:val="center"/>
              <w:rPr>
                <w:sz w:val="22"/>
                <w:szCs w:val="20"/>
              </w:rPr>
            </w:pPr>
          </w:p>
        </w:tc>
        <w:tc>
          <w:tcPr>
            <w:tcW w:w="1088" w:type="dxa"/>
            <w:shd w:val="clear" w:color="auto" w:fill="auto"/>
            <w:vAlign w:val="bottom"/>
          </w:tcPr>
          <w:p w:rsidR="00000000" w:rsidRDefault="00C03175">
            <w:pPr>
              <w:snapToGrid w:val="0"/>
              <w:jc w:val="center"/>
              <w:rPr>
                <w:b/>
                <w:bCs/>
                <w:sz w:val="22"/>
                <w:szCs w:val="20"/>
              </w:rPr>
            </w:pPr>
          </w:p>
        </w:tc>
        <w:tc>
          <w:tcPr>
            <w:tcW w:w="788" w:type="dxa"/>
            <w:shd w:val="clear" w:color="auto" w:fill="auto"/>
            <w:vAlign w:val="bottom"/>
          </w:tcPr>
          <w:p w:rsidR="00000000" w:rsidRDefault="00C03175">
            <w:pPr>
              <w:jc w:val="center"/>
              <w:rPr>
                <w:sz w:val="22"/>
                <w:szCs w:val="20"/>
              </w:rPr>
            </w:pPr>
            <w:r>
              <w:rPr>
                <w:sz w:val="22"/>
                <w:szCs w:val="20"/>
              </w:rPr>
              <w:t>A</w:t>
            </w:r>
          </w:p>
        </w:tc>
        <w:tc>
          <w:tcPr>
            <w:tcW w:w="1235" w:type="dxa"/>
            <w:shd w:val="clear" w:color="auto" w:fill="auto"/>
            <w:vAlign w:val="bottom"/>
          </w:tcPr>
          <w:p w:rsidR="00000000" w:rsidRDefault="00C03175">
            <w:pPr>
              <w:jc w:val="center"/>
              <w:rPr>
                <w:sz w:val="22"/>
                <w:szCs w:val="20"/>
              </w:rPr>
            </w:pPr>
            <w:r>
              <w:rPr>
                <w:sz w:val="22"/>
                <w:szCs w:val="20"/>
              </w:rPr>
              <w:t>Mathews</w:t>
            </w:r>
          </w:p>
        </w:tc>
        <w:tc>
          <w:tcPr>
            <w:tcW w:w="1750" w:type="dxa"/>
            <w:shd w:val="clear" w:color="auto" w:fill="auto"/>
            <w:vAlign w:val="bottom"/>
          </w:tcPr>
          <w:p w:rsidR="00000000" w:rsidRDefault="00C03175">
            <w:pPr>
              <w:jc w:val="center"/>
            </w:pPr>
            <w:r>
              <w:rPr>
                <w:sz w:val="22"/>
                <w:szCs w:val="20"/>
              </w:rPr>
              <w:t>11</w:t>
            </w:r>
          </w:p>
        </w:tc>
      </w:tr>
      <w:tr w:rsidR="00000000">
        <w:trPr>
          <w:trHeight w:val="255"/>
        </w:trPr>
        <w:tc>
          <w:tcPr>
            <w:tcW w:w="1048" w:type="dxa"/>
            <w:shd w:val="clear" w:color="auto" w:fill="auto"/>
            <w:vAlign w:val="bottom"/>
          </w:tcPr>
          <w:p w:rsidR="00000000" w:rsidRDefault="00C03175">
            <w:pPr>
              <w:jc w:val="center"/>
              <w:rPr>
                <w:sz w:val="22"/>
                <w:szCs w:val="20"/>
              </w:rPr>
            </w:pPr>
            <w:r>
              <w:rPr>
                <w:b/>
                <w:bCs/>
                <w:sz w:val="22"/>
                <w:szCs w:val="20"/>
              </w:rPr>
              <w:t>16</w:t>
            </w:r>
          </w:p>
        </w:tc>
        <w:tc>
          <w:tcPr>
            <w:tcW w:w="568" w:type="dxa"/>
            <w:shd w:val="clear" w:color="auto" w:fill="auto"/>
            <w:vAlign w:val="bottom"/>
          </w:tcPr>
          <w:p w:rsidR="00000000" w:rsidRDefault="00C03175">
            <w:pPr>
              <w:jc w:val="center"/>
              <w:rPr>
                <w:sz w:val="22"/>
                <w:szCs w:val="20"/>
              </w:rPr>
            </w:pPr>
            <w:r>
              <w:rPr>
                <w:sz w:val="22"/>
                <w:szCs w:val="20"/>
              </w:rPr>
              <w:t>G</w:t>
            </w:r>
          </w:p>
        </w:tc>
        <w:tc>
          <w:tcPr>
            <w:tcW w:w="1508" w:type="dxa"/>
            <w:shd w:val="clear" w:color="auto" w:fill="auto"/>
            <w:vAlign w:val="bottom"/>
          </w:tcPr>
          <w:p w:rsidR="00000000" w:rsidRDefault="00C03175">
            <w:pPr>
              <w:jc w:val="center"/>
              <w:rPr>
                <w:sz w:val="22"/>
                <w:szCs w:val="20"/>
              </w:rPr>
            </w:pPr>
            <w:r>
              <w:rPr>
                <w:sz w:val="22"/>
                <w:szCs w:val="20"/>
              </w:rPr>
              <w:t>Nairne</w:t>
            </w:r>
          </w:p>
        </w:tc>
        <w:tc>
          <w:tcPr>
            <w:tcW w:w="1008" w:type="dxa"/>
            <w:shd w:val="clear" w:color="auto" w:fill="auto"/>
            <w:vAlign w:val="bottom"/>
          </w:tcPr>
          <w:p w:rsidR="00000000" w:rsidRDefault="00C03175">
            <w:pPr>
              <w:jc w:val="center"/>
              <w:rPr>
                <w:sz w:val="22"/>
                <w:szCs w:val="20"/>
              </w:rPr>
            </w:pPr>
            <w:r>
              <w:rPr>
                <w:sz w:val="22"/>
                <w:szCs w:val="20"/>
              </w:rPr>
              <w:t>49</w:t>
            </w:r>
          </w:p>
        </w:tc>
        <w:tc>
          <w:tcPr>
            <w:tcW w:w="388" w:type="dxa"/>
            <w:shd w:val="clear" w:color="auto" w:fill="auto"/>
            <w:vAlign w:val="bottom"/>
          </w:tcPr>
          <w:p w:rsidR="00000000" w:rsidRDefault="00C03175">
            <w:pPr>
              <w:snapToGrid w:val="0"/>
              <w:jc w:val="center"/>
              <w:rPr>
                <w:sz w:val="22"/>
                <w:szCs w:val="20"/>
              </w:rPr>
            </w:pPr>
          </w:p>
        </w:tc>
        <w:tc>
          <w:tcPr>
            <w:tcW w:w="1088" w:type="dxa"/>
            <w:shd w:val="clear" w:color="auto" w:fill="auto"/>
            <w:vAlign w:val="bottom"/>
          </w:tcPr>
          <w:p w:rsidR="00000000" w:rsidRDefault="00C03175">
            <w:pPr>
              <w:snapToGrid w:val="0"/>
              <w:jc w:val="center"/>
              <w:rPr>
                <w:b/>
                <w:bCs/>
                <w:sz w:val="22"/>
                <w:szCs w:val="20"/>
              </w:rPr>
            </w:pPr>
          </w:p>
        </w:tc>
        <w:tc>
          <w:tcPr>
            <w:tcW w:w="788" w:type="dxa"/>
            <w:shd w:val="clear" w:color="auto" w:fill="auto"/>
            <w:vAlign w:val="bottom"/>
          </w:tcPr>
          <w:p w:rsidR="00000000" w:rsidRDefault="00C03175">
            <w:pPr>
              <w:jc w:val="center"/>
              <w:rPr>
                <w:sz w:val="22"/>
                <w:szCs w:val="20"/>
              </w:rPr>
            </w:pPr>
            <w:r>
              <w:rPr>
                <w:sz w:val="22"/>
                <w:szCs w:val="20"/>
              </w:rPr>
              <w:t>A</w:t>
            </w:r>
          </w:p>
        </w:tc>
        <w:tc>
          <w:tcPr>
            <w:tcW w:w="1235" w:type="dxa"/>
            <w:shd w:val="clear" w:color="auto" w:fill="auto"/>
            <w:vAlign w:val="bottom"/>
          </w:tcPr>
          <w:p w:rsidR="00000000" w:rsidRDefault="00C03175">
            <w:pPr>
              <w:jc w:val="center"/>
              <w:rPr>
                <w:sz w:val="22"/>
                <w:szCs w:val="20"/>
              </w:rPr>
            </w:pPr>
            <w:r>
              <w:rPr>
                <w:sz w:val="22"/>
                <w:szCs w:val="20"/>
              </w:rPr>
              <w:t>Caddick</w:t>
            </w:r>
          </w:p>
        </w:tc>
        <w:tc>
          <w:tcPr>
            <w:tcW w:w="1750" w:type="dxa"/>
            <w:shd w:val="clear" w:color="auto" w:fill="auto"/>
            <w:vAlign w:val="bottom"/>
          </w:tcPr>
          <w:p w:rsidR="00000000" w:rsidRDefault="00C03175">
            <w:pPr>
              <w:jc w:val="center"/>
            </w:pPr>
            <w:r>
              <w:rPr>
                <w:sz w:val="22"/>
                <w:szCs w:val="20"/>
              </w:rPr>
              <w:t>11</w:t>
            </w:r>
          </w:p>
        </w:tc>
      </w:tr>
      <w:tr w:rsidR="00000000">
        <w:trPr>
          <w:trHeight w:val="255"/>
        </w:trPr>
        <w:tc>
          <w:tcPr>
            <w:tcW w:w="1048" w:type="dxa"/>
            <w:shd w:val="clear" w:color="auto" w:fill="auto"/>
            <w:vAlign w:val="bottom"/>
          </w:tcPr>
          <w:p w:rsidR="00000000" w:rsidRDefault="00C03175">
            <w:pPr>
              <w:jc w:val="center"/>
              <w:rPr>
                <w:b/>
                <w:bCs/>
                <w:sz w:val="22"/>
                <w:szCs w:val="20"/>
              </w:rPr>
            </w:pPr>
          </w:p>
        </w:tc>
        <w:tc>
          <w:tcPr>
            <w:tcW w:w="568" w:type="dxa"/>
            <w:shd w:val="clear" w:color="auto" w:fill="auto"/>
            <w:vAlign w:val="bottom"/>
          </w:tcPr>
          <w:p w:rsidR="00000000" w:rsidRDefault="00C03175">
            <w:pPr>
              <w:jc w:val="center"/>
              <w:rPr>
                <w:sz w:val="22"/>
                <w:szCs w:val="20"/>
              </w:rPr>
            </w:pPr>
            <w:r>
              <w:rPr>
                <w:sz w:val="22"/>
                <w:szCs w:val="20"/>
              </w:rPr>
              <w:t>D</w:t>
            </w:r>
          </w:p>
        </w:tc>
        <w:tc>
          <w:tcPr>
            <w:tcW w:w="1508" w:type="dxa"/>
            <w:shd w:val="clear" w:color="auto" w:fill="auto"/>
            <w:vAlign w:val="bottom"/>
          </w:tcPr>
          <w:p w:rsidR="00000000" w:rsidRDefault="00C03175">
            <w:pPr>
              <w:jc w:val="center"/>
              <w:rPr>
                <w:sz w:val="22"/>
                <w:szCs w:val="20"/>
              </w:rPr>
            </w:pPr>
            <w:r>
              <w:rPr>
                <w:sz w:val="22"/>
                <w:szCs w:val="20"/>
              </w:rPr>
              <w:t>Smith</w:t>
            </w:r>
          </w:p>
        </w:tc>
        <w:tc>
          <w:tcPr>
            <w:tcW w:w="1008" w:type="dxa"/>
            <w:shd w:val="clear" w:color="auto" w:fill="auto"/>
            <w:vAlign w:val="bottom"/>
          </w:tcPr>
          <w:p w:rsidR="00000000" w:rsidRDefault="00C03175">
            <w:pPr>
              <w:jc w:val="center"/>
              <w:rPr>
                <w:sz w:val="22"/>
                <w:szCs w:val="20"/>
              </w:rPr>
            </w:pPr>
            <w:r>
              <w:rPr>
                <w:sz w:val="22"/>
                <w:szCs w:val="20"/>
              </w:rPr>
              <w:t>49</w:t>
            </w:r>
          </w:p>
        </w:tc>
        <w:tc>
          <w:tcPr>
            <w:tcW w:w="388" w:type="dxa"/>
            <w:shd w:val="clear" w:color="auto" w:fill="auto"/>
            <w:vAlign w:val="bottom"/>
          </w:tcPr>
          <w:p w:rsidR="00000000" w:rsidRDefault="00C03175">
            <w:pPr>
              <w:snapToGrid w:val="0"/>
              <w:jc w:val="center"/>
              <w:rPr>
                <w:sz w:val="22"/>
                <w:szCs w:val="20"/>
              </w:rPr>
            </w:pPr>
          </w:p>
        </w:tc>
        <w:tc>
          <w:tcPr>
            <w:tcW w:w="1088" w:type="dxa"/>
            <w:shd w:val="clear" w:color="auto" w:fill="auto"/>
            <w:vAlign w:val="bottom"/>
          </w:tcPr>
          <w:p w:rsidR="00000000" w:rsidRDefault="00C03175">
            <w:pPr>
              <w:snapToGrid w:val="0"/>
              <w:jc w:val="center"/>
              <w:rPr>
                <w:sz w:val="22"/>
                <w:szCs w:val="20"/>
              </w:rPr>
            </w:pPr>
            <w:r>
              <w:rPr>
                <w:b/>
                <w:bCs/>
                <w:sz w:val="22"/>
                <w:szCs w:val="20"/>
              </w:rPr>
              <w:t>69</w:t>
            </w:r>
          </w:p>
        </w:tc>
        <w:tc>
          <w:tcPr>
            <w:tcW w:w="788" w:type="dxa"/>
            <w:shd w:val="clear" w:color="auto" w:fill="auto"/>
            <w:vAlign w:val="bottom"/>
          </w:tcPr>
          <w:p w:rsidR="00000000" w:rsidRDefault="00C03175">
            <w:pPr>
              <w:jc w:val="center"/>
              <w:rPr>
                <w:sz w:val="22"/>
                <w:szCs w:val="20"/>
              </w:rPr>
            </w:pPr>
            <w:r>
              <w:rPr>
                <w:sz w:val="22"/>
                <w:szCs w:val="20"/>
              </w:rPr>
              <w:t>B</w:t>
            </w:r>
          </w:p>
        </w:tc>
        <w:tc>
          <w:tcPr>
            <w:tcW w:w="1235" w:type="dxa"/>
            <w:shd w:val="clear" w:color="auto" w:fill="auto"/>
            <w:vAlign w:val="bottom"/>
          </w:tcPr>
          <w:p w:rsidR="00000000" w:rsidRDefault="00C03175">
            <w:pPr>
              <w:jc w:val="center"/>
              <w:rPr>
                <w:sz w:val="22"/>
                <w:szCs w:val="20"/>
              </w:rPr>
            </w:pPr>
            <w:r>
              <w:rPr>
                <w:sz w:val="22"/>
                <w:szCs w:val="20"/>
              </w:rPr>
              <w:t>Robinson</w:t>
            </w:r>
          </w:p>
        </w:tc>
        <w:tc>
          <w:tcPr>
            <w:tcW w:w="1750" w:type="dxa"/>
            <w:shd w:val="clear" w:color="auto" w:fill="auto"/>
            <w:vAlign w:val="bottom"/>
          </w:tcPr>
          <w:p w:rsidR="00000000" w:rsidRDefault="00C03175">
            <w:pPr>
              <w:jc w:val="center"/>
            </w:pPr>
            <w:r>
              <w:rPr>
                <w:sz w:val="22"/>
                <w:szCs w:val="20"/>
              </w:rPr>
              <w:t>10</w:t>
            </w:r>
          </w:p>
        </w:tc>
      </w:tr>
      <w:tr w:rsidR="00000000">
        <w:trPr>
          <w:trHeight w:val="255"/>
        </w:trPr>
        <w:tc>
          <w:tcPr>
            <w:tcW w:w="1048" w:type="dxa"/>
            <w:shd w:val="clear" w:color="auto" w:fill="auto"/>
            <w:vAlign w:val="bottom"/>
          </w:tcPr>
          <w:p w:rsidR="00000000" w:rsidRDefault="00C03175">
            <w:pPr>
              <w:jc w:val="center"/>
              <w:rPr>
                <w:sz w:val="22"/>
                <w:szCs w:val="20"/>
              </w:rPr>
            </w:pPr>
            <w:r>
              <w:rPr>
                <w:b/>
                <w:bCs/>
                <w:sz w:val="22"/>
                <w:szCs w:val="20"/>
              </w:rPr>
              <w:t>18</w:t>
            </w:r>
          </w:p>
        </w:tc>
        <w:tc>
          <w:tcPr>
            <w:tcW w:w="568" w:type="dxa"/>
            <w:shd w:val="clear" w:color="auto" w:fill="auto"/>
            <w:vAlign w:val="bottom"/>
          </w:tcPr>
          <w:p w:rsidR="00000000" w:rsidRDefault="00C03175">
            <w:pPr>
              <w:jc w:val="center"/>
              <w:rPr>
                <w:sz w:val="22"/>
                <w:szCs w:val="20"/>
              </w:rPr>
            </w:pPr>
            <w:r>
              <w:rPr>
                <w:sz w:val="22"/>
                <w:szCs w:val="20"/>
              </w:rPr>
              <w:t>A</w:t>
            </w:r>
          </w:p>
        </w:tc>
        <w:tc>
          <w:tcPr>
            <w:tcW w:w="1508" w:type="dxa"/>
            <w:shd w:val="clear" w:color="auto" w:fill="auto"/>
            <w:vAlign w:val="bottom"/>
          </w:tcPr>
          <w:p w:rsidR="00000000" w:rsidRDefault="00C03175">
            <w:pPr>
              <w:jc w:val="center"/>
              <w:rPr>
                <w:sz w:val="22"/>
                <w:szCs w:val="20"/>
              </w:rPr>
            </w:pPr>
            <w:r>
              <w:rPr>
                <w:sz w:val="22"/>
                <w:szCs w:val="20"/>
              </w:rPr>
              <w:t>Anderson</w:t>
            </w:r>
          </w:p>
        </w:tc>
        <w:tc>
          <w:tcPr>
            <w:tcW w:w="1008" w:type="dxa"/>
            <w:shd w:val="clear" w:color="auto" w:fill="auto"/>
            <w:vAlign w:val="bottom"/>
          </w:tcPr>
          <w:p w:rsidR="00000000" w:rsidRDefault="00C03175">
            <w:pPr>
              <w:jc w:val="center"/>
              <w:rPr>
                <w:sz w:val="22"/>
                <w:szCs w:val="20"/>
              </w:rPr>
            </w:pPr>
            <w:r>
              <w:rPr>
                <w:sz w:val="22"/>
                <w:szCs w:val="20"/>
              </w:rPr>
              <w:t>43</w:t>
            </w:r>
          </w:p>
        </w:tc>
        <w:tc>
          <w:tcPr>
            <w:tcW w:w="388" w:type="dxa"/>
            <w:shd w:val="clear" w:color="auto" w:fill="auto"/>
            <w:vAlign w:val="bottom"/>
          </w:tcPr>
          <w:p w:rsidR="00000000" w:rsidRDefault="00C03175">
            <w:pPr>
              <w:snapToGrid w:val="0"/>
              <w:jc w:val="center"/>
              <w:rPr>
                <w:sz w:val="22"/>
                <w:szCs w:val="20"/>
              </w:rPr>
            </w:pPr>
          </w:p>
        </w:tc>
        <w:tc>
          <w:tcPr>
            <w:tcW w:w="1088" w:type="dxa"/>
            <w:shd w:val="clear" w:color="auto" w:fill="auto"/>
            <w:vAlign w:val="bottom"/>
          </w:tcPr>
          <w:p w:rsidR="00000000" w:rsidRDefault="00C03175">
            <w:pPr>
              <w:snapToGrid w:val="0"/>
              <w:jc w:val="center"/>
              <w:rPr>
                <w:b/>
                <w:bCs/>
                <w:sz w:val="22"/>
                <w:szCs w:val="20"/>
              </w:rPr>
            </w:pPr>
          </w:p>
        </w:tc>
        <w:tc>
          <w:tcPr>
            <w:tcW w:w="788" w:type="dxa"/>
            <w:shd w:val="clear" w:color="auto" w:fill="auto"/>
            <w:vAlign w:val="bottom"/>
          </w:tcPr>
          <w:p w:rsidR="00000000" w:rsidRDefault="00C03175">
            <w:pPr>
              <w:jc w:val="center"/>
              <w:rPr>
                <w:sz w:val="22"/>
                <w:szCs w:val="20"/>
              </w:rPr>
            </w:pPr>
            <w:r>
              <w:rPr>
                <w:sz w:val="22"/>
                <w:szCs w:val="20"/>
              </w:rPr>
              <w:t>I</w:t>
            </w:r>
          </w:p>
        </w:tc>
        <w:tc>
          <w:tcPr>
            <w:tcW w:w="1235" w:type="dxa"/>
            <w:shd w:val="clear" w:color="auto" w:fill="auto"/>
            <w:vAlign w:val="bottom"/>
          </w:tcPr>
          <w:p w:rsidR="00000000" w:rsidRDefault="00C03175">
            <w:pPr>
              <w:jc w:val="center"/>
              <w:rPr>
                <w:sz w:val="22"/>
                <w:szCs w:val="20"/>
              </w:rPr>
            </w:pPr>
            <w:r>
              <w:rPr>
                <w:sz w:val="22"/>
                <w:szCs w:val="20"/>
              </w:rPr>
              <w:t>Sim</w:t>
            </w:r>
          </w:p>
        </w:tc>
        <w:tc>
          <w:tcPr>
            <w:tcW w:w="1750" w:type="dxa"/>
            <w:shd w:val="clear" w:color="auto" w:fill="auto"/>
            <w:vAlign w:val="bottom"/>
          </w:tcPr>
          <w:p w:rsidR="00000000" w:rsidRDefault="00C03175">
            <w:pPr>
              <w:jc w:val="center"/>
            </w:pPr>
            <w:r>
              <w:rPr>
                <w:sz w:val="22"/>
                <w:szCs w:val="20"/>
              </w:rPr>
              <w:t>10</w:t>
            </w:r>
          </w:p>
        </w:tc>
      </w:tr>
      <w:tr w:rsidR="00000000">
        <w:trPr>
          <w:trHeight w:val="255"/>
        </w:trPr>
        <w:tc>
          <w:tcPr>
            <w:tcW w:w="1048" w:type="dxa"/>
            <w:shd w:val="clear" w:color="auto" w:fill="auto"/>
            <w:vAlign w:val="bottom"/>
          </w:tcPr>
          <w:p w:rsidR="00000000" w:rsidRDefault="00C03175">
            <w:pPr>
              <w:jc w:val="center"/>
              <w:rPr>
                <w:sz w:val="22"/>
                <w:szCs w:val="20"/>
              </w:rPr>
            </w:pPr>
            <w:r>
              <w:rPr>
                <w:b/>
                <w:bCs/>
                <w:sz w:val="22"/>
                <w:szCs w:val="20"/>
              </w:rPr>
              <w:t>19</w:t>
            </w:r>
          </w:p>
        </w:tc>
        <w:tc>
          <w:tcPr>
            <w:tcW w:w="568" w:type="dxa"/>
            <w:shd w:val="clear" w:color="auto" w:fill="auto"/>
            <w:vAlign w:val="bottom"/>
          </w:tcPr>
          <w:p w:rsidR="00000000" w:rsidRDefault="00C03175">
            <w:pPr>
              <w:jc w:val="center"/>
              <w:rPr>
                <w:sz w:val="22"/>
                <w:szCs w:val="20"/>
              </w:rPr>
            </w:pPr>
            <w:r>
              <w:rPr>
                <w:sz w:val="22"/>
                <w:szCs w:val="20"/>
              </w:rPr>
              <w:t>S</w:t>
            </w:r>
          </w:p>
        </w:tc>
        <w:tc>
          <w:tcPr>
            <w:tcW w:w="1508" w:type="dxa"/>
            <w:shd w:val="clear" w:color="auto" w:fill="auto"/>
            <w:vAlign w:val="bottom"/>
          </w:tcPr>
          <w:p w:rsidR="00000000" w:rsidRDefault="00C03175">
            <w:pPr>
              <w:jc w:val="center"/>
              <w:rPr>
                <w:sz w:val="22"/>
                <w:szCs w:val="20"/>
              </w:rPr>
            </w:pPr>
            <w:r>
              <w:rPr>
                <w:sz w:val="22"/>
                <w:szCs w:val="20"/>
              </w:rPr>
              <w:t>Bentley</w:t>
            </w:r>
          </w:p>
        </w:tc>
        <w:tc>
          <w:tcPr>
            <w:tcW w:w="1008" w:type="dxa"/>
            <w:shd w:val="clear" w:color="auto" w:fill="auto"/>
            <w:vAlign w:val="bottom"/>
          </w:tcPr>
          <w:p w:rsidR="00000000" w:rsidRDefault="00C03175">
            <w:pPr>
              <w:jc w:val="center"/>
              <w:rPr>
                <w:sz w:val="22"/>
                <w:szCs w:val="20"/>
              </w:rPr>
            </w:pPr>
            <w:r>
              <w:rPr>
                <w:sz w:val="22"/>
                <w:szCs w:val="20"/>
              </w:rPr>
              <w:t>40</w:t>
            </w:r>
          </w:p>
        </w:tc>
        <w:tc>
          <w:tcPr>
            <w:tcW w:w="388" w:type="dxa"/>
            <w:shd w:val="clear" w:color="auto" w:fill="auto"/>
            <w:vAlign w:val="bottom"/>
          </w:tcPr>
          <w:p w:rsidR="00000000" w:rsidRDefault="00C03175">
            <w:pPr>
              <w:snapToGrid w:val="0"/>
              <w:jc w:val="center"/>
              <w:rPr>
                <w:sz w:val="22"/>
                <w:szCs w:val="20"/>
              </w:rPr>
            </w:pPr>
          </w:p>
        </w:tc>
        <w:tc>
          <w:tcPr>
            <w:tcW w:w="1088" w:type="dxa"/>
            <w:shd w:val="clear" w:color="auto" w:fill="auto"/>
            <w:vAlign w:val="bottom"/>
          </w:tcPr>
          <w:p w:rsidR="00000000" w:rsidRDefault="00C03175">
            <w:pPr>
              <w:jc w:val="center"/>
              <w:rPr>
                <w:b/>
                <w:bCs/>
                <w:sz w:val="22"/>
                <w:szCs w:val="20"/>
              </w:rPr>
            </w:pPr>
          </w:p>
        </w:tc>
        <w:tc>
          <w:tcPr>
            <w:tcW w:w="788" w:type="dxa"/>
            <w:shd w:val="clear" w:color="auto" w:fill="auto"/>
            <w:vAlign w:val="bottom"/>
          </w:tcPr>
          <w:p w:rsidR="00000000" w:rsidRDefault="00C03175">
            <w:pPr>
              <w:jc w:val="center"/>
              <w:rPr>
                <w:sz w:val="22"/>
                <w:szCs w:val="20"/>
              </w:rPr>
            </w:pPr>
            <w:r>
              <w:rPr>
                <w:sz w:val="22"/>
                <w:szCs w:val="20"/>
              </w:rPr>
              <w:t>E</w:t>
            </w:r>
          </w:p>
        </w:tc>
        <w:tc>
          <w:tcPr>
            <w:tcW w:w="1235" w:type="dxa"/>
            <w:shd w:val="clear" w:color="auto" w:fill="auto"/>
            <w:vAlign w:val="bottom"/>
          </w:tcPr>
          <w:p w:rsidR="00000000" w:rsidRDefault="00C03175">
            <w:pPr>
              <w:jc w:val="center"/>
              <w:rPr>
                <w:sz w:val="22"/>
                <w:szCs w:val="20"/>
              </w:rPr>
            </w:pPr>
            <w:r>
              <w:rPr>
                <w:sz w:val="22"/>
                <w:szCs w:val="20"/>
              </w:rPr>
              <w:t>Zuill</w:t>
            </w:r>
          </w:p>
        </w:tc>
        <w:tc>
          <w:tcPr>
            <w:tcW w:w="1750" w:type="dxa"/>
            <w:shd w:val="clear" w:color="auto" w:fill="auto"/>
            <w:vAlign w:val="bottom"/>
          </w:tcPr>
          <w:p w:rsidR="00000000" w:rsidRDefault="00C03175">
            <w:pPr>
              <w:jc w:val="center"/>
            </w:pPr>
            <w:r>
              <w:rPr>
                <w:sz w:val="22"/>
                <w:szCs w:val="20"/>
              </w:rPr>
              <w:t>10</w:t>
            </w:r>
          </w:p>
        </w:tc>
      </w:tr>
      <w:tr w:rsidR="00000000">
        <w:trPr>
          <w:trHeight w:val="255"/>
        </w:trPr>
        <w:tc>
          <w:tcPr>
            <w:tcW w:w="1048" w:type="dxa"/>
            <w:shd w:val="clear" w:color="auto" w:fill="auto"/>
            <w:vAlign w:val="bottom"/>
          </w:tcPr>
          <w:p w:rsidR="00000000" w:rsidRDefault="00C03175">
            <w:pPr>
              <w:jc w:val="center"/>
              <w:rPr>
                <w:b/>
                <w:bCs/>
                <w:sz w:val="22"/>
                <w:szCs w:val="20"/>
              </w:rPr>
            </w:pPr>
          </w:p>
        </w:tc>
        <w:tc>
          <w:tcPr>
            <w:tcW w:w="568" w:type="dxa"/>
            <w:shd w:val="clear" w:color="auto" w:fill="auto"/>
            <w:vAlign w:val="bottom"/>
          </w:tcPr>
          <w:p w:rsidR="00000000" w:rsidRDefault="00C03175">
            <w:pPr>
              <w:jc w:val="center"/>
              <w:rPr>
                <w:sz w:val="22"/>
                <w:szCs w:val="20"/>
              </w:rPr>
            </w:pPr>
            <w:r>
              <w:rPr>
                <w:sz w:val="22"/>
                <w:szCs w:val="20"/>
              </w:rPr>
              <w:t>I</w:t>
            </w:r>
          </w:p>
        </w:tc>
        <w:tc>
          <w:tcPr>
            <w:tcW w:w="1508" w:type="dxa"/>
            <w:shd w:val="clear" w:color="auto" w:fill="auto"/>
            <w:vAlign w:val="bottom"/>
          </w:tcPr>
          <w:p w:rsidR="00000000" w:rsidRDefault="00C03175">
            <w:pPr>
              <w:jc w:val="center"/>
              <w:rPr>
                <w:sz w:val="22"/>
                <w:szCs w:val="20"/>
              </w:rPr>
            </w:pPr>
            <w:r>
              <w:rPr>
                <w:sz w:val="22"/>
                <w:szCs w:val="20"/>
              </w:rPr>
              <w:t>Brown</w:t>
            </w:r>
          </w:p>
        </w:tc>
        <w:tc>
          <w:tcPr>
            <w:tcW w:w="1008" w:type="dxa"/>
            <w:shd w:val="clear" w:color="auto" w:fill="auto"/>
            <w:vAlign w:val="bottom"/>
          </w:tcPr>
          <w:p w:rsidR="00000000" w:rsidRDefault="00C03175">
            <w:pPr>
              <w:jc w:val="center"/>
              <w:rPr>
                <w:sz w:val="22"/>
                <w:szCs w:val="20"/>
              </w:rPr>
            </w:pPr>
            <w:r>
              <w:rPr>
                <w:sz w:val="22"/>
                <w:szCs w:val="20"/>
              </w:rPr>
              <w:t>40</w:t>
            </w:r>
          </w:p>
        </w:tc>
        <w:tc>
          <w:tcPr>
            <w:tcW w:w="388" w:type="dxa"/>
            <w:shd w:val="clear" w:color="auto" w:fill="auto"/>
            <w:vAlign w:val="bottom"/>
          </w:tcPr>
          <w:p w:rsidR="00000000" w:rsidRDefault="00C03175">
            <w:pPr>
              <w:snapToGrid w:val="0"/>
              <w:jc w:val="center"/>
              <w:rPr>
                <w:sz w:val="22"/>
                <w:szCs w:val="20"/>
              </w:rPr>
            </w:pPr>
          </w:p>
        </w:tc>
        <w:tc>
          <w:tcPr>
            <w:tcW w:w="1088" w:type="dxa"/>
            <w:shd w:val="clear" w:color="auto" w:fill="auto"/>
            <w:vAlign w:val="bottom"/>
          </w:tcPr>
          <w:p w:rsidR="00000000" w:rsidRDefault="00C03175">
            <w:pPr>
              <w:snapToGrid w:val="0"/>
              <w:jc w:val="center"/>
              <w:rPr>
                <w:b/>
                <w:bCs/>
                <w:sz w:val="22"/>
                <w:szCs w:val="20"/>
              </w:rPr>
            </w:pPr>
          </w:p>
        </w:tc>
        <w:tc>
          <w:tcPr>
            <w:tcW w:w="788" w:type="dxa"/>
            <w:shd w:val="clear" w:color="auto" w:fill="auto"/>
            <w:vAlign w:val="bottom"/>
          </w:tcPr>
          <w:p w:rsidR="00000000" w:rsidRDefault="00C03175">
            <w:pPr>
              <w:jc w:val="center"/>
              <w:rPr>
                <w:sz w:val="22"/>
                <w:szCs w:val="20"/>
              </w:rPr>
            </w:pPr>
            <w:r>
              <w:rPr>
                <w:sz w:val="22"/>
                <w:szCs w:val="20"/>
              </w:rPr>
              <w:t>W</w:t>
            </w:r>
          </w:p>
        </w:tc>
        <w:tc>
          <w:tcPr>
            <w:tcW w:w="1235" w:type="dxa"/>
            <w:shd w:val="clear" w:color="auto" w:fill="auto"/>
            <w:vAlign w:val="bottom"/>
          </w:tcPr>
          <w:p w:rsidR="00000000" w:rsidRDefault="00C03175">
            <w:pPr>
              <w:jc w:val="center"/>
              <w:rPr>
                <w:sz w:val="22"/>
                <w:szCs w:val="20"/>
              </w:rPr>
            </w:pPr>
            <w:r>
              <w:rPr>
                <w:sz w:val="22"/>
                <w:szCs w:val="20"/>
              </w:rPr>
              <w:t>Tooze</w:t>
            </w:r>
          </w:p>
        </w:tc>
        <w:tc>
          <w:tcPr>
            <w:tcW w:w="1750" w:type="dxa"/>
            <w:shd w:val="clear" w:color="auto" w:fill="auto"/>
            <w:vAlign w:val="bottom"/>
          </w:tcPr>
          <w:p w:rsidR="00000000" w:rsidRDefault="00C03175">
            <w:pPr>
              <w:jc w:val="center"/>
            </w:pPr>
            <w:r>
              <w:rPr>
                <w:sz w:val="22"/>
                <w:szCs w:val="20"/>
              </w:rPr>
              <w:t>10</w:t>
            </w:r>
          </w:p>
        </w:tc>
      </w:tr>
      <w:tr w:rsidR="00000000">
        <w:trPr>
          <w:trHeight w:val="255"/>
        </w:trPr>
        <w:tc>
          <w:tcPr>
            <w:tcW w:w="1048" w:type="dxa"/>
            <w:shd w:val="clear" w:color="auto" w:fill="auto"/>
            <w:vAlign w:val="bottom"/>
          </w:tcPr>
          <w:p w:rsidR="00000000" w:rsidRDefault="00C03175">
            <w:pPr>
              <w:jc w:val="center"/>
              <w:rPr>
                <w:sz w:val="22"/>
                <w:szCs w:val="20"/>
              </w:rPr>
            </w:pPr>
            <w:r>
              <w:rPr>
                <w:b/>
                <w:bCs/>
                <w:sz w:val="22"/>
                <w:szCs w:val="20"/>
              </w:rPr>
              <w:t>21</w:t>
            </w:r>
          </w:p>
        </w:tc>
        <w:tc>
          <w:tcPr>
            <w:tcW w:w="568" w:type="dxa"/>
            <w:shd w:val="clear" w:color="auto" w:fill="auto"/>
            <w:vAlign w:val="bottom"/>
          </w:tcPr>
          <w:p w:rsidR="00000000" w:rsidRDefault="00C03175">
            <w:pPr>
              <w:jc w:val="center"/>
              <w:rPr>
                <w:sz w:val="22"/>
                <w:szCs w:val="20"/>
              </w:rPr>
            </w:pPr>
            <w:r>
              <w:rPr>
                <w:sz w:val="22"/>
                <w:szCs w:val="20"/>
              </w:rPr>
              <w:t>D</w:t>
            </w:r>
          </w:p>
        </w:tc>
        <w:tc>
          <w:tcPr>
            <w:tcW w:w="1508" w:type="dxa"/>
            <w:shd w:val="clear" w:color="auto" w:fill="auto"/>
            <w:vAlign w:val="bottom"/>
          </w:tcPr>
          <w:p w:rsidR="00000000" w:rsidRDefault="00C03175">
            <w:pPr>
              <w:jc w:val="center"/>
              <w:rPr>
                <w:sz w:val="22"/>
                <w:szCs w:val="20"/>
              </w:rPr>
            </w:pPr>
            <w:r>
              <w:rPr>
                <w:sz w:val="22"/>
                <w:szCs w:val="20"/>
              </w:rPr>
              <w:t>Scott</w:t>
            </w:r>
          </w:p>
        </w:tc>
        <w:tc>
          <w:tcPr>
            <w:tcW w:w="1008" w:type="dxa"/>
            <w:shd w:val="clear" w:color="auto" w:fill="auto"/>
            <w:vAlign w:val="bottom"/>
          </w:tcPr>
          <w:p w:rsidR="00000000" w:rsidRDefault="00C03175">
            <w:pPr>
              <w:jc w:val="center"/>
              <w:rPr>
                <w:sz w:val="22"/>
                <w:szCs w:val="20"/>
              </w:rPr>
            </w:pPr>
            <w:r>
              <w:rPr>
                <w:sz w:val="22"/>
                <w:szCs w:val="20"/>
              </w:rPr>
              <w:t>37</w:t>
            </w:r>
          </w:p>
        </w:tc>
        <w:tc>
          <w:tcPr>
            <w:tcW w:w="388" w:type="dxa"/>
            <w:shd w:val="clear" w:color="auto" w:fill="auto"/>
            <w:vAlign w:val="bottom"/>
          </w:tcPr>
          <w:p w:rsidR="00000000" w:rsidRDefault="00C03175">
            <w:pPr>
              <w:snapToGrid w:val="0"/>
              <w:jc w:val="center"/>
              <w:rPr>
                <w:sz w:val="22"/>
                <w:szCs w:val="20"/>
              </w:rPr>
            </w:pPr>
          </w:p>
        </w:tc>
        <w:tc>
          <w:tcPr>
            <w:tcW w:w="1088" w:type="dxa"/>
            <w:shd w:val="clear" w:color="auto" w:fill="auto"/>
            <w:vAlign w:val="bottom"/>
          </w:tcPr>
          <w:p w:rsidR="00000000" w:rsidRDefault="00C03175">
            <w:pPr>
              <w:snapToGrid w:val="0"/>
              <w:jc w:val="center"/>
              <w:rPr>
                <w:b/>
                <w:bCs/>
                <w:sz w:val="22"/>
                <w:szCs w:val="20"/>
              </w:rPr>
            </w:pPr>
          </w:p>
        </w:tc>
        <w:tc>
          <w:tcPr>
            <w:tcW w:w="788" w:type="dxa"/>
            <w:shd w:val="clear" w:color="auto" w:fill="auto"/>
            <w:vAlign w:val="bottom"/>
          </w:tcPr>
          <w:p w:rsidR="00000000" w:rsidRDefault="00C03175">
            <w:pPr>
              <w:jc w:val="center"/>
              <w:rPr>
                <w:sz w:val="22"/>
                <w:szCs w:val="20"/>
              </w:rPr>
            </w:pPr>
            <w:r>
              <w:rPr>
                <w:sz w:val="22"/>
                <w:szCs w:val="20"/>
              </w:rPr>
              <w:t>M</w:t>
            </w:r>
          </w:p>
        </w:tc>
        <w:tc>
          <w:tcPr>
            <w:tcW w:w="1235" w:type="dxa"/>
            <w:shd w:val="clear" w:color="auto" w:fill="auto"/>
            <w:vAlign w:val="bottom"/>
          </w:tcPr>
          <w:p w:rsidR="00000000" w:rsidRDefault="00C03175">
            <w:pPr>
              <w:jc w:val="center"/>
              <w:rPr>
                <w:sz w:val="22"/>
                <w:szCs w:val="20"/>
              </w:rPr>
            </w:pPr>
            <w:r>
              <w:rPr>
                <w:sz w:val="22"/>
                <w:szCs w:val="20"/>
              </w:rPr>
              <w:t>Baddeley</w:t>
            </w:r>
          </w:p>
        </w:tc>
        <w:tc>
          <w:tcPr>
            <w:tcW w:w="1750" w:type="dxa"/>
            <w:shd w:val="clear" w:color="auto" w:fill="auto"/>
            <w:vAlign w:val="bottom"/>
          </w:tcPr>
          <w:p w:rsidR="00000000" w:rsidRDefault="00C03175">
            <w:pPr>
              <w:jc w:val="center"/>
            </w:pPr>
            <w:r>
              <w:rPr>
                <w:sz w:val="22"/>
                <w:szCs w:val="20"/>
              </w:rPr>
              <w:t>10</w:t>
            </w:r>
          </w:p>
        </w:tc>
      </w:tr>
      <w:tr w:rsidR="00000000">
        <w:trPr>
          <w:trHeight w:val="255"/>
        </w:trPr>
        <w:tc>
          <w:tcPr>
            <w:tcW w:w="1048" w:type="dxa"/>
            <w:shd w:val="clear" w:color="auto" w:fill="auto"/>
            <w:vAlign w:val="bottom"/>
          </w:tcPr>
          <w:p w:rsidR="00000000" w:rsidRDefault="00C03175">
            <w:pPr>
              <w:jc w:val="center"/>
              <w:rPr>
                <w:sz w:val="22"/>
                <w:szCs w:val="20"/>
              </w:rPr>
            </w:pPr>
            <w:r>
              <w:rPr>
                <w:b/>
                <w:bCs/>
                <w:sz w:val="22"/>
                <w:szCs w:val="20"/>
              </w:rPr>
              <w:t>22</w:t>
            </w:r>
          </w:p>
        </w:tc>
        <w:tc>
          <w:tcPr>
            <w:tcW w:w="568" w:type="dxa"/>
            <w:shd w:val="clear" w:color="auto" w:fill="auto"/>
            <w:vAlign w:val="bottom"/>
          </w:tcPr>
          <w:p w:rsidR="00000000" w:rsidRDefault="00C03175">
            <w:pPr>
              <w:jc w:val="center"/>
              <w:rPr>
                <w:sz w:val="22"/>
                <w:szCs w:val="20"/>
              </w:rPr>
            </w:pPr>
            <w:r>
              <w:rPr>
                <w:sz w:val="22"/>
                <w:szCs w:val="20"/>
              </w:rPr>
              <w:t>D</w:t>
            </w:r>
          </w:p>
        </w:tc>
        <w:tc>
          <w:tcPr>
            <w:tcW w:w="1508" w:type="dxa"/>
            <w:shd w:val="clear" w:color="auto" w:fill="auto"/>
            <w:vAlign w:val="bottom"/>
          </w:tcPr>
          <w:p w:rsidR="00000000" w:rsidRDefault="00C03175">
            <w:pPr>
              <w:jc w:val="center"/>
              <w:rPr>
                <w:sz w:val="22"/>
                <w:szCs w:val="20"/>
              </w:rPr>
            </w:pPr>
            <w:r>
              <w:rPr>
                <w:sz w:val="22"/>
                <w:szCs w:val="20"/>
              </w:rPr>
              <w:t>Hobday</w:t>
            </w:r>
          </w:p>
        </w:tc>
        <w:tc>
          <w:tcPr>
            <w:tcW w:w="1008" w:type="dxa"/>
            <w:shd w:val="clear" w:color="auto" w:fill="auto"/>
            <w:vAlign w:val="bottom"/>
          </w:tcPr>
          <w:p w:rsidR="00000000" w:rsidRDefault="00C03175">
            <w:pPr>
              <w:jc w:val="center"/>
              <w:rPr>
                <w:sz w:val="22"/>
                <w:szCs w:val="20"/>
              </w:rPr>
            </w:pPr>
            <w:r>
              <w:rPr>
                <w:sz w:val="22"/>
                <w:szCs w:val="20"/>
              </w:rPr>
              <w:t>36</w:t>
            </w:r>
          </w:p>
        </w:tc>
        <w:tc>
          <w:tcPr>
            <w:tcW w:w="388" w:type="dxa"/>
            <w:shd w:val="clear" w:color="auto" w:fill="auto"/>
            <w:vAlign w:val="bottom"/>
          </w:tcPr>
          <w:p w:rsidR="00000000" w:rsidRDefault="00C03175">
            <w:pPr>
              <w:snapToGrid w:val="0"/>
              <w:jc w:val="center"/>
              <w:rPr>
                <w:sz w:val="22"/>
                <w:szCs w:val="20"/>
              </w:rPr>
            </w:pPr>
          </w:p>
        </w:tc>
        <w:tc>
          <w:tcPr>
            <w:tcW w:w="1088" w:type="dxa"/>
            <w:shd w:val="clear" w:color="auto" w:fill="auto"/>
            <w:vAlign w:val="bottom"/>
          </w:tcPr>
          <w:p w:rsidR="00000000" w:rsidRDefault="00C03175">
            <w:pPr>
              <w:jc w:val="center"/>
              <w:rPr>
                <w:sz w:val="22"/>
                <w:szCs w:val="20"/>
              </w:rPr>
            </w:pPr>
            <w:r>
              <w:rPr>
                <w:b/>
                <w:bCs/>
                <w:sz w:val="22"/>
                <w:szCs w:val="20"/>
              </w:rPr>
              <w:t>74</w:t>
            </w:r>
          </w:p>
        </w:tc>
        <w:tc>
          <w:tcPr>
            <w:tcW w:w="788" w:type="dxa"/>
            <w:shd w:val="clear" w:color="auto" w:fill="auto"/>
            <w:vAlign w:val="bottom"/>
          </w:tcPr>
          <w:p w:rsidR="00000000" w:rsidRDefault="00C03175">
            <w:pPr>
              <w:jc w:val="center"/>
              <w:rPr>
                <w:sz w:val="22"/>
                <w:szCs w:val="20"/>
              </w:rPr>
            </w:pPr>
            <w:r>
              <w:rPr>
                <w:sz w:val="22"/>
                <w:szCs w:val="20"/>
              </w:rPr>
              <w:t>A</w:t>
            </w:r>
          </w:p>
        </w:tc>
        <w:tc>
          <w:tcPr>
            <w:tcW w:w="1235" w:type="dxa"/>
            <w:shd w:val="clear" w:color="auto" w:fill="auto"/>
            <w:vAlign w:val="bottom"/>
          </w:tcPr>
          <w:p w:rsidR="00000000" w:rsidRDefault="00C03175">
            <w:pPr>
              <w:jc w:val="center"/>
              <w:rPr>
                <w:sz w:val="22"/>
                <w:szCs w:val="20"/>
              </w:rPr>
            </w:pPr>
            <w:r>
              <w:rPr>
                <w:sz w:val="22"/>
                <w:szCs w:val="20"/>
              </w:rPr>
              <w:t>Donaldson</w:t>
            </w:r>
          </w:p>
        </w:tc>
        <w:tc>
          <w:tcPr>
            <w:tcW w:w="1750" w:type="dxa"/>
            <w:shd w:val="clear" w:color="auto" w:fill="auto"/>
            <w:vAlign w:val="bottom"/>
          </w:tcPr>
          <w:p w:rsidR="00000000" w:rsidRDefault="00C03175">
            <w:pPr>
              <w:jc w:val="center"/>
            </w:pPr>
            <w:r>
              <w:rPr>
                <w:sz w:val="22"/>
                <w:szCs w:val="20"/>
              </w:rPr>
              <w:t>9</w:t>
            </w:r>
          </w:p>
        </w:tc>
      </w:tr>
      <w:tr w:rsidR="00000000">
        <w:trPr>
          <w:trHeight w:val="255"/>
        </w:trPr>
        <w:tc>
          <w:tcPr>
            <w:tcW w:w="1048" w:type="dxa"/>
            <w:shd w:val="clear" w:color="auto" w:fill="auto"/>
            <w:vAlign w:val="bottom"/>
          </w:tcPr>
          <w:p w:rsidR="00000000" w:rsidRDefault="00C03175">
            <w:pPr>
              <w:snapToGrid w:val="0"/>
              <w:jc w:val="center"/>
              <w:rPr>
                <w:b/>
                <w:bCs/>
                <w:sz w:val="22"/>
                <w:szCs w:val="20"/>
              </w:rPr>
            </w:pPr>
          </w:p>
        </w:tc>
        <w:tc>
          <w:tcPr>
            <w:tcW w:w="568" w:type="dxa"/>
            <w:shd w:val="clear" w:color="auto" w:fill="auto"/>
            <w:vAlign w:val="bottom"/>
          </w:tcPr>
          <w:p w:rsidR="00000000" w:rsidRDefault="00C03175">
            <w:pPr>
              <w:jc w:val="center"/>
              <w:rPr>
                <w:sz w:val="22"/>
                <w:szCs w:val="20"/>
              </w:rPr>
            </w:pPr>
            <w:r>
              <w:rPr>
                <w:sz w:val="22"/>
                <w:szCs w:val="20"/>
              </w:rPr>
              <w:t>J</w:t>
            </w:r>
          </w:p>
        </w:tc>
        <w:tc>
          <w:tcPr>
            <w:tcW w:w="1508" w:type="dxa"/>
            <w:shd w:val="clear" w:color="auto" w:fill="auto"/>
            <w:vAlign w:val="bottom"/>
          </w:tcPr>
          <w:p w:rsidR="00000000" w:rsidRDefault="00C03175">
            <w:pPr>
              <w:jc w:val="center"/>
              <w:rPr>
                <w:sz w:val="22"/>
                <w:szCs w:val="20"/>
              </w:rPr>
            </w:pPr>
            <w:r>
              <w:rPr>
                <w:sz w:val="22"/>
                <w:szCs w:val="20"/>
              </w:rPr>
              <w:t>Braid</w:t>
            </w:r>
          </w:p>
        </w:tc>
        <w:tc>
          <w:tcPr>
            <w:tcW w:w="1008" w:type="dxa"/>
            <w:shd w:val="clear" w:color="auto" w:fill="auto"/>
            <w:vAlign w:val="bottom"/>
          </w:tcPr>
          <w:p w:rsidR="00000000" w:rsidRDefault="00C03175">
            <w:pPr>
              <w:jc w:val="center"/>
              <w:rPr>
                <w:sz w:val="22"/>
                <w:szCs w:val="20"/>
              </w:rPr>
            </w:pPr>
            <w:r>
              <w:rPr>
                <w:sz w:val="22"/>
                <w:szCs w:val="20"/>
              </w:rPr>
              <w:t>36</w:t>
            </w:r>
          </w:p>
        </w:tc>
        <w:tc>
          <w:tcPr>
            <w:tcW w:w="388" w:type="dxa"/>
            <w:shd w:val="clear" w:color="auto" w:fill="auto"/>
            <w:vAlign w:val="bottom"/>
          </w:tcPr>
          <w:p w:rsidR="00000000" w:rsidRDefault="00C03175">
            <w:pPr>
              <w:snapToGrid w:val="0"/>
              <w:jc w:val="center"/>
              <w:rPr>
                <w:sz w:val="22"/>
                <w:szCs w:val="20"/>
              </w:rPr>
            </w:pPr>
          </w:p>
        </w:tc>
        <w:tc>
          <w:tcPr>
            <w:tcW w:w="1088" w:type="dxa"/>
            <w:shd w:val="clear" w:color="auto" w:fill="auto"/>
            <w:vAlign w:val="bottom"/>
          </w:tcPr>
          <w:p w:rsidR="00000000" w:rsidRDefault="00C03175">
            <w:pPr>
              <w:snapToGrid w:val="0"/>
              <w:jc w:val="center"/>
              <w:rPr>
                <w:b/>
                <w:bCs/>
                <w:sz w:val="22"/>
                <w:szCs w:val="20"/>
              </w:rPr>
            </w:pPr>
          </w:p>
        </w:tc>
        <w:tc>
          <w:tcPr>
            <w:tcW w:w="788" w:type="dxa"/>
            <w:shd w:val="clear" w:color="auto" w:fill="auto"/>
            <w:vAlign w:val="bottom"/>
          </w:tcPr>
          <w:p w:rsidR="00000000" w:rsidRDefault="00C03175">
            <w:pPr>
              <w:jc w:val="center"/>
              <w:rPr>
                <w:sz w:val="22"/>
                <w:szCs w:val="20"/>
              </w:rPr>
            </w:pPr>
            <w:r>
              <w:rPr>
                <w:sz w:val="22"/>
                <w:szCs w:val="20"/>
              </w:rPr>
              <w:t>N</w:t>
            </w:r>
          </w:p>
        </w:tc>
        <w:tc>
          <w:tcPr>
            <w:tcW w:w="1235" w:type="dxa"/>
            <w:shd w:val="clear" w:color="auto" w:fill="auto"/>
            <w:vAlign w:val="bottom"/>
          </w:tcPr>
          <w:p w:rsidR="00000000" w:rsidRDefault="00C03175">
            <w:pPr>
              <w:jc w:val="center"/>
              <w:rPr>
                <w:sz w:val="22"/>
                <w:szCs w:val="20"/>
              </w:rPr>
            </w:pPr>
            <w:r>
              <w:rPr>
                <w:sz w:val="22"/>
                <w:szCs w:val="20"/>
              </w:rPr>
              <w:t>McKay</w:t>
            </w:r>
          </w:p>
        </w:tc>
        <w:tc>
          <w:tcPr>
            <w:tcW w:w="1750" w:type="dxa"/>
            <w:shd w:val="clear" w:color="auto" w:fill="auto"/>
            <w:vAlign w:val="bottom"/>
          </w:tcPr>
          <w:p w:rsidR="00000000" w:rsidRDefault="00C03175">
            <w:pPr>
              <w:jc w:val="center"/>
            </w:pPr>
            <w:r>
              <w:rPr>
                <w:sz w:val="22"/>
                <w:szCs w:val="20"/>
              </w:rPr>
              <w:t>9</w:t>
            </w:r>
          </w:p>
        </w:tc>
      </w:tr>
      <w:tr w:rsidR="00000000">
        <w:trPr>
          <w:trHeight w:val="255"/>
        </w:trPr>
        <w:tc>
          <w:tcPr>
            <w:tcW w:w="1048" w:type="dxa"/>
            <w:shd w:val="clear" w:color="auto" w:fill="auto"/>
            <w:vAlign w:val="bottom"/>
          </w:tcPr>
          <w:p w:rsidR="00000000" w:rsidRDefault="00C03175">
            <w:pPr>
              <w:jc w:val="center"/>
              <w:rPr>
                <w:sz w:val="22"/>
                <w:szCs w:val="20"/>
              </w:rPr>
            </w:pPr>
            <w:r>
              <w:rPr>
                <w:b/>
                <w:bCs/>
                <w:sz w:val="22"/>
                <w:szCs w:val="20"/>
              </w:rPr>
              <w:t>24</w:t>
            </w:r>
          </w:p>
        </w:tc>
        <w:tc>
          <w:tcPr>
            <w:tcW w:w="568" w:type="dxa"/>
            <w:shd w:val="clear" w:color="auto" w:fill="auto"/>
            <w:vAlign w:val="bottom"/>
          </w:tcPr>
          <w:p w:rsidR="00000000" w:rsidRDefault="00C03175">
            <w:pPr>
              <w:jc w:val="center"/>
              <w:rPr>
                <w:sz w:val="22"/>
                <w:szCs w:val="20"/>
              </w:rPr>
            </w:pPr>
            <w:r>
              <w:rPr>
                <w:sz w:val="22"/>
                <w:szCs w:val="20"/>
              </w:rPr>
              <w:t>N</w:t>
            </w:r>
          </w:p>
        </w:tc>
        <w:tc>
          <w:tcPr>
            <w:tcW w:w="1508" w:type="dxa"/>
            <w:shd w:val="clear" w:color="auto" w:fill="auto"/>
            <w:vAlign w:val="bottom"/>
          </w:tcPr>
          <w:p w:rsidR="00000000" w:rsidRDefault="00C03175">
            <w:pPr>
              <w:jc w:val="center"/>
              <w:rPr>
                <w:sz w:val="22"/>
                <w:szCs w:val="20"/>
              </w:rPr>
            </w:pPr>
            <w:r>
              <w:rPr>
                <w:sz w:val="22"/>
                <w:szCs w:val="20"/>
              </w:rPr>
              <w:t>Robinson</w:t>
            </w:r>
          </w:p>
        </w:tc>
        <w:tc>
          <w:tcPr>
            <w:tcW w:w="1008" w:type="dxa"/>
            <w:shd w:val="clear" w:color="auto" w:fill="auto"/>
            <w:vAlign w:val="bottom"/>
          </w:tcPr>
          <w:p w:rsidR="00000000" w:rsidRDefault="00C03175">
            <w:pPr>
              <w:jc w:val="center"/>
              <w:rPr>
                <w:sz w:val="22"/>
                <w:szCs w:val="20"/>
              </w:rPr>
            </w:pPr>
            <w:r>
              <w:rPr>
                <w:sz w:val="22"/>
                <w:szCs w:val="20"/>
              </w:rPr>
              <w:t>35</w:t>
            </w:r>
          </w:p>
        </w:tc>
        <w:tc>
          <w:tcPr>
            <w:tcW w:w="388" w:type="dxa"/>
            <w:shd w:val="clear" w:color="auto" w:fill="auto"/>
            <w:vAlign w:val="bottom"/>
          </w:tcPr>
          <w:p w:rsidR="00000000" w:rsidRDefault="00C03175">
            <w:pPr>
              <w:snapToGrid w:val="0"/>
              <w:jc w:val="center"/>
              <w:rPr>
                <w:sz w:val="22"/>
                <w:szCs w:val="20"/>
              </w:rPr>
            </w:pPr>
          </w:p>
        </w:tc>
        <w:tc>
          <w:tcPr>
            <w:tcW w:w="1088" w:type="dxa"/>
            <w:shd w:val="clear" w:color="auto" w:fill="auto"/>
            <w:vAlign w:val="bottom"/>
          </w:tcPr>
          <w:p w:rsidR="00000000" w:rsidRDefault="00C03175">
            <w:pPr>
              <w:snapToGrid w:val="0"/>
              <w:jc w:val="center"/>
              <w:rPr>
                <w:b/>
                <w:bCs/>
                <w:sz w:val="22"/>
                <w:szCs w:val="20"/>
              </w:rPr>
            </w:pPr>
          </w:p>
        </w:tc>
        <w:tc>
          <w:tcPr>
            <w:tcW w:w="788" w:type="dxa"/>
            <w:shd w:val="clear" w:color="auto" w:fill="auto"/>
            <w:vAlign w:val="bottom"/>
          </w:tcPr>
          <w:p w:rsidR="00000000" w:rsidRDefault="00C03175">
            <w:pPr>
              <w:jc w:val="center"/>
              <w:rPr>
                <w:sz w:val="22"/>
                <w:szCs w:val="20"/>
              </w:rPr>
            </w:pPr>
            <w:r>
              <w:rPr>
                <w:sz w:val="22"/>
                <w:szCs w:val="20"/>
              </w:rPr>
              <w:t>W</w:t>
            </w:r>
          </w:p>
        </w:tc>
        <w:tc>
          <w:tcPr>
            <w:tcW w:w="1235" w:type="dxa"/>
            <w:shd w:val="clear" w:color="auto" w:fill="auto"/>
            <w:vAlign w:val="bottom"/>
          </w:tcPr>
          <w:p w:rsidR="00000000" w:rsidRDefault="00C03175">
            <w:pPr>
              <w:jc w:val="center"/>
              <w:rPr>
                <w:sz w:val="22"/>
                <w:szCs w:val="20"/>
              </w:rPr>
            </w:pPr>
            <w:r>
              <w:rPr>
                <w:sz w:val="22"/>
                <w:szCs w:val="20"/>
              </w:rPr>
              <w:t>Sim</w:t>
            </w:r>
            <w:r>
              <w:rPr>
                <w:sz w:val="22"/>
                <w:szCs w:val="20"/>
              </w:rPr>
              <w:t>pson</w:t>
            </w:r>
          </w:p>
        </w:tc>
        <w:tc>
          <w:tcPr>
            <w:tcW w:w="1750" w:type="dxa"/>
            <w:shd w:val="clear" w:color="auto" w:fill="auto"/>
            <w:vAlign w:val="bottom"/>
          </w:tcPr>
          <w:p w:rsidR="00000000" w:rsidRDefault="00C03175">
            <w:pPr>
              <w:jc w:val="center"/>
            </w:pPr>
            <w:r>
              <w:rPr>
                <w:sz w:val="22"/>
                <w:szCs w:val="20"/>
              </w:rPr>
              <w:t>9</w:t>
            </w:r>
          </w:p>
        </w:tc>
      </w:tr>
      <w:tr w:rsidR="00000000">
        <w:trPr>
          <w:trHeight w:val="255"/>
        </w:trPr>
        <w:tc>
          <w:tcPr>
            <w:tcW w:w="1048" w:type="dxa"/>
            <w:shd w:val="clear" w:color="auto" w:fill="auto"/>
            <w:vAlign w:val="bottom"/>
          </w:tcPr>
          <w:p w:rsidR="00000000" w:rsidRDefault="00C03175">
            <w:pPr>
              <w:jc w:val="center"/>
              <w:rPr>
                <w:sz w:val="22"/>
                <w:szCs w:val="20"/>
              </w:rPr>
            </w:pPr>
            <w:r>
              <w:rPr>
                <w:b/>
                <w:bCs/>
                <w:sz w:val="22"/>
                <w:szCs w:val="20"/>
              </w:rPr>
              <w:t>25</w:t>
            </w:r>
          </w:p>
        </w:tc>
        <w:tc>
          <w:tcPr>
            <w:tcW w:w="568" w:type="dxa"/>
            <w:shd w:val="clear" w:color="auto" w:fill="auto"/>
            <w:vAlign w:val="bottom"/>
          </w:tcPr>
          <w:p w:rsidR="00000000" w:rsidRDefault="00C03175">
            <w:pPr>
              <w:jc w:val="center"/>
              <w:rPr>
                <w:sz w:val="22"/>
                <w:szCs w:val="20"/>
              </w:rPr>
            </w:pPr>
            <w:r>
              <w:rPr>
                <w:sz w:val="22"/>
                <w:szCs w:val="20"/>
              </w:rPr>
              <w:t>A</w:t>
            </w:r>
          </w:p>
        </w:tc>
        <w:tc>
          <w:tcPr>
            <w:tcW w:w="1508" w:type="dxa"/>
            <w:shd w:val="clear" w:color="auto" w:fill="auto"/>
            <w:vAlign w:val="bottom"/>
          </w:tcPr>
          <w:p w:rsidR="00000000" w:rsidRDefault="00C03175">
            <w:pPr>
              <w:jc w:val="center"/>
              <w:rPr>
                <w:sz w:val="22"/>
                <w:szCs w:val="20"/>
              </w:rPr>
            </w:pPr>
            <w:r>
              <w:rPr>
                <w:sz w:val="22"/>
                <w:szCs w:val="20"/>
              </w:rPr>
              <w:t>Gibson</w:t>
            </w:r>
          </w:p>
        </w:tc>
        <w:tc>
          <w:tcPr>
            <w:tcW w:w="1008" w:type="dxa"/>
            <w:shd w:val="clear" w:color="auto" w:fill="auto"/>
            <w:vAlign w:val="bottom"/>
          </w:tcPr>
          <w:p w:rsidR="00000000" w:rsidRDefault="00C03175">
            <w:pPr>
              <w:jc w:val="center"/>
              <w:rPr>
                <w:sz w:val="22"/>
                <w:szCs w:val="20"/>
              </w:rPr>
            </w:pPr>
            <w:r>
              <w:rPr>
                <w:sz w:val="22"/>
                <w:szCs w:val="20"/>
              </w:rPr>
              <w:t>34</w:t>
            </w:r>
          </w:p>
        </w:tc>
        <w:tc>
          <w:tcPr>
            <w:tcW w:w="388" w:type="dxa"/>
            <w:shd w:val="clear" w:color="auto" w:fill="auto"/>
            <w:vAlign w:val="bottom"/>
          </w:tcPr>
          <w:p w:rsidR="00000000" w:rsidRDefault="00C03175">
            <w:pPr>
              <w:snapToGrid w:val="0"/>
              <w:jc w:val="center"/>
              <w:rPr>
                <w:sz w:val="22"/>
                <w:szCs w:val="20"/>
              </w:rPr>
            </w:pPr>
          </w:p>
        </w:tc>
        <w:tc>
          <w:tcPr>
            <w:tcW w:w="1088" w:type="dxa"/>
            <w:shd w:val="clear" w:color="auto" w:fill="auto"/>
            <w:vAlign w:val="bottom"/>
          </w:tcPr>
          <w:p w:rsidR="00000000" w:rsidRDefault="00C03175">
            <w:pPr>
              <w:snapToGrid w:val="0"/>
              <w:jc w:val="center"/>
              <w:rPr>
                <w:b/>
                <w:bCs/>
                <w:sz w:val="22"/>
                <w:szCs w:val="20"/>
              </w:rPr>
            </w:pPr>
          </w:p>
        </w:tc>
        <w:tc>
          <w:tcPr>
            <w:tcW w:w="788" w:type="dxa"/>
            <w:shd w:val="clear" w:color="auto" w:fill="auto"/>
            <w:vAlign w:val="bottom"/>
          </w:tcPr>
          <w:p w:rsidR="00000000" w:rsidRDefault="00C03175">
            <w:pPr>
              <w:jc w:val="center"/>
              <w:rPr>
                <w:sz w:val="22"/>
                <w:szCs w:val="20"/>
              </w:rPr>
            </w:pPr>
            <w:r>
              <w:rPr>
                <w:sz w:val="22"/>
                <w:szCs w:val="20"/>
              </w:rPr>
              <w:t>R</w:t>
            </w:r>
          </w:p>
        </w:tc>
        <w:tc>
          <w:tcPr>
            <w:tcW w:w="1235" w:type="dxa"/>
            <w:shd w:val="clear" w:color="auto" w:fill="auto"/>
            <w:vAlign w:val="bottom"/>
          </w:tcPr>
          <w:p w:rsidR="00000000" w:rsidRDefault="00C03175">
            <w:pPr>
              <w:jc w:val="center"/>
              <w:rPr>
                <w:sz w:val="22"/>
                <w:szCs w:val="20"/>
              </w:rPr>
            </w:pPr>
            <w:r>
              <w:rPr>
                <w:sz w:val="22"/>
                <w:szCs w:val="20"/>
              </w:rPr>
              <w:t>Storie</w:t>
            </w:r>
          </w:p>
        </w:tc>
        <w:tc>
          <w:tcPr>
            <w:tcW w:w="1750" w:type="dxa"/>
            <w:shd w:val="clear" w:color="auto" w:fill="auto"/>
            <w:vAlign w:val="bottom"/>
          </w:tcPr>
          <w:p w:rsidR="00000000" w:rsidRDefault="00C03175">
            <w:pPr>
              <w:jc w:val="center"/>
            </w:pPr>
            <w:r>
              <w:rPr>
                <w:sz w:val="22"/>
                <w:szCs w:val="20"/>
              </w:rPr>
              <w:t>9</w:t>
            </w:r>
          </w:p>
        </w:tc>
      </w:tr>
      <w:tr w:rsidR="00000000">
        <w:trPr>
          <w:trHeight w:val="255"/>
        </w:trPr>
        <w:tc>
          <w:tcPr>
            <w:tcW w:w="1048" w:type="dxa"/>
            <w:shd w:val="clear" w:color="auto" w:fill="auto"/>
            <w:vAlign w:val="bottom"/>
          </w:tcPr>
          <w:p w:rsidR="00000000" w:rsidRDefault="00C03175">
            <w:pPr>
              <w:jc w:val="center"/>
              <w:rPr>
                <w:b/>
                <w:bCs/>
                <w:sz w:val="22"/>
                <w:szCs w:val="20"/>
              </w:rPr>
            </w:pPr>
          </w:p>
        </w:tc>
        <w:tc>
          <w:tcPr>
            <w:tcW w:w="568" w:type="dxa"/>
            <w:shd w:val="clear" w:color="auto" w:fill="auto"/>
            <w:vAlign w:val="bottom"/>
          </w:tcPr>
          <w:p w:rsidR="00000000" w:rsidRDefault="00C03175">
            <w:pPr>
              <w:jc w:val="center"/>
              <w:rPr>
                <w:sz w:val="22"/>
                <w:szCs w:val="20"/>
              </w:rPr>
            </w:pPr>
            <w:r>
              <w:rPr>
                <w:sz w:val="22"/>
                <w:szCs w:val="20"/>
              </w:rPr>
              <w:t>D</w:t>
            </w:r>
          </w:p>
        </w:tc>
        <w:tc>
          <w:tcPr>
            <w:tcW w:w="1508" w:type="dxa"/>
            <w:shd w:val="clear" w:color="auto" w:fill="auto"/>
            <w:vAlign w:val="bottom"/>
          </w:tcPr>
          <w:p w:rsidR="00000000" w:rsidRDefault="00C03175">
            <w:pPr>
              <w:jc w:val="center"/>
              <w:rPr>
                <w:sz w:val="22"/>
                <w:szCs w:val="20"/>
              </w:rPr>
            </w:pPr>
            <w:r>
              <w:rPr>
                <w:sz w:val="22"/>
                <w:szCs w:val="20"/>
              </w:rPr>
              <w:t>Lister</w:t>
            </w:r>
          </w:p>
        </w:tc>
        <w:tc>
          <w:tcPr>
            <w:tcW w:w="1008" w:type="dxa"/>
            <w:shd w:val="clear" w:color="auto" w:fill="auto"/>
            <w:vAlign w:val="bottom"/>
          </w:tcPr>
          <w:p w:rsidR="00000000" w:rsidRDefault="00C03175">
            <w:pPr>
              <w:jc w:val="center"/>
              <w:rPr>
                <w:sz w:val="22"/>
                <w:szCs w:val="20"/>
              </w:rPr>
            </w:pPr>
            <w:r>
              <w:rPr>
                <w:sz w:val="22"/>
                <w:szCs w:val="20"/>
              </w:rPr>
              <w:t>34</w:t>
            </w:r>
          </w:p>
        </w:tc>
        <w:tc>
          <w:tcPr>
            <w:tcW w:w="388" w:type="dxa"/>
            <w:shd w:val="clear" w:color="auto" w:fill="auto"/>
            <w:vAlign w:val="bottom"/>
          </w:tcPr>
          <w:p w:rsidR="00000000" w:rsidRDefault="00C03175">
            <w:pPr>
              <w:snapToGrid w:val="0"/>
              <w:jc w:val="center"/>
              <w:rPr>
                <w:sz w:val="22"/>
                <w:szCs w:val="20"/>
              </w:rPr>
            </w:pPr>
          </w:p>
        </w:tc>
        <w:tc>
          <w:tcPr>
            <w:tcW w:w="1088" w:type="dxa"/>
            <w:shd w:val="clear" w:color="auto" w:fill="auto"/>
            <w:vAlign w:val="bottom"/>
          </w:tcPr>
          <w:p w:rsidR="00000000" w:rsidRDefault="00C03175">
            <w:pPr>
              <w:jc w:val="center"/>
              <w:rPr>
                <w:b/>
                <w:bCs/>
                <w:sz w:val="22"/>
                <w:szCs w:val="20"/>
              </w:rPr>
            </w:pPr>
          </w:p>
        </w:tc>
        <w:tc>
          <w:tcPr>
            <w:tcW w:w="788" w:type="dxa"/>
            <w:shd w:val="clear" w:color="auto" w:fill="auto"/>
            <w:vAlign w:val="bottom"/>
          </w:tcPr>
          <w:p w:rsidR="00000000" w:rsidRDefault="00C03175">
            <w:pPr>
              <w:jc w:val="center"/>
              <w:rPr>
                <w:sz w:val="22"/>
                <w:szCs w:val="20"/>
              </w:rPr>
            </w:pPr>
            <w:r>
              <w:rPr>
                <w:sz w:val="22"/>
                <w:szCs w:val="20"/>
              </w:rPr>
              <w:t>M</w:t>
            </w:r>
          </w:p>
        </w:tc>
        <w:tc>
          <w:tcPr>
            <w:tcW w:w="1235" w:type="dxa"/>
            <w:shd w:val="clear" w:color="auto" w:fill="auto"/>
            <w:vAlign w:val="bottom"/>
          </w:tcPr>
          <w:p w:rsidR="00000000" w:rsidRDefault="00C03175">
            <w:pPr>
              <w:jc w:val="center"/>
              <w:rPr>
                <w:sz w:val="22"/>
                <w:szCs w:val="20"/>
              </w:rPr>
            </w:pPr>
            <w:r>
              <w:rPr>
                <w:sz w:val="22"/>
                <w:szCs w:val="20"/>
              </w:rPr>
              <w:t>Arfan Yousaf</w:t>
            </w:r>
          </w:p>
        </w:tc>
        <w:tc>
          <w:tcPr>
            <w:tcW w:w="1750" w:type="dxa"/>
            <w:shd w:val="clear" w:color="auto" w:fill="auto"/>
            <w:vAlign w:val="bottom"/>
          </w:tcPr>
          <w:p w:rsidR="00000000" w:rsidRDefault="00C03175">
            <w:pPr>
              <w:jc w:val="center"/>
            </w:pPr>
            <w:r>
              <w:rPr>
                <w:sz w:val="22"/>
                <w:szCs w:val="20"/>
              </w:rPr>
              <w:t>9</w:t>
            </w:r>
          </w:p>
        </w:tc>
      </w:tr>
      <w:tr w:rsidR="00000000">
        <w:trPr>
          <w:trHeight w:val="255"/>
        </w:trPr>
        <w:tc>
          <w:tcPr>
            <w:tcW w:w="1048" w:type="dxa"/>
            <w:shd w:val="clear" w:color="auto" w:fill="auto"/>
            <w:vAlign w:val="bottom"/>
          </w:tcPr>
          <w:p w:rsidR="00000000" w:rsidRDefault="00C03175">
            <w:pPr>
              <w:jc w:val="center"/>
              <w:rPr>
                <w:b/>
                <w:bCs/>
                <w:sz w:val="22"/>
                <w:szCs w:val="20"/>
              </w:rPr>
            </w:pPr>
          </w:p>
        </w:tc>
        <w:tc>
          <w:tcPr>
            <w:tcW w:w="568" w:type="dxa"/>
            <w:shd w:val="clear" w:color="auto" w:fill="auto"/>
            <w:vAlign w:val="bottom"/>
          </w:tcPr>
          <w:p w:rsidR="00000000" w:rsidRDefault="00C03175">
            <w:pPr>
              <w:jc w:val="center"/>
              <w:rPr>
                <w:sz w:val="22"/>
                <w:szCs w:val="20"/>
              </w:rPr>
            </w:pPr>
            <w:r>
              <w:rPr>
                <w:sz w:val="22"/>
                <w:szCs w:val="20"/>
              </w:rPr>
              <w:t>C</w:t>
            </w:r>
          </w:p>
        </w:tc>
        <w:tc>
          <w:tcPr>
            <w:tcW w:w="1508" w:type="dxa"/>
            <w:shd w:val="clear" w:color="auto" w:fill="auto"/>
            <w:vAlign w:val="bottom"/>
          </w:tcPr>
          <w:p w:rsidR="00000000" w:rsidRDefault="00C03175">
            <w:pPr>
              <w:jc w:val="center"/>
              <w:rPr>
                <w:sz w:val="22"/>
                <w:szCs w:val="20"/>
              </w:rPr>
            </w:pPr>
            <w:r>
              <w:rPr>
                <w:sz w:val="22"/>
                <w:szCs w:val="20"/>
              </w:rPr>
              <w:t>Baddley</w:t>
            </w:r>
          </w:p>
        </w:tc>
        <w:tc>
          <w:tcPr>
            <w:tcW w:w="1008" w:type="dxa"/>
            <w:shd w:val="clear" w:color="auto" w:fill="auto"/>
            <w:vAlign w:val="bottom"/>
          </w:tcPr>
          <w:p w:rsidR="00000000" w:rsidRDefault="00C03175">
            <w:pPr>
              <w:jc w:val="center"/>
              <w:rPr>
                <w:sz w:val="22"/>
                <w:szCs w:val="20"/>
              </w:rPr>
            </w:pPr>
            <w:r>
              <w:rPr>
                <w:sz w:val="22"/>
                <w:szCs w:val="20"/>
              </w:rPr>
              <w:t>34</w:t>
            </w:r>
          </w:p>
        </w:tc>
        <w:tc>
          <w:tcPr>
            <w:tcW w:w="388" w:type="dxa"/>
            <w:shd w:val="clear" w:color="auto" w:fill="auto"/>
            <w:vAlign w:val="bottom"/>
          </w:tcPr>
          <w:p w:rsidR="00000000" w:rsidRDefault="00C03175">
            <w:pPr>
              <w:snapToGrid w:val="0"/>
              <w:jc w:val="center"/>
              <w:rPr>
                <w:sz w:val="22"/>
                <w:szCs w:val="20"/>
              </w:rPr>
            </w:pPr>
          </w:p>
        </w:tc>
        <w:tc>
          <w:tcPr>
            <w:tcW w:w="1088" w:type="dxa"/>
            <w:shd w:val="clear" w:color="auto" w:fill="auto"/>
            <w:vAlign w:val="bottom"/>
          </w:tcPr>
          <w:p w:rsidR="00000000" w:rsidRDefault="00C03175">
            <w:pPr>
              <w:snapToGrid w:val="0"/>
              <w:jc w:val="center"/>
              <w:rPr>
                <w:b/>
                <w:bCs/>
                <w:sz w:val="22"/>
                <w:szCs w:val="20"/>
              </w:rPr>
            </w:pPr>
          </w:p>
        </w:tc>
        <w:tc>
          <w:tcPr>
            <w:tcW w:w="788" w:type="dxa"/>
            <w:shd w:val="clear" w:color="auto" w:fill="auto"/>
            <w:vAlign w:val="bottom"/>
          </w:tcPr>
          <w:p w:rsidR="00000000" w:rsidRDefault="00C03175">
            <w:pPr>
              <w:jc w:val="center"/>
              <w:rPr>
                <w:sz w:val="22"/>
                <w:szCs w:val="20"/>
              </w:rPr>
            </w:pPr>
            <w:r>
              <w:rPr>
                <w:sz w:val="22"/>
                <w:szCs w:val="20"/>
              </w:rPr>
              <w:t>S</w:t>
            </w:r>
          </w:p>
        </w:tc>
        <w:tc>
          <w:tcPr>
            <w:tcW w:w="1235" w:type="dxa"/>
            <w:shd w:val="clear" w:color="auto" w:fill="auto"/>
            <w:vAlign w:val="bottom"/>
          </w:tcPr>
          <w:p w:rsidR="00000000" w:rsidRDefault="00C03175">
            <w:pPr>
              <w:jc w:val="center"/>
              <w:rPr>
                <w:sz w:val="22"/>
                <w:szCs w:val="20"/>
              </w:rPr>
            </w:pPr>
            <w:r>
              <w:rPr>
                <w:sz w:val="22"/>
                <w:szCs w:val="20"/>
              </w:rPr>
              <w:t>Fleming</w:t>
            </w:r>
          </w:p>
        </w:tc>
        <w:tc>
          <w:tcPr>
            <w:tcW w:w="1750" w:type="dxa"/>
            <w:shd w:val="clear" w:color="auto" w:fill="auto"/>
            <w:vAlign w:val="bottom"/>
          </w:tcPr>
          <w:p w:rsidR="00000000" w:rsidRDefault="00C03175">
            <w:pPr>
              <w:jc w:val="center"/>
            </w:pPr>
            <w:r>
              <w:rPr>
                <w:sz w:val="22"/>
                <w:szCs w:val="20"/>
              </w:rPr>
              <w:t>9</w:t>
            </w:r>
          </w:p>
        </w:tc>
      </w:tr>
      <w:tr w:rsidR="00000000">
        <w:trPr>
          <w:trHeight w:val="255"/>
        </w:trPr>
        <w:tc>
          <w:tcPr>
            <w:tcW w:w="1048" w:type="dxa"/>
            <w:shd w:val="clear" w:color="auto" w:fill="auto"/>
            <w:vAlign w:val="bottom"/>
          </w:tcPr>
          <w:p w:rsidR="00000000" w:rsidRDefault="00C03175">
            <w:pPr>
              <w:jc w:val="center"/>
              <w:rPr>
                <w:sz w:val="22"/>
                <w:szCs w:val="20"/>
              </w:rPr>
            </w:pPr>
            <w:r>
              <w:rPr>
                <w:b/>
                <w:bCs/>
                <w:sz w:val="22"/>
                <w:szCs w:val="20"/>
              </w:rPr>
              <w:t>28</w:t>
            </w:r>
          </w:p>
        </w:tc>
        <w:tc>
          <w:tcPr>
            <w:tcW w:w="568" w:type="dxa"/>
            <w:shd w:val="clear" w:color="auto" w:fill="auto"/>
            <w:vAlign w:val="bottom"/>
          </w:tcPr>
          <w:p w:rsidR="00000000" w:rsidRDefault="00C03175">
            <w:pPr>
              <w:jc w:val="center"/>
              <w:rPr>
                <w:sz w:val="22"/>
                <w:szCs w:val="20"/>
              </w:rPr>
            </w:pPr>
            <w:r>
              <w:rPr>
                <w:sz w:val="22"/>
                <w:szCs w:val="20"/>
              </w:rPr>
              <w:t>S</w:t>
            </w:r>
          </w:p>
        </w:tc>
        <w:tc>
          <w:tcPr>
            <w:tcW w:w="1508" w:type="dxa"/>
            <w:shd w:val="clear" w:color="auto" w:fill="auto"/>
            <w:vAlign w:val="bottom"/>
          </w:tcPr>
          <w:p w:rsidR="00000000" w:rsidRDefault="00C03175">
            <w:pPr>
              <w:jc w:val="center"/>
              <w:rPr>
                <w:sz w:val="22"/>
                <w:szCs w:val="20"/>
              </w:rPr>
            </w:pPr>
            <w:r>
              <w:rPr>
                <w:sz w:val="22"/>
                <w:szCs w:val="20"/>
              </w:rPr>
              <w:t>Stewart</w:t>
            </w:r>
          </w:p>
        </w:tc>
        <w:tc>
          <w:tcPr>
            <w:tcW w:w="1008" w:type="dxa"/>
            <w:shd w:val="clear" w:color="auto" w:fill="auto"/>
            <w:vAlign w:val="bottom"/>
          </w:tcPr>
          <w:p w:rsidR="00000000" w:rsidRDefault="00C03175">
            <w:pPr>
              <w:jc w:val="center"/>
              <w:rPr>
                <w:sz w:val="22"/>
                <w:szCs w:val="20"/>
              </w:rPr>
            </w:pPr>
            <w:r>
              <w:rPr>
                <w:sz w:val="22"/>
                <w:szCs w:val="20"/>
              </w:rPr>
              <w:t>33</w:t>
            </w:r>
          </w:p>
        </w:tc>
        <w:tc>
          <w:tcPr>
            <w:tcW w:w="388" w:type="dxa"/>
            <w:shd w:val="clear" w:color="auto" w:fill="auto"/>
            <w:vAlign w:val="bottom"/>
          </w:tcPr>
          <w:p w:rsidR="00000000" w:rsidRDefault="00C03175">
            <w:pPr>
              <w:snapToGrid w:val="0"/>
              <w:jc w:val="center"/>
              <w:rPr>
                <w:sz w:val="22"/>
                <w:szCs w:val="20"/>
              </w:rPr>
            </w:pPr>
          </w:p>
        </w:tc>
        <w:tc>
          <w:tcPr>
            <w:tcW w:w="1088" w:type="dxa"/>
            <w:shd w:val="clear" w:color="auto" w:fill="auto"/>
            <w:vAlign w:val="bottom"/>
          </w:tcPr>
          <w:p w:rsidR="00000000" w:rsidRDefault="00C03175">
            <w:pPr>
              <w:snapToGrid w:val="0"/>
              <w:jc w:val="center"/>
              <w:rPr>
                <w:b/>
                <w:bCs/>
                <w:sz w:val="22"/>
                <w:szCs w:val="20"/>
              </w:rPr>
            </w:pPr>
          </w:p>
        </w:tc>
        <w:tc>
          <w:tcPr>
            <w:tcW w:w="788" w:type="dxa"/>
            <w:shd w:val="clear" w:color="auto" w:fill="auto"/>
            <w:vAlign w:val="bottom"/>
          </w:tcPr>
          <w:p w:rsidR="00000000" w:rsidRDefault="00C03175">
            <w:pPr>
              <w:jc w:val="center"/>
              <w:rPr>
                <w:sz w:val="22"/>
                <w:szCs w:val="20"/>
              </w:rPr>
            </w:pPr>
            <w:r>
              <w:rPr>
                <w:sz w:val="22"/>
                <w:szCs w:val="20"/>
              </w:rPr>
              <w:t>P</w:t>
            </w:r>
          </w:p>
        </w:tc>
        <w:tc>
          <w:tcPr>
            <w:tcW w:w="1235" w:type="dxa"/>
            <w:shd w:val="clear" w:color="auto" w:fill="auto"/>
            <w:vAlign w:val="bottom"/>
          </w:tcPr>
          <w:p w:rsidR="00000000" w:rsidRDefault="00C03175">
            <w:pPr>
              <w:jc w:val="center"/>
              <w:rPr>
                <w:sz w:val="22"/>
                <w:szCs w:val="20"/>
              </w:rPr>
            </w:pPr>
            <w:r>
              <w:rPr>
                <w:sz w:val="22"/>
                <w:szCs w:val="20"/>
              </w:rPr>
              <w:t>Jess</w:t>
            </w:r>
          </w:p>
        </w:tc>
        <w:tc>
          <w:tcPr>
            <w:tcW w:w="1750" w:type="dxa"/>
            <w:shd w:val="clear" w:color="auto" w:fill="auto"/>
            <w:vAlign w:val="bottom"/>
          </w:tcPr>
          <w:p w:rsidR="00000000" w:rsidRDefault="00C03175">
            <w:pPr>
              <w:jc w:val="center"/>
            </w:pPr>
            <w:r>
              <w:rPr>
                <w:sz w:val="22"/>
                <w:szCs w:val="20"/>
              </w:rPr>
              <w:t>9</w:t>
            </w:r>
          </w:p>
        </w:tc>
      </w:tr>
      <w:tr w:rsidR="00000000">
        <w:trPr>
          <w:trHeight w:val="255"/>
        </w:trPr>
        <w:tc>
          <w:tcPr>
            <w:tcW w:w="1048" w:type="dxa"/>
            <w:shd w:val="clear" w:color="auto" w:fill="auto"/>
            <w:vAlign w:val="bottom"/>
          </w:tcPr>
          <w:p w:rsidR="00000000" w:rsidRDefault="00C03175">
            <w:pPr>
              <w:jc w:val="center"/>
              <w:rPr>
                <w:b/>
                <w:bCs/>
                <w:sz w:val="22"/>
                <w:szCs w:val="20"/>
              </w:rPr>
            </w:pPr>
          </w:p>
        </w:tc>
        <w:tc>
          <w:tcPr>
            <w:tcW w:w="568" w:type="dxa"/>
            <w:shd w:val="clear" w:color="auto" w:fill="auto"/>
            <w:vAlign w:val="bottom"/>
          </w:tcPr>
          <w:p w:rsidR="00000000" w:rsidRDefault="00C03175">
            <w:pPr>
              <w:jc w:val="center"/>
              <w:rPr>
                <w:sz w:val="22"/>
                <w:szCs w:val="20"/>
              </w:rPr>
            </w:pPr>
            <w:r>
              <w:rPr>
                <w:sz w:val="22"/>
                <w:szCs w:val="20"/>
              </w:rPr>
              <w:t>W</w:t>
            </w:r>
          </w:p>
        </w:tc>
        <w:tc>
          <w:tcPr>
            <w:tcW w:w="1508" w:type="dxa"/>
            <w:shd w:val="clear" w:color="auto" w:fill="auto"/>
            <w:vAlign w:val="bottom"/>
          </w:tcPr>
          <w:p w:rsidR="00000000" w:rsidRDefault="00C03175">
            <w:pPr>
              <w:jc w:val="center"/>
              <w:rPr>
                <w:sz w:val="22"/>
                <w:szCs w:val="20"/>
              </w:rPr>
            </w:pPr>
            <w:r>
              <w:rPr>
                <w:sz w:val="22"/>
                <w:szCs w:val="20"/>
              </w:rPr>
              <w:t>Anderson</w:t>
            </w:r>
          </w:p>
        </w:tc>
        <w:tc>
          <w:tcPr>
            <w:tcW w:w="1008" w:type="dxa"/>
            <w:shd w:val="clear" w:color="auto" w:fill="auto"/>
            <w:vAlign w:val="bottom"/>
          </w:tcPr>
          <w:p w:rsidR="00000000" w:rsidRDefault="00C03175">
            <w:pPr>
              <w:jc w:val="center"/>
              <w:rPr>
                <w:sz w:val="22"/>
                <w:szCs w:val="20"/>
              </w:rPr>
            </w:pPr>
            <w:r>
              <w:rPr>
                <w:sz w:val="22"/>
                <w:szCs w:val="20"/>
              </w:rPr>
              <w:t>33</w:t>
            </w:r>
          </w:p>
        </w:tc>
        <w:tc>
          <w:tcPr>
            <w:tcW w:w="388" w:type="dxa"/>
            <w:shd w:val="clear" w:color="auto" w:fill="auto"/>
            <w:vAlign w:val="bottom"/>
          </w:tcPr>
          <w:p w:rsidR="00000000" w:rsidRDefault="00C03175">
            <w:pPr>
              <w:snapToGrid w:val="0"/>
              <w:jc w:val="center"/>
              <w:rPr>
                <w:sz w:val="22"/>
                <w:szCs w:val="20"/>
              </w:rPr>
            </w:pPr>
          </w:p>
        </w:tc>
        <w:tc>
          <w:tcPr>
            <w:tcW w:w="1088" w:type="dxa"/>
            <w:shd w:val="clear" w:color="auto" w:fill="auto"/>
            <w:vAlign w:val="bottom"/>
          </w:tcPr>
          <w:p w:rsidR="00000000" w:rsidRDefault="00C03175">
            <w:pPr>
              <w:snapToGrid w:val="0"/>
              <w:jc w:val="center"/>
              <w:rPr>
                <w:b/>
                <w:bCs/>
                <w:sz w:val="22"/>
                <w:szCs w:val="20"/>
              </w:rPr>
            </w:pPr>
          </w:p>
        </w:tc>
        <w:tc>
          <w:tcPr>
            <w:tcW w:w="788" w:type="dxa"/>
            <w:shd w:val="clear" w:color="auto" w:fill="auto"/>
            <w:vAlign w:val="bottom"/>
          </w:tcPr>
          <w:p w:rsidR="00000000" w:rsidRDefault="00C03175">
            <w:pPr>
              <w:jc w:val="center"/>
              <w:rPr>
                <w:sz w:val="22"/>
                <w:szCs w:val="20"/>
              </w:rPr>
            </w:pPr>
            <w:r>
              <w:rPr>
                <w:sz w:val="22"/>
                <w:szCs w:val="20"/>
              </w:rPr>
              <w:t>D</w:t>
            </w:r>
          </w:p>
        </w:tc>
        <w:tc>
          <w:tcPr>
            <w:tcW w:w="1235" w:type="dxa"/>
            <w:shd w:val="clear" w:color="auto" w:fill="auto"/>
            <w:vAlign w:val="bottom"/>
          </w:tcPr>
          <w:p w:rsidR="00000000" w:rsidRDefault="00C03175">
            <w:pPr>
              <w:jc w:val="center"/>
              <w:rPr>
                <w:sz w:val="22"/>
                <w:szCs w:val="20"/>
              </w:rPr>
            </w:pPr>
            <w:r>
              <w:rPr>
                <w:sz w:val="22"/>
                <w:szCs w:val="20"/>
              </w:rPr>
              <w:t>Thomason</w:t>
            </w:r>
          </w:p>
        </w:tc>
        <w:tc>
          <w:tcPr>
            <w:tcW w:w="1750" w:type="dxa"/>
            <w:shd w:val="clear" w:color="auto" w:fill="auto"/>
            <w:vAlign w:val="bottom"/>
          </w:tcPr>
          <w:p w:rsidR="00000000" w:rsidRDefault="00C03175">
            <w:pPr>
              <w:jc w:val="center"/>
            </w:pPr>
            <w:r>
              <w:rPr>
                <w:sz w:val="22"/>
                <w:szCs w:val="20"/>
              </w:rPr>
              <w:t>9</w:t>
            </w:r>
          </w:p>
        </w:tc>
      </w:tr>
      <w:tr w:rsidR="00000000">
        <w:trPr>
          <w:trHeight w:val="255"/>
        </w:trPr>
        <w:tc>
          <w:tcPr>
            <w:tcW w:w="1048" w:type="dxa"/>
            <w:shd w:val="clear" w:color="auto" w:fill="auto"/>
            <w:vAlign w:val="bottom"/>
          </w:tcPr>
          <w:p w:rsidR="00000000" w:rsidRDefault="00C03175">
            <w:pPr>
              <w:snapToGrid w:val="0"/>
              <w:jc w:val="center"/>
              <w:rPr>
                <w:sz w:val="22"/>
                <w:szCs w:val="20"/>
              </w:rPr>
            </w:pPr>
            <w:r>
              <w:rPr>
                <w:b/>
                <w:bCs/>
                <w:sz w:val="22"/>
                <w:szCs w:val="20"/>
              </w:rPr>
              <w:t>30</w:t>
            </w:r>
          </w:p>
        </w:tc>
        <w:tc>
          <w:tcPr>
            <w:tcW w:w="568" w:type="dxa"/>
            <w:shd w:val="clear" w:color="auto" w:fill="auto"/>
            <w:vAlign w:val="bottom"/>
          </w:tcPr>
          <w:p w:rsidR="00000000" w:rsidRDefault="00C03175">
            <w:pPr>
              <w:jc w:val="center"/>
              <w:rPr>
                <w:sz w:val="22"/>
                <w:szCs w:val="20"/>
              </w:rPr>
            </w:pPr>
            <w:r>
              <w:rPr>
                <w:sz w:val="22"/>
                <w:szCs w:val="20"/>
              </w:rPr>
              <w:t>G</w:t>
            </w:r>
          </w:p>
        </w:tc>
        <w:tc>
          <w:tcPr>
            <w:tcW w:w="1508" w:type="dxa"/>
            <w:shd w:val="clear" w:color="auto" w:fill="auto"/>
            <w:vAlign w:val="bottom"/>
          </w:tcPr>
          <w:p w:rsidR="00000000" w:rsidRDefault="00C03175">
            <w:pPr>
              <w:jc w:val="center"/>
              <w:rPr>
                <w:sz w:val="22"/>
                <w:szCs w:val="20"/>
              </w:rPr>
            </w:pPr>
            <w:r>
              <w:rPr>
                <w:sz w:val="22"/>
                <w:szCs w:val="20"/>
              </w:rPr>
              <w:t>Barnes</w:t>
            </w:r>
          </w:p>
        </w:tc>
        <w:tc>
          <w:tcPr>
            <w:tcW w:w="1008" w:type="dxa"/>
            <w:shd w:val="clear" w:color="auto" w:fill="auto"/>
            <w:vAlign w:val="bottom"/>
          </w:tcPr>
          <w:p w:rsidR="00000000" w:rsidRDefault="00C03175">
            <w:pPr>
              <w:jc w:val="center"/>
              <w:rPr>
                <w:sz w:val="22"/>
                <w:szCs w:val="20"/>
              </w:rPr>
            </w:pPr>
            <w:r>
              <w:rPr>
                <w:sz w:val="22"/>
                <w:szCs w:val="20"/>
              </w:rPr>
              <w:t>31</w:t>
            </w:r>
          </w:p>
        </w:tc>
        <w:tc>
          <w:tcPr>
            <w:tcW w:w="388" w:type="dxa"/>
            <w:shd w:val="clear" w:color="auto" w:fill="auto"/>
            <w:vAlign w:val="bottom"/>
          </w:tcPr>
          <w:p w:rsidR="00000000" w:rsidRDefault="00C03175">
            <w:pPr>
              <w:snapToGrid w:val="0"/>
              <w:jc w:val="center"/>
              <w:rPr>
                <w:sz w:val="22"/>
                <w:szCs w:val="20"/>
              </w:rPr>
            </w:pPr>
          </w:p>
        </w:tc>
        <w:tc>
          <w:tcPr>
            <w:tcW w:w="1088" w:type="dxa"/>
            <w:shd w:val="clear" w:color="auto" w:fill="auto"/>
            <w:vAlign w:val="bottom"/>
          </w:tcPr>
          <w:p w:rsidR="00000000" w:rsidRDefault="00C03175">
            <w:pPr>
              <w:snapToGrid w:val="0"/>
              <w:jc w:val="center"/>
              <w:rPr>
                <w:sz w:val="22"/>
                <w:szCs w:val="20"/>
              </w:rPr>
            </w:pPr>
            <w:r>
              <w:rPr>
                <w:b/>
                <w:bCs/>
                <w:sz w:val="22"/>
                <w:szCs w:val="20"/>
              </w:rPr>
              <w:t>82</w:t>
            </w:r>
          </w:p>
        </w:tc>
        <w:tc>
          <w:tcPr>
            <w:tcW w:w="788" w:type="dxa"/>
            <w:shd w:val="clear" w:color="auto" w:fill="auto"/>
            <w:vAlign w:val="bottom"/>
          </w:tcPr>
          <w:p w:rsidR="00000000" w:rsidRDefault="00C03175">
            <w:pPr>
              <w:jc w:val="center"/>
              <w:rPr>
                <w:sz w:val="22"/>
                <w:szCs w:val="20"/>
              </w:rPr>
            </w:pPr>
            <w:r>
              <w:rPr>
                <w:sz w:val="22"/>
                <w:szCs w:val="20"/>
              </w:rPr>
              <w:t>K</w:t>
            </w:r>
          </w:p>
        </w:tc>
        <w:tc>
          <w:tcPr>
            <w:tcW w:w="1235" w:type="dxa"/>
            <w:shd w:val="clear" w:color="auto" w:fill="auto"/>
            <w:vAlign w:val="bottom"/>
          </w:tcPr>
          <w:p w:rsidR="00000000" w:rsidRDefault="00C03175">
            <w:pPr>
              <w:jc w:val="center"/>
              <w:rPr>
                <w:sz w:val="22"/>
                <w:szCs w:val="20"/>
              </w:rPr>
            </w:pPr>
            <w:r>
              <w:rPr>
                <w:sz w:val="22"/>
                <w:szCs w:val="20"/>
              </w:rPr>
              <w:t>Rhatigan</w:t>
            </w:r>
          </w:p>
        </w:tc>
        <w:tc>
          <w:tcPr>
            <w:tcW w:w="1750" w:type="dxa"/>
            <w:shd w:val="clear" w:color="auto" w:fill="auto"/>
            <w:vAlign w:val="bottom"/>
          </w:tcPr>
          <w:p w:rsidR="00000000" w:rsidRDefault="00C03175">
            <w:pPr>
              <w:jc w:val="center"/>
            </w:pPr>
            <w:r>
              <w:rPr>
                <w:sz w:val="22"/>
                <w:szCs w:val="20"/>
              </w:rPr>
              <w:t>8</w:t>
            </w:r>
          </w:p>
        </w:tc>
      </w:tr>
      <w:tr w:rsidR="00000000">
        <w:trPr>
          <w:trHeight w:val="255"/>
        </w:trPr>
        <w:tc>
          <w:tcPr>
            <w:tcW w:w="1048" w:type="dxa"/>
            <w:shd w:val="clear" w:color="auto" w:fill="auto"/>
            <w:vAlign w:val="bottom"/>
          </w:tcPr>
          <w:p w:rsidR="00000000" w:rsidRDefault="00C03175">
            <w:pPr>
              <w:jc w:val="center"/>
              <w:rPr>
                <w:sz w:val="22"/>
                <w:szCs w:val="20"/>
              </w:rPr>
            </w:pPr>
            <w:r>
              <w:rPr>
                <w:b/>
                <w:bCs/>
                <w:sz w:val="22"/>
                <w:szCs w:val="20"/>
              </w:rPr>
              <w:t>31</w:t>
            </w:r>
          </w:p>
        </w:tc>
        <w:tc>
          <w:tcPr>
            <w:tcW w:w="568" w:type="dxa"/>
            <w:shd w:val="clear" w:color="auto" w:fill="auto"/>
            <w:vAlign w:val="bottom"/>
          </w:tcPr>
          <w:p w:rsidR="00000000" w:rsidRDefault="00C03175">
            <w:pPr>
              <w:jc w:val="center"/>
              <w:rPr>
                <w:sz w:val="22"/>
                <w:szCs w:val="20"/>
              </w:rPr>
            </w:pPr>
            <w:r>
              <w:rPr>
                <w:sz w:val="22"/>
                <w:szCs w:val="20"/>
              </w:rPr>
              <w:t>S</w:t>
            </w:r>
          </w:p>
        </w:tc>
        <w:tc>
          <w:tcPr>
            <w:tcW w:w="1508" w:type="dxa"/>
            <w:shd w:val="clear" w:color="auto" w:fill="auto"/>
            <w:vAlign w:val="bottom"/>
          </w:tcPr>
          <w:p w:rsidR="00000000" w:rsidRDefault="00C03175">
            <w:pPr>
              <w:jc w:val="center"/>
              <w:rPr>
                <w:sz w:val="22"/>
                <w:szCs w:val="20"/>
              </w:rPr>
            </w:pPr>
            <w:r>
              <w:rPr>
                <w:sz w:val="22"/>
                <w:szCs w:val="20"/>
              </w:rPr>
              <w:t>Smith</w:t>
            </w:r>
          </w:p>
        </w:tc>
        <w:tc>
          <w:tcPr>
            <w:tcW w:w="1008" w:type="dxa"/>
            <w:shd w:val="clear" w:color="auto" w:fill="auto"/>
            <w:vAlign w:val="bottom"/>
          </w:tcPr>
          <w:p w:rsidR="00000000" w:rsidRDefault="00C03175">
            <w:pPr>
              <w:jc w:val="center"/>
              <w:rPr>
                <w:sz w:val="22"/>
                <w:szCs w:val="20"/>
              </w:rPr>
            </w:pPr>
            <w:r>
              <w:rPr>
                <w:sz w:val="22"/>
                <w:szCs w:val="20"/>
              </w:rPr>
              <w:t>30</w:t>
            </w:r>
          </w:p>
        </w:tc>
        <w:tc>
          <w:tcPr>
            <w:tcW w:w="388" w:type="dxa"/>
            <w:shd w:val="clear" w:color="auto" w:fill="auto"/>
            <w:vAlign w:val="bottom"/>
          </w:tcPr>
          <w:p w:rsidR="00000000" w:rsidRDefault="00C03175">
            <w:pPr>
              <w:snapToGrid w:val="0"/>
              <w:jc w:val="center"/>
              <w:rPr>
                <w:sz w:val="22"/>
                <w:szCs w:val="20"/>
              </w:rPr>
            </w:pPr>
          </w:p>
        </w:tc>
        <w:tc>
          <w:tcPr>
            <w:tcW w:w="1088" w:type="dxa"/>
            <w:shd w:val="clear" w:color="auto" w:fill="auto"/>
            <w:vAlign w:val="bottom"/>
          </w:tcPr>
          <w:p w:rsidR="00000000" w:rsidRDefault="00C03175">
            <w:pPr>
              <w:jc w:val="center"/>
              <w:rPr>
                <w:b/>
                <w:bCs/>
                <w:sz w:val="22"/>
                <w:szCs w:val="20"/>
              </w:rPr>
            </w:pPr>
          </w:p>
        </w:tc>
        <w:tc>
          <w:tcPr>
            <w:tcW w:w="788" w:type="dxa"/>
            <w:shd w:val="clear" w:color="auto" w:fill="auto"/>
            <w:vAlign w:val="bottom"/>
          </w:tcPr>
          <w:p w:rsidR="00000000" w:rsidRDefault="00C03175">
            <w:pPr>
              <w:jc w:val="center"/>
              <w:rPr>
                <w:sz w:val="22"/>
                <w:szCs w:val="20"/>
              </w:rPr>
            </w:pPr>
            <w:r>
              <w:rPr>
                <w:sz w:val="22"/>
                <w:szCs w:val="20"/>
              </w:rPr>
              <w:t>SA</w:t>
            </w:r>
          </w:p>
        </w:tc>
        <w:tc>
          <w:tcPr>
            <w:tcW w:w="1235" w:type="dxa"/>
            <w:shd w:val="clear" w:color="auto" w:fill="auto"/>
            <w:vAlign w:val="bottom"/>
          </w:tcPr>
          <w:p w:rsidR="00000000" w:rsidRDefault="00C03175">
            <w:pPr>
              <w:jc w:val="center"/>
              <w:rPr>
                <w:sz w:val="22"/>
                <w:szCs w:val="20"/>
              </w:rPr>
            </w:pPr>
            <w:r>
              <w:rPr>
                <w:sz w:val="22"/>
                <w:szCs w:val="20"/>
              </w:rPr>
              <w:t>Sharif</w:t>
            </w:r>
          </w:p>
        </w:tc>
        <w:tc>
          <w:tcPr>
            <w:tcW w:w="1750" w:type="dxa"/>
            <w:shd w:val="clear" w:color="auto" w:fill="auto"/>
            <w:vAlign w:val="bottom"/>
          </w:tcPr>
          <w:p w:rsidR="00000000" w:rsidRDefault="00C03175">
            <w:pPr>
              <w:jc w:val="center"/>
            </w:pPr>
            <w:r>
              <w:rPr>
                <w:sz w:val="22"/>
                <w:szCs w:val="20"/>
              </w:rPr>
              <w:t>8</w:t>
            </w:r>
          </w:p>
        </w:tc>
      </w:tr>
      <w:tr w:rsidR="00000000">
        <w:trPr>
          <w:trHeight w:val="255"/>
        </w:trPr>
        <w:tc>
          <w:tcPr>
            <w:tcW w:w="1048" w:type="dxa"/>
            <w:shd w:val="clear" w:color="auto" w:fill="auto"/>
            <w:vAlign w:val="bottom"/>
          </w:tcPr>
          <w:p w:rsidR="00000000" w:rsidRDefault="00C03175">
            <w:pPr>
              <w:jc w:val="center"/>
              <w:rPr>
                <w:sz w:val="22"/>
                <w:szCs w:val="20"/>
              </w:rPr>
            </w:pPr>
            <w:r>
              <w:rPr>
                <w:b/>
                <w:bCs/>
                <w:sz w:val="22"/>
                <w:szCs w:val="20"/>
              </w:rPr>
              <w:t>32</w:t>
            </w:r>
          </w:p>
        </w:tc>
        <w:tc>
          <w:tcPr>
            <w:tcW w:w="568" w:type="dxa"/>
            <w:shd w:val="clear" w:color="auto" w:fill="auto"/>
            <w:vAlign w:val="bottom"/>
          </w:tcPr>
          <w:p w:rsidR="00000000" w:rsidRDefault="00C03175">
            <w:pPr>
              <w:jc w:val="center"/>
              <w:rPr>
                <w:sz w:val="22"/>
                <w:szCs w:val="20"/>
              </w:rPr>
            </w:pPr>
            <w:r>
              <w:rPr>
                <w:sz w:val="22"/>
                <w:szCs w:val="20"/>
              </w:rPr>
              <w:t>A</w:t>
            </w:r>
          </w:p>
        </w:tc>
        <w:tc>
          <w:tcPr>
            <w:tcW w:w="1508" w:type="dxa"/>
            <w:shd w:val="clear" w:color="auto" w:fill="auto"/>
            <w:vAlign w:val="bottom"/>
          </w:tcPr>
          <w:p w:rsidR="00000000" w:rsidRDefault="00C03175">
            <w:pPr>
              <w:jc w:val="center"/>
              <w:rPr>
                <w:sz w:val="22"/>
                <w:szCs w:val="20"/>
              </w:rPr>
            </w:pPr>
            <w:r>
              <w:rPr>
                <w:sz w:val="22"/>
                <w:szCs w:val="20"/>
              </w:rPr>
              <w:t>Hutchison</w:t>
            </w:r>
          </w:p>
        </w:tc>
        <w:tc>
          <w:tcPr>
            <w:tcW w:w="1008" w:type="dxa"/>
            <w:shd w:val="clear" w:color="auto" w:fill="auto"/>
            <w:vAlign w:val="bottom"/>
          </w:tcPr>
          <w:p w:rsidR="00000000" w:rsidRDefault="00C03175">
            <w:pPr>
              <w:jc w:val="center"/>
              <w:rPr>
                <w:sz w:val="22"/>
                <w:szCs w:val="20"/>
              </w:rPr>
            </w:pPr>
            <w:r>
              <w:rPr>
                <w:sz w:val="22"/>
                <w:szCs w:val="20"/>
              </w:rPr>
              <w:t>27</w:t>
            </w:r>
          </w:p>
        </w:tc>
        <w:tc>
          <w:tcPr>
            <w:tcW w:w="388" w:type="dxa"/>
            <w:shd w:val="clear" w:color="auto" w:fill="auto"/>
            <w:vAlign w:val="bottom"/>
          </w:tcPr>
          <w:p w:rsidR="00000000" w:rsidRDefault="00C03175">
            <w:pPr>
              <w:snapToGrid w:val="0"/>
              <w:jc w:val="center"/>
              <w:rPr>
                <w:sz w:val="22"/>
                <w:szCs w:val="20"/>
              </w:rPr>
            </w:pPr>
          </w:p>
        </w:tc>
        <w:tc>
          <w:tcPr>
            <w:tcW w:w="1088" w:type="dxa"/>
            <w:shd w:val="clear" w:color="auto" w:fill="auto"/>
            <w:vAlign w:val="bottom"/>
          </w:tcPr>
          <w:p w:rsidR="00000000" w:rsidRDefault="00C03175">
            <w:pPr>
              <w:snapToGrid w:val="0"/>
              <w:jc w:val="center"/>
              <w:rPr>
                <w:b/>
                <w:bCs/>
                <w:sz w:val="22"/>
                <w:szCs w:val="20"/>
              </w:rPr>
            </w:pPr>
          </w:p>
        </w:tc>
        <w:tc>
          <w:tcPr>
            <w:tcW w:w="788" w:type="dxa"/>
            <w:shd w:val="clear" w:color="auto" w:fill="auto"/>
            <w:vAlign w:val="bottom"/>
          </w:tcPr>
          <w:p w:rsidR="00000000" w:rsidRDefault="00C03175">
            <w:pPr>
              <w:jc w:val="center"/>
              <w:rPr>
                <w:sz w:val="22"/>
                <w:szCs w:val="20"/>
              </w:rPr>
            </w:pPr>
            <w:r>
              <w:rPr>
                <w:sz w:val="22"/>
                <w:szCs w:val="20"/>
              </w:rPr>
              <w:t>G</w:t>
            </w:r>
          </w:p>
        </w:tc>
        <w:tc>
          <w:tcPr>
            <w:tcW w:w="1235" w:type="dxa"/>
            <w:shd w:val="clear" w:color="auto" w:fill="auto"/>
            <w:vAlign w:val="bottom"/>
          </w:tcPr>
          <w:p w:rsidR="00000000" w:rsidRDefault="00C03175">
            <w:pPr>
              <w:jc w:val="center"/>
              <w:rPr>
                <w:sz w:val="22"/>
                <w:szCs w:val="20"/>
              </w:rPr>
            </w:pPr>
            <w:r>
              <w:rPr>
                <w:sz w:val="22"/>
                <w:szCs w:val="20"/>
              </w:rPr>
              <w:t>Murdoch</w:t>
            </w:r>
          </w:p>
        </w:tc>
        <w:tc>
          <w:tcPr>
            <w:tcW w:w="1750" w:type="dxa"/>
            <w:shd w:val="clear" w:color="auto" w:fill="auto"/>
            <w:vAlign w:val="bottom"/>
          </w:tcPr>
          <w:p w:rsidR="00000000" w:rsidRDefault="00C03175">
            <w:pPr>
              <w:jc w:val="center"/>
            </w:pPr>
            <w:r>
              <w:rPr>
                <w:sz w:val="22"/>
                <w:szCs w:val="20"/>
              </w:rPr>
              <w:t>8</w:t>
            </w:r>
          </w:p>
        </w:tc>
      </w:tr>
      <w:tr w:rsidR="00000000">
        <w:trPr>
          <w:trHeight w:val="255"/>
        </w:trPr>
        <w:tc>
          <w:tcPr>
            <w:tcW w:w="1048" w:type="dxa"/>
            <w:shd w:val="clear" w:color="auto" w:fill="auto"/>
            <w:vAlign w:val="bottom"/>
          </w:tcPr>
          <w:p w:rsidR="00000000" w:rsidRDefault="00C03175">
            <w:pPr>
              <w:jc w:val="center"/>
              <w:rPr>
                <w:sz w:val="22"/>
                <w:szCs w:val="20"/>
              </w:rPr>
            </w:pPr>
            <w:r>
              <w:rPr>
                <w:b/>
                <w:bCs/>
                <w:sz w:val="22"/>
                <w:szCs w:val="20"/>
              </w:rPr>
              <w:t>33</w:t>
            </w:r>
          </w:p>
        </w:tc>
        <w:tc>
          <w:tcPr>
            <w:tcW w:w="568" w:type="dxa"/>
            <w:shd w:val="clear" w:color="auto" w:fill="auto"/>
            <w:vAlign w:val="bottom"/>
          </w:tcPr>
          <w:p w:rsidR="00000000" w:rsidRDefault="00C03175">
            <w:pPr>
              <w:jc w:val="center"/>
              <w:rPr>
                <w:sz w:val="22"/>
                <w:szCs w:val="20"/>
              </w:rPr>
            </w:pPr>
            <w:r>
              <w:rPr>
                <w:sz w:val="22"/>
                <w:szCs w:val="20"/>
              </w:rPr>
              <w:t>N</w:t>
            </w:r>
          </w:p>
        </w:tc>
        <w:tc>
          <w:tcPr>
            <w:tcW w:w="1508" w:type="dxa"/>
            <w:shd w:val="clear" w:color="auto" w:fill="auto"/>
            <w:vAlign w:val="bottom"/>
          </w:tcPr>
          <w:p w:rsidR="00000000" w:rsidRDefault="00C03175">
            <w:pPr>
              <w:jc w:val="center"/>
              <w:rPr>
                <w:sz w:val="22"/>
                <w:szCs w:val="20"/>
              </w:rPr>
            </w:pPr>
            <w:r>
              <w:rPr>
                <w:sz w:val="22"/>
                <w:szCs w:val="20"/>
              </w:rPr>
              <w:t>Ali</w:t>
            </w:r>
          </w:p>
        </w:tc>
        <w:tc>
          <w:tcPr>
            <w:tcW w:w="1008" w:type="dxa"/>
            <w:shd w:val="clear" w:color="auto" w:fill="auto"/>
            <w:vAlign w:val="bottom"/>
          </w:tcPr>
          <w:p w:rsidR="00000000" w:rsidRDefault="00C03175">
            <w:pPr>
              <w:jc w:val="center"/>
              <w:rPr>
                <w:sz w:val="22"/>
                <w:szCs w:val="20"/>
              </w:rPr>
            </w:pPr>
            <w:r>
              <w:rPr>
                <w:sz w:val="22"/>
                <w:szCs w:val="20"/>
              </w:rPr>
              <w:t>26</w:t>
            </w:r>
          </w:p>
        </w:tc>
        <w:tc>
          <w:tcPr>
            <w:tcW w:w="388" w:type="dxa"/>
            <w:shd w:val="clear" w:color="auto" w:fill="auto"/>
            <w:vAlign w:val="bottom"/>
          </w:tcPr>
          <w:p w:rsidR="00000000" w:rsidRDefault="00C03175">
            <w:pPr>
              <w:snapToGrid w:val="0"/>
              <w:jc w:val="center"/>
              <w:rPr>
                <w:sz w:val="22"/>
                <w:szCs w:val="20"/>
              </w:rPr>
            </w:pPr>
          </w:p>
        </w:tc>
        <w:tc>
          <w:tcPr>
            <w:tcW w:w="1088" w:type="dxa"/>
            <w:shd w:val="clear" w:color="auto" w:fill="auto"/>
            <w:vAlign w:val="bottom"/>
          </w:tcPr>
          <w:p w:rsidR="00000000" w:rsidRDefault="00C03175">
            <w:pPr>
              <w:snapToGrid w:val="0"/>
              <w:rPr>
                <w:b/>
                <w:bCs/>
                <w:sz w:val="22"/>
                <w:szCs w:val="20"/>
              </w:rPr>
            </w:pPr>
          </w:p>
        </w:tc>
        <w:tc>
          <w:tcPr>
            <w:tcW w:w="788" w:type="dxa"/>
            <w:shd w:val="clear" w:color="auto" w:fill="auto"/>
            <w:vAlign w:val="bottom"/>
          </w:tcPr>
          <w:p w:rsidR="00000000" w:rsidRDefault="00C03175">
            <w:pPr>
              <w:jc w:val="center"/>
              <w:rPr>
                <w:sz w:val="22"/>
                <w:szCs w:val="20"/>
              </w:rPr>
            </w:pPr>
            <w:r>
              <w:rPr>
                <w:sz w:val="22"/>
                <w:szCs w:val="20"/>
              </w:rPr>
              <w:t>B</w:t>
            </w:r>
          </w:p>
        </w:tc>
        <w:tc>
          <w:tcPr>
            <w:tcW w:w="1235" w:type="dxa"/>
            <w:shd w:val="clear" w:color="auto" w:fill="auto"/>
            <w:vAlign w:val="bottom"/>
          </w:tcPr>
          <w:p w:rsidR="00000000" w:rsidRDefault="00C03175">
            <w:pPr>
              <w:jc w:val="center"/>
              <w:rPr>
                <w:sz w:val="22"/>
                <w:szCs w:val="20"/>
              </w:rPr>
            </w:pPr>
            <w:r>
              <w:rPr>
                <w:sz w:val="22"/>
                <w:szCs w:val="20"/>
              </w:rPr>
              <w:t>Beattie</w:t>
            </w:r>
          </w:p>
        </w:tc>
        <w:tc>
          <w:tcPr>
            <w:tcW w:w="1750" w:type="dxa"/>
            <w:shd w:val="clear" w:color="auto" w:fill="auto"/>
            <w:vAlign w:val="bottom"/>
          </w:tcPr>
          <w:p w:rsidR="00000000" w:rsidRDefault="00C03175">
            <w:pPr>
              <w:jc w:val="center"/>
            </w:pPr>
            <w:r>
              <w:rPr>
                <w:sz w:val="22"/>
                <w:szCs w:val="20"/>
              </w:rPr>
              <w:t>8</w:t>
            </w:r>
          </w:p>
        </w:tc>
      </w:tr>
      <w:tr w:rsidR="00000000">
        <w:trPr>
          <w:trHeight w:val="255"/>
        </w:trPr>
        <w:tc>
          <w:tcPr>
            <w:tcW w:w="1048" w:type="dxa"/>
            <w:shd w:val="clear" w:color="auto" w:fill="auto"/>
            <w:vAlign w:val="bottom"/>
          </w:tcPr>
          <w:p w:rsidR="00000000" w:rsidRDefault="00C03175">
            <w:pPr>
              <w:jc w:val="center"/>
              <w:rPr>
                <w:b/>
                <w:bCs/>
                <w:sz w:val="22"/>
                <w:szCs w:val="20"/>
              </w:rPr>
            </w:pPr>
          </w:p>
        </w:tc>
        <w:tc>
          <w:tcPr>
            <w:tcW w:w="568" w:type="dxa"/>
            <w:shd w:val="clear" w:color="auto" w:fill="auto"/>
            <w:vAlign w:val="bottom"/>
          </w:tcPr>
          <w:p w:rsidR="00000000" w:rsidRDefault="00C03175">
            <w:pPr>
              <w:jc w:val="center"/>
              <w:rPr>
                <w:sz w:val="22"/>
                <w:szCs w:val="20"/>
              </w:rPr>
            </w:pPr>
            <w:r>
              <w:rPr>
                <w:sz w:val="22"/>
                <w:szCs w:val="20"/>
              </w:rPr>
              <w:t>C</w:t>
            </w:r>
          </w:p>
        </w:tc>
        <w:tc>
          <w:tcPr>
            <w:tcW w:w="1508" w:type="dxa"/>
            <w:shd w:val="clear" w:color="auto" w:fill="auto"/>
            <w:vAlign w:val="bottom"/>
          </w:tcPr>
          <w:p w:rsidR="00000000" w:rsidRDefault="00C03175">
            <w:pPr>
              <w:jc w:val="center"/>
              <w:rPr>
                <w:sz w:val="22"/>
                <w:szCs w:val="20"/>
              </w:rPr>
            </w:pPr>
            <w:r>
              <w:rPr>
                <w:sz w:val="22"/>
                <w:szCs w:val="20"/>
              </w:rPr>
              <w:t>Sayer</w:t>
            </w:r>
          </w:p>
        </w:tc>
        <w:tc>
          <w:tcPr>
            <w:tcW w:w="1008" w:type="dxa"/>
            <w:shd w:val="clear" w:color="auto" w:fill="auto"/>
            <w:vAlign w:val="bottom"/>
          </w:tcPr>
          <w:p w:rsidR="00000000" w:rsidRDefault="00C03175">
            <w:pPr>
              <w:jc w:val="center"/>
              <w:rPr>
                <w:sz w:val="22"/>
                <w:szCs w:val="20"/>
              </w:rPr>
            </w:pPr>
            <w:r>
              <w:rPr>
                <w:sz w:val="22"/>
                <w:szCs w:val="20"/>
              </w:rPr>
              <w:t>26</w:t>
            </w:r>
          </w:p>
        </w:tc>
        <w:tc>
          <w:tcPr>
            <w:tcW w:w="388" w:type="dxa"/>
            <w:shd w:val="clear" w:color="auto" w:fill="auto"/>
            <w:vAlign w:val="bottom"/>
          </w:tcPr>
          <w:p w:rsidR="00000000" w:rsidRDefault="00C03175">
            <w:pPr>
              <w:snapToGrid w:val="0"/>
              <w:jc w:val="center"/>
              <w:rPr>
                <w:sz w:val="22"/>
                <w:szCs w:val="20"/>
              </w:rPr>
            </w:pPr>
          </w:p>
        </w:tc>
        <w:tc>
          <w:tcPr>
            <w:tcW w:w="1088" w:type="dxa"/>
            <w:shd w:val="clear" w:color="auto" w:fill="auto"/>
            <w:vAlign w:val="bottom"/>
          </w:tcPr>
          <w:p w:rsidR="00000000" w:rsidRDefault="00C03175">
            <w:pPr>
              <w:jc w:val="center"/>
              <w:rPr>
                <w:b/>
                <w:bCs/>
                <w:sz w:val="22"/>
                <w:szCs w:val="20"/>
              </w:rPr>
            </w:pPr>
          </w:p>
        </w:tc>
        <w:tc>
          <w:tcPr>
            <w:tcW w:w="788" w:type="dxa"/>
            <w:shd w:val="clear" w:color="auto" w:fill="auto"/>
            <w:vAlign w:val="bottom"/>
          </w:tcPr>
          <w:p w:rsidR="00000000" w:rsidRDefault="00C03175">
            <w:pPr>
              <w:jc w:val="center"/>
              <w:rPr>
                <w:sz w:val="22"/>
                <w:szCs w:val="20"/>
              </w:rPr>
            </w:pPr>
            <w:r>
              <w:rPr>
                <w:sz w:val="22"/>
                <w:szCs w:val="20"/>
              </w:rPr>
              <w:t>A</w:t>
            </w:r>
          </w:p>
        </w:tc>
        <w:tc>
          <w:tcPr>
            <w:tcW w:w="1235" w:type="dxa"/>
            <w:shd w:val="clear" w:color="auto" w:fill="auto"/>
            <w:vAlign w:val="bottom"/>
          </w:tcPr>
          <w:p w:rsidR="00000000" w:rsidRDefault="00C03175">
            <w:pPr>
              <w:jc w:val="center"/>
              <w:rPr>
                <w:sz w:val="22"/>
                <w:szCs w:val="20"/>
              </w:rPr>
            </w:pPr>
            <w:r>
              <w:rPr>
                <w:sz w:val="22"/>
                <w:szCs w:val="20"/>
              </w:rPr>
              <w:t>Brown</w:t>
            </w:r>
          </w:p>
        </w:tc>
        <w:tc>
          <w:tcPr>
            <w:tcW w:w="1750" w:type="dxa"/>
            <w:shd w:val="clear" w:color="auto" w:fill="auto"/>
            <w:vAlign w:val="bottom"/>
          </w:tcPr>
          <w:p w:rsidR="00000000" w:rsidRDefault="00C03175">
            <w:pPr>
              <w:jc w:val="center"/>
            </w:pPr>
            <w:r>
              <w:rPr>
                <w:sz w:val="22"/>
                <w:szCs w:val="20"/>
              </w:rPr>
              <w:t>8</w:t>
            </w:r>
          </w:p>
        </w:tc>
      </w:tr>
      <w:tr w:rsidR="00000000">
        <w:trPr>
          <w:trHeight w:val="255"/>
        </w:trPr>
        <w:tc>
          <w:tcPr>
            <w:tcW w:w="1048" w:type="dxa"/>
            <w:shd w:val="clear" w:color="auto" w:fill="auto"/>
            <w:vAlign w:val="bottom"/>
          </w:tcPr>
          <w:p w:rsidR="00000000" w:rsidRDefault="00C03175">
            <w:pPr>
              <w:jc w:val="center"/>
              <w:rPr>
                <w:sz w:val="22"/>
                <w:szCs w:val="20"/>
              </w:rPr>
            </w:pPr>
            <w:r>
              <w:rPr>
                <w:b/>
                <w:bCs/>
                <w:sz w:val="22"/>
                <w:szCs w:val="20"/>
              </w:rPr>
              <w:t>35</w:t>
            </w:r>
          </w:p>
        </w:tc>
        <w:tc>
          <w:tcPr>
            <w:tcW w:w="568" w:type="dxa"/>
            <w:shd w:val="clear" w:color="auto" w:fill="auto"/>
            <w:vAlign w:val="bottom"/>
          </w:tcPr>
          <w:p w:rsidR="00000000" w:rsidRDefault="00C03175">
            <w:pPr>
              <w:jc w:val="center"/>
              <w:rPr>
                <w:sz w:val="22"/>
                <w:szCs w:val="20"/>
              </w:rPr>
            </w:pPr>
            <w:r>
              <w:rPr>
                <w:sz w:val="22"/>
                <w:szCs w:val="20"/>
              </w:rPr>
              <w:t>T</w:t>
            </w:r>
          </w:p>
        </w:tc>
        <w:tc>
          <w:tcPr>
            <w:tcW w:w="1508" w:type="dxa"/>
            <w:shd w:val="clear" w:color="auto" w:fill="auto"/>
            <w:vAlign w:val="bottom"/>
          </w:tcPr>
          <w:p w:rsidR="00000000" w:rsidRDefault="00C03175">
            <w:pPr>
              <w:jc w:val="center"/>
              <w:rPr>
                <w:sz w:val="22"/>
                <w:szCs w:val="20"/>
              </w:rPr>
            </w:pPr>
            <w:r>
              <w:rPr>
                <w:sz w:val="22"/>
                <w:szCs w:val="20"/>
              </w:rPr>
              <w:t>Marshall</w:t>
            </w:r>
          </w:p>
        </w:tc>
        <w:tc>
          <w:tcPr>
            <w:tcW w:w="1008" w:type="dxa"/>
            <w:shd w:val="clear" w:color="auto" w:fill="auto"/>
            <w:vAlign w:val="bottom"/>
          </w:tcPr>
          <w:p w:rsidR="00000000" w:rsidRDefault="00C03175">
            <w:pPr>
              <w:jc w:val="center"/>
              <w:rPr>
                <w:sz w:val="22"/>
                <w:szCs w:val="20"/>
              </w:rPr>
            </w:pPr>
            <w:r>
              <w:rPr>
                <w:sz w:val="22"/>
                <w:szCs w:val="20"/>
              </w:rPr>
              <w:t>25</w:t>
            </w:r>
          </w:p>
        </w:tc>
        <w:tc>
          <w:tcPr>
            <w:tcW w:w="388" w:type="dxa"/>
            <w:shd w:val="clear" w:color="auto" w:fill="auto"/>
            <w:vAlign w:val="bottom"/>
          </w:tcPr>
          <w:p w:rsidR="00000000" w:rsidRDefault="00C03175">
            <w:pPr>
              <w:snapToGrid w:val="0"/>
              <w:jc w:val="center"/>
              <w:rPr>
                <w:sz w:val="22"/>
                <w:szCs w:val="20"/>
              </w:rPr>
            </w:pPr>
          </w:p>
        </w:tc>
        <w:tc>
          <w:tcPr>
            <w:tcW w:w="1088" w:type="dxa"/>
            <w:shd w:val="clear" w:color="auto" w:fill="auto"/>
            <w:vAlign w:val="bottom"/>
          </w:tcPr>
          <w:p w:rsidR="00000000" w:rsidRDefault="00C03175">
            <w:pPr>
              <w:snapToGrid w:val="0"/>
              <w:jc w:val="center"/>
              <w:rPr>
                <w:sz w:val="22"/>
                <w:szCs w:val="20"/>
              </w:rPr>
            </w:pPr>
            <w:r>
              <w:rPr>
                <w:b/>
                <w:bCs/>
                <w:sz w:val="22"/>
                <w:szCs w:val="20"/>
              </w:rPr>
              <w:t>87</w:t>
            </w:r>
          </w:p>
        </w:tc>
        <w:tc>
          <w:tcPr>
            <w:tcW w:w="788" w:type="dxa"/>
            <w:shd w:val="clear" w:color="auto" w:fill="auto"/>
            <w:vAlign w:val="bottom"/>
          </w:tcPr>
          <w:p w:rsidR="00000000" w:rsidRDefault="00C03175">
            <w:pPr>
              <w:jc w:val="center"/>
              <w:rPr>
                <w:sz w:val="22"/>
                <w:szCs w:val="20"/>
              </w:rPr>
            </w:pPr>
            <w:r>
              <w:rPr>
                <w:sz w:val="22"/>
                <w:szCs w:val="20"/>
              </w:rPr>
              <w:t>S</w:t>
            </w:r>
          </w:p>
        </w:tc>
        <w:tc>
          <w:tcPr>
            <w:tcW w:w="1235" w:type="dxa"/>
            <w:shd w:val="clear" w:color="auto" w:fill="auto"/>
            <w:vAlign w:val="bottom"/>
          </w:tcPr>
          <w:p w:rsidR="00000000" w:rsidRDefault="00C03175">
            <w:pPr>
              <w:jc w:val="center"/>
              <w:rPr>
                <w:sz w:val="22"/>
                <w:szCs w:val="20"/>
              </w:rPr>
            </w:pPr>
            <w:r>
              <w:rPr>
                <w:sz w:val="22"/>
                <w:szCs w:val="20"/>
              </w:rPr>
              <w:t>Black</w:t>
            </w:r>
          </w:p>
        </w:tc>
        <w:tc>
          <w:tcPr>
            <w:tcW w:w="1750" w:type="dxa"/>
            <w:shd w:val="clear" w:color="auto" w:fill="auto"/>
            <w:vAlign w:val="bottom"/>
          </w:tcPr>
          <w:p w:rsidR="00000000" w:rsidRDefault="00C03175">
            <w:pPr>
              <w:jc w:val="center"/>
            </w:pPr>
            <w:r>
              <w:rPr>
                <w:sz w:val="22"/>
                <w:szCs w:val="20"/>
              </w:rPr>
              <w:t>7</w:t>
            </w:r>
          </w:p>
        </w:tc>
      </w:tr>
      <w:tr w:rsidR="00000000">
        <w:trPr>
          <w:trHeight w:val="255"/>
        </w:trPr>
        <w:tc>
          <w:tcPr>
            <w:tcW w:w="1048" w:type="dxa"/>
            <w:shd w:val="clear" w:color="auto" w:fill="auto"/>
            <w:vAlign w:val="bottom"/>
          </w:tcPr>
          <w:p w:rsidR="00000000" w:rsidRDefault="00C03175">
            <w:pPr>
              <w:snapToGrid w:val="0"/>
              <w:jc w:val="center"/>
              <w:rPr>
                <w:sz w:val="22"/>
                <w:szCs w:val="20"/>
              </w:rPr>
            </w:pPr>
            <w:r>
              <w:rPr>
                <w:b/>
                <w:bCs/>
                <w:sz w:val="22"/>
                <w:szCs w:val="20"/>
              </w:rPr>
              <w:t>36</w:t>
            </w:r>
          </w:p>
        </w:tc>
        <w:tc>
          <w:tcPr>
            <w:tcW w:w="568" w:type="dxa"/>
            <w:shd w:val="clear" w:color="auto" w:fill="auto"/>
            <w:vAlign w:val="bottom"/>
          </w:tcPr>
          <w:p w:rsidR="00000000" w:rsidRDefault="00C03175">
            <w:pPr>
              <w:jc w:val="center"/>
              <w:rPr>
                <w:sz w:val="22"/>
                <w:szCs w:val="20"/>
              </w:rPr>
            </w:pPr>
            <w:r>
              <w:rPr>
                <w:sz w:val="22"/>
                <w:szCs w:val="20"/>
              </w:rPr>
              <w:t>D</w:t>
            </w:r>
          </w:p>
        </w:tc>
        <w:tc>
          <w:tcPr>
            <w:tcW w:w="1508" w:type="dxa"/>
            <w:shd w:val="clear" w:color="auto" w:fill="auto"/>
            <w:vAlign w:val="bottom"/>
          </w:tcPr>
          <w:p w:rsidR="00000000" w:rsidRDefault="00C03175">
            <w:pPr>
              <w:jc w:val="center"/>
              <w:rPr>
                <w:sz w:val="22"/>
                <w:szCs w:val="20"/>
              </w:rPr>
            </w:pPr>
            <w:r>
              <w:rPr>
                <w:sz w:val="22"/>
                <w:szCs w:val="20"/>
              </w:rPr>
              <w:t>Seath</w:t>
            </w:r>
          </w:p>
        </w:tc>
        <w:tc>
          <w:tcPr>
            <w:tcW w:w="1008" w:type="dxa"/>
            <w:shd w:val="clear" w:color="auto" w:fill="auto"/>
            <w:vAlign w:val="bottom"/>
          </w:tcPr>
          <w:p w:rsidR="00000000" w:rsidRDefault="00C03175">
            <w:pPr>
              <w:jc w:val="center"/>
              <w:rPr>
                <w:sz w:val="22"/>
                <w:szCs w:val="20"/>
              </w:rPr>
            </w:pPr>
            <w:r>
              <w:rPr>
                <w:sz w:val="22"/>
                <w:szCs w:val="20"/>
              </w:rPr>
              <w:t>24</w:t>
            </w:r>
          </w:p>
        </w:tc>
        <w:tc>
          <w:tcPr>
            <w:tcW w:w="388" w:type="dxa"/>
            <w:shd w:val="clear" w:color="auto" w:fill="auto"/>
            <w:vAlign w:val="bottom"/>
          </w:tcPr>
          <w:p w:rsidR="00000000" w:rsidRDefault="00C03175">
            <w:pPr>
              <w:snapToGrid w:val="0"/>
              <w:jc w:val="center"/>
              <w:rPr>
                <w:sz w:val="22"/>
                <w:szCs w:val="20"/>
              </w:rPr>
            </w:pPr>
          </w:p>
        </w:tc>
        <w:tc>
          <w:tcPr>
            <w:tcW w:w="1088" w:type="dxa"/>
            <w:shd w:val="clear" w:color="auto" w:fill="auto"/>
            <w:vAlign w:val="bottom"/>
          </w:tcPr>
          <w:p w:rsidR="00000000" w:rsidRDefault="00C03175">
            <w:pPr>
              <w:snapToGrid w:val="0"/>
              <w:jc w:val="center"/>
              <w:rPr>
                <w:b/>
                <w:bCs/>
                <w:sz w:val="22"/>
                <w:szCs w:val="20"/>
              </w:rPr>
            </w:pPr>
          </w:p>
        </w:tc>
        <w:tc>
          <w:tcPr>
            <w:tcW w:w="788" w:type="dxa"/>
            <w:shd w:val="clear" w:color="auto" w:fill="auto"/>
            <w:vAlign w:val="bottom"/>
          </w:tcPr>
          <w:p w:rsidR="00000000" w:rsidRDefault="00C03175">
            <w:pPr>
              <w:jc w:val="center"/>
              <w:rPr>
                <w:sz w:val="22"/>
                <w:szCs w:val="20"/>
              </w:rPr>
            </w:pPr>
            <w:r>
              <w:rPr>
                <w:sz w:val="22"/>
                <w:szCs w:val="20"/>
              </w:rPr>
              <w:t>R</w:t>
            </w:r>
          </w:p>
        </w:tc>
        <w:tc>
          <w:tcPr>
            <w:tcW w:w="1235" w:type="dxa"/>
            <w:shd w:val="clear" w:color="auto" w:fill="auto"/>
            <w:vAlign w:val="bottom"/>
          </w:tcPr>
          <w:p w:rsidR="00000000" w:rsidRDefault="00C03175">
            <w:pPr>
              <w:jc w:val="center"/>
              <w:rPr>
                <w:sz w:val="22"/>
                <w:szCs w:val="20"/>
              </w:rPr>
            </w:pPr>
            <w:r>
              <w:rPr>
                <w:sz w:val="22"/>
                <w:szCs w:val="20"/>
              </w:rPr>
              <w:t>Forsyth</w:t>
            </w:r>
          </w:p>
        </w:tc>
        <w:tc>
          <w:tcPr>
            <w:tcW w:w="1750" w:type="dxa"/>
            <w:shd w:val="clear" w:color="auto" w:fill="auto"/>
            <w:vAlign w:val="bottom"/>
          </w:tcPr>
          <w:p w:rsidR="00000000" w:rsidRDefault="00C03175">
            <w:pPr>
              <w:jc w:val="center"/>
            </w:pPr>
            <w:r>
              <w:rPr>
                <w:sz w:val="22"/>
                <w:szCs w:val="20"/>
              </w:rPr>
              <w:t>7</w:t>
            </w:r>
          </w:p>
        </w:tc>
      </w:tr>
      <w:tr w:rsidR="00000000">
        <w:trPr>
          <w:trHeight w:val="255"/>
        </w:trPr>
        <w:tc>
          <w:tcPr>
            <w:tcW w:w="1048" w:type="dxa"/>
            <w:shd w:val="clear" w:color="auto" w:fill="auto"/>
            <w:vAlign w:val="bottom"/>
          </w:tcPr>
          <w:p w:rsidR="00000000" w:rsidRDefault="00C03175">
            <w:pPr>
              <w:snapToGrid w:val="0"/>
              <w:jc w:val="center"/>
              <w:rPr>
                <w:b/>
                <w:bCs/>
                <w:sz w:val="22"/>
                <w:szCs w:val="20"/>
              </w:rPr>
            </w:pPr>
          </w:p>
        </w:tc>
        <w:tc>
          <w:tcPr>
            <w:tcW w:w="568" w:type="dxa"/>
            <w:shd w:val="clear" w:color="auto" w:fill="auto"/>
            <w:vAlign w:val="bottom"/>
          </w:tcPr>
          <w:p w:rsidR="00000000" w:rsidRDefault="00C03175">
            <w:pPr>
              <w:jc w:val="center"/>
              <w:rPr>
                <w:sz w:val="22"/>
                <w:szCs w:val="20"/>
              </w:rPr>
            </w:pPr>
            <w:r>
              <w:rPr>
                <w:sz w:val="22"/>
                <w:szCs w:val="20"/>
              </w:rPr>
              <w:t>M</w:t>
            </w:r>
          </w:p>
        </w:tc>
        <w:tc>
          <w:tcPr>
            <w:tcW w:w="1508" w:type="dxa"/>
            <w:shd w:val="clear" w:color="auto" w:fill="auto"/>
            <w:vAlign w:val="bottom"/>
          </w:tcPr>
          <w:p w:rsidR="00000000" w:rsidRDefault="00C03175">
            <w:pPr>
              <w:jc w:val="center"/>
              <w:rPr>
                <w:sz w:val="22"/>
                <w:szCs w:val="20"/>
              </w:rPr>
            </w:pPr>
            <w:r>
              <w:rPr>
                <w:sz w:val="22"/>
                <w:szCs w:val="20"/>
              </w:rPr>
              <w:t>Sneddon</w:t>
            </w:r>
          </w:p>
        </w:tc>
        <w:tc>
          <w:tcPr>
            <w:tcW w:w="1008" w:type="dxa"/>
            <w:shd w:val="clear" w:color="auto" w:fill="auto"/>
            <w:vAlign w:val="bottom"/>
          </w:tcPr>
          <w:p w:rsidR="00000000" w:rsidRDefault="00C03175">
            <w:pPr>
              <w:jc w:val="center"/>
              <w:rPr>
                <w:sz w:val="22"/>
                <w:szCs w:val="20"/>
              </w:rPr>
            </w:pPr>
            <w:r>
              <w:rPr>
                <w:sz w:val="22"/>
                <w:szCs w:val="20"/>
              </w:rPr>
              <w:t>24</w:t>
            </w:r>
          </w:p>
        </w:tc>
        <w:tc>
          <w:tcPr>
            <w:tcW w:w="388" w:type="dxa"/>
            <w:shd w:val="clear" w:color="auto" w:fill="auto"/>
            <w:vAlign w:val="bottom"/>
          </w:tcPr>
          <w:p w:rsidR="00000000" w:rsidRDefault="00C03175">
            <w:pPr>
              <w:snapToGrid w:val="0"/>
              <w:jc w:val="center"/>
              <w:rPr>
                <w:sz w:val="22"/>
                <w:szCs w:val="20"/>
              </w:rPr>
            </w:pPr>
          </w:p>
        </w:tc>
        <w:tc>
          <w:tcPr>
            <w:tcW w:w="1088" w:type="dxa"/>
            <w:shd w:val="clear" w:color="auto" w:fill="auto"/>
            <w:vAlign w:val="bottom"/>
          </w:tcPr>
          <w:p w:rsidR="00000000" w:rsidRDefault="00C03175">
            <w:pPr>
              <w:jc w:val="center"/>
              <w:rPr>
                <w:b/>
                <w:bCs/>
                <w:sz w:val="22"/>
                <w:szCs w:val="20"/>
              </w:rPr>
            </w:pPr>
          </w:p>
        </w:tc>
        <w:tc>
          <w:tcPr>
            <w:tcW w:w="788" w:type="dxa"/>
            <w:shd w:val="clear" w:color="auto" w:fill="auto"/>
            <w:vAlign w:val="bottom"/>
          </w:tcPr>
          <w:p w:rsidR="00000000" w:rsidRDefault="00C03175">
            <w:pPr>
              <w:jc w:val="center"/>
              <w:rPr>
                <w:sz w:val="22"/>
                <w:szCs w:val="20"/>
              </w:rPr>
            </w:pPr>
            <w:r>
              <w:rPr>
                <w:sz w:val="22"/>
                <w:szCs w:val="20"/>
              </w:rPr>
              <w:t>B</w:t>
            </w:r>
          </w:p>
        </w:tc>
        <w:tc>
          <w:tcPr>
            <w:tcW w:w="1235" w:type="dxa"/>
            <w:shd w:val="clear" w:color="auto" w:fill="auto"/>
            <w:vAlign w:val="bottom"/>
          </w:tcPr>
          <w:p w:rsidR="00000000" w:rsidRDefault="00C03175">
            <w:pPr>
              <w:jc w:val="center"/>
              <w:rPr>
                <w:sz w:val="22"/>
                <w:szCs w:val="20"/>
              </w:rPr>
            </w:pPr>
            <w:r>
              <w:rPr>
                <w:sz w:val="22"/>
                <w:szCs w:val="20"/>
              </w:rPr>
              <w:t>Lockie</w:t>
            </w:r>
          </w:p>
        </w:tc>
        <w:tc>
          <w:tcPr>
            <w:tcW w:w="1750" w:type="dxa"/>
            <w:shd w:val="clear" w:color="auto" w:fill="auto"/>
            <w:vAlign w:val="bottom"/>
          </w:tcPr>
          <w:p w:rsidR="00000000" w:rsidRDefault="00C03175">
            <w:pPr>
              <w:jc w:val="center"/>
            </w:pPr>
            <w:r>
              <w:rPr>
                <w:sz w:val="22"/>
                <w:szCs w:val="20"/>
              </w:rPr>
              <w:t>7</w:t>
            </w:r>
          </w:p>
        </w:tc>
      </w:tr>
      <w:tr w:rsidR="00000000">
        <w:trPr>
          <w:trHeight w:val="255"/>
        </w:trPr>
        <w:tc>
          <w:tcPr>
            <w:tcW w:w="1048" w:type="dxa"/>
            <w:shd w:val="clear" w:color="auto" w:fill="auto"/>
            <w:vAlign w:val="bottom"/>
          </w:tcPr>
          <w:p w:rsidR="00000000" w:rsidRDefault="00C03175">
            <w:pPr>
              <w:jc w:val="center"/>
              <w:rPr>
                <w:sz w:val="22"/>
                <w:szCs w:val="20"/>
              </w:rPr>
            </w:pPr>
            <w:r>
              <w:rPr>
                <w:b/>
                <w:bCs/>
                <w:sz w:val="22"/>
                <w:szCs w:val="20"/>
              </w:rPr>
              <w:t>38</w:t>
            </w:r>
          </w:p>
        </w:tc>
        <w:tc>
          <w:tcPr>
            <w:tcW w:w="568" w:type="dxa"/>
            <w:shd w:val="clear" w:color="auto" w:fill="auto"/>
            <w:vAlign w:val="bottom"/>
          </w:tcPr>
          <w:p w:rsidR="00000000" w:rsidRDefault="00C03175">
            <w:pPr>
              <w:jc w:val="center"/>
              <w:rPr>
                <w:sz w:val="22"/>
                <w:szCs w:val="20"/>
              </w:rPr>
            </w:pPr>
            <w:r>
              <w:rPr>
                <w:sz w:val="22"/>
                <w:szCs w:val="20"/>
              </w:rPr>
              <w:t>A</w:t>
            </w:r>
          </w:p>
        </w:tc>
        <w:tc>
          <w:tcPr>
            <w:tcW w:w="1508" w:type="dxa"/>
            <w:shd w:val="clear" w:color="auto" w:fill="auto"/>
            <w:vAlign w:val="bottom"/>
          </w:tcPr>
          <w:p w:rsidR="00000000" w:rsidRDefault="00C03175">
            <w:pPr>
              <w:jc w:val="center"/>
              <w:rPr>
                <w:sz w:val="22"/>
                <w:szCs w:val="20"/>
              </w:rPr>
            </w:pPr>
            <w:r>
              <w:rPr>
                <w:sz w:val="22"/>
                <w:szCs w:val="20"/>
              </w:rPr>
              <w:t>Robertson</w:t>
            </w:r>
          </w:p>
        </w:tc>
        <w:tc>
          <w:tcPr>
            <w:tcW w:w="1008" w:type="dxa"/>
            <w:shd w:val="clear" w:color="auto" w:fill="auto"/>
            <w:vAlign w:val="bottom"/>
          </w:tcPr>
          <w:p w:rsidR="00000000" w:rsidRDefault="00C03175">
            <w:pPr>
              <w:jc w:val="center"/>
              <w:rPr>
                <w:sz w:val="22"/>
                <w:szCs w:val="20"/>
              </w:rPr>
            </w:pPr>
            <w:r>
              <w:rPr>
                <w:sz w:val="22"/>
                <w:szCs w:val="20"/>
              </w:rPr>
              <w:t>23</w:t>
            </w:r>
          </w:p>
        </w:tc>
        <w:tc>
          <w:tcPr>
            <w:tcW w:w="388" w:type="dxa"/>
            <w:shd w:val="clear" w:color="auto" w:fill="auto"/>
            <w:vAlign w:val="bottom"/>
          </w:tcPr>
          <w:p w:rsidR="00000000" w:rsidRDefault="00C03175">
            <w:pPr>
              <w:snapToGrid w:val="0"/>
              <w:jc w:val="center"/>
              <w:rPr>
                <w:sz w:val="22"/>
                <w:szCs w:val="20"/>
              </w:rPr>
            </w:pPr>
          </w:p>
        </w:tc>
        <w:tc>
          <w:tcPr>
            <w:tcW w:w="1088" w:type="dxa"/>
            <w:shd w:val="clear" w:color="auto" w:fill="auto"/>
            <w:vAlign w:val="bottom"/>
          </w:tcPr>
          <w:p w:rsidR="00000000" w:rsidRDefault="00C03175">
            <w:pPr>
              <w:snapToGrid w:val="0"/>
              <w:jc w:val="center"/>
              <w:rPr>
                <w:b/>
                <w:bCs/>
                <w:sz w:val="22"/>
                <w:szCs w:val="20"/>
              </w:rPr>
            </w:pPr>
          </w:p>
        </w:tc>
        <w:tc>
          <w:tcPr>
            <w:tcW w:w="788" w:type="dxa"/>
            <w:shd w:val="clear" w:color="auto" w:fill="auto"/>
            <w:vAlign w:val="bottom"/>
          </w:tcPr>
          <w:p w:rsidR="00000000" w:rsidRDefault="00C03175">
            <w:pPr>
              <w:jc w:val="center"/>
              <w:rPr>
                <w:sz w:val="22"/>
                <w:szCs w:val="20"/>
              </w:rPr>
            </w:pPr>
            <w:r>
              <w:rPr>
                <w:sz w:val="22"/>
                <w:szCs w:val="20"/>
              </w:rPr>
              <w:t>G</w:t>
            </w:r>
          </w:p>
        </w:tc>
        <w:tc>
          <w:tcPr>
            <w:tcW w:w="1235" w:type="dxa"/>
            <w:shd w:val="clear" w:color="auto" w:fill="auto"/>
            <w:vAlign w:val="bottom"/>
          </w:tcPr>
          <w:p w:rsidR="00000000" w:rsidRDefault="00C03175">
            <w:pPr>
              <w:jc w:val="center"/>
              <w:rPr>
                <w:sz w:val="22"/>
                <w:szCs w:val="20"/>
              </w:rPr>
            </w:pPr>
            <w:r>
              <w:rPr>
                <w:sz w:val="22"/>
                <w:szCs w:val="20"/>
              </w:rPr>
              <w:t>Dodds</w:t>
            </w:r>
          </w:p>
        </w:tc>
        <w:tc>
          <w:tcPr>
            <w:tcW w:w="1750" w:type="dxa"/>
            <w:shd w:val="clear" w:color="auto" w:fill="auto"/>
            <w:vAlign w:val="bottom"/>
          </w:tcPr>
          <w:p w:rsidR="00000000" w:rsidRDefault="00C03175">
            <w:pPr>
              <w:jc w:val="center"/>
            </w:pPr>
            <w:r>
              <w:rPr>
                <w:sz w:val="22"/>
                <w:szCs w:val="20"/>
              </w:rPr>
              <w:t>7</w:t>
            </w:r>
          </w:p>
        </w:tc>
      </w:tr>
      <w:tr w:rsidR="00000000">
        <w:trPr>
          <w:trHeight w:val="255"/>
        </w:trPr>
        <w:tc>
          <w:tcPr>
            <w:tcW w:w="1048" w:type="dxa"/>
            <w:shd w:val="clear" w:color="auto" w:fill="auto"/>
            <w:vAlign w:val="bottom"/>
          </w:tcPr>
          <w:p w:rsidR="00000000" w:rsidRDefault="00C03175">
            <w:pPr>
              <w:snapToGrid w:val="0"/>
              <w:jc w:val="center"/>
              <w:rPr>
                <w:b/>
                <w:bCs/>
                <w:sz w:val="22"/>
                <w:szCs w:val="20"/>
              </w:rPr>
            </w:pPr>
          </w:p>
        </w:tc>
        <w:tc>
          <w:tcPr>
            <w:tcW w:w="568" w:type="dxa"/>
            <w:shd w:val="clear" w:color="auto" w:fill="auto"/>
            <w:vAlign w:val="bottom"/>
          </w:tcPr>
          <w:p w:rsidR="00000000" w:rsidRDefault="00C03175">
            <w:pPr>
              <w:jc w:val="center"/>
              <w:rPr>
                <w:sz w:val="22"/>
                <w:szCs w:val="20"/>
              </w:rPr>
            </w:pPr>
            <w:r>
              <w:rPr>
                <w:sz w:val="22"/>
                <w:szCs w:val="20"/>
              </w:rPr>
              <w:t>B</w:t>
            </w:r>
          </w:p>
        </w:tc>
        <w:tc>
          <w:tcPr>
            <w:tcW w:w="1508" w:type="dxa"/>
            <w:shd w:val="clear" w:color="auto" w:fill="auto"/>
            <w:vAlign w:val="bottom"/>
          </w:tcPr>
          <w:p w:rsidR="00000000" w:rsidRDefault="00C03175">
            <w:pPr>
              <w:jc w:val="center"/>
              <w:rPr>
                <w:sz w:val="22"/>
                <w:szCs w:val="20"/>
              </w:rPr>
            </w:pPr>
            <w:r>
              <w:rPr>
                <w:sz w:val="22"/>
                <w:szCs w:val="20"/>
              </w:rPr>
              <w:t>Coates</w:t>
            </w:r>
          </w:p>
        </w:tc>
        <w:tc>
          <w:tcPr>
            <w:tcW w:w="1008" w:type="dxa"/>
            <w:shd w:val="clear" w:color="auto" w:fill="auto"/>
            <w:vAlign w:val="bottom"/>
          </w:tcPr>
          <w:p w:rsidR="00000000" w:rsidRDefault="00C03175">
            <w:pPr>
              <w:jc w:val="center"/>
              <w:rPr>
                <w:sz w:val="22"/>
                <w:szCs w:val="20"/>
              </w:rPr>
            </w:pPr>
            <w:r>
              <w:rPr>
                <w:sz w:val="22"/>
                <w:szCs w:val="20"/>
              </w:rPr>
              <w:t>23</w:t>
            </w:r>
          </w:p>
        </w:tc>
        <w:tc>
          <w:tcPr>
            <w:tcW w:w="388" w:type="dxa"/>
            <w:shd w:val="clear" w:color="auto" w:fill="auto"/>
            <w:vAlign w:val="bottom"/>
          </w:tcPr>
          <w:p w:rsidR="00000000" w:rsidRDefault="00C03175">
            <w:pPr>
              <w:snapToGrid w:val="0"/>
              <w:jc w:val="center"/>
              <w:rPr>
                <w:sz w:val="22"/>
                <w:szCs w:val="20"/>
              </w:rPr>
            </w:pPr>
          </w:p>
        </w:tc>
        <w:tc>
          <w:tcPr>
            <w:tcW w:w="1088" w:type="dxa"/>
            <w:shd w:val="clear" w:color="auto" w:fill="auto"/>
            <w:vAlign w:val="bottom"/>
          </w:tcPr>
          <w:p w:rsidR="00000000" w:rsidRDefault="00C03175">
            <w:pPr>
              <w:snapToGrid w:val="0"/>
              <w:jc w:val="center"/>
              <w:rPr>
                <w:b/>
                <w:bCs/>
                <w:sz w:val="22"/>
                <w:szCs w:val="20"/>
              </w:rPr>
            </w:pPr>
          </w:p>
        </w:tc>
        <w:tc>
          <w:tcPr>
            <w:tcW w:w="788" w:type="dxa"/>
            <w:shd w:val="clear" w:color="auto" w:fill="auto"/>
            <w:vAlign w:val="bottom"/>
          </w:tcPr>
          <w:p w:rsidR="00000000" w:rsidRDefault="00C03175">
            <w:pPr>
              <w:jc w:val="center"/>
              <w:rPr>
                <w:sz w:val="22"/>
                <w:szCs w:val="20"/>
              </w:rPr>
            </w:pPr>
            <w:r>
              <w:rPr>
                <w:sz w:val="22"/>
                <w:szCs w:val="20"/>
              </w:rPr>
              <w:t>T</w:t>
            </w:r>
          </w:p>
        </w:tc>
        <w:tc>
          <w:tcPr>
            <w:tcW w:w="1235" w:type="dxa"/>
            <w:shd w:val="clear" w:color="auto" w:fill="auto"/>
            <w:vAlign w:val="bottom"/>
          </w:tcPr>
          <w:p w:rsidR="00000000" w:rsidRDefault="00C03175">
            <w:pPr>
              <w:jc w:val="center"/>
              <w:rPr>
                <w:sz w:val="22"/>
                <w:szCs w:val="20"/>
              </w:rPr>
            </w:pPr>
            <w:r>
              <w:rPr>
                <w:sz w:val="22"/>
                <w:szCs w:val="20"/>
              </w:rPr>
              <w:t>Haresign</w:t>
            </w:r>
          </w:p>
        </w:tc>
        <w:tc>
          <w:tcPr>
            <w:tcW w:w="1750" w:type="dxa"/>
            <w:shd w:val="clear" w:color="auto" w:fill="auto"/>
            <w:vAlign w:val="bottom"/>
          </w:tcPr>
          <w:p w:rsidR="00000000" w:rsidRDefault="00C03175">
            <w:pPr>
              <w:jc w:val="center"/>
            </w:pPr>
            <w:r>
              <w:rPr>
                <w:sz w:val="22"/>
                <w:szCs w:val="20"/>
              </w:rPr>
              <w:t>7</w:t>
            </w:r>
          </w:p>
        </w:tc>
      </w:tr>
      <w:tr w:rsidR="00000000">
        <w:trPr>
          <w:trHeight w:val="255"/>
        </w:trPr>
        <w:tc>
          <w:tcPr>
            <w:tcW w:w="1048" w:type="dxa"/>
            <w:shd w:val="clear" w:color="auto" w:fill="auto"/>
            <w:vAlign w:val="bottom"/>
          </w:tcPr>
          <w:p w:rsidR="00000000" w:rsidRDefault="00C03175">
            <w:pPr>
              <w:snapToGrid w:val="0"/>
              <w:jc w:val="center"/>
              <w:rPr>
                <w:b/>
                <w:bCs/>
                <w:sz w:val="22"/>
                <w:szCs w:val="20"/>
              </w:rPr>
            </w:pPr>
          </w:p>
        </w:tc>
        <w:tc>
          <w:tcPr>
            <w:tcW w:w="568" w:type="dxa"/>
            <w:shd w:val="clear" w:color="auto" w:fill="auto"/>
            <w:vAlign w:val="bottom"/>
          </w:tcPr>
          <w:p w:rsidR="00000000" w:rsidRDefault="00C03175">
            <w:pPr>
              <w:jc w:val="center"/>
              <w:rPr>
                <w:sz w:val="22"/>
                <w:szCs w:val="20"/>
              </w:rPr>
            </w:pPr>
            <w:r>
              <w:rPr>
                <w:sz w:val="22"/>
                <w:szCs w:val="20"/>
              </w:rPr>
              <w:t>J</w:t>
            </w:r>
          </w:p>
        </w:tc>
        <w:tc>
          <w:tcPr>
            <w:tcW w:w="1508" w:type="dxa"/>
            <w:shd w:val="clear" w:color="auto" w:fill="auto"/>
            <w:vAlign w:val="bottom"/>
          </w:tcPr>
          <w:p w:rsidR="00000000" w:rsidRDefault="00C03175">
            <w:pPr>
              <w:jc w:val="center"/>
              <w:rPr>
                <w:sz w:val="22"/>
                <w:szCs w:val="20"/>
              </w:rPr>
            </w:pPr>
            <w:r>
              <w:rPr>
                <w:sz w:val="22"/>
                <w:szCs w:val="20"/>
              </w:rPr>
              <w:t>Gillin</w:t>
            </w:r>
          </w:p>
        </w:tc>
        <w:tc>
          <w:tcPr>
            <w:tcW w:w="1008" w:type="dxa"/>
            <w:shd w:val="clear" w:color="auto" w:fill="auto"/>
            <w:vAlign w:val="bottom"/>
          </w:tcPr>
          <w:p w:rsidR="00000000" w:rsidRDefault="00C03175">
            <w:pPr>
              <w:jc w:val="center"/>
              <w:rPr>
                <w:sz w:val="22"/>
                <w:szCs w:val="20"/>
              </w:rPr>
            </w:pPr>
            <w:r>
              <w:rPr>
                <w:sz w:val="22"/>
                <w:szCs w:val="20"/>
              </w:rPr>
              <w:t>23</w:t>
            </w:r>
          </w:p>
        </w:tc>
        <w:tc>
          <w:tcPr>
            <w:tcW w:w="388" w:type="dxa"/>
            <w:shd w:val="clear" w:color="auto" w:fill="auto"/>
            <w:vAlign w:val="bottom"/>
          </w:tcPr>
          <w:p w:rsidR="00000000" w:rsidRDefault="00C03175">
            <w:pPr>
              <w:snapToGrid w:val="0"/>
              <w:jc w:val="center"/>
              <w:rPr>
                <w:sz w:val="22"/>
                <w:szCs w:val="20"/>
              </w:rPr>
            </w:pPr>
          </w:p>
        </w:tc>
        <w:tc>
          <w:tcPr>
            <w:tcW w:w="1088" w:type="dxa"/>
            <w:shd w:val="clear" w:color="auto" w:fill="auto"/>
            <w:vAlign w:val="bottom"/>
          </w:tcPr>
          <w:p w:rsidR="00000000" w:rsidRDefault="00C03175">
            <w:pPr>
              <w:snapToGrid w:val="0"/>
              <w:jc w:val="center"/>
              <w:rPr>
                <w:b/>
                <w:bCs/>
                <w:sz w:val="22"/>
                <w:szCs w:val="20"/>
              </w:rPr>
            </w:pPr>
          </w:p>
        </w:tc>
        <w:tc>
          <w:tcPr>
            <w:tcW w:w="788" w:type="dxa"/>
            <w:shd w:val="clear" w:color="auto" w:fill="auto"/>
            <w:vAlign w:val="bottom"/>
          </w:tcPr>
          <w:p w:rsidR="00000000" w:rsidRDefault="00C03175">
            <w:pPr>
              <w:jc w:val="center"/>
              <w:rPr>
                <w:sz w:val="22"/>
                <w:szCs w:val="20"/>
              </w:rPr>
            </w:pPr>
            <w:r>
              <w:rPr>
                <w:sz w:val="22"/>
                <w:szCs w:val="20"/>
              </w:rPr>
              <w:t>D</w:t>
            </w:r>
          </w:p>
        </w:tc>
        <w:tc>
          <w:tcPr>
            <w:tcW w:w="1235" w:type="dxa"/>
            <w:shd w:val="clear" w:color="auto" w:fill="auto"/>
            <w:vAlign w:val="bottom"/>
          </w:tcPr>
          <w:p w:rsidR="00000000" w:rsidRDefault="00C03175">
            <w:pPr>
              <w:jc w:val="center"/>
              <w:rPr>
                <w:sz w:val="22"/>
                <w:szCs w:val="20"/>
              </w:rPr>
            </w:pPr>
            <w:r>
              <w:rPr>
                <w:sz w:val="22"/>
                <w:szCs w:val="20"/>
              </w:rPr>
              <w:t>Macfarlane</w:t>
            </w:r>
          </w:p>
        </w:tc>
        <w:tc>
          <w:tcPr>
            <w:tcW w:w="1750" w:type="dxa"/>
            <w:shd w:val="clear" w:color="auto" w:fill="auto"/>
            <w:vAlign w:val="bottom"/>
          </w:tcPr>
          <w:p w:rsidR="00000000" w:rsidRDefault="00C03175">
            <w:pPr>
              <w:jc w:val="center"/>
            </w:pPr>
            <w:r>
              <w:rPr>
                <w:sz w:val="22"/>
                <w:szCs w:val="20"/>
              </w:rPr>
              <w:t>7</w:t>
            </w:r>
          </w:p>
        </w:tc>
      </w:tr>
      <w:tr w:rsidR="00000000">
        <w:trPr>
          <w:trHeight w:val="255"/>
        </w:trPr>
        <w:tc>
          <w:tcPr>
            <w:tcW w:w="1048" w:type="dxa"/>
            <w:shd w:val="clear" w:color="auto" w:fill="auto"/>
            <w:vAlign w:val="bottom"/>
          </w:tcPr>
          <w:p w:rsidR="00000000" w:rsidRDefault="00C03175">
            <w:pPr>
              <w:snapToGrid w:val="0"/>
              <w:jc w:val="center"/>
              <w:rPr>
                <w:sz w:val="22"/>
                <w:szCs w:val="20"/>
              </w:rPr>
            </w:pPr>
            <w:r>
              <w:rPr>
                <w:b/>
                <w:bCs/>
                <w:sz w:val="22"/>
                <w:szCs w:val="20"/>
              </w:rPr>
              <w:t>40</w:t>
            </w:r>
          </w:p>
        </w:tc>
        <w:tc>
          <w:tcPr>
            <w:tcW w:w="568" w:type="dxa"/>
            <w:shd w:val="clear" w:color="auto" w:fill="auto"/>
            <w:vAlign w:val="bottom"/>
          </w:tcPr>
          <w:p w:rsidR="00000000" w:rsidRDefault="00C03175">
            <w:pPr>
              <w:jc w:val="center"/>
              <w:rPr>
                <w:sz w:val="22"/>
                <w:szCs w:val="20"/>
              </w:rPr>
            </w:pPr>
            <w:r>
              <w:rPr>
                <w:sz w:val="22"/>
                <w:szCs w:val="20"/>
              </w:rPr>
              <w:t>H</w:t>
            </w:r>
          </w:p>
        </w:tc>
        <w:tc>
          <w:tcPr>
            <w:tcW w:w="1508" w:type="dxa"/>
            <w:shd w:val="clear" w:color="auto" w:fill="auto"/>
            <w:vAlign w:val="bottom"/>
          </w:tcPr>
          <w:p w:rsidR="00000000" w:rsidRDefault="00C03175">
            <w:pPr>
              <w:jc w:val="center"/>
              <w:rPr>
                <w:sz w:val="22"/>
                <w:szCs w:val="20"/>
              </w:rPr>
            </w:pPr>
            <w:r>
              <w:rPr>
                <w:sz w:val="22"/>
                <w:szCs w:val="20"/>
              </w:rPr>
              <w:t>Coates</w:t>
            </w:r>
          </w:p>
        </w:tc>
        <w:tc>
          <w:tcPr>
            <w:tcW w:w="1008" w:type="dxa"/>
            <w:shd w:val="clear" w:color="auto" w:fill="auto"/>
            <w:vAlign w:val="bottom"/>
          </w:tcPr>
          <w:p w:rsidR="00000000" w:rsidRDefault="00C03175">
            <w:pPr>
              <w:jc w:val="center"/>
              <w:rPr>
                <w:sz w:val="22"/>
                <w:szCs w:val="20"/>
              </w:rPr>
            </w:pPr>
            <w:r>
              <w:rPr>
                <w:sz w:val="22"/>
                <w:szCs w:val="20"/>
              </w:rPr>
              <w:t>21</w:t>
            </w:r>
          </w:p>
        </w:tc>
        <w:tc>
          <w:tcPr>
            <w:tcW w:w="388" w:type="dxa"/>
            <w:shd w:val="clear" w:color="auto" w:fill="auto"/>
            <w:vAlign w:val="bottom"/>
          </w:tcPr>
          <w:p w:rsidR="00000000" w:rsidRDefault="00C03175">
            <w:pPr>
              <w:snapToGrid w:val="0"/>
              <w:jc w:val="center"/>
              <w:rPr>
                <w:sz w:val="22"/>
                <w:szCs w:val="20"/>
              </w:rPr>
            </w:pPr>
          </w:p>
        </w:tc>
        <w:tc>
          <w:tcPr>
            <w:tcW w:w="1088" w:type="dxa"/>
            <w:shd w:val="clear" w:color="auto" w:fill="auto"/>
            <w:vAlign w:val="bottom"/>
          </w:tcPr>
          <w:p w:rsidR="00000000" w:rsidRDefault="00C03175">
            <w:pPr>
              <w:snapToGrid w:val="0"/>
              <w:jc w:val="center"/>
              <w:rPr>
                <w:b/>
                <w:bCs/>
                <w:sz w:val="22"/>
                <w:szCs w:val="20"/>
              </w:rPr>
            </w:pPr>
          </w:p>
        </w:tc>
        <w:tc>
          <w:tcPr>
            <w:tcW w:w="788" w:type="dxa"/>
            <w:shd w:val="clear" w:color="auto" w:fill="auto"/>
            <w:vAlign w:val="bottom"/>
          </w:tcPr>
          <w:p w:rsidR="00000000" w:rsidRDefault="00C03175">
            <w:pPr>
              <w:jc w:val="center"/>
              <w:rPr>
                <w:sz w:val="22"/>
                <w:szCs w:val="20"/>
              </w:rPr>
            </w:pPr>
            <w:r>
              <w:rPr>
                <w:sz w:val="22"/>
                <w:szCs w:val="20"/>
              </w:rPr>
              <w:t>G</w:t>
            </w:r>
          </w:p>
        </w:tc>
        <w:tc>
          <w:tcPr>
            <w:tcW w:w="1235" w:type="dxa"/>
            <w:shd w:val="clear" w:color="auto" w:fill="auto"/>
            <w:vAlign w:val="bottom"/>
          </w:tcPr>
          <w:p w:rsidR="00000000" w:rsidRDefault="00C03175">
            <w:pPr>
              <w:jc w:val="center"/>
              <w:rPr>
                <w:sz w:val="22"/>
                <w:szCs w:val="20"/>
              </w:rPr>
            </w:pPr>
            <w:r>
              <w:rPr>
                <w:sz w:val="22"/>
                <w:szCs w:val="20"/>
              </w:rPr>
              <w:t>Dodds Sn</w:t>
            </w:r>
            <w:r>
              <w:rPr>
                <w:sz w:val="22"/>
                <w:szCs w:val="20"/>
              </w:rPr>
              <w:t>r</w:t>
            </w:r>
          </w:p>
        </w:tc>
        <w:tc>
          <w:tcPr>
            <w:tcW w:w="1750" w:type="dxa"/>
            <w:shd w:val="clear" w:color="auto" w:fill="auto"/>
            <w:vAlign w:val="bottom"/>
          </w:tcPr>
          <w:p w:rsidR="00000000" w:rsidRDefault="00C03175">
            <w:pPr>
              <w:jc w:val="center"/>
            </w:pPr>
            <w:r>
              <w:rPr>
                <w:sz w:val="22"/>
                <w:szCs w:val="20"/>
              </w:rPr>
              <w:t>7</w:t>
            </w:r>
          </w:p>
        </w:tc>
      </w:tr>
      <w:tr w:rsidR="00000000">
        <w:trPr>
          <w:trHeight w:val="255"/>
        </w:trPr>
        <w:tc>
          <w:tcPr>
            <w:tcW w:w="1048" w:type="dxa"/>
            <w:shd w:val="clear" w:color="auto" w:fill="auto"/>
            <w:vAlign w:val="bottom"/>
          </w:tcPr>
          <w:p w:rsidR="00000000" w:rsidRDefault="00C03175">
            <w:pPr>
              <w:snapToGrid w:val="0"/>
              <w:jc w:val="center"/>
              <w:rPr>
                <w:b/>
                <w:bCs/>
                <w:sz w:val="22"/>
                <w:szCs w:val="20"/>
              </w:rPr>
            </w:pPr>
          </w:p>
        </w:tc>
        <w:tc>
          <w:tcPr>
            <w:tcW w:w="568" w:type="dxa"/>
            <w:shd w:val="clear" w:color="auto" w:fill="auto"/>
            <w:vAlign w:val="bottom"/>
          </w:tcPr>
          <w:p w:rsidR="00000000" w:rsidRDefault="00C03175">
            <w:pPr>
              <w:jc w:val="center"/>
              <w:rPr>
                <w:sz w:val="22"/>
                <w:szCs w:val="20"/>
              </w:rPr>
            </w:pPr>
            <w:r>
              <w:rPr>
                <w:sz w:val="22"/>
                <w:szCs w:val="20"/>
              </w:rPr>
              <w:t>H</w:t>
            </w:r>
          </w:p>
        </w:tc>
        <w:tc>
          <w:tcPr>
            <w:tcW w:w="1508" w:type="dxa"/>
            <w:shd w:val="clear" w:color="auto" w:fill="auto"/>
            <w:vAlign w:val="bottom"/>
          </w:tcPr>
          <w:p w:rsidR="00000000" w:rsidRDefault="00C03175">
            <w:pPr>
              <w:jc w:val="center"/>
              <w:rPr>
                <w:sz w:val="22"/>
                <w:szCs w:val="20"/>
              </w:rPr>
            </w:pPr>
            <w:r>
              <w:rPr>
                <w:sz w:val="22"/>
                <w:szCs w:val="20"/>
              </w:rPr>
              <w:t>Gillin</w:t>
            </w:r>
          </w:p>
        </w:tc>
        <w:tc>
          <w:tcPr>
            <w:tcW w:w="1008" w:type="dxa"/>
            <w:shd w:val="clear" w:color="auto" w:fill="auto"/>
            <w:vAlign w:val="bottom"/>
          </w:tcPr>
          <w:p w:rsidR="00000000" w:rsidRDefault="00C03175">
            <w:pPr>
              <w:jc w:val="center"/>
              <w:rPr>
                <w:sz w:val="22"/>
                <w:szCs w:val="20"/>
              </w:rPr>
            </w:pPr>
            <w:r>
              <w:rPr>
                <w:sz w:val="22"/>
                <w:szCs w:val="20"/>
              </w:rPr>
              <w:t>21</w:t>
            </w:r>
          </w:p>
        </w:tc>
        <w:tc>
          <w:tcPr>
            <w:tcW w:w="388" w:type="dxa"/>
            <w:shd w:val="clear" w:color="auto" w:fill="auto"/>
            <w:vAlign w:val="bottom"/>
          </w:tcPr>
          <w:p w:rsidR="00000000" w:rsidRDefault="00C03175">
            <w:pPr>
              <w:snapToGrid w:val="0"/>
              <w:jc w:val="center"/>
              <w:rPr>
                <w:sz w:val="22"/>
                <w:szCs w:val="20"/>
              </w:rPr>
            </w:pPr>
          </w:p>
        </w:tc>
        <w:tc>
          <w:tcPr>
            <w:tcW w:w="1088" w:type="dxa"/>
            <w:shd w:val="clear" w:color="auto" w:fill="auto"/>
            <w:vAlign w:val="bottom"/>
          </w:tcPr>
          <w:p w:rsidR="00000000" w:rsidRDefault="00C03175">
            <w:pPr>
              <w:snapToGrid w:val="0"/>
              <w:jc w:val="center"/>
              <w:rPr>
                <w:b/>
                <w:bCs/>
                <w:sz w:val="22"/>
                <w:szCs w:val="20"/>
              </w:rPr>
            </w:pPr>
          </w:p>
        </w:tc>
        <w:tc>
          <w:tcPr>
            <w:tcW w:w="788" w:type="dxa"/>
            <w:shd w:val="clear" w:color="auto" w:fill="auto"/>
            <w:vAlign w:val="bottom"/>
          </w:tcPr>
          <w:p w:rsidR="00000000" w:rsidRDefault="00C03175">
            <w:pPr>
              <w:jc w:val="center"/>
              <w:rPr>
                <w:sz w:val="22"/>
                <w:szCs w:val="20"/>
              </w:rPr>
            </w:pPr>
            <w:r>
              <w:rPr>
                <w:sz w:val="22"/>
                <w:szCs w:val="20"/>
              </w:rPr>
              <w:t>S</w:t>
            </w:r>
          </w:p>
        </w:tc>
        <w:tc>
          <w:tcPr>
            <w:tcW w:w="1235" w:type="dxa"/>
            <w:shd w:val="clear" w:color="auto" w:fill="auto"/>
            <w:vAlign w:val="bottom"/>
          </w:tcPr>
          <w:p w:rsidR="00000000" w:rsidRDefault="00C03175">
            <w:pPr>
              <w:jc w:val="center"/>
              <w:rPr>
                <w:sz w:val="22"/>
                <w:szCs w:val="20"/>
              </w:rPr>
            </w:pPr>
            <w:r>
              <w:rPr>
                <w:sz w:val="22"/>
                <w:szCs w:val="20"/>
              </w:rPr>
              <w:t>Frankland</w:t>
            </w:r>
          </w:p>
        </w:tc>
        <w:tc>
          <w:tcPr>
            <w:tcW w:w="1750" w:type="dxa"/>
            <w:shd w:val="clear" w:color="auto" w:fill="auto"/>
            <w:vAlign w:val="bottom"/>
          </w:tcPr>
          <w:p w:rsidR="00000000" w:rsidRDefault="00C03175">
            <w:pPr>
              <w:jc w:val="center"/>
            </w:pPr>
            <w:r>
              <w:rPr>
                <w:sz w:val="22"/>
                <w:szCs w:val="20"/>
              </w:rPr>
              <w:t>7</w:t>
            </w:r>
          </w:p>
        </w:tc>
      </w:tr>
      <w:tr w:rsidR="00000000">
        <w:trPr>
          <w:trHeight w:val="255"/>
        </w:trPr>
        <w:tc>
          <w:tcPr>
            <w:tcW w:w="1048" w:type="dxa"/>
            <w:shd w:val="clear" w:color="auto" w:fill="auto"/>
            <w:vAlign w:val="bottom"/>
          </w:tcPr>
          <w:p w:rsidR="00000000" w:rsidRDefault="00C03175">
            <w:pPr>
              <w:snapToGrid w:val="0"/>
              <w:jc w:val="center"/>
              <w:rPr>
                <w:sz w:val="22"/>
                <w:szCs w:val="20"/>
              </w:rPr>
            </w:pPr>
            <w:r>
              <w:rPr>
                <w:b/>
                <w:bCs/>
                <w:sz w:val="22"/>
                <w:szCs w:val="20"/>
              </w:rPr>
              <w:t>42</w:t>
            </w:r>
          </w:p>
        </w:tc>
        <w:tc>
          <w:tcPr>
            <w:tcW w:w="568" w:type="dxa"/>
            <w:shd w:val="clear" w:color="auto" w:fill="auto"/>
            <w:vAlign w:val="bottom"/>
          </w:tcPr>
          <w:p w:rsidR="00000000" w:rsidRDefault="00C03175">
            <w:pPr>
              <w:jc w:val="center"/>
              <w:rPr>
                <w:sz w:val="22"/>
                <w:szCs w:val="20"/>
              </w:rPr>
            </w:pPr>
            <w:r>
              <w:rPr>
                <w:sz w:val="22"/>
                <w:szCs w:val="20"/>
              </w:rPr>
              <w:t>D</w:t>
            </w:r>
          </w:p>
        </w:tc>
        <w:tc>
          <w:tcPr>
            <w:tcW w:w="1508" w:type="dxa"/>
            <w:shd w:val="clear" w:color="auto" w:fill="auto"/>
            <w:vAlign w:val="bottom"/>
          </w:tcPr>
          <w:p w:rsidR="00000000" w:rsidRDefault="00C03175">
            <w:pPr>
              <w:jc w:val="center"/>
              <w:rPr>
                <w:sz w:val="22"/>
                <w:szCs w:val="20"/>
              </w:rPr>
            </w:pPr>
            <w:r>
              <w:rPr>
                <w:sz w:val="22"/>
                <w:szCs w:val="20"/>
              </w:rPr>
              <w:t>Coates</w:t>
            </w:r>
          </w:p>
        </w:tc>
        <w:tc>
          <w:tcPr>
            <w:tcW w:w="1008" w:type="dxa"/>
            <w:shd w:val="clear" w:color="auto" w:fill="auto"/>
            <w:vAlign w:val="bottom"/>
          </w:tcPr>
          <w:p w:rsidR="00000000" w:rsidRDefault="00C03175">
            <w:pPr>
              <w:jc w:val="center"/>
              <w:rPr>
                <w:sz w:val="22"/>
                <w:szCs w:val="20"/>
              </w:rPr>
            </w:pPr>
            <w:r>
              <w:rPr>
                <w:sz w:val="22"/>
                <w:szCs w:val="20"/>
              </w:rPr>
              <w:t>20</w:t>
            </w:r>
          </w:p>
        </w:tc>
        <w:tc>
          <w:tcPr>
            <w:tcW w:w="388" w:type="dxa"/>
            <w:shd w:val="clear" w:color="auto" w:fill="auto"/>
            <w:vAlign w:val="bottom"/>
          </w:tcPr>
          <w:p w:rsidR="00000000" w:rsidRDefault="00C03175">
            <w:pPr>
              <w:snapToGrid w:val="0"/>
              <w:jc w:val="center"/>
              <w:rPr>
                <w:sz w:val="22"/>
                <w:szCs w:val="20"/>
              </w:rPr>
            </w:pPr>
          </w:p>
        </w:tc>
        <w:tc>
          <w:tcPr>
            <w:tcW w:w="1088" w:type="dxa"/>
            <w:shd w:val="clear" w:color="auto" w:fill="auto"/>
            <w:vAlign w:val="bottom"/>
          </w:tcPr>
          <w:p w:rsidR="00000000" w:rsidRDefault="00C03175">
            <w:pPr>
              <w:snapToGrid w:val="0"/>
              <w:jc w:val="center"/>
              <w:rPr>
                <w:sz w:val="22"/>
                <w:szCs w:val="20"/>
              </w:rPr>
            </w:pPr>
            <w:r>
              <w:rPr>
                <w:b/>
                <w:bCs/>
                <w:sz w:val="22"/>
                <w:szCs w:val="20"/>
              </w:rPr>
              <w:t>95</w:t>
            </w:r>
          </w:p>
        </w:tc>
        <w:tc>
          <w:tcPr>
            <w:tcW w:w="788" w:type="dxa"/>
            <w:shd w:val="clear" w:color="auto" w:fill="auto"/>
            <w:vAlign w:val="bottom"/>
          </w:tcPr>
          <w:p w:rsidR="00000000" w:rsidRDefault="00C03175">
            <w:pPr>
              <w:jc w:val="center"/>
              <w:rPr>
                <w:sz w:val="22"/>
                <w:szCs w:val="20"/>
              </w:rPr>
            </w:pPr>
            <w:r>
              <w:rPr>
                <w:sz w:val="22"/>
                <w:szCs w:val="20"/>
              </w:rPr>
              <w:t>D</w:t>
            </w:r>
          </w:p>
        </w:tc>
        <w:tc>
          <w:tcPr>
            <w:tcW w:w="1235" w:type="dxa"/>
            <w:shd w:val="clear" w:color="auto" w:fill="auto"/>
            <w:vAlign w:val="bottom"/>
          </w:tcPr>
          <w:p w:rsidR="00000000" w:rsidRDefault="00C03175">
            <w:pPr>
              <w:jc w:val="center"/>
              <w:rPr>
                <w:sz w:val="22"/>
                <w:szCs w:val="20"/>
              </w:rPr>
            </w:pPr>
            <w:r>
              <w:rPr>
                <w:sz w:val="22"/>
                <w:szCs w:val="20"/>
              </w:rPr>
              <w:t>Dennis</w:t>
            </w:r>
          </w:p>
        </w:tc>
        <w:tc>
          <w:tcPr>
            <w:tcW w:w="1750" w:type="dxa"/>
            <w:shd w:val="clear" w:color="auto" w:fill="auto"/>
            <w:vAlign w:val="bottom"/>
          </w:tcPr>
          <w:p w:rsidR="00000000" w:rsidRDefault="00C03175">
            <w:pPr>
              <w:jc w:val="center"/>
            </w:pPr>
            <w:r>
              <w:rPr>
                <w:sz w:val="22"/>
                <w:szCs w:val="20"/>
              </w:rPr>
              <w:t>6</w:t>
            </w:r>
          </w:p>
        </w:tc>
      </w:tr>
      <w:tr w:rsidR="00000000">
        <w:trPr>
          <w:trHeight w:val="255"/>
        </w:trPr>
        <w:tc>
          <w:tcPr>
            <w:tcW w:w="1048" w:type="dxa"/>
            <w:shd w:val="clear" w:color="auto" w:fill="auto"/>
            <w:vAlign w:val="bottom"/>
          </w:tcPr>
          <w:p w:rsidR="00000000" w:rsidRDefault="00C03175">
            <w:pPr>
              <w:snapToGrid w:val="0"/>
              <w:jc w:val="center"/>
              <w:rPr>
                <w:b/>
                <w:bCs/>
                <w:sz w:val="22"/>
                <w:szCs w:val="20"/>
              </w:rPr>
            </w:pPr>
          </w:p>
        </w:tc>
        <w:tc>
          <w:tcPr>
            <w:tcW w:w="568" w:type="dxa"/>
            <w:shd w:val="clear" w:color="auto" w:fill="auto"/>
            <w:vAlign w:val="bottom"/>
          </w:tcPr>
          <w:p w:rsidR="00000000" w:rsidRDefault="00C03175">
            <w:pPr>
              <w:jc w:val="center"/>
              <w:rPr>
                <w:sz w:val="22"/>
                <w:szCs w:val="20"/>
              </w:rPr>
            </w:pPr>
            <w:r>
              <w:rPr>
                <w:sz w:val="22"/>
                <w:szCs w:val="20"/>
              </w:rPr>
              <w:t>D</w:t>
            </w:r>
          </w:p>
        </w:tc>
        <w:tc>
          <w:tcPr>
            <w:tcW w:w="1508" w:type="dxa"/>
            <w:shd w:val="clear" w:color="auto" w:fill="auto"/>
            <w:vAlign w:val="bottom"/>
          </w:tcPr>
          <w:p w:rsidR="00000000" w:rsidRDefault="00C03175">
            <w:pPr>
              <w:jc w:val="center"/>
              <w:rPr>
                <w:sz w:val="22"/>
                <w:szCs w:val="20"/>
              </w:rPr>
            </w:pPr>
            <w:r>
              <w:rPr>
                <w:sz w:val="22"/>
                <w:szCs w:val="20"/>
              </w:rPr>
              <w:t>Pirie</w:t>
            </w:r>
          </w:p>
        </w:tc>
        <w:tc>
          <w:tcPr>
            <w:tcW w:w="1008" w:type="dxa"/>
            <w:shd w:val="clear" w:color="auto" w:fill="auto"/>
            <w:vAlign w:val="bottom"/>
          </w:tcPr>
          <w:p w:rsidR="00000000" w:rsidRDefault="00C03175">
            <w:pPr>
              <w:jc w:val="center"/>
              <w:rPr>
                <w:sz w:val="22"/>
                <w:szCs w:val="20"/>
              </w:rPr>
            </w:pPr>
            <w:r>
              <w:rPr>
                <w:sz w:val="22"/>
                <w:szCs w:val="20"/>
              </w:rPr>
              <w:t>20</w:t>
            </w:r>
          </w:p>
        </w:tc>
        <w:tc>
          <w:tcPr>
            <w:tcW w:w="388" w:type="dxa"/>
            <w:shd w:val="clear" w:color="auto" w:fill="auto"/>
            <w:vAlign w:val="bottom"/>
          </w:tcPr>
          <w:p w:rsidR="00000000" w:rsidRDefault="00C03175">
            <w:pPr>
              <w:snapToGrid w:val="0"/>
              <w:jc w:val="center"/>
              <w:rPr>
                <w:sz w:val="22"/>
                <w:szCs w:val="20"/>
              </w:rPr>
            </w:pPr>
          </w:p>
        </w:tc>
        <w:tc>
          <w:tcPr>
            <w:tcW w:w="1088" w:type="dxa"/>
            <w:shd w:val="clear" w:color="auto" w:fill="auto"/>
            <w:vAlign w:val="bottom"/>
          </w:tcPr>
          <w:p w:rsidR="00000000" w:rsidRDefault="00C03175">
            <w:pPr>
              <w:snapToGrid w:val="0"/>
              <w:jc w:val="center"/>
              <w:rPr>
                <w:b/>
                <w:bCs/>
                <w:sz w:val="22"/>
                <w:szCs w:val="20"/>
              </w:rPr>
            </w:pPr>
          </w:p>
        </w:tc>
        <w:tc>
          <w:tcPr>
            <w:tcW w:w="788" w:type="dxa"/>
            <w:shd w:val="clear" w:color="auto" w:fill="auto"/>
            <w:vAlign w:val="bottom"/>
          </w:tcPr>
          <w:p w:rsidR="00000000" w:rsidRDefault="00C03175">
            <w:pPr>
              <w:jc w:val="center"/>
              <w:rPr>
                <w:sz w:val="22"/>
                <w:szCs w:val="20"/>
              </w:rPr>
            </w:pPr>
            <w:r>
              <w:rPr>
                <w:sz w:val="22"/>
                <w:szCs w:val="20"/>
              </w:rPr>
              <w:t>R</w:t>
            </w:r>
          </w:p>
        </w:tc>
        <w:tc>
          <w:tcPr>
            <w:tcW w:w="1235" w:type="dxa"/>
            <w:shd w:val="clear" w:color="auto" w:fill="auto"/>
            <w:vAlign w:val="bottom"/>
          </w:tcPr>
          <w:p w:rsidR="00000000" w:rsidRDefault="00C03175">
            <w:pPr>
              <w:jc w:val="center"/>
              <w:rPr>
                <w:sz w:val="22"/>
                <w:szCs w:val="20"/>
              </w:rPr>
            </w:pPr>
            <w:r>
              <w:rPr>
                <w:sz w:val="22"/>
                <w:szCs w:val="20"/>
              </w:rPr>
              <w:t>Walker</w:t>
            </w:r>
          </w:p>
        </w:tc>
        <w:tc>
          <w:tcPr>
            <w:tcW w:w="1750" w:type="dxa"/>
            <w:shd w:val="clear" w:color="auto" w:fill="auto"/>
            <w:vAlign w:val="bottom"/>
          </w:tcPr>
          <w:p w:rsidR="00000000" w:rsidRDefault="00C03175">
            <w:pPr>
              <w:jc w:val="center"/>
            </w:pPr>
            <w:r>
              <w:rPr>
                <w:sz w:val="22"/>
                <w:szCs w:val="20"/>
              </w:rPr>
              <w:t>6</w:t>
            </w:r>
          </w:p>
        </w:tc>
      </w:tr>
      <w:tr w:rsidR="00000000">
        <w:trPr>
          <w:trHeight w:val="255"/>
        </w:trPr>
        <w:tc>
          <w:tcPr>
            <w:tcW w:w="1048" w:type="dxa"/>
            <w:shd w:val="clear" w:color="auto" w:fill="auto"/>
            <w:vAlign w:val="bottom"/>
          </w:tcPr>
          <w:p w:rsidR="00000000" w:rsidRDefault="00C03175">
            <w:pPr>
              <w:snapToGrid w:val="0"/>
              <w:jc w:val="center"/>
              <w:rPr>
                <w:sz w:val="22"/>
                <w:szCs w:val="20"/>
              </w:rPr>
            </w:pPr>
            <w:r>
              <w:rPr>
                <w:b/>
                <w:bCs/>
                <w:sz w:val="22"/>
                <w:szCs w:val="20"/>
              </w:rPr>
              <w:t>44</w:t>
            </w:r>
          </w:p>
        </w:tc>
        <w:tc>
          <w:tcPr>
            <w:tcW w:w="568" w:type="dxa"/>
            <w:shd w:val="clear" w:color="auto" w:fill="auto"/>
            <w:vAlign w:val="bottom"/>
          </w:tcPr>
          <w:p w:rsidR="00000000" w:rsidRDefault="00C03175">
            <w:pPr>
              <w:jc w:val="center"/>
              <w:rPr>
                <w:sz w:val="22"/>
                <w:szCs w:val="20"/>
              </w:rPr>
            </w:pPr>
            <w:r>
              <w:rPr>
                <w:sz w:val="22"/>
                <w:szCs w:val="20"/>
              </w:rPr>
              <w:t>I</w:t>
            </w:r>
          </w:p>
        </w:tc>
        <w:tc>
          <w:tcPr>
            <w:tcW w:w="1508" w:type="dxa"/>
            <w:shd w:val="clear" w:color="auto" w:fill="auto"/>
            <w:vAlign w:val="bottom"/>
          </w:tcPr>
          <w:p w:rsidR="00000000" w:rsidRDefault="00C03175">
            <w:pPr>
              <w:jc w:val="center"/>
              <w:rPr>
                <w:sz w:val="22"/>
                <w:szCs w:val="20"/>
              </w:rPr>
            </w:pPr>
            <w:r>
              <w:rPr>
                <w:sz w:val="22"/>
                <w:szCs w:val="20"/>
              </w:rPr>
              <w:t>Mcdonald</w:t>
            </w:r>
          </w:p>
        </w:tc>
        <w:tc>
          <w:tcPr>
            <w:tcW w:w="1008" w:type="dxa"/>
            <w:shd w:val="clear" w:color="auto" w:fill="auto"/>
            <w:vAlign w:val="bottom"/>
          </w:tcPr>
          <w:p w:rsidR="00000000" w:rsidRDefault="00C03175">
            <w:pPr>
              <w:jc w:val="center"/>
              <w:rPr>
                <w:sz w:val="22"/>
                <w:szCs w:val="20"/>
              </w:rPr>
            </w:pPr>
            <w:r>
              <w:rPr>
                <w:sz w:val="22"/>
                <w:szCs w:val="20"/>
              </w:rPr>
              <w:t>19</w:t>
            </w:r>
          </w:p>
        </w:tc>
        <w:tc>
          <w:tcPr>
            <w:tcW w:w="388" w:type="dxa"/>
            <w:shd w:val="clear" w:color="auto" w:fill="auto"/>
            <w:vAlign w:val="bottom"/>
          </w:tcPr>
          <w:p w:rsidR="00000000" w:rsidRDefault="00C03175">
            <w:pPr>
              <w:snapToGrid w:val="0"/>
              <w:jc w:val="center"/>
              <w:rPr>
                <w:sz w:val="22"/>
                <w:szCs w:val="20"/>
              </w:rPr>
            </w:pPr>
          </w:p>
        </w:tc>
        <w:tc>
          <w:tcPr>
            <w:tcW w:w="1088" w:type="dxa"/>
            <w:shd w:val="clear" w:color="auto" w:fill="auto"/>
            <w:vAlign w:val="bottom"/>
          </w:tcPr>
          <w:p w:rsidR="00000000" w:rsidRDefault="00C03175">
            <w:pPr>
              <w:snapToGrid w:val="0"/>
              <w:jc w:val="center"/>
              <w:rPr>
                <w:b/>
                <w:bCs/>
                <w:sz w:val="22"/>
                <w:szCs w:val="20"/>
              </w:rPr>
            </w:pPr>
          </w:p>
        </w:tc>
        <w:tc>
          <w:tcPr>
            <w:tcW w:w="788" w:type="dxa"/>
            <w:shd w:val="clear" w:color="auto" w:fill="auto"/>
            <w:vAlign w:val="bottom"/>
          </w:tcPr>
          <w:p w:rsidR="00000000" w:rsidRDefault="00C03175">
            <w:pPr>
              <w:jc w:val="center"/>
              <w:rPr>
                <w:sz w:val="22"/>
                <w:szCs w:val="20"/>
              </w:rPr>
            </w:pPr>
            <w:r>
              <w:rPr>
                <w:sz w:val="22"/>
                <w:szCs w:val="20"/>
              </w:rPr>
              <w:t>C</w:t>
            </w:r>
          </w:p>
        </w:tc>
        <w:tc>
          <w:tcPr>
            <w:tcW w:w="1235" w:type="dxa"/>
            <w:shd w:val="clear" w:color="auto" w:fill="auto"/>
            <w:vAlign w:val="bottom"/>
          </w:tcPr>
          <w:p w:rsidR="00000000" w:rsidRDefault="00C03175">
            <w:pPr>
              <w:jc w:val="center"/>
              <w:rPr>
                <w:sz w:val="22"/>
                <w:szCs w:val="20"/>
              </w:rPr>
            </w:pPr>
            <w:r>
              <w:rPr>
                <w:sz w:val="22"/>
                <w:szCs w:val="20"/>
              </w:rPr>
              <w:t>Welsh</w:t>
            </w:r>
          </w:p>
        </w:tc>
        <w:tc>
          <w:tcPr>
            <w:tcW w:w="1750" w:type="dxa"/>
            <w:shd w:val="clear" w:color="auto" w:fill="auto"/>
            <w:vAlign w:val="bottom"/>
          </w:tcPr>
          <w:p w:rsidR="00000000" w:rsidRDefault="00C03175">
            <w:pPr>
              <w:jc w:val="center"/>
            </w:pPr>
            <w:r>
              <w:rPr>
                <w:sz w:val="22"/>
                <w:szCs w:val="20"/>
              </w:rPr>
              <w:t>6</w:t>
            </w:r>
          </w:p>
        </w:tc>
      </w:tr>
      <w:tr w:rsidR="00000000">
        <w:trPr>
          <w:trHeight w:val="255"/>
        </w:trPr>
        <w:tc>
          <w:tcPr>
            <w:tcW w:w="1048" w:type="dxa"/>
            <w:shd w:val="clear" w:color="auto" w:fill="auto"/>
            <w:vAlign w:val="bottom"/>
          </w:tcPr>
          <w:p w:rsidR="00000000" w:rsidRDefault="00C03175">
            <w:pPr>
              <w:snapToGrid w:val="0"/>
              <w:jc w:val="center"/>
              <w:rPr>
                <w:sz w:val="22"/>
                <w:szCs w:val="20"/>
              </w:rPr>
            </w:pPr>
            <w:r>
              <w:rPr>
                <w:b/>
                <w:bCs/>
                <w:sz w:val="22"/>
                <w:szCs w:val="20"/>
              </w:rPr>
              <w:t>45</w:t>
            </w:r>
          </w:p>
        </w:tc>
        <w:tc>
          <w:tcPr>
            <w:tcW w:w="568" w:type="dxa"/>
            <w:shd w:val="clear" w:color="auto" w:fill="auto"/>
            <w:vAlign w:val="bottom"/>
          </w:tcPr>
          <w:p w:rsidR="00000000" w:rsidRDefault="00C03175">
            <w:pPr>
              <w:jc w:val="center"/>
              <w:rPr>
                <w:sz w:val="22"/>
                <w:szCs w:val="20"/>
              </w:rPr>
            </w:pPr>
            <w:r>
              <w:rPr>
                <w:sz w:val="22"/>
                <w:szCs w:val="20"/>
              </w:rPr>
              <w:t>R</w:t>
            </w:r>
          </w:p>
        </w:tc>
        <w:tc>
          <w:tcPr>
            <w:tcW w:w="1508" w:type="dxa"/>
            <w:shd w:val="clear" w:color="auto" w:fill="auto"/>
            <w:vAlign w:val="bottom"/>
          </w:tcPr>
          <w:p w:rsidR="00000000" w:rsidRDefault="00C03175">
            <w:pPr>
              <w:jc w:val="center"/>
              <w:rPr>
                <w:sz w:val="22"/>
                <w:szCs w:val="20"/>
              </w:rPr>
            </w:pPr>
            <w:r>
              <w:rPr>
                <w:sz w:val="22"/>
                <w:szCs w:val="20"/>
              </w:rPr>
              <w:t>Tooze</w:t>
            </w:r>
          </w:p>
        </w:tc>
        <w:tc>
          <w:tcPr>
            <w:tcW w:w="1008" w:type="dxa"/>
            <w:shd w:val="clear" w:color="auto" w:fill="auto"/>
            <w:vAlign w:val="bottom"/>
          </w:tcPr>
          <w:p w:rsidR="00000000" w:rsidRDefault="00C03175">
            <w:pPr>
              <w:jc w:val="center"/>
              <w:rPr>
                <w:sz w:val="22"/>
                <w:szCs w:val="20"/>
              </w:rPr>
            </w:pPr>
            <w:r>
              <w:rPr>
                <w:sz w:val="22"/>
                <w:szCs w:val="20"/>
              </w:rPr>
              <w:t>18</w:t>
            </w:r>
          </w:p>
        </w:tc>
        <w:tc>
          <w:tcPr>
            <w:tcW w:w="388" w:type="dxa"/>
            <w:shd w:val="clear" w:color="auto" w:fill="auto"/>
            <w:vAlign w:val="bottom"/>
          </w:tcPr>
          <w:p w:rsidR="00000000" w:rsidRDefault="00C03175">
            <w:pPr>
              <w:snapToGrid w:val="0"/>
              <w:jc w:val="center"/>
              <w:rPr>
                <w:sz w:val="22"/>
                <w:szCs w:val="20"/>
              </w:rPr>
            </w:pPr>
          </w:p>
        </w:tc>
        <w:tc>
          <w:tcPr>
            <w:tcW w:w="1088" w:type="dxa"/>
            <w:shd w:val="clear" w:color="auto" w:fill="auto"/>
            <w:vAlign w:val="bottom"/>
          </w:tcPr>
          <w:p w:rsidR="00000000" w:rsidRDefault="00C03175">
            <w:pPr>
              <w:snapToGrid w:val="0"/>
              <w:jc w:val="center"/>
              <w:rPr>
                <w:b/>
                <w:bCs/>
                <w:sz w:val="22"/>
                <w:szCs w:val="20"/>
              </w:rPr>
            </w:pPr>
          </w:p>
        </w:tc>
        <w:tc>
          <w:tcPr>
            <w:tcW w:w="788" w:type="dxa"/>
            <w:shd w:val="clear" w:color="auto" w:fill="auto"/>
            <w:vAlign w:val="bottom"/>
          </w:tcPr>
          <w:p w:rsidR="00000000" w:rsidRDefault="00C03175">
            <w:pPr>
              <w:jc w:val="center"/>
              <w:rPr>
                <w:sz w:val="22"/>
                <w:szCs w:val="20"/>
              </w:rPr>
            </w:pPr>
            <w:r>
              <w:rPr>
                <w:sz w:val="22"/>
                <w:szCs w:val="20"/>
              </w:rPr>
              <w:t>S</w:t>
            </w:r>
          </w:p>
        </w:tc>
        <w:tc>
          <w:tcPr>
            <w:tcW w:w="1235" w:type="dxa"/>
            <w:shd w:val="clear" w:color="auto" w:fill="auto"/>
            <w:vAlign w:val="bottom"/>
          </w:tcPr>
          <w:p w:rsidR="00000000" w:rsidRDefault="00C03175">
            <w:pPr>
              <w:jc w:val="center"/>
              <w:rPr>
                <w:sz w:val="22"/>
                <w:szCs w:val="20"/>
              </w:rPr>
            </w:pPr>
            <w:r>
              <w:rPr>
                <w:sz w:val="22"/>
                <w:szCs w:val="20"/>
              </w:rPr>
              <w:t>Bux</w:t>
            </w:r>
          </w:p>
        </w:tc>
        <w:tc>
          <w:tcPr>
            <w:tcW w:w="1750" w:type="dxa"/>
            <w:shd w:val="clear" w:color="auto" w:fill="auto"/>
            <w:vAlign w:val="bottom"/>
          </w:tcPr>
          <w:p w:rsidR="00000000" w:rsidRDefault="00C03175">
            <w:pPr>
              <w:jc w:val="center"/>
            </w:pPr>
            <w:r>
              <w:rPr>
                <w:sz w:val="22"/>
                <w:szCs w:val="20"/>
              </w:rPr>
              <w:t>6</w:t>
            </w:r>
          </w:p>
        </w:tc>
      </w:tr>
      <w:tr w:rsidR="00000000">
        <w:trPr>
          <w:trHeight w:val="255"/>
        </w:trPr>
        <w:tc>
          <w:tcPr>
            <w:tcW w:w="1048" w:type="dxa"/>
            <w:shd w:val="clear" w:color="auto" w:fill="auto"/>
            <w:vAlign w:val="bottom"/>
          </w:tcPr>
          <w:p w:rsidR="00000000" w:rsidRDefault="00C03175">
            <w:pPr>
              <w:snapToGrid w:val="0"/>
              <w:jc w:val="center"/>
              <w:rPr>
                <w:b/>
                <w:bCs/>
                <w:sz w:val="22"/>
                <w:szCs w:val="20"/>
              </w:rPr>
            </w:pPr>
          </w:p>
        </w:tc>
        <w:tc>
          <w:tcPr>
            <w:tcW w:w="568" w:type="dxa"/>
            <w:shd w:val="clear" w:color="auto" w:fill="auto"/>
            <w:vAlign w:val="bottom"/>
          </w:tcPr>
          <w:p w:rsidR="00000000" w:rsidRDefault="00C03175">
            <w:pPr>
              <w:jc w:val="center"/>
              <w:rPr>
                <w:sz w:val="22"/>
                <w:szCs w:val="20"/>
              </w:rPr>
            </w:pPr>
            <w:r>
              <w:rPr>
                <w:sz w:val="22"/>
                <w:szCs w:val="20"/>
              </w:rPr>
              <w:t>J</w:t>
            </w:r>
          </w:p>
        </w:tc>
        <w:tc>
          <w:tcPr>
            <w:tcW w:w="1508" w:type="dxa"/>
            <w:shd w:val="clear" w:color="auto" w:fill="auto"/>
            <w:vAlign w:val="bottom"/>
          </w:tcPr>
          <w:p w:rsidR="00000000" w:rsidRDefault="00C03175">
            <w:pPr>
              <w:jc w:val="center"/>
              <w:rPr>
                <w:sz w:val="22"/>
                <w:szCs w:val="20"/>
              </w:rPr>
            </w:pPr>
            <w:r>
              <w:rPr>
                <w:sz w:val="22"/>
                <w:szCs w:val="20"/>
              </w:rPr>
              <w:t>Pettifer</w:t>
            </w:r>
          </w:p>
        </w:tc>
        <w:tc>
          <w:tcPr>
            <w:tcW w:w="1008" w:type="dxa"/>
            <w:shd w:val="clear" w:color="auto" w:fill="auto"/>
            <w:vAlign w:val="bottom"/>
          </w:tcPr>
          <w:p w:rsidR="00000000" w:rsidRDefault="00C03175">
            <w:pPr>
              <w:jc w:val="center"/>
              <w:rPr>
                <w:sz w:val="22"/>
                <w:szCs w:val="20"/>
              </w:rPr>
            </w:pPr>
            <w:r>
              <w:rPr>
                <w:sz w:val="22"/>
                <w:szCs w:val="20"/>
              </w:rPr>
              <w:t>18</w:t>
            </w:r>
          </w:p>
        </w:tc>
        <w:tc>
          <w:tcPr>
            <w:tcW w:w="388" w:type="dxa"/>
            <w:shd w:val="clear" w:color="auto" w:fill="auto"/>
            <w:vAlign w:val="bottom"/>
          </w:tcPr>
          <w:p w:rsidR="00000000" w:rsidRDefault="00C03175">
            <w:pPr>
              <w:snapToGrid w:val="0"/>
              <w:jc w:val="center"/>
              <w:rPr>
                <w:sz w:val="22"/>
                <w:szCs w:val="20"/>
              </w:rPr>
            </w:pPr>
          </w:p>
        </w:tc>
        <w:tc>
          <w:tcPr>
            <w:tcW w:w="1088" w:type="dxa"/>
            <w:shd w:val="clear" w:color="auto" w:fill="auto"/>
            <w:vAlign w:val="bottom"/>
          </w:tcPr>
          <w:p w:rsidR="00000000" w:rsidRDefault="00C03175">
            <w:pPr>
              <w:snapToGrid w:val="0"/>
              <w:jc w:val="center"/>
              <w:rPr>
                <w:b/>
                <w:bCs/>
                <w:sz w:val="22"/>
                <w:szCs w:val="20"/>
              </w:rPr>
            </w:pPr>
          </w:p>
        </w:tc>
        <w:tc>
          <w:tcPr>
            <w:tcW w:w="788" w:type="dxa"/>
            <w:shd w:val="clear" w:color="auto" w:fill="auto"/>
            <w:vAlign w:val="bottom"/>
          </w:tcPr>
          <w:p w:rsidR="00000000" w:rsidRDefault="00C03175">
            <w:pPr>
              <w:jc w:val="center"/>
              <w:rPr>
                <w:sz w:val="22"/>
                <w:szCs w:val="20"/>
              </w:rPr>
            </w:pPr>
            <w:r>
              <w:rPr>
                <w:sz w:val="22"/>
                <w:szCs w:val="20"/>
              </w:rPr>
              <w:t>A</w:t>
            </w:r>
          </w:p>
        </w:tc>
        <w:tc>
          <w:tcPr>
            <w:tcW w:w="1235" w:type="dxa"/>
            <w:shd w:val="clear" w:color="auto" w:fill="auto"/>
            <w:vAlign w:val="bottom"/>
          </w:tcPr>
          <w:p w:rsidR="00000000" w:rsidRDefault="00C03175">
            <w:pPr>
              <w:jc w:val="center"/>
              <w:rPr>
                <w:sz w:val="22"/>
                <w:szCs w:val="20"/>
              </w:rPr>
            </w:pPr>
            <w:r>
              <w:rPr>
                <w:sz w:val="22"/>
                <w:szCs w:val="20"/>
              </w:rPr>
              <w:t>Eglinton</w:t>
            </w:r>
          </w:p>
        </w:tc>
        <w:tc>
          <w:tcPr>
            <w:tcW w:w="1750" w:type="dxa"/>
            <w:shd w:val="clear" w:color="auto" w:fill="auto"/>
            <w:vAlign w:val="bottom"/>
          </w:tcPr>
          <w:p w:rsidR="00000000" w:rsidRDefault="00C03175">
            <w:pPr>
              <w:jc w:val="center"/>
            </w:pPr>
            <w:r>
              <w:rPr>
                <w:sz w:val="22"/>
                <w:szCs w:val="20"/>
              </w:rPr>
              <w:t>6</w:t>
            </w:r>
          </w:p>
        </w:tc>
      </w:tr>
      <w:tr w:rsidR="00000000">
        <w:trPr>
          <w:trHeight w:val="255"/>
        </w:trPr>
        <w:tc>
          <w:tcPr>
            <w:tcW w:w="1048" w:type="dxa"/>
            <w:shd w:val="clear" w:color="auto" w:fill="auto"/>
            <w:vAlign w:val="bottom"/>
          </w:tcPr>
          <w:p w:rsidR="00000000" w:rsidRDefault="00C03175">
            <w:pPr>
              <w:snapToGrid w:val="0"/>
              <w:jc w:val="center"/>
              <w:rPr>
                <w:sz w:val="22"/>
                <w:szCs w:val="20"/>
              </w:rPr>
            </w:pPr>
            <w:r>
              <w:rPr>
                <w:b/>
                <w:bCs/>
                <w:sz w:val="22"/>
                <w:szCs w:val="20"/>
              </w:rPr>
              <w:t>47</w:t>
            </w:r>
          </w:p>
        </w:tc>
        <w:tc>
          <w:tcPr>
            <w:tcW w:w="568" w:type="dxa"/>
            <w:shd w:val="clear" w:color="auto" w:fill="auto"/>
            <w:vAlign w:val="bottom"/>
          </w:tcPr>
          <w:p w:rsidR="00000000" w:rsidRDefault="00C03175">
            <w:pPr>
              <w:jc w:val="center"/>
              <w:rPr>
                <w:sz w:val="22"/>
                <w:szCs w:val="20"/>
              </w:rPr>
            </w:pPr>
            <w:r>
              <w:rPr>
                <w:sz w:val="22"/>
                <w:szCs w:val="20"/>
              </w:rPr>
              <w:t>R</w:t>
            </w:r>
          </w:p>
        </w:tc>
        <w:tc>
          <w:tcPr>
            <w:tcW w:w="1508" w:type="dxa"/>
            <w:shd w:val="clear" w:color="auto" w:fill="auto"/>
            <w:vAlign w:val="bottom"/>
          </w:tcPr>
          <w:p w:rsidR="00000000" w:rsidRDefault="00C03175">
            <w:pPr>
              <w:jc w:val="center"/>
              <w:rPr>
                <w:sz w:val="22"/>
                <w:szCs w:val="20"/>
              </w:rPr>
            </w:pPr>
            <w:r>
              <w:rPr>
                <w:sz w:val="22"/>
                <w:szCs w:val="20"/>
              </w:rPr>
              <w:t>Wilson</w:t>
            </w:r>
          </w:p>
        </w:tc>
        <w:tc>
          <w:tcPr>
            <w:tcW w:w="1008" w:type="dxa"/>
            <w:shd w:val="clear" w:color="auto" w:fill="auto"/>
            <w:vAlign w:val="bottom"/>
          </w:tcPr>
          <w:p w:rsidR="00000000" w:rsidRDefault="00C03175">
            <w:pPr>
              <w:jc w:val="center"/>
              <w:rPr>
                <w:sz w:val="22"/>
                <w:szCs w:val="20"/>
              </w:rPr>
            </w:pPr>
            <w:r>
              <w:rPr>
                <w:sz w:val="22"/>
                <w:szCs w:val="20"/>
              </w:rPr>
              <w:t>17</w:t>
            </w:r>
          </w:p>
        </w:tc>
        <w:tc>
          <w:tcPr>
            <w:tcW w:w="388" w:type="dxa"/>
            <w:shd w:val="clear" w:color="auto" w:fill="auto"/>
            <w:vAlign w:val="bottom"/>
          </w:tcPr>
          <w:p w:rsidR="00000000" w:rsidRDefault="00C03175">
            <w:pPr>
              <w:snapToGrid w:val="0"/>
              <w:jc w:val="center"/>
              <w:rPr>
                <w:sz w:val="22"/>
                <w:szCs w:val="20"/>
              </w:rPr>
            </w:pPr>
          </w:p>
        </w:tc>
        <w:tc>
          <w:tcPr>
            <w:tcW w:w="1088" w:type="dxa"/>
            <w:shd w:val="clear" w:color="auto" w:fill="auto"/>
            <w:vAlign w:val="bottom"/>
          </w:tcPr>
          <w:p w:rsidR="00000000" w:rsidRDefault="00C03175">
            <w:pPr>
              <w:snapToGrid w:val="0"/>
              <w:jc w:val="center"/>
              <w:rPr>
                <w:b/>
                <w:bCs/>
                <w:sz w:val="22"/>
                <w:szCs w:val="20"/>
              </w:rPr>
            </w:pPr>
          </w:p>
        </w:tc>
        <w:tc>
          <w:tcPr>
            <w:tcW w:w="788" w:type="dxa"/>
            <w:shd w:val="clear" w:color="auto" w:fill="auto"/>
            <w:vAlign w:val="bottom"/>
          </w:tcPr>
          <w:p w:rsidR="00000000" w:rsidRDefault="00C03175">
            <w:pPr>
              <w:jc w:val="center"/>
              <w:rPr>
                <w:sz w:val="22"/>
                <w:szCs w:val="20"/>
              </w:rPr>
            </w:pPr>
            <w:r>
              <w:rPr>
                <w:sz w:val="22"/>
                <w:szCs w:val="20"/>
              </w:rPr>
              <w:t>J</w:t>
            </w:r>
          </w:p>
        </w:tc>
        <w:tc>
          <w:tcPr>
            <w:tcW w:w="1235" w:type="dxa"/>
            <w:shd w:val="clear" w:color="auto" w:fill="auto"/>
            <w:vAlign w:val="bottom"/>
          </w:tcPr>
          <w:p w:rsidR="00000000" w:rsidRDefault="00C03175">
            <w:pPr>
              <w:jc w:val="center"/>
              <w:rPr>
                <w:sz w:val="22"/>
                <w:szCs w:val="20"/>
              </w:rPr>
            </w:pPr>
            <w:r>
              <w:rPr>
                <w:sz w:val="22"/>
                <w:szCs w:val="20"/>
              </w:rPr>
              <w:t>Robertson</w:t>
            </w:r>
          </w:p>
        </w:tc>
        <w:tc>
          <w:tcPr>
            <w:tcW w:w="1750" w:type="dxa"/>
            <w:shd w:val="clear" w:color="auto" w:fill="auto"/>
            <w:vAlign w:val="bottom"/>
          </w:tcPr>
          <w:p w:rsidR="00000000" w:rsidRDefault="00C03175">
            <w:pPr>
              <w:jc w:val="center"/>
            </w:pPr>
            <w:r>
              <w:rPr>
                <w:sz w:val="22"/>
                <w:szCs w:val="20"/>
              </w:rPr>
              <w:t>6</w:t>
            </w:r>
          </w:p>
        </w:tc>
      </w:tr>
      <w:tr w:rsidR="00000000">
        <w:trPr>
          <w:trHeight w:val="255"/>
        </w:trPr>
        <w:tc>
          <w:tcPr>
            <w:tcW w:w="1048" w:type="dxa"/>
            <w:shd w:val="clear" w:color="auto" w:fill="auto"/>
            <w:vAlign w:val="bottom"/>
          </w:tcPr>
          <w:p w:rsidR="00000000" w:rsidRDefault="00C03175">
            <w:pPr>
              <w:snapToGrid w:val="0"/>
              <w:jc w:val="center"/>
              <w:rPr>
                <w:b/>
                <w:bCs/>
                <w:sz w:val="22"/>
                <w:szCs w:val="20"/>
              </w:rPr>
            </w:pPr>
          </w:p>
        </w:tc>
        <w:tc>
          <w:tcPr>
            <w:tcW w:w="568" w:type="dxa"/>
            <w:shd w:val="clear" w:color="auto" w:fill="auto"/>
            <w:vAlign w:val="bottom"/>
          </w:tcPr>
          <w:p w:rsidR="00000000" w:rsidRDefault="00C03175">
            <w:pPr>
              <w:jc w:val="center"/>
              <w:rPr>
                <w:sz w:val="22"/>
                <w:szCs w:val="20"/>
              </w:rPr>
            </w:pPr>
            <w:r>
              <w:rPr>
                <w:sz w:val="22"/>
                <w:szCs w:val="20"/>
              </w:rPr>
              <w:t>G</w:t>
            </w:r>
          </w:p>
        </w:tc>
        <w:tc>
          <w:tcPr>
            <w:tcW w:w="1508" w:type="dxa"/>
            <w:shd w:val="clear" w:color="auto" w:fill="auto"/>
            <w:vAlign w:val="bottom"/>
          </w:tcPr>
          <w:p w:rsidR="00000000" w:rsidRDefault="00C03175">
            <w:pPr>
              <w:jc w:val="center"/>
              <w:rPr>
                <w:sz w:val="22"/>
                <w:szCs w:val="20"/>
              </w:rPr>
            </w:pPr>
            <w:r>
              <w:rPr>
                <w:sz w:val="22"/>
                <w:szCs w:val="20"/>
              </w:rPr>
              <w:t>Powell</w:t>
            </w:r>
          </w:p>
        </w:tc>
        <w:tc>
          <w:tcPr>
            <w:tcW w:w="1008" w:type="dxa"/>
            <w:shd w:val="clear" w:color="auto" w:fill="auto"/>
            <w:vAlign w:val="bottom"/>
          </w:tcPr>
          <w:p w:rsidR="00000000" w:rsidRDefault="00C03175">
            <w:pPr>
              <w:jc w:val="center"/>
              <w:rPr>
                <w:sz w:val="22"/>
                <w:szCs w:val="20"/>
              </w:rPr>
            </w:pPr>
            <w:r>
              <w:rPr>
                <w:sz w:val="22"/>
                <w:szCs w:val="20"/>
              </w:rPr>
              <w:t>17</w:t>
            </w:r>
          </w:p>
        </w:tc>
        <w:tc>
          <w:tcPr>
            <w:tcW w:w="388" w:type="dxa"/>
            <w:shd w:val="clear" w:color="auto" w:fill="auto"/>
            <w:vAlign w:val="bottom"/>
          </w:tcPr>
          <w:p w:rsidR="00000000" w:rsidRDefault="00C03175">
            <w:pPr>
              <w:snapToGrid w:val="0"/>
              <w:jc w:val="center"/>
              <w:rPr>
                <w:sz w:val="22"/>
                <w:szCs w:val="20"/>
              </w:rPr>
            </w:pPr>
          </w:p>
        </w:tc>
        <w:tc>
          <w:tcPr>
            <w:tcW w:w="1088" w:type="dxa"/>
            <w:shd w:val="clear" w:color="auto" w:fill="auto"/>
            <w:vAlign w:val="bottom"/>
          </w:tcPr>
          <w:p w:rsidR="00000000" w:rsidRDefault="00C03175">
            <w:pPr>
              <w:snapToGrid w:val="0"/>
              <w:jc w:val="center"/>
              <w:rPr>
                <w:b/>
                <w:bCs/>
                <w:sz w:val="22"/>
                <w:szCs w:val="20"/>
              </w:rPr>
            </w:pPr>
          </w:p>
        </w:tc>
        <w:tc>
          <w:tcPr>
            <w:tcW w:w="788" w:type="dxa"/>
            <w:shd w:val="clear" w:color="auto" w:fill="auto"/>
            <w:vAlign w:val="bottom"/>
          </w:tcPr>
          <w:p w:rsidR="00000000" w:rsidRDefault="00C03175">
            <w:pPr>
              <w:jc w:val="center"/>
              <w:rPr>
                <w:sz w:val="22"/>
                <w:szCs w:val="20"/>
              </w:rPr>
            </w:pPr>
            <w:r>
              <w:rPr>
                <w:sz w:val="22"/>
                <w:szCs w:val="20"/>
              </w:rPr>
              <w:t>JA</w:t>
            </w:r>
          </w:p>
        </w:tc>
        <w:tc>
          <w:tcPr>
            <w:tcW w:w="1235" w:type="dxa"/>
            <w:shd w:val="clear" w:color="auto" w:fill="auto"/>
            <w:vAlign w:val="bottom"/>
          </w:tcPr>
          <w:p w:rsidR="00000000" w:rsidRDefault="00C03175">
            <w:pPr>
              <w:jc w:val="center"/>
              <w:rPr>
                <w:sz w:val="22"/>
                <w:szCs w:val="20"/>
              </w:rPr>
            </w:pPr>
            <w:r>
              <w:rPr>
                <w:sz w:val="22"/>
                <w:szCs w:val="20"/>
              </w:rPr>
              <w:t>Gillin</w:t>
            </w:r>
          </w:p>
        </w:tc>
        <w:tc>
          <w:tcPr>
            <w:tcW w:w="1750" w:type="dxa"/>
            <w:shd w:val="clear" w:color="auto" w:fill="auto"/>
            <w:vAlign w:val="bottom"/>
          </w:tcPr>
          <w:p w:rsidR="00000000" w:rsidRDefault="00C03175">
            <w:pPr>
              <w:jc w:val="center"/>
            </w:pPr>
            <w:r>
              <w:rPr>
                <w:sz w:val="22"/>
                <w:szCs w:val="20"/>
              </w:rPr>
              <w:t>6</w:t>
            </w:r>
          </w:p>
        </w:tc>
      </w:tr>
      <w:tr w:rsidR="00000000">
        <w:trPr>
          <w:trHeight w:val="255"/>
        </w:trPr>
        <w:tc>
          <w:tcPr>
            <w:tcW w:w="1048" w:type="dxa"/>
            <w:shd w:val="clear" w:color="auto" w:fill="auto"/>
            <w:vAlign w:val="bottom"/>
          </w:tcPr>
          <w:p w:rsidR="00000000" w:rsidRDefault="00C03175">
            <w:pPr>
              <w:snapToGrid w:val="0"/>
              <w:jc w:val="center"/>
              <w:rPr>
                <w:b/>
                <w:bCs/>
                <w:sz w:val="22"/>
                <w:szCs w:val="20"/>
              </w:rPr>
            </w:pPr>
          </w:p>
        </w:tc>
        <w:tc>
          <w:tcPr>
            <w:tcW w:w="568" w:type="dxa"/>
            <w:shd w:val="clear" w:color="auto" w:fill="auto"/>
            <w:vAlign w:val="bottom"/>
          </w:tcPr>
          <w:p w:rsidR="00000000" w:rsidRDefault="00C03175">
            <w:pPr>
              <w:jc w:val="center"/>
              <w:rPr>
                <w:sz w:val="22"/>
                <w:szCs w:val="20"/>
              </w:rPr>
            </w:pPr>
            <w:r>
              <w:rPr>
                <w:sz w:val="22"/>
                <w:szCs w:val="20"/>
              </w:rPr>
              <w:t>J</w:t>
            </w:r>
          </w:p>
        </w:tc>
        <w:tc>
          <w:tcPr>
            <w:tcW w:w="1508" w:type="dxa"/>
            <w:shd w:val="clear" w:color="auto" w:fill="auto"/>
            <w:vAlign w:val="bottom"/>
          </w:tcPr>
          <w:p w:rsidR="00000000" w:rsidRDefault="00C03175">
            <w:pPr>
              <w:jc w:val="center"/>
              <w:rPr>
                <w:sz w:val="22"/>
                <w:szCs w:val="20"/>
              </w:rPr>
            </w:pPr>
            <w:r>
              <w:rPr>
                <w:sz w:val="22"/>
                <w:szCs w:val="20"/>
              </w:rPr>
              <w:t>Todd</w:t>
            </w:r>
          </w:p>
        </w:tc>
        <w:tc>
          <w:tcPr>
            <w:tcW w:w="1008" w:type="dxa"/>
            <w:shd w:val="clear" w:color="auto" w:fill="auto"/>
            <w:vAlign w:val="bottom"/>
          </w:tcPr>
          <w:p w:rsidR="00000000" w:rsidRDefault="00C03175">
            <w:pPr>
              <w:jc w:val="center"/>
              <w:rPr>
                <w:sz w:val="22"/>
                <w:szCs w:val="20"/>
              </w:rPr>
            </w:pPr>
            <w:r>
              <w:rPr>
                <w:sz w:val="22"/>
                <w:szCs w:val="20"/>
              </w:rPr>
              <w:t>17</w:t>
            </w:r>
          </w:p>
        </w:tc>
        <w:tc>
          <w:tcPr>
            <w:tcW w:w="388" w:type="dxa"/>
            <w:shd w:val="clear" w:color="auto" w:fill="auto"/>
            <w:vAlign w:val="bottom"/>
          </w:tcPr>
          <w:p w:rsidR="00000000" w:rsidRDefault="00C03175">
            <w:pPr>
              <w:snapToGrid w:val="0"/>
              <w:jc w:val="center"/>
              <w:rPr>
                <w:sz w:val="22"/>
                <w:szCs w:val="20"/>
              </w:rPr>
            </w:pPr>
          </w:p>
        </w:tc>
        <w:tc>
          <w:tcPr>
            <w:tcW w:w="1088" w:type="dxa"/>
            <w:shd w:val="clear" w:color="auto" w:fill="auto"/>
            <w:vAlign w:val="bottom"/>
          </w:tcPr>
          <w:p w:rsidR="00000000" w:rsidRDefault="00C03175">
            <w:pPr>
              <w:snapToGrid w:val="0"/>
              <w:jc w:val="center"/>
              <w:rPr>
                <w:b/>
                <w:bCs/>
                <w:sz w:val="22"/>
                <w:szCs w:val="20"/>
              </w:rPr>
            </w:pPr>
          </w:p>
        </w:tc>
        <w:tc>
          <w:tcPr>
            <w:tcW w:w="788" w:type="dxa"/>
            <w:shd w:val="clear" w:color="auto" w:fill="auto"/>
            <w:vAlign w:val="bottom"/>
          </w:tcPr>
          <w:p w:rsidR="00000000" w:rsidRDefault="00C03175">
            <w:pPr>
              <w:jc w:val="center"/>
              <w:rPr>
                <w:sz w:val="22"/>
                <w:szCs w:val="20"/>
              </w:rPr>
            </w:pPr>
            <w:r>
              <w:rPr>
                <w:sz w:val="22"/>
                <w:szCs w:val="20"/>
              </w:rPr>
              <w:t>F</w:t>
            </w:r>
          </w:p>
        </w:tc>
        <w:tc>
          <w:tcPr>
            <w:tcW w:w="1235" w:type="dxa"/>
            <w:shd w:val="clear" w:color="auto" w:fill="auto"/>
            <w:vAlign w:val="bottom"/>
          </w:tcPr>
          <w:p w:rsidR="00000000" w:rsidRDefault="00C03175">
            <w:pPr>
              <w:jc w:val="center"/>
              <w:rPr>
                <w:sz w:val="22"/>
                <w:szCs w:val="20"/>
              </w:rPr>
            </w:pPr>
            <w:r>
              <w:rPr>
                <w:sz w:val="22"/>
                <w:szCs w:val="20"/>
              </w:rPr>
              <w:t>Rit</w:t>
            </w:r>
            <w:r>
              <w:rPr>
                <w:sz w:val="22"/>
                <w:szCs w:val="20"/>
              </w:rPr>
              <w:t>chie</w:t>
            </w:r>
          </w:p>
        </w:tc>
        <w:tc>
          <w:tcPr>
            <w:tcW w:w="1750" w:type="dxa"/>
            <w:shd w:val="clear" w:color="auto" w:fill="auto"/>
            <w:vAlign w:val="bottom"/>
          </w:tcPr>
          <w:p w:rsidR="00000000" w:rsidRDefault="00C03175">
            <w:pPr>
              <w:jc w:val="center"/>
            </w:pPr>
            <w:r>
              <w:rPr>
                <w:sz w:val="22"/>
                <w:szCs w:val="20"/>
              </w:rPr>
              <w:t>6</w:t>
            </w:r>
          </w:p>
        </w:tc>
      </w:tr>
      <w:tr w:rsidR="00000000">
        <w:trPr>
          <w:trHeight w:val="255"/>
        </w:trPr>
        <w:tc>
          <w:tcPr>
            <w:tcW w:w="1048" w:type="dxa"/>
            <w:shd w:val="clear" w:color="auto" w:fill="auto"/>
            <w:vAlign w:val="bottom"/>
          </w:tcPr>
          <w:p w:rsidR="00000000" w:rsidRDefault="00C03175">
            <w:pPr>
              <w:snapToGrid w:val="0"/>
              <w:jc w:val="center"/>
              <w:rPr>
                <w:sz w:val="22"/>
                <w:szCs w:val="20"/>
              </w:rPr>
            </w:pPr>
            <w:r>
              <w:rPr>
                <w:b/>
                <w:bCs/>
                <w:sz w:val="22"/>
                <w:szCs w:val="20"/>
              </w:rPr>
              <w:t>50</w:t>
            </w:r>
          </w:p>
        </w:tc>
        <w:tc>
          <w:tcPr>
            <w:tcW w:w="568" w:type="dxa"/>
            <w:shd w:val="clear" w:color="auto" w:fill="auto"/>
            <w:vAlign w:val="bottom"/>
          </w:tcPr>
          <w:p w:rsidR="00000000" w:rsidRDefault="00C03175">
            <w:pPr>
              <w:jc w:val="center"/>
              <w:rPr>
                <w:sz w:val="22"/>
                <w:szCs w:val="20"/>
              </w:rPr>
            </w:pPr>
            <w:r>
              <w:rPr>
                <w:sz w:val="22"/>
                <w:szCs w:val="20"/>
              </w:rPr>
              <w:t>R</w:t>
            </w:r>
          </w:p>
        </w:tc>
        <w:tc>
          <w:tcPr>
            <w:tcW w:w="1508" w:type="dxa"/>
            <w:shd w:val="clear" w:color="auto" w:fill="auto"/>
            <w:vAlign w:val="bottom"/>
          </w:tcPr>
          <w:p w:rsidR="00000000" w:rsidRDefault="00C03175">
            <w:pPr>
              <w:jc w:val="center"/>
              <w:rPr>
                <w:sz w:val="22"/>
                <w:szCs w:val="20"/>
              </w:rPr>
            </w:pPr>
            <w:r>
              <w:rPr>
                <w:sz w:val="22"/>
                <w:szCs w:val="20"/>
              </w:rPr>
              <w:t>Brown</w:t>
            </w:r>
          </w:p>
        </w:tc>
        <w:tc>
          <w:tcPr>
            <w:tcW w:w="1008" w:type="dxa"/>
            <w:shd w:val="clear" w:color="auto" w:fill="auto"/>
            <w:vAlign w:val="bottom"/>
          </w:tcPr>
          <w:p w:rsidR="00000000" w:rsidRDefault="00C03175">
            <w:pPr>
              <w:jc w:val="center"/>
              <w:rPr>
                <w:sz w:val="22"/>
                <w:szCs w:val="20"/>
              </w:rPr>
            </w:pPr>
            <w:r>
              <w:rPr>
                <w:sz w:val="22"/>
                <w:szCs w:val="20"/>
              </w:rPr>
              <w:t>16</w:t>
            </w:r>
          </w:p>
        </w:tc>
        <w:tc>
          <w:tcPr>
            <w:tcW w:w="388" w:type="dxa"/>
            <w:shd w:val="clear" w:color="auto" w:fill="auto"/>
            <w:vAlign w:val="bottom"/>
          </w:tcPr>
          <w:p w:rsidR="00000000" w:rsidRDefault="00C03175">
            <w:pPr>
              <w:snapToGrid w:val="0"/>
              <w:jc w:val="center"/>
              <w:rPr>
                <w:sz w:val="22"/>
                <w:szCs w:val="20"/>
              </w:rPr>
            </w:pPr>
          </w:p>
        </w:tc>
        <w:tc>
          <w:tcPr>
            <w:tcW w:w="1088" w:type="dxa"/>
            <w:shd w:val="clear" w:color="auto" w:fill="auto"/>
            <w:vAlign w:val="bottom"/>
          </w:tcPr>
          <w:p w:rsidR="00000000" w:rsidRDefault="00C03175">
            <w:pPr>
              <w:snapToGrid w:val="0"/>
              <w:jc w:val="center"/>
              <w:rPr>
                <w:b/>
                <w:bCs/>
                <w:sz w:val="22"/>
                <w:szCs w:val="20"/>
              </w:rPr>
            </w:pPr>
          </w:p>
        </w:tc>
        <w:tc>
          <w:tcPr>
            <w:tcW w:w="788" w:type="dxa"/>
            <w:shd w:val="clear" w:color="auto" w:fill="auto"/>
            <w:vAlign w:val="bottom"/>
          </w:tcPr>
          <w:p w:rsidR="00000000" w:rsidRDefault="00C03175">
            <w:pPr>
              <w:jc w:val="center"/>
              <w:rPr>
                <w:sz w:val="22"/>
                <w:szCs w:val="20"/>
              </w:rPr>
            </w:pPr>
            <w:r>
              <w:rPr>
                <w:sz w:val="22"/>
                <w:szCs w:val="20"/>
              </w:rPr>
              <w:t>C</w:t>
            </w:r>
          </w:p>
        </w:tc>
        <w:tc>
          <w:tcPr>
            <w:tcW w:w="1235" w:type="dxa"/>
            <w:shd w:val="clear" w:color="auto" w:fill="auto"/>
            <w:vAlign w:val="bottom"/>
          </w:tcPr>
          <w:p w:rsidR="00000000" w:rsidRDefault="00C03175">
            <w:pPr>
              <w:jc w:val="center"/>
              <w:rPr>
                <w:sz w:val="22"/>
                <w:szCs w:val="20"/>
              </w:rPr>
            </w:pPr>
            <w:r>
              <w:rPr>
                <w:sz w:val="22"/>
                <w:szCs w:val="20"/>
              </w:rPr>
              <w:t>Grewar</w:t>
            </w:r>
          </w:p>
        </w:tc>
        <w:tc>
          <w:tcPr>
            <w:tcW w:w="1750" w:type="dxa"/>
            <w:shd w:val="clear" w:color="auto" w:fill="auto"/>
            <w:vAlign w:val="bottom"/>
          </w:tcPr>
          <w:p w:rsidR="00000000" w:rsidRDefault="00C03175">
            <w:pPr>
              <w:jc w:val="center"/>
            </w:pPr>
            <w:r>
              <w:rPr>
                <w:sz w:val="22"/>
                <w:szCs w:val="20"/>
              </w:rPr>
              <w:t>6</w:t>
            </w:r>
          </w:p>
        </w:tc>
      </w:tr>
      <w:tr w:rsidR="00000000">
        <w:trPr>
          <w:trHeight w:val="255"/>
        </w:trPr>
        <w:tc>
          <w:tcPr>
            <w:tcW w:w="1048" w:type="dxa"/>
            <w:shd w:val="clear" w:color="auto" w:fill="auto"/>
            <w:vAlign w:val="bottom"/>
          </w:tcPr>
          <w:p w:rsidR="00000000" w:rsidRDefault="00C03175">
            <w:pPr>
              <w:snapToGrid w:val="0"/>
              <w:jc w:val="center"/>
              <w:rPr>
                <w:sz w:val="22"/>
                <w:szCs w:val="20"/>
              </w:rPr>
            </w:pPr>
            <w:r>
              <w:rPr>
                <w:b/>
                <w:bCs/>
                <w:sz w:val="22"/>
                <w:szCs w:val="20"/>
              </w:rPr>
              <w:t>51</w:t>
            </w:r>
          </w:p>
        </w:tc>
        <w:tc>
          <w:tcPr>
            <w:tcW w:w="568" w:type="dxa"/>
            <w:shd w:val="clear" w:color="auto" w:fill="auto"/>
            <w:vAlign w:val="bottom"/>
          </w:tcPr>
          <w:p w:rsidR="00000000" w:rsidRDefault="00C03175">
            <w:pPr>
              <w:jc w:val="center"/>
              <w:rPr>
                <w:sz w:val="22"/>
                <w:szCs w:val="20"/>
              </w:rPr>
            </w:pPr>
            <w:r>
              <w:rPr>
                <w:sz w:val="22"/>
                <w:szCs w:val="20"/>
              </w:rPr>
              <w:t>An</w:t>
            </w:r>
          </w:p>
        </w:tc>
        <w:tc>
          <w:tcPr>
            <w:tcW w:w="1508" w:type="dxa"/>
            <w:shd w:val="clear" w:color="auto" w:fill="auto"/>
            <w:vAlign w:val="bottom"/>
          </w:tcPr>
          <w:p w:rsidR="00000000" w:rsidRDefault="00C03175">
            <w:pPr>
              <w:jc w:val="center"/>
              <w:rPr>
                <w:sz w:val="22"/>
                <w:szCs w:val="20"/>
              </w:rPr>
            </w:pPr>
            <w:r>
              <w:rPr>
                <w:sz w:val="22"/>
                <w:szCs w:val="20"/>
              </w:rPr>
              <w:t>Duncan</w:t>
            </w:r>
          </w:p>
        </w:tc>
        <w:tc>
          <w:tcPr>
            <w:tcW w:w="1008" w:type="dxa"/>
            <w:shd w:val="clear" w:color="auto" w:fill="auto"/>
            <w:vAlign w:val="bottom"/>
          </w:tcPr>
          <w:p w:rsidR="00000000" w:rsidRDefault="00C03175">
            <w:pPr>
              <w:jc w:val="center"/>
              <w:rPr>
                <w:sz w:val="22"/>
                <w:szCs w:val="20"/>
              </w:rPr>
            </w:pPr>
            <w:r>
              <w:rPr>
                <w:sz w:val="22"/>
                <w:szCs w:val="20"/>
              </w:rPr>
              <w:t>15</w:t>
            </w:r>
          </w:p>
        </w:tc>
        <w:tc>
          <w:tcPr>
            <w:tcW w:w="388" w:type="dxa"/>
            <w:shd w:val="clear" w:color="auto" w:fill="auto"/>
            <w:vAlign w:val="bottom"/>
          </w:tcPr>
          <w:p w:rsidR="00000000" w:rsidRDefault="00C03175">
            <w:pPr>
              <w:snapToGrid w:val="0"/>
              <w:jc w:val="center"/>
              <w:rPr>
                <w:sz w:val="22"/>
                <w:szCs w:val="20"/>
              </w:rPr>
            </w:pPr>
          </w:p>
        </w:tc>
        <w:tc>
          <w:tcPr>
            <w:tcW w:w="1088" w:type="dxa"/>
            <w:shd w:val="clear" w:color="auto" w:fill="auto"/>
            <w:vAlign w:val="bottom"/>
          </w:tcPr>
          <w:p w:rsidR="00000000" w:rsidRDefault="00C03175">
            <w:pPr>
              <w:snapToGrid w:val="0"/>
              <w:jc w:val="center"/>
              <w:rPr>
                <w:b/>
                <w:bCs/>
                <w:sz w:val="22"/>
                <w:szCs w:val="20"/>
              </w:rPr>
            </w:pPr>
          </w:p>
        </w:tc>
        <w:tc>
          <w:tcPr>
            <w:tcW w:w="788" w:type="dxa"/>
            <w:shd w:val="clear" w:color="auto" w:fill="auto"/>
            <w:vAlign w:val="bottom"/>
          </w:tcPr>
          <w:p w:rsidR="00000000" w:rsidRDefault="00C03175">
            <w:pPr>
              <w:jc w:val="center"/>
              <w:rPr>
                <w:sz w:val="22"/>
                <w:szCs w:val="20"/>
              </w:rPr>
            </w:pPr>
            <w:r>
              <w:rPr>
                <w:sz w:val="22"/>
                <w:szCs w:val="20"/>
              </w:rPr>
              <w:t>S</w:t>
            </w:r>
          </w:p>
        </w:tc>
        <w:tc>
          <w:tcPr>
            <w:tcW w:w="1235" w:type="dxa"/>
            <w:shd w:val="clear" w:color="auto" w:fill="auto"/>
            <w:vAlign w:val="bottom"/>
          </w:tcPr>
          <w:p w:rsidR="00000000" w:rsidRDefault="00C03175">
            <w:pPr>
              <w:jc w:val="center"/>
              <w:rPr>
                <w:sz w:val="22"/>
                <w:szCs w:val="20"/>
              </w:rPr>
            </w:pPr>
            <w:r>
              <w:rPr>
                <w:sz w:val="22"/>
                <w:szCs w:val="20"/>
              </w:rPr>
              <w:t>Dathorne</w:t>
            </w:r>
          </w:p>
        </w:tc>
        <w:tc>
          <w:tcPr>
            <w:tcW w:w="1750" w:type="dxa"/>
            <w:shd w:val="clear" w:color="auto" w:fill="auto"/>
            <w:vAlign w:val="bottom"/>
          </w:tcPr>
          <w:p w:rsidR="00000000" w:rsidRDefault="00C03175">
            <w:pPr>
              <w:jc w:val="center"/>
            </w:pPr>
            <w:r>
              <w:rPr>
                <w:sz w:val="22"/>
                <w:szCs w:val="20"/>
              </w:rPr>
              <w:t>6</w:t>
            </w:r>
          </w:p>
        </w:tc>
      </w:tr>
      <w:tr w:rsidR="00000000">
        <w:trPr>
          <w:trHeight w:val="255"/>
        </w:trPr>
        <w:tc>
          <w:tcPr>
            <w:tcW w:w="1048" w:type="dxa"/>
            <w:shd w:val="clear" w:color="auto" w:fill="auto"/>
            <w:vAlign w:val="bottom"/>
          </w:tcPr>
          <w:p w:rsidR="00000000" w:rsidRDefault="00C03175">
            <w:pPr>
              <w:snapToGrid w:val="0"/>
              <w:jc w:val="center"/>
              <w:rPr>
                <w:b/>
                <w:bCs/>
                <w:sz w:val="22"/>
                <w:szCs w:val="20"/>
              </w:rPr>
            </w:pPr>
          </w:p>
        </w:tc>
        <w:tc>
          <w:tcPr>
            <w:tcW w:w="568" w:type="dxa"/>
            <w:shd w:val="clear" w:color="auto" w:fill="auto"/>
            <w:vAlign w:val="bottom"/>
          </w:tcPr>
          <w:p w:rsidR="00000000" w:rsidRDefault="00C03175">
            <w:pPr>
              <w:jc w:val="center"/>
              <w:rPr>
                <w:sz w:val="22"/>
                <w:szCs w:val="20"/>
              </w:rPr>
            </w:pPr>
            <w:r>
              <w:rPr>
                <w:sz w:val="22"/>
                <w:szCs w:val="20"/>
              </w:rPr>
              <w:t>C</w:t>
            </w:r>
          </w:p>
        </w:tc>
        <w:tc>
          <w:tcPr>
            <w:tcW w:w="1508" w:type="dxa"/>
            <w:shd w:val="clear" w:color="auto" w:fill="auto"/>
            <w:vAlign w:val="bottom"/>
          </w:tcPr>
          <w:p w:rsidR="00000000" w:rsidRDefault="00C03175">
            <w:pPr>
              <w:jc w:val="center"/>
              <w:rPr>
                <w:sz w:val="22"/>
                <w:szCs w:val="20"/>
              </w:rPr>
            </w:pPr>
            <w:r>
              <w:rPr>
                <w:sz w:val="22"/>
                <w:szCs w:val="20"/>
              </w:rPr>
              <w:t>Mackenzie</w:t>
            </w:r>
          </w:p>
        </w:tc>
        <w:tc>
          <w:tcPr>
            <w:tcW w:w="1008" w:type="dxa"/>
            <w:shd w:val="clear" w:color="auto" w:fill="auto"/>
            <w:vAlign w:val="bottom"/>
          </w:tcPr>
          <w:p w:rsidR="00000000" w:rsidRDefault="00C03175">
            <w:pPr>
              <w:jc w:val="center"/>
              <w:rPr>
                <w:sz w:val="22"/>
                <w:szCs w:val="20"/>
              </w:rPr>
            </w:pPr>
            <w:r>
              <w:rPr>
                <w:sz w:val="22"/>
                <w:szCs w:val="20"/>
              </w:rPr>
              <w:t>15</w:t>
            </w:r>
          </w:p>
        </w:tc>
        <w:tc>
          <w:tcPr>
            <w:tcW w:w="388" w:type="dxa"/>
            <w:shd w:val="clear" w:color="auto" w:fill="auto"/>
            <w:vAlign w:val="bottom"/>
          </w:tcPr>
          <w:p w:rsidR="00000000" w:rsidRDefault="00C03175">
            <w:pPr>
              <w:snapToGrid w:val="0"/>
              <w:jc w:val="center"/>
              <w:rPr>
                <w:sz w:val="22"/>
                <w:szCs w:val="20"/>
              </w:rPr>
            </w:pPr>
          </w:p>
        </w:tc>
        <w:tc>
          <w:tcPr>
            <w:tcW w:w="1088" w:type="dxa"/>
            <w:shd w:val="clear" w:color="auto" w:fill="auto"/>
            <w:vAlign w:val="bottom"/>
          </w:tcPr>
          <w:p w:rsidR="00000000" w:rsidRDefault="00C03175">
            <w:pPr>
              <w:snapToGrid w:val="0"/>
              <w:jc w:val="center"/>
              <w:rPr>
                <w:b/>
                <w:bCs/>
                <w:sz w:val="22"/>
                <w:szCs w:val="20"/>
              </w:rPr>
            </w:pPr>
          </w:p>
        </w:tc>
        <w:tc>
          <w:tcPr>
            <w:tcW w:w="788" w:type="dxa"/>
            <w:shd w:val="clear" w:color="auto" w:fill="auto"/>
            <w:vAlign w:val="bottom"/>
          </w:tcPr>
          <w:p w:rsidR="00000000" w:rsidRDefault="00C03175">
            <w:pPr>
              <w:jc w:val="center"/>
              <w:rPr>
                <w:sz w:val="22"/>
                <w:szCs w:val="20"/>
              </w:rPr>
            </w:pPr>
            <w:r>
              <w:rPr>
                <w:sz w:val="22"/>
                <w:szCs w:val="20"/>
              </w:rPr>
              <w:t>S</w:t>
            </w:r>
          </w:p>
        </w:tc>
        <w:tc>
          <w:tcPr>
            <w:tcW w:w="1235" w:type="dxa"/>
            <w:shd w:val="clear" w:color="auto" w:fill="auto"/>
            <w:vAlign w:val="bottom"/>
          </w:tcPr>
          <w:p w:rsidR="00000000" w:rsidRDefault="00C03175">
            <w:pPr>
              <w:jc w:val="center"/>
              <w:rPr>
                <w:sz w:val="22"/>
                <w:szCs w:val="20"/>
              </w:rPr>
            </w:pPr>
            <w:r>
              <w:rPr>
                <w:sz w:val="22"/>
                <w:szCs w:val="20"/>
              </w:rPr>
              <w:t>Hunter</w:t>
            </w:r>
          </w:p>
        </w:tc>
        <w:tc>
          <w:tcPr>
            <w:tcW w:w="1750" w:type="dxa"/>
            <w:shd w:val="clear" w:color="auto" w:fill="auto"/>
            <w:vAlign w:val="bottom"/>
          </w:tcPr>
          <w:p w:rsidR="00000000" w:rsidRDefault="00C03175">
            <w:pPr>
              <w:jc w:val="center"/>
            </w:pPr>
            <w:r>
              <w:rPr>
                <w:sz w:val="22"/>
                <w:szCs w:val="20"/>
              </w:rPr>
              <w:t>6</w:t>
            </w:r>
          </w:p>
        </w:tc>
      </w:tr>
    </w:tbl>
    <w:p w:rsidR="00000000" w:rsidRDefault="00C03175"/>
    <w:p w:rsidR="00000000" w:rsidRDefault="00C03175"/>
    <w:p w:rsidR="00000000" w:rsidRDefault="00C03175">
      <w:pPr>
        <w:jc w:val="center"/>
      </w:pPr>
      <w:r>
        <w:rPr>
          <w:b/>
          <w:bCs/>
          <w:sz w:val="28"/>
          <w:szCs w:val="28"/>
          <w:u w:val="single"/>
        </w:rPr>
        <w:lastRenderedPageBreak/>
        <w:t>Ducks – Top 100</w:t>
      </w:r>
    </w:p>
    <w:p w:rsidR="00000000" w:rsidRDefault="00C03175"/>
    <w:p w:rsidR="00000000" w:rsidRDefault="00C03175"/>
    <w:tbl>
      <w:tblPr>
        <w:tblW w:w="0" w:type="auto"/>
        <w:tblInd w:w="360" w:type="dxa"/>
        <w:tblLayout w:type="fixed"/>
        <w:tblCellMar>
          <w:left w:w="0" w:type="dxa"/>
          <w:right w:w="0" w:type="dxa"/>
        </w:tblCellMar>
        <w:tblLook w:val="0000" w:firstRow="0" w:lastRow="0" w:firstColumn="0" w:lastColumn="0" w:noHBand="0" w:noVBand="0"/>
      </w:tblPr>
      <w:tblGrid>
        <w:gridCol w:w="1048"/>
        <w:gridCol w:w="568"/>
        <w:gridCol w:w="1508"/>
        <w:gridCol w:w="1008"/>
        <w:gridCol w:w="388"/>
        <w:gridCol w:w="1088"/>
        <w:gridCol w:w="788"/>
        <w:gridCol w:w="1235"/>
        <w:gridCol w:w="1750"/>
      </w:tblGrid>
      <w:tr w:rsidR="00000000">
        <w:trPr>
          <w:trHeight w:val="255"/>
        </w:trPr>
        <w:tc>
          <w:tcPr>
            <w:tcW w:w="1048" w:type="dxa"/>
            <w:shd w:val="clear" w:color="auto" w:fill="auto"/>
            <w:vAlign w:val="bottom"/>
          </w:tcPr>
          <w:p w:rsidR="00000000" w:rsidRDefault="00C03175">
            <w:pPr>
              <w:jc w:val="center"/>
              <w:rPr>
                <w:b/>
                <w:bCs/>
                <w:sz w:val="22"/>
                <w:szCs w:val="20"/>
              </w:rPr>
            </w:pPr>
            <w:r>
              <w:rPr>
                <w:b/>
                <w:bCs/>
                <w:sz w:val="22"/>
                <w:szCs w:val="20"/>
              </w:rPr>
              <w:t>Rank</w:t>
            </w:r>
          </w:p>
        </w:tc>
        <w:tc>
          <w:tcPr>
            <w:tcW w:w="568" w:type="dxa"/>
            <w:shd w:val="clear" w:color="auto" w:fill="auto"/>
            <w:vAlign w:val="bottom"/>
          </w:tcPr>
          <w:p w:rsidR="00000000" w:rsidRDefault="00C03175">
            <w:pPr>
              <w:snapToGrid w:val="0"/>
              <w:jc w:val="center"/>
              <w:rPr>
                <w:b/>
                <w:bCs/>
                <w:sz w:val="22"/>
                <w:szCs w:val="20"/>
              </w:rPr>
            </w:pPr>
          </w:p>
        </w:tc>
        <w:tc>
          <w:tcPr>
            <w:tcW w:w="1508" w:type="dxa"/>
            <w:shd w:val="clear" w:color="auto" w:fill="auto"/>
            <w:vAlign w:val="bottom"/>
          </w:tcPr>
          <w:p w:rsidR="00000000" w:rsidRDefault="00C03175">
            <w:pPr>
              <w:jc w:val="center"/>
              <w:rPr>
                <w:b/>
                <w:bCs/>
                <w:sz w:val="22"/>
                <w:szCs w:val="20"/>
              </w:rPr>
            </w:pPr>
            <w:r>
              <w:rPr>
                <w:b/>
                <w:bCs/>
                <w:sz w:val="22"/>
                <w:szCs w:val="20"/>
              </w:rPr>
              <w:t>Name</w:t>
            </w:r>
          </w:p>
        </w:tc>
        <w:tc>
          <w:tcPr>
            <w:tcW w:w="1008" w:type="dxa"/>
            <w:shd w:val="clear" w:color="auto" w:fill="auto"/>
            <w:vAlign w:val="bottom"/>
          </w:tcPr>
          <w:p w:rsidR="00000000" w:rsidRDefault="00C03175">
            <w:pPr>
              <w:jc w:val="center"/>
              <w:rPr>
                <w:b/>
                <w:bCs/>
                <w:sz w:val="22"/>
                <w:szCs w:val="20"/>
              </w:rPr>
            </w:pPr>
            <w:r>
              <w:rPr>
                <w:b/>
                <w:bCs/>
                <w:sz w:val="22"/>
                <w:szCs w:val="20"/>
              </w:rPr>
              <w:t>Catch</w:t>
            </w:r>
          </w:p>
        </w:tc>
        <w:tc>
          <w:tcPr>
            <w:tcW w:w="388" w:type="dxa"/>
            <w:shd w:val="clear" w:color="auto" w:fill="auto"/>
            <w:vAlign w:val="bottom"/>
          </w:tcPr>
          <w:p w:rsidR="00000000" w:rsidRDefault="00C03175">
            <w:pPr>
              <w:snapToGrid w:val="0"/>
              <w:jc w:val="center"/>
              <w:rPr>
                <w:b/>
                <w:bCs/>
                <w:sz w:val="22"/>
                <w:szCs w:val="20"/>
              </w:rPr>
            </w:pPr>
          </w:p>
        </w:tc>
        <w:tc>
          <w:tcPr>
            <w:tcW w:w="1088" w:type="dxa"/>
            <w:shd w:val="clear" w:color="auto" w:fill="auto"/>
            <w:vAlign w:val="bottom"/>
          </w:tcPr>
          <w:p w:rsidR="00000000" w:rsidRDefault="00C03175">
            <w:pPr>
              <w:pStyle w:val="Heading3"/>
            </w:pPr>
            <w:r>
              <w:rPr>
                <w:rFonts w:ascii="Times New Roman" w:hAnsi="Times New Roman" w:cs="Times New Roman"/>
              </w:rPr>
              <w:t>Rank</w:t>
            </w:r>
          </w:p>
        </w:tc>
        <w:tc>
          <w:tcPr>
            <w:tcW w:w="788" w:type="dxa"/>
            <w:shd w:val="clear" w:color="auto" w:fill="auto"/>
            <w:vAlign w:val="bottom"/>
          </w:tcPr>
          <w:p w:rsidR="00000000" w:rsidRDefault="00C03175">
            <w:pPr>
              <w:snapToGrid w:val="0"/>
              <w:jc w:val="center"/>
              <w:rPr>
                <w:b/>
                <w:bCs/>
                <w:sz w:val="22"/>
                <w:szCs w:val="20"/>
              </w:rPr>
            </w:pPr>
          </w:p>
        </w:tc>
        <w:tc>
          <w:tcPr>
            <w:tcW w:w="1235" w:type="dxa"/>
            <w:shd w:val="clear" w:color="auto" w:fill="auto"/>
            <w:vAlign w:val="bottom"/>
          </w:tcPr>
          <w:p w:rsidR="00000000" w:rsidRDefault="00C03175">
            <w:pPr>
              <w:jc w:val="center"/>
              <w:rPr>
                <w:b/>
                <w:bCs/>
                <w:sz w:val="22"/>
                <w:szCs w:val="20"/>
              </w:rPr>
            </w:pPr>
            <w:r>
              <w:rPr>
                <w:b/>
                <w:bCs/>
                <w:sz w:val="22"/>
                <w:szCs w:val="20"/>
              </w:rPr>
              <w:t>Name</w:t>
            </w:r>
          </w:p>
        </w:tc>
        <w:tc>
          <w:tcPr>
            <w:tcW w:w="1750" w:type="dxa"/>
            <w:shd w:val="clear" w:color="auto" w:fill="auto"/>
            <w:vAlign w:val="bottom"/>
          </w:tcPr>
          <w:p w:rsidR="00000000" w:rsidRDefault="00C03175">
            <w:pPr>
              <w:jc w:val="center"/>
            </w:pPr>
            <w:r>
              <w:rPr>
                <w:b/>
                <w:bCs/>
                <w:sz w:val="22"/>
                <w:szCs w:val="20"/>
              </w:rPr>
              <w:t>Catch</w:t>
            </w:r>
          </w:p>
        </w:tc>
      </w:tr>
      <w:tr w:rsidR="00000000">
        <w:trPr>
          <w:trHeight w:val="255"/>
        </w:trPr>
        <w:tc>
          <w:tcPr>
            <w:tcW w:w="1048" w:type="dxa"/>
            <w:shd w:val="clear" w:color="auto" w:fill="auto"/>
            <w:vAlign w:val="bottom"/>
          </w:tcPr>
          <w:p w:rsidR="00000000" w:rsidRDefault="00C03175">
            <w:pPr>
              <w:jc w:val="center"/>
              <w:rPr>
                <w:sz w:val="22"/>
                <w:szCs w:val="20"/>
              </w:rPr>
            </w:pPr>
            <w:r>
              <w:rPr>
                <w:b/>
                <w:bCs/>
                <w:sz w:val="22"/>
                <w:szCs w:val="20"/>
              </w:rPr>
              <w:t>1</w:t>
            </w:r>
          </w:p>
        </w:tc>
        <w:tc>
          <w:tcPr>
            <w:tcW w:w="568" w:type="dxa"/>
            <w:shd w:val="clear" w:color="auto" w:fill="auto"/>
            <w:vAlign w:val="bottom"/>
          </w:tcPr>
          <w:p w:rsidR="00000000" w:rsidRDefault="00C03175">
            <w:pPr>
              <w:jc w:val="center"/>
              <w:rPr>
                <w:sz w:val="22"/>
                <w:szCs w:val="20"/>
              </w:rPr>
            </w:pPr>
            <w:r>
              <w:rPr>
                <w:sz w:val="22"/>
                <w:szCs w:val="20"/>
              </w:rPr>
              <w:t>A</w:t>
            </w:r>
          </w:p>
        </w:tc>
        <w:tc>
          <w:tcPr>
            <w:tcW w:w="1508" w:type="dxa"/>
            <w:shd w:val="clear" w:color="auto" w:fill="auto"/>
            <w:vAlign w:val="bottom"/>
          </w:tcPr>
          <w:p w:rsidR="00000000" w:rsidRDefault="00C03175">
            <w:pPr>
              <w:jc w:val="center"/>
              <w:rPr>
                <w:sz w:val="22"/>
                <w:szCs w:val="20"/>
              </w:rPr>
            </w:pPr>
            <w:r>
              <w:rPr>
                <w:sz w:val="22"/>
                <w:szCs w:val="20"/>
              </w:rPr>
              <w:t>Duncan</w:t>
            </w:r>
          </w:p>
        </w:tc>
        <w:tc>
          <w:tcPr>
            <w:tcW w:w="1008" w:type="dxa"/>
            <w:shd w:val="clear" w:color="auto" w:fill="auto"/>
            <w:vAlign w:val="bottom"/>
          </w:tcPr>
          <w:p w:rsidR="00000000" w:rsidRDefault="00C03175">
            <w:pPr>
              <w:jc w:val="center"/>
              <w:rPr>
                <w:sz w:val="22"/>
                <w:szCs w:val="20"/>
              </w:rPr>
            </w:pPr>
            <w:r>
              <w:rPr>
                <w:sz w:val="22"/>
                <w:szCs w:val="20"/>
              </w:rPr>
              <w:t>38</w:t>
            </w:r>
          </w:p>
        </w:tc>
        <w:tc>
          <w:tcPr>
            <w:tcW w:w="388" w:type="dxa"/>
            <w:shd w:val="clear" w:color="auto" w:fill="auto"/>
            <w:vAlign w:val="bottom"/>
          </w:tcPr>
          <w:p w:rsidR="00000000" w:rsidRDefault="00C03175">
            <w:pPr>
              <w:snapToGrid w:val="0"/>
              <w:jc w:val="center"/>
              <w:rPr>
                <w:sz w:val="22"/>
                <w:szCs w:val="20"/>
              </w:rPr>
            </w:pPr>
          </w:p>
        </w:tc>
        <w:tc>
          <w:tcPr>
            <w:tcW w:w="1088" w:type="dxa"/>
            <w:shd w:val="clear" w:color="auto" w:fill="auto"/>
            <w:vAlign w:val="bottom"/>
          </w:tcPr>
          <w:p w:rsidR="00000000" w:rsidRDefault="00C03175">
            <w:pPr>
              <w:jc w:val="center"/>
              <w:rPr>
                <w:b/>
                <w:bCs/>
                <w:sz w:val="22"/>
                <w:szCs w:val="20"/>
              </w:rPr>
            </w:pPr>
          </w:p>
        </w:tc>
        <w:tc>
          <w:tcPr>
            <w:tcW w:w="788" w:type="dxa"/>
            <w:shd w:val="clear" w:color="auto" w:fill="auto"/>
            <w:vAlign w:val="bottom"/>
          </w:tcPr>
          <w:p w:rsidR="00000000" w:rsidRDefault="00C03175">
            <w:pPr>
              <w:jc w:val="center"/>
              <w:rPr>
                <w:sz w:val="22"/>
                <w:szCs w:val="20"/>
              </w:rPr>
            </w:pPr>
            <w:r>
              <w:rPr>
                <w:sz w:val="22"/>
                <w:szCs w:val="20"/>
              </w:rPr>
              <w:t>C</w:t>
            </w:r>
          </w:p>
        </w:tc>
        <w:tc>
          <w:tcPr>
            <w:tcW w:w="1235" w:type="dxa"/>
            <w:shd w:val="clear" w:color="auto" w:fill="auto"/>
            <w:vAlign w:val="bottom"/>
          </w:tcPr>
          <w:p w:rsidR="00000000" w:rsidRDefault="00C03175">
            <w:pPr>
              <w:jc w:val="center"/>
              <w:rPr>
                <w:sz w:val="22"/>
                <w:szCs w:val="20"/>
              </w:rPr>
            </w:pPr>
            <w:r>
              <w:rPr>
                <w:sz w:val="22"/>
                <w:szCs w:val="20"/>
              </w:rPr>
              <w:t>Baddeley</w:t>
            </w:r>
          </w:p>
        </w:tc>
        <w:tc>
          <w:tcPr>
            <w:tcW w:w="1750" w:type="dxa"/>
            <w:shd w:val="clear" w:color="auto" w:fill="auto"/>
            <w:vAlign w:val="bottom"/>
          </w:tcPr>
          <w:p w:rsidR="00000000" w:rsidRDefault="00C03175">
            <w:pPr>
              <w:jc w:val="center"/>
            </w:pPr>
            <w:r>
              <w:rPr>
                <w:sz w:val="22"/>
                <w:szCs w:val="20"/>
              </w:rPr>
              <w:t>9</w:t>
            </w:r>
          </w:p>
        </w:tc>
      </w:tr>
      <w:tr w:rsidR="00000000">
        <w:trPr>
          <w:trHeight w:val="255"/>
        </w:trPr>
        <w:tc>
          <w:tcPr>
            <w:tcW w:w="1048" w:type="dxa"/>
            <w:shd w:val="clear" w:color="auto" w:fill="auto"/>
            <w:vAlign w:val="bottom"/>
          </w:tcPr>
          <w:p w:rsidR="00000000" w:rsidRDefault="00C03175">
            <w:pPr>
              <w:jc w:val="center"/>
              <w:rPr>
                <w:sz w:val="22"/>
                <w:szCs w:val="20"/>
              </w:rPr>
            </w:pPr>
            <w:r>
              <w:rPr>
                <w:b/>
                <w:bCs/>
                <w:sz w:val="22"/>
                <w:szCs w:val="20"/>
              </w:rPr>
              <w:t>2</w:t>
            </w:r>
          </w:p>
        </w:tc>
        <w:tc>
          <w:tcPr>
            <w:tcW w:w="568" w:type="dxa"/>
            <w:shd w:val="clear" w:color="auto" w:fill="auto"/>
            <w:vAlign w:val="bottom"/>
          </w:tcPr>
          <w:p w:rsidR="00000000" w:rsidRDefault="00C03175">
            <w:pPr>
              <w:jc w:val="center"/>
              <w:rPr>
                <w:sz w:val="22"/>
                <w:szCs w:val="20"/>
              </w:rPr>
            </w:pPr>
            <w:r>
              <w:rPr>
                <w:sz w:val="22"/>
                <w:szCs w:val="20"/>
              </w:rPr>
              <w:t>D</w:t>
            </w:r>
          </w:p>
        </w:tc>
        <w:tc>
          <w:tcPr>
            <w:tcW w:w="1508" w:type="dxa"/>
            <w:shd w:val="clear" w:color="auto" w:fill="auto"/>
            <w:vAlign w:val="bottom"/>
          </w:tcPr>
          <w:p w:rsidR="00000000" w:rsidRDefault="00C03175">
            <w:pPr>
              <w:jc w:val="center"/>
              <w:rPr>
                <w:sz w:val="22"/>
                <w:szCs w:val="20"/>
              </w:rPr>
            </w:pPr>
            <w:r>
              <w:rPr>
                <w:sz w:val="22"/>
                <w:szCs w:val="20"/>
              </w:rPr>
              <w:t>Lister</w:t>
            </w:r>
          </w:p>
        </w:tc>
        <w:tc>
          <w:tcPr>
            <w:tcW w:w="1008" w:type="dxa"/>
            <w:shd w:val="clear" w:color="auto" w:fill="auto"/>
            <w:vAlign w:val="bottom"/>
          </w:tcPr>
          <w:p w:rsidR="00000000" w:rsidRDefault="00C03175">
            <w:pPr>
              <w:jc w:val="center"/>
              <w:rPr>
                <w:sz w:val="22"/>
                <w:szCs w:val="20"/>
              </w:rPr>
            </w:pPr>
            <w:r>
              <w:rPr>
                <w:sz w:val="22"/>
                <w:szCs w:val="20"/>
              </w:rPr>
              <w:t>34</w:t>
            </w:r>
          </w:p>
        </w:tc>
        <w:tc>
          <w:tcPr>
            <w:tcW w:w="388" w:type="dxa"/>
            <w:shd w:val="clear" w:color="auto" w:fill="auto"/>
            <w:vAlign w:val="bottom"/>
          </w:tcPr>
          <w:p w:rsidR="00000000" w:rsidRDefault="00C03175">
            <w:pPr>
              <w:snapToGrid w:val="0"/>
              <w:jc w:val="center"/>
              <w:rPr>
                <w:sz w:val="22"/>
                <w:szCs w:val="20"/>
              </w:rPr>
            </w:pPr>
          </w:p>
        </w:tc>
        <w:tc>
          <w:tcPr>
            <w:tcW w:w="1088" w:type="dxa"/>
            <w:shd w:val="clear" w:color="auto" w:fill="auto"/>
            <w:vAlign w:val="bottom"/>
          </w:tcPr>
          <w:p w:rsidR="00000000" w:rsidRDefault="00C03175">
            <w:pPr>
              <w:snapToGrid w:val="0"/>
              <w:jc w:val="center"/>
              <w:rPr>
                <w:sz w:val="22"/>
                <w:szCs w:val="20"/>
              </w:rPr>
            </w:pPr>
            <w:r>
              <w:rPr>
                <w:b/>
                <w:bCs/>
                <w:sz w:val="22"/>
                <w:szCs w:val="20"/>
              </w:rPr>
              <w:t>53</w:t>
            </w:r>
          </w:p>
        </w:tc>
        <w:tc>
          <w:tcPr>
            <w:tcW w:w="788" w:type="dxa"/>
            <w:shd w:val="clear" w:color="auto" w:fill="auto"/>
            <w:vAlign w:val="bottom"/>
          </w:tcPr>
          <w:p w:rsidR="00000000" w:rsidRDefault="00C03175">
            <w:pPr>
              <w:jc w:val="center"/>
              <w:rPr>
                <w:sz w:val="22"/>
                <w:szCs w:val="20"/>
              </w:rPr>
            </w:pPr>
            <w:r>
              <w:rPr>
                <w:sz w:val="22"/>
                <w:szCs w:val="20"/>
              </w:rPr>
              <w:t>A</w:t>
            </w:r>
          </w:p>
        </w:tc>
        <w:tc>
          <w:tcPr>
            <w:tcW w:w="1235" w:type="dxa"/>
            <w:shd w:val="clear" w:color="auto" w:fill="auto"/>
            <w:vAlign w:val="bottom"/>
          </w:tcPr>
          <w:p w:rsidR="00000000" w:rsidRDefault="00C03175">
            <w:pPr>
              <w:jc w:val="center"/>
              <w:rPr>
                <w:sz w:val="22"/>
                <w:szCs w:val="20"/>
              </w:rPr>
            </w:pPr>
            <w:r>
              <w:rPr>
                <w:sz w:val="22"/>
                <w:szCs w:val="20"/>
              </w:rPr>
              <w:t>Ferguson</w:t>
            </w:r>
          </w:p>
        </w:tc>
        <w:tc>
          <w:tcPr>
            <w:tcW w:w="1750" w:type="dxa"/>
            <w:shd w:val="clear" w:color="auto" w:fill="auto"/>
            <w:vAlign w:val="bottom"/>
          </w:tcPr>
          <w:p w:rsidR="00000000" w:rsidRDefault="00C03175">
            <w:pPr>
              <w:jc w:val="center"/>
            </w:pPr>
            <w:r>
              <w:rPr>
                <w:sz w:val="22"/>
                <w:szCs w:val="20"/>
              </w:rPr>
              <w:t>8</w:t>
            </w:r>
          </w:p>
        </w:tc>
      </w:tr>
      <w:tr w:rsidR="00000000">
        <w:trPr>
          <w:trHeight w:val="255"/>
        </w:trPr>
        <w:tc>
          <w:tcPr>
            <w:tcW w:w="1048" w:type="dxa"/>
            <w:shd w:val="clear" w:color="auto" w:fill="auto"/>
            <w:vAlign w:val="bottom"/>
          </w:tcPr>
          <w:p w:rsidR="00000000" w:rsidRDefault="00C03175">
            <w:pPr>
              <w:jc w:val="center"/>
              <w:rPr>
                <w:sz w:val="22"/>
                <w:szCs w:val="20"/>
              </w:rPr>
            </w:pPr>
            <w:r>
              <w:rPr>
                <w:b/>
                <w:bCs/>
                <w:sz w:val="22"/>
                <w:szCs w:val="20"/>
              </w:rPr>
              <w:t>3</w:t>
            </w:r>
          </w:p>
        </w:tc>
        <w:tc>
          <w:tcPr>
            <w:tcW w:w="568" w:type="dxa"/>
            <w:shd w:val="clear" w:color="auto" w:fill="auto"/>
            <w:vAlign w:val="bottom"/>
          </w:tcPr>
          <w:p w:rsidR="00000000" w:rsidRDefault="00C03175">
            <w:pPr>
              <w:jc w:val="center"/>
              <w:rPr>
                <w:sz w:val="22"/>
                <w:szCs w:val="20"/>
              </w:rPr>
            </w:pPr>
            <w:r>
              <w:rPr>
                <w:sz w:val="22"/>
                <w:szCs w:val="20"/>
              </w:rPr>
              <w:t>G</w:t>
            </w:r>
          </w:p>
        </w:tc>
        <w:tc>
          <w:tcPr>
            <w:tcW w:w="1508" w:type="dxa"/>
            <w:shd w:val="clear" w:color="auto" w:fill="auto"/>
            <w:vAlign w:val="bottom"/>
          </w:tcPr>
          <w:p w:rsidR="00000000" w:rsidRDefault="00C03175">
            <w:pPr>
              <w:jc w:val="center"/>
              <w:rPr>
                <w:sz w:val="22"/>
                <w:szCs w:val="20"/>
              </w:rPr>
            </w:pPr>
            <w:r>
              <w:rPr>
                <w:sz w:val="22"/>
                <w:szCs w:val="20"/>
              </w:rPr>
              <w:t>Kinnear</w:t>
            </w:r>
          </w:p>
        </w:tc>
        <w:tc>
          <w:tcPr>
            <w:tcW w:w="1008" w:type="dxa"/>
            <w:shd w:val="clear" w:color="auto" w:fill="auto"/>
            <w:vAlign w:val="bottom"/>
          </w:tcPr>
          <w:p w:rsidR="00000000" w:rsidRDefault="00C03175">
            <w:pPr>
              <w:jc w:val="center"/>
              <w:rPr>
                <w:sz w:val="22"/>
                <w:szCs w:val="20"/>
              </w:rPr>
            </w:pPr>
            <w:r>
              <w:rPr>
                <w:sz w:val="22"/>
                <w:szCs w:val="20"/>
              </w:rPr>
              <w:t>32</w:t>
            </w:r>
          </w:p>
        </w:tc>
        <w:tc>
          <w:tcPr>
            <w:tcW w:w="388" w:type="dxa"/>
            <w:shd w:val="clear" w:color="auto" w:fill="auto"/>
            <w:vAlign w:val="bottom"/>
          </w:tcPr>
          <w:p w:rsidR="00000000" w:rsidRDefault="00C03175">
            <w:pPr>
              <w:snapToGrid w:val="0"/>
              <w:jc w:val="center"/>
              <w:rPr>
                <w:sz w:val="22"/>
                <w:szCs w:val="20"/>
              </w:rPr>
            </w:pPr>
          </w:p>
        </w:tc>
        <w:tc>
          <w:tcPr>
            <w:tcW w:w="1088" w:type="dxa"/>
            <w:shd w:val="clear" w:color="auto" w:fill="auto"/>
            <w:vAlign w:val="bottom"/>
          </w:tcPr>
          <w:p w:rsidR="00000000" w:rsidRDefault="00C03175">
            <w:pPr>
              <w:snapToGrid w:val="0"/>
              <w:jc w:val="center"/>
              <w:rPr>
                <w:b/>
                <w:bCs/>
                <w:sz w:val="22"/>
                <w:szCs w:val="20"/>
              </w:rPr>
            </w:pPr>
          </w:p>
        </w:tc>
        <w:tc>
          <w:tcPr>
            <w:tcW w:w="788" w:type="dxa"/>
            <w:shd w:val="clear" w:color="auto" w:fill="auto"/>
            <w:vAlign w:val="bottom"/>
          </w:tcPr>
          <w:p w:rsidR="00000000" w:rsidRDefault="00C03175">
            <w:pPr>
              <w:jc w:val="center"/>
              <w:rPr>
                <w:sz w:val="22"/>
                <w:szCs w:val="20"/>
              </w:rPr>
            </w:pPr>
            <w:r>
              <w:rPr>
                <w:sz w:val="22"/>
                <w:szCs w:val="20"/>
              </w:rPr>
              <w:t>H</w:t>
            </w:r>
          </w:p>
        </w:tc>
        <w:tc>
          <w:tcPr>
            <w:tcW w:w="1235" w:type="dxa"/>
            <w:shd w:val="clear" w:color="auto" w:fill="auto"/>
            <w:vAlign w:val="bottom"/>
          </w:tcPr>
          <w:p w:rsidR="00000000" w:rsidRDefault="00C03175">
            <w:pPr>
              <w:jc w:val="center"/>
              <w:rPr>
                <w:sz w:val="22"/>
                <w:szCs w:val="20"/>
              </w:rPr>
            </w:pPr>
            <w:r>
              <w:rPr>
                <w:sz w:val="22"/>
                <w:szCs w:val="20"/>
              </w:rPr>
              <w:t>Gillin</w:t>
            </w:r>
          </w:p>
        </w:tc>
        <w:tc>
          <w:tcPr>
            <w:tcW w:w="1750" w:type="dxa"/>
            <w:shd w:val="clear" w:color="auto" w:fill="auto"/>
            <w:vAlign w:val="bottom"/>
          </w:tcPr>
          <w:p w:rsidR="00000000" w:rsidRDefault="00C03175">
            <w:pPr>
              <w:jc w:val="center"/>
            </w:pPr>
            <w:r>
              <w:rPr>
                <w:sz w:val="22"/>
                <w:szCs w:val="20"/>
              </w:rPr>
              <w:t>8</w:t>
            </w:r>
          </w:p>
        </w:tc>
      </w:tr>
      <w:tr w:rsidR="00000000">
        <w:trPr>
          <w:trHeight w:val="255"/>
        </w:trPr>
        <w:tc>
          <w:tcPr>
            <w:tcW w:w="1048" w:type="dxa"/>
            <w:shd w:val="clear" w:color="auto" w:fill="auto"/>
            <w:vAlign w:val="bottom"/>
          </w:tcPr>
          <w:p w:rsidR="00000000" w:rsidRDefault="00C03175">
            <w:pPr>
              <w:jc w:val="center"/>
              <w:rPr>
                <w:sz w:val="22"/>
                <w:szCs w:val="20"/>
              </w:rPr>
            </w:pPr>
            <w:r>
              <w:rPr>
                <w:b/>
                <w:bCs/>
                <w:sz w:val="22"/>
                <w:szCs w:val="20"/>
              </w:rPr>
              <w:t>4</w:t>
            </w:r>
          </w:p>
        </w:tc>
        <w:tc>
          <w:tcPr>
            <w:tcW w:w="568" w:type="dxa"/>
            <w:shd w:val="clear" w:color="auto" w:fill="auto"/>
            <w:vAlign w:val="bottom"/>
          </w:tcPr>
          <w:p w:rsidR="00000000" w:rsidRDefault="00C03175">
            <w:pPr>
              <w:jc w:val="center"/>
              <w:rPr>
                <w:sz w:val="22"/>
                <w:szCs w:val="20"/>
              </w:rPr>
            </w:pPr>
            <w:r>
              <w:rPr>
                <w:sz w:val="22"/>
                <w:szCs w:val="20"/>
              </w:rPr>
              <w:t>R</w:t>
            </w:r>
          </w:p>
        </w:tc>
        <w:tc>
          <w:tcPr>
            <w:tcW w:w="1508" w:type="dxa"/>
            <w:shd w:val="clear" w:color="auto" w:fill="auto"/>
            <w:vAlign w:val="bottom"/>
          </w:tcPr>
          <w:p w:rsidR="00000000" w:rsidRDefault="00C03175">
            <w:pPr>
              <w:jc w:val="center"/>
              <w:rPr>
                <w:sz w:val="22"/>
                <w:szCs w:val="20"/>
              </w:rPr>
            </w:pPr>
            <w:r>
              <w:rPr>
                <w:sz w:val="22"/>
                <w:szCs w:val="20"/>
              </w:rPr>
              <w:t>Mowat</w:t>
            </w:r>
          </w:p>
        </w:tc>
        <w:tc>
          <w:tcPr>
            <w:tcW w:w="1008" w:type="dxa"/>
            <w:shd w:val="clear" w:color="auto" w:fill="auto"/>
            <w:vAlign w:val="bottom"/>
          </w:tcPr>
          <w:p w:rsidR="00000000" w:rsidRDefault="00C03175">
            <w:pPr>
              <w:jc w:val="center"/>
              <w:rPr>
                <w:sz w:val="22"/>
                <w:szCs w:val="20"/>
              </w:rPr>
            </w:pPr>
            <w:r>
              <w:rPr>
                <w:sz w:val="22"/>
                <w:szCs w:val="20"/>
              </w:rPr>
              <w:t>3</w:t>
            </w:r>
            <w:r>
              <w:rPr>
                <w:sz w:val="22"/>
                <w:szCs w:val="20"/>
              </w:rPr>
              <w:t>1</w:t>
            </w:r>
          </w:p>
        </w:tc>
        <w:tc>
          <w:tcPr>
            <w:tcW w:w="388" w:type="dxa"/>
            <w:shd w:val="clear" w:color="auto" w:fill="auto"/>
            <w:vAlign w:val="bottom"/>
          </w:tcPr>
          <w:p w:rsidR="00000000" w:rsidRDefault="00C03175">
            <w:pPr>
              <w:snapToGrid w:val="0"/>
              <w:jc w:val="center"/>
              <w:rPr>
                <w:sz w:val="22"/>
                <w:szCs w:val="20"/>
              </w:rPr>
            </w:pPr>
          </w:p>
        </w:tc>
        <w:tc>
          <w:tcPr>
            <w:tcW w:w="1088" w:type="dxa"/>
            <w:shd w:val="clear" w:color="auto" w:fill="auto"/>
            <w:vAlign w:val="bottom"/>
          </w:tcPr>
          <w:p w:rsidR="00000000" w:rsidRDefault="00C03175">
            <w:pPr>
              <w:snapToGrid w:val="0"/>
              <w:jc w:val="center"/>
              <w:rPr>
                <w:b/>
                <w:bCs/>
                <w:sz w:val="22"/>
                <w:szCs w:val="20"/>
              </w:rPr>
            </w:pPr>
          </w:p>
        </w:tc>
        <w:tc>
          <w:tcPr>
            <w:tcW w:w="788" w:type="dxa"/>
            <w:shd w:val="clear" w:color="auto" w:fill="auto"/>
            <w:vAlign w:val="bottom"/>
          </w:tcPr>
          <w:p w:rsidR="00000000" w:rsidRDefault="00C03175">
            <w:pPr>
              <w:jc w:val="center"/>
              <w:rPr>
                <w:sz w:val="22"/>
                <w:szCs w:val="20"/>
              </w:rPr>
            </w:pPr>
            <w:r>
              <w:rPr>
                <w:sz w:val="22"/>
                <w:szCs w:val="20"/>
              </w:rPr>
              <w:t>B</w:t>
            </w:r>
          </w:p>
        </w:tc>
        <w:tc>
          <w:tcPr>
            <w:tcW w:w="1235" w:type="dxa"/>
            <w:shd w:val="clear" w:color="auto" w:fill="auto"/>
            <w:vAlign w:val="bottom"/>
          </w:tcPr>
          <w:p w:rsidR="00000000" w:rsidRDefault="00C03175">
            <w:pPr>
              <w:jc w:val="center"/>
              <w:rPr>
                <w:sz w:val="22"/>
                <w:szCs w:val="20"/>
              </w:rPr>
            </w:pPr>
            <w:r>
              <w:rPr>
                <w:sz w:val="22"/>
                <w:szCs w:val="20"/>
              </w:rPr>
              <w:t>Beattie</w:t>
            </w:r>
          </w:p>
        </w:tc>
        <w:tc>
          <w:tcPr>
            <w:tcW w:w="1750" w:type="dxa"/>
            <w:shd w:val="clear" w:color="auto" w:fill="auto"/>
            <w:vAlign w:val="bottom"/>
          </w:tcPr>
          <w:p w:rsidR="00000000" w:rsidRDefault="00C03175">
            <w:pPr>
              <w:jc w:val="center"/>
            </w:pPr>
            <w:r>
              <w:rPr>
                <w:sz w:val="22"/>
                <w:szCs w:val="20"/>
              </w:rPr>
              <w:t>8</w:t>
            </w:r>
          </w:p>
        </w:tc>
      </w:tr>
      <w:tr w:rsidR="00000000">
        <w:trPr>
          <w:trHeight w:val="255"/>
        </w:trPr>
        <w:tc>
          <w:tcPr>
            <w:tcW w:w="1048" w:type="dxa"/>
            <w:shd w:val="clear" w:color="auto" w:fill="auto"/>
            <w:vAlign w:val="bottom"/>
          </w:tcPr>
          <w:p w:rsidR="00000000" w:rsidRDefault="00C03175">
            <w:pPr>
              <w:jc w:val="center"/>
              <w:rPr>
                <w:b/>
                <w:bCs/>
                <w:sz w:val="22"/>
                <w:szCs w:val="20"/>
              </w:rPr>
            </w:pPr>
          </w:p>
        </w:tc>
        <w:tc>
          <w:tcPr>
            <w:tcW w:w="568" w:type="dxa"/>
            <w:shd w:val="clear" w:color="auto" w:fill="auto"/>
            <w:vAlign w:val="bottom"/>
          </w:tcPr>
          <w:p w:rsidR="00000000" w:rsidRDefault="00C03175">
            <w:pPr>
              <w:jc w:val="center"/>
              <w:rPr>
                <w:sz w:val="22"/>
                <w:szCs w:val="20"/>
              </w:rPr>
            </w:pPr>
            <w:r>
              <w:rPr>
                <w:sz w:val="22"/>
                <w:szCs w:val="20"/>
              </w:rPr>
              <w:t>A</w:t>
            </w:r>
          </w:p>
        </w:tc>
        <w:tc>
          <w:tcPr>
            <w:tcW w:w="1508" w:type="dxa"/>
            <w:shd w:val="clear" w:color="auto" w:fill="auto"/>
            <w:vAlign w:val="bottom"/>
          </w:tcPr>
          <w:p w:rsidR="00000000" w:rsidRDefault="00C03175">
            <w:pPr>
              <w:jc w:val="center"/>
              <w:rPr>
                <w:sz w:val="22"/>
                <w:szCs w:val="20"/>
              </w:rPr>
            </w:pPr>
            <w:r>
              <w:rPr>
                <w:sz w:val="22"/>
                <w:szCs w:val="20"/>
              </w:rPr>
              <w:t>Ali</w:t>
            </w:r>
          </w:p>
        </w:tc>
        <w:tc>
          <w:tcPr>
            <w:tcW w:w="1008" w:type="dxa"/>
            <w:shd w:val="clear" w:color="auto" w:fill="auto"/>
            <w:vAlign w:val="bottom"/>
          </w:tcPr>
          <w:p w:rsidR="00000000" w:rsidRDefault="00C03175">
            <w:pPr>
              <w:jc w:val="center"/>
              <w:rPr>
                <w:sz w:val="22"/>
                <w:szCs w:val="20"/>
              </w:rPr>
            </w:pPr>
            <w:r>
              <w:rPr>
                <w:sz w:val="22"/>
                <w:szCs w:val="20"/>
              </w:rPr>
              <w:t>31</w:t>
            </w:r>
          </w:p>
        </w:tc>
        <w:tc>
          <w:tcPr>
            <w:tcW w:w="388" w:type="dxa"/>
            <w:shd w:val="clear" w:color="auto" w:fill="auto"/>
            <w:vAlign w:val="bottom"/>
          </w:tcPr>
          <w:p w:rsidR="00000000" w:rsidRDefault="00C03175">
            <w:pPr>
              <w:snapToGrid w:val="0"/>
              <w:jc w:val="center"/>
              <w:rPr>
                <w:sz w:val="22"/>
                <w:szCs w:val="20"/>
              </w:rPr>
            </w:pPr>
          </w:p>
        </w:tc>
        <w:tc>
          <w:tcPr>
            <w:tcW w:w="1088" w:type="dxa"/>
            <w:shd w:val="clear" w:color="auto" w:fill="auto"/>
            <w:vAlign w:val="bottom"/>
          </w:tcPr>
          <w:p w:rsidR="00000000" w:rsidRDefault="00C03175">
            <w:pPr>
              <w:jc w:val="center"/>
              <w:rPr>
                <w:b/>
                <w:bCs/>
                <w:sz w:val="22"/>
                <w:szCs w:val="20"/>
              </w:rPr>
            </w:pPr>
          </w:p>
        </w:tc>
        <w:tc>
          <w:tcPr>
            <w:tcW w:w="788" w:type="dxa"/>
            <w:shd w:val="clear" w:color="auto" w:fill="auto"/>
            <w:vAlign w:val="bottom"/>
          </w:tcPr>
          <w:p w:rsidR="00000000" w:rsidRDefault="00C03175">
            <w:pPr>
              <w:jc w:val="center"/>
              <w:rPr>
                <w:sz w:val="22"/>
                <w:szCs w:val="20"/>
              </w:rPr>
            </w:pPr>
            <w:r>
              <w:rPr>
                <w:sz w:val="22"/>
                <w:szCs w:val="20"/>
              </w:rPr>
              <w:t>A</w:t>
            </w:r>
          </w:p>
        </w:tc>
        <w:tc>
          <w:tcPr>
            <w:tcW w:w="1235" w:type="dxa"/>
            <w:shd w:val="clear" w:color="auto" w:fill="auto"/>
            <w:vAlign w:val="bottom"/>
          </w:tcPr>
          <w:p w:rsidR="00000000" w:rsidRDefault="00C03175">
            <w:pPr>
              <w:jc w:val="center"/>
              <w:rPr>
                <w:sz w:val="22"/>
                <w:szCs w:val="20"/>
              </w:rPr>
            </w:pPr>
            <w:r>
              <w:rPr>
                <w:sz w:val="22"/>
                <w:szCs w:val="20"/>
              </w:rPr>
              <w:t>Eglinton</w:t>
            </w:r>
          </w:p>
        </w:tc>
        <w:tc>
          <w:tcPr>
            <w:tcW w:w="1750" w:type="dxa"/>
            <w:shd w:val="clear" w:color="auto" w:fill="auto"/>
            <w:vAlign w:val="bottom"/>
          </w:tcPr>
          <w:p w:rsidR="00000000" w:rsidRDefault="00C03175">
            <w:pPr>
              <w:jc w:val="center"/>
            </w:pPr>
            <w:r>
              <w:rPr>
                <w:sz w:val="22"/>
                <w:szCs w:val="20"/>
              </w:rPr>
              <w:t>8</w:t>
            </w:r>
          </w:p>
        </w:tc>
      </w:tr>
      <w:tr w:rsidR="00000000">
        <w:trPr>
          <w:trHeight w:val="255"/>
        </w:trPr>
        <w:tc>
          <w:tcPr>
            <w:tcW w:w="1048" w:type="dxa"/>
            <w:shd w:val="clear" w:color="auto" w:fill="auto"/>
            <w:vAlign w:val="bottom"/>
          </w:tcPr>
          <w:p w:rsidR="00000000" w:rsidRDefault="00C03175">
            <w:pPr>
              <w:jc w:val="center"/>
              <w:rPr>
                <w:sz w:val="22"/>
                <w:szCs w:val="20"/>
              </w:rPr>
            </w:pPr>
            <w:r>
              <w:rPr>
                <w:b/>
                <w:bCs/>
                <w:sz w:val="22"/>
                <w:szCs w:val="20"/>
              </w:rPr>
              <w:t>6</w:t>
            </w:r>
          </w:p>
        </w:tc>
        <w:tc>
          <w:tcPr>
            <w:tcW w:w="568" w:type="dxa"/>
            <w:shd w:val="clear" w:color="auto" w:fill="auto"/>
            <w:vAlign w:val="bottom"/>
          </w:tcPr>
          <w:p w:rsidR="00000000" w:rsidRDefault="00C03175">
            <w:pPr>
              <w:jc w:val="center"/>
              <w:rPr>
                <w:sz w:val="22"/>
                <w:szCs w:val="20"/>
              </w:rPr>
            </w:pPr>
            <w:r>
              <w:rPr>
                <w:sz w:val="22"/>
                <w:szCs w:val="20"/>
              </w:rPr>
              <w:t>A</w:t>
            </w:r>
          </w:p>
        </w:tc>
        <w:tc>
          <w:tcPr>
            <w:tcW w:w="1508" w:type="dxa"/>
            <w:shd w:val="clear" w:color="auto" w:fill="auto"/>
            <w:vAlign w:val="bottom"/>
          </w:tcPr>
          <w:p w:rsidR="00000000" w:rsidRDefault="00C03175">
            <w:pPr>
              <w:jc w:val="center"/>
              <w:rPr>
                <w:sz w:val="22"/>
                <w:szCs w:val="20"/>
              </w:rPr>
            </w:pPr>
            <w:r>
              <w:rPr>
                <w:sz w:val="22"/>
                <w:szCs w:val="20"/>
              </w:rPr>
              <w:t>Tocher</w:t>
            </w:r>
          </w:p>
        </w:tc>
        <w:tc>
          <w:tcPr>
            <w:tcW w:w="1008" w:type="dxa"/>
            <w:shd w:val="clear" w:color="auto" w:fill="auto"/>
            <w:vAlign w:val="bottom"/>
          </w:tcPr>
          <w:p w:rsidR="00000000" w:rsidRDefault="00C03175">
            <w:pPr>
              <w:jc w:val="center"/>
              <w:rPr>
                <w:sz w:val="22"/>
                <w:szCs w:val="20"/>
              </w:rPr>
            </w:pPr>
            <w:r>
              <w:rPr>
                <w:sz w:val="22"/>
                <w:szCs w:val="20"/>
              </w:rPr>
              <w:t>29</w:t>
            </w:r>
          </w:p>
        </w:tc>
        <w:tc>
          <w:tcPr>
            <w:tcW w:w="388" w:type="dxa"/>
            <w:shd w:val="clear" w:color="auto" w:fill="auto"/>
            <w:vAlign w:val="bottom"/>
          </w:tcPr>
          <w:p w:rsidR="00000000" w:rsidRDefault="00C03175">
            <w:pPr>
              <w:snapToGrid w:val="0"/>
              <w:jc w:val="center"/>
              <w:rPr>
                <w:sz w:val="22"/>
                <w:szCs w:val="20"/>
              </w:rPr>
            </w:pPr>
          </w:p>
        </w:tc>
        <w:tc>
          <w:tcPr>
            <w:tcW w:w="1088" w:type="dxa"/>
            <w:shd w:val="clear" w:color="auto" w:fill="auto"/>
            <w:vAlign w:val="bottom"/>
          </w:tcPr>
          <w:p w:rsidR="00000000" w:rsidRDefault="00C03175">
            <w:pPr>
              <w:snapToGrid w:val="0"/>
              <w:jc w:val="center"/>
              <w:rPr>
                <w:sz w:val="22"/>
                <w:szCs w:val="20"/>
              </w:rPr>
            </w:pPr>
            <w:r>
              <w:rPr>
                <w:b/>
                <w:bCs/>
                <w:sz w:val="22"/>
                <w:szCs w:val="20"/>
              </w:rPr>
              <w:t>57</w:t>
            </w:r>
          </w:p>
        </w:tc>
        <w:tc>
          <w:tcPr>
            <w:tcW w:w="788" w:type="dxa"/>
            <w:shd w:val="clear" w:color="auto" w:fill="auto"/>
            <w:vAlign w:val="bottom"/>
          </w:tcPr>
          <w:p w:rsidR="00000000" w:rsidRDefault="00C03175">
            <w:pPr>
              <w:jc w:val="center"/>
              <w:rPr>
                <w:sz w:val="22"/>
                <w:szCs w:val="20"/>
              </w:rPr>
            </w:pPr>
            <w:r>
              <w:rPr>
                <w:sz w:val="22"/>
                <w:szCs w:val="20"/>
              </w:rPr>
              <w:t>W</w:t>
            </w:r>
          </w:p>
        </w:tc>
        <w:tc>
          <w:tcPr>
            <w:tcW w:w="1235" w:type="dxa"/>
            <w:shd w:val="clear" w:color="auto" w:fill="auto"/>
            <w:vAlign w:val="bottom"/>
          </w:tcPr>
          <w:p w:rsidR="00000000" w:rsidRDefault="00C03175">
            <w:pPr>
              <w:jc w:val="center"/>
              <w:rPr>
                <w:sz w:val="22"/>
                <w:szCs w:val="20"/>
              </w:rPr>
            </w:pPr>
            <w:r>
              <w:rPr>
                <w:sz w:val="22"/>
                <w:szCs w:val="20"/>
              </w:rPr>
              <w:t>Simpson</w:t>
            </w:r>
          </w:p>
        </w:tc>
        <w:tc>
          <w:tcPr>
            <w:tcW w:w="1750" w:type="dxa"/>
            <w:shd w:val="clear" w:color="auto" w:fill="auto"/>
            <w:vAlign w:val="bottom"/>
          </w:tcPr>
          <w:p w:rsidR="00000000" w:rsidRDefault="00C03175">
            <w:pPr>
              <w:jc w:val="center"/>
            </w:pPr>
            <w:r>
              <w:rPr>
                <w:sz w:val="22"/>
                <w:szCs w:val="20"/>
              </w:rPr>
              <w:t>7</w:t>
            </w:r>
          </w:p>
        </w:tc>
      </w:tr>
      <w:tr w:rsidR="00000000">
        <w:trPr>
          <w:trHeight w:val="255"/>
        </w:trPr>
        <w:tc>
          <w:tcPr>
            <w:tcW w:w="1048" w:type="dxa"/>
            <w:shd w:val="clear" w:color="auto" w:fill="auto"/>
            <w:vAlign w:val="bottom"/>
          </w:tcPr>
          <w:p w:rsidR="00000000" w:rsidRDefault="00C03175">
            <w:pPr>
              <w:jc w:val="center"/>
              <w:rPr>
                <w:sz w:val="22"/>
                <w:szCs w:val="20"/>
              </w:rPr>
            </w:pPr>
            <w:r>
              <w:rPr>
                <w:b/>
                <w:bCs/>
                <w:sz w:val="22"/>
                <w:szCs w:val="20"/>
              </w:rPr>
              <w:t>7</w:t>
            </w:r>
          </w:p>
        </w:tc>
        <w:tc>
          <w:tcPr>
            <w:tcW w:w="568" w:type="dxa"/>
            <w:shd w:val="clear" w:color="auto" w:fill="auto"/>
            <w:vAlign w:val="bottom"/>
          </w:tcPr>
          <w:p w:rsidR="00000000" w:rsidRDefault="00C03175">
            <w:pPr>
              <w:jc w:val="center"/>
              <w:rPr>
                <w:sz w:val="22"/>
                <w:szCs w:val="20"/>
              </w:rPr>
            </w:pPr>
            <w:r>
              <w:rPr>
                <w:sz w:val="22"/>
                <w:szCs w:val="20"/>
              </w:rPr>
              <w:t>D</w:t>
            </w:r>
          </w:p>
        </w:tc>
        <w:tc>
          <w:tcPr>
            <w:tcW w:w="1508" w:type="dxa"/>
            <w:shd w:val="clear" w:color="auto" w:fill="auto"/>
            <w:vAlign w:val="bottom"/>
          </w:tcPr>
          <w:p w:rsidR="00000000" w:rsidRDefault="00C03175">
            <w:pPr>
              <w:jc w:val="center"/>
              <w:rPr>
                <w:sz w:val="22"/>
                <w:szCs w:val="20"/>
              </w:rPr>
            </w:pPr>
            <w:r>
              <w:rPr>
                <w:sz w:val="22"/>
                <w:szCs w:val="20"/>
              </w:rPr>
              <w:t>Dakin</w:t>
            </w:r>
          </w:p>
        </w:tc>
        <w:tc>
          <w:tcPr>
            <w:tcW w:w="1008" w:type="dxa"/>
            <w:shd w:val="clear" w:color="auto" w:fill="auto"/>
            <w:vAlign w:val="bottom"/>
          </w:tcPr>
          <w:p w:rsidR="00000000" w:rsidRDefault="00C03175">
            <w:pPr>
              <w:jc w:val="center"/>
              <w:rPr>
                <w:sz w:val="22"/>
                <w:szCs w:val="20"/>
              </w:rPr>
            </w:pPr>
            <w:r>
              <w:rPr>
                <w:sz w:val="22"/>
                <w:szCs w:val="20"/>
              </w:rPr>
              <w:t>27</w:t>
            </w:r>
          </w:p>
        </w:tc>
        <w:tc>
          <w:tcPr>
            <w:tcW w:w="388" w:type="dxa"/>
            <w:shd w:val="clear" w:color="auto" w:fill="auto"/>
            <w:vAlign w:val="bottom"/>
          </w:tcPr>
          <w:p w:rsidR="00000000" w:rsidRDefault="00C03175">
            <w:pPr>
              <w:snapToGrid w:val="0"/>
              <w:jc w:val="center"/>
              <w:rPr>
                <w:sz w:val="22"/>
                <w:szCs w:val="20"/>
              </w:rPr>
            </w:pPr>
          </w:p>
        </w:tc>
        <w:tc>
          <w:tcPr>
            <w:tcW w:w="1088" w:type="dxa"/>
            <w:shd w:val="clear" w:color="auto" w:fill="auto"/>
            <w:vAlign w:val="bottom"/>
          </w:tcPr>
          <w:p w:rsidR="00000000" w:rsidRDefault="00C03175">
            <w:pPr>
              <w:snapToGrid w:val="0"/>
              <w:jc w:val="center"/>
              <w:rPr>
                <w:b/>
                <w:bCs/>
                <w:sz w:val="22"/>
                <w:szCs w:val="20"/>
              </w:rPr>
            </w:pPr>
          </w:p>
        </w:tc>
        <w:tc>
          <w:tcPr>
            <w:tcW w:w="788" w:type="dxa"/>
            <w:shd w:val="clear" w:color="auto" w:fill="auto"/>
            <w:vAlign w:val="bottom"/>
          </w:tcPr>
          <w:p w:rsidR="00000000" w:rsidRDefault="00C03175">
            <w:pPr>
              <w:jc w:val="center"/>
              <w:rPr>
                <w:sz w:val="22"/>
                <w:szCs w:val="20"/>
              </w:rPr>
            </w:pPr>
            <w:r>
              <w:rPr>
                <w:sz w:val="22"/>
                <w:szCs w:val="20"/>
              </w:rPr>
              <w:t>N</w:t>
            </w:r>
          </w:p>
        </w:tc>
        <w:tc>
          <w:tcPr>
            <w:tcW w:w="1235" w:type="dxa"/>
            <w:shd w:val="clear" w:color="auto" w:fill="auto"/>
            <w:vAlign w:val="bottom"/>
          </w:tcPr>
          <w:p w:rsidR="00000000" w:rsidRDefault="00C03175">
            <w:pPr>
              <w:jc w:val="center"/>
              <w:rPr>
                <w:sz w:val="22"/>
                <w:szCs w:val="20"/>
              </w:rPr>
            </w:pPr>
            <w:r>
              <w:rPr>
                <w:sz w:val="22"/>
                <w:szCs w:val="20"/>
              </w:rPr>
              <w:t>Heggie</w:t>
            </w:r>
          </w:p>
        </w:tc>
        <w:tc>
          <w:tcPr>
            <w:tcW w:w="1750" w:type="dxa"/>
            <w:shd w:val="clear" w:color="auto" w:fill="auto"/>
            <w:vAlign w:val="bottom"/>
          </w:tcPr>
          <w:p w:rsidR="00000000" w:rsidRDefault="00C03175">
            <w:pPr>
              <w:jc w:val="center"/>
            </w:pPr>
            <w:r>
              <w:rPr>
                <w:sz w:val="22"/>
                <w:szCs w:val="20"/>
              </w:rPr>
              <w:t>7</w:t>
            </w:r>
          </w:p>
        </w:tc>
      </w:tr>
      <w:tr w:rsidR="00000000">
        <w:trPr>
          <w:trHeight w:val="255"/>
        </w:trPr>
        <w:tc>
          <w:tcPr>
            <w:tcW w:w="1048" w:type="dxa"/>
            <w:shd w:val="clear" w:color="auto" w:fill="auto"/>
            <w:vAlign w:val="bottom"/>
          </w:tcPr>
          <w:p w:rsidR="00000000" w:rsidRDefault="00C03175">
            <w:pPr>
              <w:jc w:val="center"/>
              <w:rPr>
                <w:b/>
                <w:bCs/>
                <w:sz w:val="22"/>
                <w:szCs w:val="20"/>
              </w:rPr>
            </w:pPr>
          </w:p>
        </w:tc>
        <w:tc>
          <w:tcPr>
            <w:tcW w:w="568" w:type="dxa"/>
            <w:shd w:val="clear" w:color="auto" w:fill="auto"/>
            <w:vAlign w:val="bottom"/>
          </w:tcPr>
          <w:p w:rsidR="00000000" w:rsidRDefault="00C03175">
            <w:pPr>
              <w:jc w:val="center"/>
              <w:rPr>
                <w:sz w:val="22"/>
                <w:szCs w:val="20"/>
              </w:rPr>
            </w:pPr>
            <w:r>
              <w:rPr>
                <w:sz w:val="22"/>
                <w:szCs w:val="20"/>
              </w:rPr>
              <w:t>H</w:t>
            </w:r>
          </w:p>
        </w:tc>
        <w:tc>
          <w:tcPr>
            <w:tcW w:w="1508" w:type="dxa"/>
            <w:shd w:val="clear" w:color="auto" w:fill="auto"/>
            <w:vAlign w:val="bottom"/>
          </w:tcPr>
          <w:p w:rsidR="00000000" w:rsidRDefault="00C03175">
            <w:pPr>
              <w:jc w:val="center"/>
              <w:rPr>
                <w:sz w:val="22"/>
                <w:szCs w:val="20"/>
              </w:rPr>
            </w:pPr>
            <w:r>
              <w:rPr>
                <w:sz w:val="22"/>
                <w:szCs w:val="20"/>
              </w:rPr>
              <w:t>Coates</w:t>
            </w:r>
          </w:p>
        </w:tc>
        <w:tc>
          <w:tcPr>
            <w:tcW w:w="1008" w:type="dxa"/>
            <w:shd w:val="clear" w:color="auto" w:fill="auto"/>
            <w:vAlign w:val="bottom"/>
          </w:tcPr>
          <w:p w:rsidR="00000000" w:rsidRDefault="00C03175">
            <w:pPr>
              <w:jc w:val="center"/>
              <w:rPr>
                <w:sz w:val="22"/>
                <w:szCs w:val="20"/>
              </w:rPr>
            </w:pPr>
            <w:r>
              <w:rPr>
                <w:sz w:val="22"/>
                <w:szCs w:val="20"/>
              </w:rPr>
              <w:t>27</w:t>
            </w:r>
          </w:p>
        </w:tc>
        <w:tc>
          <w:tcPr>
            <w:tcW w:w="388" w:type="dxa"/>
            <w:shd w:val="clear" w:color="auto" w:fill="auto"/>
            <w:vAlign w:val="bottom"/>
          </w:tcPr>
          <w:p w:rsidR="00000000" w:rsidRDefault="00C03175">
            <w:pPr>
              <w:snapToGrid w:val="0"/>
              <w:jc w:val="center"/>
              <w:rPr>
                <w:sz w:val="22"/>
                <w:szCs w:val="20"/>
              </w:rPr>
            </w:pPr>
          </w:p>
        </w:tc>
        <w:tc>
          <w:tcPr>
            <w:tcW w:w="1088" w:type="dxa"/>
            <w:shd w:val="clear" w:color="auto" w:fill="auto"/>
            <w:vAlign w:val="bottom"/>
          </w:tcPr>
          <w:p w:rsidR="00000000" w:rsidRDefault="00C03175">
            <w:pPr>
              <w:snapToGrid w:val="0"/>
              <w:jc w:val="center"/>
              <w:rPr>
                <w:b/>
                <w:bCs/>
                <w:sz w:val="22"/>
                <w:szCs w:val="20"/>
              </w:rPr>
            </w:pPr>
          </w:p>
        </w:tc>
        <w:tc>
          <w:tcPr>
            <w:tcW w:w="788" w:type="dxa"/>
            <w:shd w:val="clear" w:color="auto" w:fill="auto"/>
            <w:vAlign w:val="bottom"/>
          </w:tcPr>
          <w:p w:rsidR="00000000" w:rsidRDefault="00C03175">
            <w:pPr>
              <w:jc w:val="center"/>
              <w:rPr>
                <w:sz w:val="22"/>
                <w:szCs w:val="20"/>
              </w:rPr>
            </w:pPr>
            <w:r>
              <w:rPr>
                <w:sz w:val="22"/>
                <w:szCs w:val="20"/>
              </w:rPr>
              <w:t>J</w:t>
            </w:r>
          </w:p>
        </w:tc>
        <w:tc>
          <w:tcPr>
            <w:tcW w:w="1235" w:type="dxa"/>
            <w:shd w:val="clear" w:color="auto" w:fill="auto"/>
            <w:vAlign w:val="bottom"/>
          </w:tcPr>
          <w:p w:rsidR="00000000" w:rsidRDefault="00C03175">
            <w:pPr>
              <w:jc w:val="center"/>
              <w:rPr>
                <w:sz w:val="22"/>
                <w:szCs w:val="20"/>
              </w:rPr>
            </w:pPr>
            <w:r>
              <w:rPr>
                <w:sz w:val="22"/>
                <w:szCs w:val="20"/>
              </w:rPr>
              <w:t>Arnot</w:t>
            </w:r>
          </w:p>
        </w:tc>
        <w:tc>
          <w:tcPr>
            <w:tcW w:w="1750" w:type="dxa"/>
            <w:shd w:val="clear" w:color="auto" w:fill="auto"/>
            <w:vAlign w:val="bottom"/>
          </w:tcPr>
          <w:p w:rsidR="00000000" w:rsidRDefault="00C03175">
            <w:pPr>
              <w:jc w:val="center"/>
            </w:pPr>
            <w:r>
              <w:rPr>
                <w:sz w:val="22"/>
                <w:szCs w:val="20"/>
              </w:rPr>
              <w:t>7</w:t>
            </w:r>
          </w:p>
        </w:tc>
      </w:tr>
      <w:tr w:rsidR="00000000">
        <w:trPr>
          <w:trHeight w:val="255"/>
        </w:trPr>
        <w:tc>
          <w:tcPr>
            <w:tcW w:w="1048" w:type="dxa"/>
            <w:shd w:val="clear" w:color="auto" w:fill="auto"/>
            <w:vAlign w:val="bottom"/>
          </w:tcPr>
          <w:p w:rsidR="00000000" w:rsidRDefault="00C03175">
            <w:pPr>
              <w:snapToGrid w:val="0"/>
              <w:jc w:val="center"/>
              <w:rPr>
                <w:sz w:val="22"/>
                <w:szCs w:val="20"/>
              </w:rPr>
            </w:pPr>
            <w:r>
              <w:rPr>
                <w:b/>
                <w:bCs/>
                <w:sz w:val="22"/>
                <w:szCs w:val="20"/>
              </w:rPr>
              <w:t>9</w:t>
            </w:r>
          </w:p>
        </w:tc>
        <w:tc>
          <w:tcPr>
            <w:tcW w:w="568" w:type="dxa"/>
            <w:shd w:val="clear" w:color="auto" w:fill="auto"/>
            <w:vAlign w:val="bottom"/>
          </w:tcPr>
          <w:p w:rsidR="00000000" w:rsidRDefault="00C03175">
            <w:pPr>
              <w:jc w:val="center"/>
              <w:rPr>
                <w:sz w:val="22"/>
                <w:szCs w:val="20"/>
              </w:rPr>
            </w:pPr>
            <w:r>
              <w:rPr>
                <w:sz w:val="22"/>
                <w:szCs w:val="20"/>
              </w:rPr>
              <w:t>D</w:t>
            </w:r>
          </w:p>
        </w:tc>
        <w:tc>
          <w:tcPr>
            <w:tcW w:w="1508" w:type="dxa"/>
            <w:shd w:val="clear" w:color="auto" w:fill="auto"/>
            <w:vAlign w:val="bottom"/>
          </w:tcPr>
          <w:p w:rsidR="00000000" w:rsidRDefault="00C03175">
            <w:pPr>
              <w:jc w:val="center"/>
              <w:rPr>
                <w:sz w:val="22"/>
                <w:szCs w:val="20"/>
              </w:rPr>
            </w:pPr>
            <w:r>
              <w:rPr>
                <w:sz w:val="22"/>
                <w:szCs w:val="20"/>
              </w:rPr>
              <w:t>Seath</w:t>
            </w:r>
          </w:p>
        </w:tc>
        <w:tc>
          <w:tcPr>
            <w:tcW w:w="1008" w:type="dxa"/>
            <w:shd w:val="clear" w:color="auto" w:fill="auto"/>
            <w:vAlign w:val="bottom"/>
          </w:tcPr>
          <w:p w:rsidR="00000000" w:rsidRDefault="00C03175">
            <w:pPr>
              <w:jc w:val="center"/>
              <w:rPr>
                <w:sz w:val="22"/>
                <w:szCs w:val="20"/>
              </w:rPr>
            </w:pPr>
            <w:r>
              <w:rPr>
                <w:sz w:val="22"/>
                <w:szCs w:val="20"/>
              </w:rPr>
              <w:t>26</w:t>
            </w:r>
          </w:p>
        </w:tc>
        <w:tc>
          <w:tcPr>
            <w:tcW w:w="388" w:type="dxa"/>
            <w:shd w:val="clear" w:color="auto" w:fill="auto"/>
            <w:vAlign w:val="bottom"/>
          </w:tcPr>
          <w:p w:rsidR="00000000" w:rsidRDefault="00C03175">
            <w:pPr>
              <w:snapToGrid w:val="0"/>
              <w:jc w:val="center"/>
              <w:rPr>
                <w:sz w:val="22"/>
                <w:szCs w:val="20"/>
              </w:rPr>
            </w:pPr>
          </w:p>
        </w:tc>
        <w:tc>
          <w:tcPr>
            <w:tcW w:w="1088" w:type="dxa"/>
            <w:shd w:val="clear" w:color="auto" w:fill="auto"/>
            <w:vAlign w:val="bottom"/>
          </w:tcPr>
          <w:p w:rsidR="00000000" w:rsidRDefault="00C03175">
            <w:pPr>
              <w:snapToGrid w:val="0"/>
              <w:jc w:val="center"/>
              <w:rPr>
                <w:b/>
                <w:bCs/>
                <w:sz w:val="22"/>
                <w:szCs w:val="20"/>
              </w:rPr>
            </w:pPr>
          </w:p>
        </w:tc>
        <w:tc>
          <w:tcPr>
            <w:tcW w:w="788" w:type="dxa"/>
            <w:shd w:val="clear" w:color="auto" w:fill="auto"/>
            <w:vAlign w:val="bottom"/>
          </w:tcPr>
          <w:p w:rsidR="00000000" w:rsidRDefault="00C03175">
            <w:pPr>
              <w:jc w:val="center"/>
              <w:rPr>
                <w:sz w:val="22"/>
                <w:szCs w:val="20"/>
              </w:rPr>
            </w:pPr>
            <w:r>
              <w:rPr>
                <w:sz w:val="22"/>
                <w:szCs w:val="20"/>
              </w:rPr>
              <w:t>I</w:t>
            </w:r>
          </w:p>
        </w:tc>
        <w:tc>
          <w:tcPr>
            <w:tcW w:w="1235" w:type="dxa"/>
            <w:shd w:val="clear" w:color="auto" w:fill="auto"/>
            <w:vAlign w:val="bottom"/>
          </w:tcPr>
          <w:p w:rsidR="00000000" w:rsidRDefault="00C03175">
            <w:pPr>
              <w:jc w:val="center"/>
              <w:rPr>
                <w:sz w:val="22"/>
                <w:szCs w:val="20"/>
              </w:rPr>
            </w:pPr>
            <w:r>
              <w:rPr>
                <w:sz w:val="22"/>
                <w:szCs w:val="20"/>
              </w:rPr>
              <w:t>Sim</w:t>
            </w:r>
          </w:p>
        </w:tc>
        <w:tc>
          <w:tcPr>
            <w:tcW w:w="1750" w:type="dxa"/>
            <w:shd w:val="clear" w:color="auto" w:fill="auto"/>
            <w:vAlign w:val="bottom"/>
          </w:tcPr>
          <w:p w:rsidR="00000000" w:rsidRDefault="00C03175">
            <w:pPr>
              <w:jc w:val="center"/>
            </w:pPr>
            <w:r>
              <w:rPr>
                <w:sz w:val="22"/>
                <w:szCs w:val="20"/>
              </w:rPr>
              <w:t>7</w:t>
            </w:r>
          </w:p>
        </w:tc>
      </w:tr>
      <w:tr w:rsidR="00000000">
        <w:trPr>
          <w:trHeight w:val="255"/>
        </w:trPr>
        <w:tc>
          <w:tcPr>
            <w:tcW w:w="1048" w:type="dxa"/>
            <w:shd w:val="clear" w:color="auto" w:fill="auto"/>
            <w:vAlign w:val="bottom"/>
          </w:tcPr>
          <w:p w:rsidR="00000000" w:rsidRDefault="00C03175">
            <w:pPr>
              <w:jc w:val="center"/>
              <w:rPr>
                <w:sz w:val="22"/>
                <w:szCs w:val="20"/>
              </w:rPr>
            </w:pPr>
            <w:r>
              <w:rPr>
                <w:b/>
                <w:bCs/>
                <w:sz w:val="22"/>
                <w:szCs w:val="20"/>
              </w:rPr>
              <w:t>10</w:t>
            </w:r>
          </w:p>
        </w:tc>
        <w:tc>
          <w:tcPr>
            <w:tcW w:w="568" w:type="dxa"/>
            <w:shd w:val="clear" w:color="auto" w:fill="auto"/>
            <w:vAlign w:val="bottom"/>
          </w:tcPr>
          <w:p w:rsidR="00000000" w:rsidRDefault="00C03175">
            <w:pPr>
              <w:jc w:val="center"/>
              <w:rPr>
                <w:sz w:val="22"/>
                <w:szCs w:val="20"/>
              </w:rPr>
            </w:pPr>
            <w:r>
              <w:rPr>
                <w:sz w:val="22"/>
                <w:szCs w:val="20"/>
              </w:rPr>
              <w:t>N</w:t>
            </w:r>
          </w:p>
        </w:tc>
        <w:tc>
          <w:tcPr>
            <w:tcW w:w="1508" w:type="dxa"/>
            <w:shd w:val="clear" w:color="auto" w:fill="auto"/>
            <w:vAlign w:val="bottom"/>
          </w:tcPr>
          <w:p w:rsidR="00000000" w:rsidRDefault="00C03175">
            <w:pPr>
              <w:jc w:val="center"/>
              <w:rPr>
                <w:sz w:val="22"/>
                <w:szCs w:val="20"/>
              </w:rPr>
            </w:pPr>
            <w:r>
              <w:rPr>
                <w:sz w:val="22"/>
                <w:szCs w:val="20"/>
              </w:rPr>
              <w:t>Ali</w:t>
            </w:r>
          </w:p>
        </w:tc>
        <w:tc>
          <w:tcPr>
            <w:tcW w:w="1008" w:type="dxa"/>
            <w:shd w:val="clear" w:color="auto" w:fill="auto"/>
            <w:vAlign w:val="bottom"/>
          </w:tcPr>
          <w:p w:rsidR="00000000" w:rsidRDefault="00C03175">
            <w:pPr>
              <w:jc w:val="center"/>
              <w:rPr>
                <w:sz w:val="22"/>
                <w:szCs w:val="20"/>
              </w:rPr>
            </w:pPr>
            <w:r>
              <w:rPr>
                <w:sz w:val="22"/>
                <w:szCs w:val="20"/>
              </w:rPr>
              <w:t>24</w:t>
            </w:r>
          </w:p>
        </w:tc>
        <w:tc>
          <w:tcPr>
            <w:tcW w:w="388" w:type="dxa"/>
            <w:shd w:val="clear" w:color="auto" w:fill="auto"/>
            <w:vAlign w:val="bottom"/>
          </w:tcPr>
          <w:p w:rsidR="00000000" w:rsidRDefault="00C03175">
            <w:pPr>
              <w:snapToGrid w:val="0"/>
              <w:jc w:val="center"/>
              <w:rPr>
                <w:sz w:val="22"/>
                <w:szCs w:val="20"/>
              </w:rPr>
            </w:pPr>
          </w:p>
        </w:tc>
        <w:tc>
          <w:tcPr>
            <w:tcW w:w="1088" w:type="dxa"/>
            <w:shd w:val="clear" w:color="auto" w:fill="auto"/>
            <w:vAlign w:val="bottom"/>
          </w:tcPr>
          <w:p w:rsidR="00000000" w:rsidRDefault="00C03175">
            <w:pPr>
              <w:jc w:val="center"/>
              <w:rPr>
                <w:b/>
                <w:bCs/>
                <w:sz w:val="22"/>
                <w:szCs w:val="20"/>
              </w:rPr>
            </w:pPr>
          </w:p>
        </w:tc>
        <w:tc>
          <w:tcPr>
            <w:tcW w:w="788" w:type="dxa"/>
            <w:shd w:val="clear" w:color="auto" w:fill="auto"/>
            <w:vAlign w:val="bottom"/>
          </w:tcPr>
          <w:p w:rsidR="00000000" w:rsidRDefault="00C03175">
            <w:pPr>
              <w:jc w:val="center"/>
              <w:rPr>
                <w:sz w:val="22"/>
                <w:szCs w:val="20"/>
              </w:rPr>
            </w:pPr>
            <w:r>
              <w:rPr>
                <w:sz w:val="22"/>
                <w:szCs w:val="20"/>
              </w:rPr>
              <w:t>B</w:t>
            </w:r>
          </w:p>
        </w:tc>
        <w:tc>
          <w:tcPr>
            <w:tcW w:w="1235" w:type="dxa"/>
            <w:shd w:val="clear" w:color="auto" w:fill="auto"/>
            <w:vAlign w:val="bottom"/>
          </w:tcPr>
          <w:p w:rsidR="00000000" w:rsidRDefault="00C03175">
            <w:pPr>
              <w:jc w:val="center"/>
              <w:rPr>
                <w:sz w:val="22"/>
                <w:szCs w:val="20"/>
              </w:rPr>
            </w:pPr>
            <w:r>
              <w:rPr>
                <w:sz w:val="22"/>
                <w:szCs w:val="20"/>
              </w:rPr>
              <w:t>Rintoul</w:t>
            </w:r>
          </w:p>
        </w:tc>
        <w:tc>
          <w:tcPr>
            <w:tcW w:w="1750" w:type="dxa"/>
            <w:shd w:val="clear" w:color="auto" w:fill="auto"/>
            <w:vAlign w:val="bottom"/>
          </w:tcPr>
          <w:p w:rsidR="00000000" w:rsidRDefault="00C03175">
            <w:pPr>
              <w:jc w:val="center"/>
            </w:pPr>
            <w:r>
              <w:rPr>
                <w:sz w:val="22"/>
                <w:szCs w:val="20"/>
              </w:rPr>
              <w:t>7</w:t>
            </w:r>
          </w:p>
        </w:tc>
      </w:tr>
      <w:tr w:rsidR="00000000">
        <w:trPr>
          <w:trHeight w:val="255"/>
        </w:trPr>
        <w:tc>
          <w:tcPr>
            <w:tcW w:w="1048" w:type="dxa"/>
            <w:shd w:val="clear" w:color="auto" w:fill="auto"/>
            <w:vAlign w:val="bottom"/>
          </w:tcPr>
          <w:p w:rsidR="00000000" w:rsidRDefault="00C03175">
            <w:pPr>
              <w:jc w:val="center"/>
              <w:rPr>
                <w:sz w:val="22"/>
                <w:szCs w:val="20"/>
              </w:rPr>
            </w:pPr>
            <w:r>
              <w:rPr>
                <w:b/>
                <w:bCs/>
                <w:sz w:val="22"/>
                <w:szCs w:val="20"/>
              </w:rPr>
              <w:t>11</w:t>
            </w:r>
          </w:p>
        </w:tc>
        <w:tc>
          <w:tcPr>
            <w:tcW w:w="568" w:type="dxa"/>
            <w:shd w:val="clear" w:color="auto" w:fill="auto"/>
            <w:vAlign w:val="bottom"/>
          </w:tcPr>
          <w:p w:rsidR="00000000" w:rsidRDefault="00C03175">
            <w:pPr>
              <w:jc w:val="center"/>
              <w:rPr>
                <w:sz w:val="22"/>
                <w:szCs w:val="20"/>
              </w:rPr>
            </w:pPr>
            <w:r>
              <w:rPr>
                <w:sz w:val="22"/>
                <w:szCs w:val="20"/>
              </w:rPr>
              <w:t>J</w:t>
            </w:r>
          </w:p>
        </w:tc>
        <w:tc>
          <w:tcPr>
            <w:tcW w:w="1508" w:type="dxa"/>
            <w:shd w:val="clear" w:color="auto" w:fill="auto"/>
            <w:vAlign w:val="bottom"/>
          </w:tcPr>
          <w:p w:rsidR="00000000" w:rsidRDefault="00C03175">
            <w:pPr>
              <w:jc w:val="center"/>
              <w:rPr>
                <w:sz w:val="22"/>
                <w:szCs w:val="20"/>
              </w:rPr>
            </w:pPr>
            <w:r>
              <w:rPr>
                <w:sz w:val="22"/>
                <w:szCs w:val="20"/>
              </w:rPr>
              <w:t>Barclay</w:t>
            </w:r>
          </w:p>
        </w:tc>
        <w:tc>
          <w:tcPr>
            <w:tcW w:w="1008" w:type="dxa"/>
            <w:shd w:val="clear" w:color="auto" w:fill="auto"/>
            <w:vAlign w:val="bottom"/>
          </w:tcPr>
          <w:p w:rsidR="00000000" w:rsidRDefault="00C03175">
            <w:pPr>
              <w:jc w:val="center"/>
              <w:rPr>
                <w:sz w:val="22"/>
                <w:szCs w:val="20"/>
              </w:rPr>
            </w:pPr>
            <w:r>
              <w:rPr>
                <w:sz w:val="22"/>
                <w:szCs w:val="20"/>
              </w:rPr>
              <w:t>23</w:t>
            </w:r>
          </w:p>
        </w:tc>
        <w:tc>
          <w:tcPr>
            <w:tcW w:w="388" w:type="dxa"/>
            <w:shd w:val="clear" w:color="auto" w:fill="auto"/>
            <w:vAlign w:val="bottom"/>
          </w:tcPr>
          <w:p w:rsidR="00000000" w:rsidRDefault="00C03175">
            <w:pPr>
              <w:snapToGrid w:val="0"/>
              <w:jc w:val="center"/>
              <w:rPr>
                <w:sz w:val="22"/>
                <w:szCs w:val="20"/>
              </w:rPr>
            </w:pPr>
          </w:p>
        </w:tc>
        <w:tc>
          <w:tcPr>
            <w:tcW w:w="1088" w:type="dxa"/>
            <w:shd w:val="clear" w:color="auto" w:fill="auto"/>
            <w:vAlign w:val="bottom"/>
          </w:tcPr>
          <w:p w:rsidR="00000000" w:rsidRDefault="00C03175">
            <w:pPr>
              <w:snapToGrid w:val="0"/>
              <w:jc w:val="center"/>
              <w:rPr>
                <w:b/>
                <w:bCs/>
                <w:sz w:val="22"/>
                <w:szCs w:val="20"/>
              </w:rPr>
            </w:pPr>
          </w:p>
        </w:tc>
        <w:tc>
          <w:tcPr>
            <w:tcW w:w="788" w:type="dxa"/>
            <w:shd w:val="clear" w:color="auto" w:fill="auto"/>
            <w:vAlign w:val="bottom"/>
          </w:tcPr>
          <w:p w:rsidR="00000000" w:rsidRDefault="00C03175">
            <w:pPr>
              <w:jc w:val="center"/>
              <w:rPr>
                <w:sz w:val="22"/>
                <w:szCs w:val="20"/>
              </w:rPr>
            </w:pPr>
            <w:r>
              <w:rPr>
                <w:sz w:val="22"/>
                <w:szCs w:val="20"/>
              </w:rPr>
              <w:t>T</w:t>
            </w:r>
          </w:p>
        </w:tc>
        <w:tc>
          <w:tcPr>
            <w:tcW w:w="1235" w:type="dxa"/>
            <w:shd w:val="clear" w:color="auto" w:fill="auto"/>
            <w:vAlign w:val="bottom"/>
          </w:tcPr>
          <w:p w:rsidR="00000000" w:rsidRDefault="00C03175">
            <w:pPr>
              <w:jc w:val="center"/>
              <w:rPr>
                <w:sz w:val="22"/>
                <w:szCs w:val="20"/>
              </w:rPr>
            </w:pPr>
            <w:r>
              <w:rPr>
                <w:sz w:val="22"/>
                <w:szCs w:val="20"/>
              </w:rPr>
              <w:t>Marshall</w:t>
            </w:r>
          </w:p>
        </w:tc>
        <w:tc>
          <w:tcPr>
            <w:tcW w:w="1750" w:type="dxa"/>
            <w:shd w:val="clear" w:color="auto" w:fill="auto"/>
            <w:vAlign w:val="bottom"/>
          </w:tcPr>
          <w:p w:rsidR="00000000" w:rsidRDefault="00C03175">
            <w:pPr>
              <w:jc w:val="center"/>
            </w:pPr>
            <w:r>
              <w:rPr>
                <w:sz w:val="22"/>
                <w:szCs w:val="20"/>
              </w:rPr>
              <w:t>7</w:t>
            </w:r>
          </w:p>
        </w:tc>
      </w:tr>
      <w:tr w:rsidR="00000000">
        <w:trPr>
          <w:trHeight w:val="255"/>
        </w:trPr>
        <w:tc>
          <w:tcPr>
            <w:tcW w:w="1048" w:type="dxa"/>
            <w:shd w:val="clear" w:color="auto" w:fill="auto"/>
            <w:vAlign w:val="bottom"/>
          </w:tcPr>
          <w:p w:rsidR="00000000" w:rsidRDefault="00C03175">
            <w:pPr>
              <w:jc w:val="center"/>
              <w:rPr>
                <w:b/>
                <w:bCs/>
                <w:sz w:val="22"/>
                <w:szCs w:val="20"/>
              </w:rPr>
            </w:pPr>
          </w:p>
        </w:tc>
        <w:tc>
          <w:tcPr>
            <w:tcW w:w="568" w:type="dxa"/>
            <w:shd w:val="clear" w:color="auto" w:fill="auto"/>
            <w:vAlign w:val="bottom"/>
          </w:tcPr>
          <w:p w:rsidR="00000000" w:rsidRDefault="00C03175">
            <w:pPr>
              <w:jc w:val="center"/>
              <w:rPr>
                <w:sz w:val="22"/>
                <w:szCs w:val="20"/>
              </w:rPr>
            </w:pPr>
            <w:r>
              <w:rPr>
                <w:sz w:val="22"/>
                <w:szCs w:val="20"/>
              </w:rPr>
              <w:t>R</w:t>
            </w:r>
          </w:p>
        </w:tc>
        <w:tc>
          <w:tcPr>
            <w:tcW w:w="1508" w:type="dxa"/>
            <w:shd w:val="clear" w:color="auto" w:fill="auto"/>
            <w:vAlign w:val="bottom"/>
          </w:tcPr>
          <w:p w:rsidR="00000000" w:rsidRDefault="00C03175">
            <w:pPr>
              <w:jc w:val="center"/>
              <w:rPr>
                <w:sz w:val="22"/>
                <w:szCs w:val="20"/>
              </w:rPr>
            </w:pPr>
            <w:r>
              <w:rPr>
                <w:sz w:val="22"/>
                <w:szCs w:val="20"/>
              </w:rPr>
              <w:t>Fleming</w:t>
            </w:r>
          </w:p>
        </w:tc>
        <w:tc>
          <w:tcPr>
            <w:tcW w:w="1008" w:type="dxa"/>
            <w:shd w:val="clear" w:color="auto" w:fill="auto"/>
            <w:vAlign w:val="bottom"/>
          </w:tcPr>
          <w:p w:rsidR="00000000" w:rsidRDefault="00C03175">
            <w:pPr>
              <w:jc w:val="center"/>
              <w:rPr>
                <w:sz w:val="22"/>
                <w:szCs w:val="20"/>
              </w:rPr>
            </w:pPr>
            <w:r>
              <w:rPr>
                <w:sz w:val="22"/>
                <w:szCs w:val="20"/>
              </w:rPr>
              <w:t>23</w:t>
            </w:r>
          </w:p>
        </w:tc>
        <w:tc>
          <w:tcPr>
            <w:tcW w:w="388" w:type="dxa"/>
            <w:shd w:val="clear" w:color="auto" w:fill="auto"/>
            <w:vAlign w:val="bottom"/>
          </w:tcPr>
          <w:p w:rsidR="00000000" w:rsidRDefault="00C03175">
            <w:pPr>
              <w:snapToGrid w:val="0"/>
              <w:jc w:val="center"/>
              <w:rPr>
                <w:sz w:val="22"/>
                <w:szCs w:val="20"/>
              </w:rPr>
            </w:pPr>
          </w:p>
        </w:tc>
        <w:tc>
          <w:tcPr>
            <w:tcW w:w="1088" w:type="dxa"/>
            <w:shd w:val="clear" w:color="auto" w:fill="auto"/>
            <w:vAlign w:val="bottom"/>
          </w:tcPr>
          <w:p w:rsidR="00000000" w:rsidRDefault="00C03175">
            <w:pPr>
              <w:snapToGrid w:val="0"/>
              <w:jc w:val="center"/>
              <w:rPr>
                <w:b/>
                <w:bCs/>
                <w:sz w:val="22"/>
                <w:szCs w:val="20"/>
              </w:rPr>
            </w:pPr>
          </w:p>
        </w:tc>
        <w:tc>
          <w:tcPr>
            <w:tcW w:w="788" w:type="dxa"/>
            <w:shd w:val="clear" w:color="auto" w:fill="auto"/>
            <w:vAlign w:val="bottom"/>
          </w:tcPr>
          <w:p w:rsidR="00000000" w:rsidRDefault="00C03175">
            <w:pPr>
              <w:jc w:val="center"/>
              <w:rPr>
                <w:sz w:val="22"/>
                <w:szCs w:val="20"/>
              </w:rPr>
            </w:pPr>
            <w:r>
              <w:rPr>
                <w:sz w:val="22"/>
                <w:szCs w:val="20"/>
              </w:rPr>
              <w:t>R</w:t>
            </w:r>
          </w:p>
        </w:tc>
        <w:tc>
          <w:tcPr>
            <w:tcW w:w="1235" w:type="dxa"/>
            <w:shd w:val="clear" w:color="auto" w:fill="auto"/>
            <w:vAlign w:val="bottom"/>
          </w:tcPr>
          <w:p w:rsidR="00000000" w:rsidRDefault="00C03175">
            <w:pPr>
              <w:jc w:val="center"/>
              <w:rPr>
                <w:sz w:val="22"/>
                <w:szCs w:val="20"/>
              </w:rPr>
            </w:pPr>
            <w:r>
              <w:rPr>
                <w:sz w:val="22"/>
                <w:szCs w:val="20"/>
              </w:rPr>
              <w:t>Brown</w:t>
            </w:r>
          </w:p>
        </w:tc>
        <w:tc>
          <w:tcPr>
            <w:tcW w:w="1750" w:type="dxa"/>
            <w:shd w:val="clear" w:color="auto" w:fill="auto"/>
            <w:vAlign w:val="bottom"/>
          </w:tcPr>
          <w:p w:rsidR="00000000" w:rsidRDefault="00C03175">
            <w:pPr>
              <w:jc w:val="center"/>
            </w:pPr>
            <w:r>
              <w:rPr>
                <w:sz w:val="22"/>
                <w:szCs w:val="20"/>
              </w:rPr>
              <w:t>7</w:t>
            </w:r>
          </w:p>
        </w:tc>
      </w:tr>
      <w:tr w:rsidR="00000000">
        <w:trPr>
          <w:trHeight w:val="255"/>
        </w:trPr>
        <w:tc>
          <w:tcPr>
            <w:tcW w:w="1048" w:type="dxa"/>
            <w:shd w:val="clear" w:color="auto" w:fill="auto"/>
            <w:vAlign w:val="bottom"/>
          </w:tcPr>
          <w:p w:rsidR="00000000" w:rsidRDefault="00C03175">
            <w:pPr>
              <w:jc w:val="center"/>
              <w:rPr>
                <w:b/>
                <w:bCs/>
                <w:sz w:val="22"/>
                <w:szCs w:val="20"/>
              </w:rPr>
            </w:pPr>
          </w:p>
        </w:tc>
        <w:tc>
          <w:tcPr>
            <w:tcW w:w="568" w:type="dxa"/>
            <w:shd w:val="clear" w:color="auto" w:fill="auto"/>
            <w:vAlign w:val="bottom"/>
          </w:tcPr>
          <w:p w:rsidR="00000000" w:rsidRDefault="00C03175">
            <w:pPr>
              <w:jc w:val="center"/>
              <w:rPr>
                <w:sz w:val="22"/>
                <w:szCs w:val="20"/>
              </w:rPr>
            </w:pPr>
            <w:r>
              <w:rPr>
                <w:sz w:val="22"/>
                <w:szCs w:val="20"/>
              </w:rPr>
              <w:t>G</w:t>
            </w:r>
          </w:p>
        </w:tc>
        <w:tc>
          <w:tcPr>
            <w:tcW w:w="1508" w:type="dxa"/>
            <w:shd w:val="clear" w:color="auto" w:fill="auto"/>
            <w:vAlign w:val="bottom"/>
          </w:tcPr>
          <w:p w:rsidR="00000000" w:rsidRDefault="00C03175">
            <w:pPr>
              <w:jc w:val="center"/>
              <w:rPr>
                <w:sz w:val="22"/>
                <w:szCs w:val="20"/>
              </w:rPr>
            </w:pPr>
            <w:r>
              <w:rPr>
                <w:sz w:val="22"/>
                <w:szCs w:val="20"/>
              </w:rPr>
              <w:t>Nairne</w:t>
            </w:r>
          </w:p>
        </w:tc>
        <w:tc>
          <w:tcPr>
            <w:tcW w:w="1008" w:type="dxa"/>
            <w:shd w:val="clear" w:color="auto" w:fill="auto"/>
            <w:vAlign w:val="bottom"/>
          </w:tcPr>
          <w:p w:rsidR="00000000" w:rsidRDefault="00C03175">
            <w:pPr>
              <w:jc w:val="center"/>
              <w:rPr>
                <w:sz w:val="22"/>
                <w:szCs w:val="20"/>
              </w:rPr>
            </w:pPr>
            <w:r>
              <w:rPr>
                <w:sz w:val="22"/>
                <w:szCs w:val="20"/>
              </w:rPr>
              <w:t>23</w:t>
            </w:r>
          </w:p>
        </w:tc>
        <w:tc>
          <w:tcPr>
            <w:tcW w:w="388" w:type="dxa"/>
            <w:shd w:val="clear" w:color="auto" w:fill="auto"/>
            <w:vAlign w:val="bottom"/>
          </w:tcPr>
          <w:p w:rsidR="00000000" w:rsidRDefault="00C03175">
            <w:pPr>
              <w:snapToGrid w:val="0"/>
              <w:jc w:val="center"/>
              <w:rPr>
                <w:sz w:val="22"/>
                <w:szCs w:val="20"/>
              </w:rPr>
            </w:pPr>
          </w:p>
        </w:tc>
        <w:tc>
          <w:tcPr>
            <w:tcW w:w="1088" w:type="dxa"/>
            <w:shd w:val="clear" w:color="auto" w:fill="auto"/>
            <w:vAlign w:val="bottom"/>
          </w:tcPr>
          <w:p w:rsidR="00000000" w:rsidRDefault="00C03175">
            <w:pPr>
              <w:jc w:val="center"/>
              <w:rPr>
                <w:b/>
                <w:bCs/>
                <w:sz w:val="22"/>
                <w:szCs w:val="20"/>
              </w:rPr>
            </w:pPr>
          </w:p>
        </w:tc>
        <w:tc>
          <w:tcPr>
            <w:tcW w:w="788" w:type="dxa"/>
            <w:shd w:val="clear" w:color="auto" w:fill="auto"/>
            <w:vAlign w:val="bottom"/>
          </w:tcPr>
          <w:p w:rsidR="00000000" w:rsidRDefault="00C03175">
            <w:pPr>
              <w:jc w:val="center"/>
              <w:rPr>
                <w:sz w:val="22"/>
                <w:szCs w:val="20"/>
              </w:rPr>
            </w:pPr>
            <w:r>
              <w:rPr>
                <w:sz w:val="22"/>
                <w:szCs w:val="20"/>
              </w:rPr>
              <w:t>T</w:t>
            </w:r>
          </w:p>
        </w:tc>
        <w:tc>
          <w:tcPr>
            <w:tcW w:w="1235" w:type="dxa"/>
            <w:shd w:val="clear" w:color="auto" w:fill="auto"/>
            <w:vAlign w:val="bottom"/>
          </w:tcPr>
          <w:p w:rsidR="00000000" w:rsidRDefault="00C03175">
            <w:pPr>
              <w:jc w:val="center"/>
              <w:rPr>
                <w:sz w:val="22"/>
                <w:szCs w:val="20"/>
              </w:rPr>
            </w:pPr>
            <w:r>
              <w:rPr>
                <w:sz w:val="22"/>
                <w:szCs w:val="20"/>
              </w:rPr>
              <w:t>Ha</w:t>
            </w:r>
            <w:r>
              <w:rPr>
                <w:sz w:val="22"/>
                <w:szCs w:val="20"/>
              </w:rPr>
              <w:t>resign</w:t>
            </w:r>
          </w:p>
        </w:tc>
        <w:tc>
          <w:tcPr>
            <w:tcW w:w="1750" w:type="dxa"/>
            <w:shd w:val="clear" w:color="auto" w:fill="auto"/>
            <w:vAlign w:val="bottom"/>
          </w:tcPr>
          <w:p w:rsidR="00000000" w:rsidRDefault="00C03175">
            <w:pPr>
              <w:jc w:val="center"/>
            </w:pPr>
            <w:r>
              <w:rPr>
                <w:sz w:val="22"/>
                <w:szCs w:val="20"/>
              </w:rPr>
              <w:t>7</w:t>
            </w:r>
          </w:p>
        </w:tc>
      </w:tr>
      <w:tr w:rsidR="00000000">
        <w:trPr>
          <w:trHeight w:val="255"/>
        </w:trPr>
        <w:tc>
          <w:tcPr>
            <w:tcW w:w="1048" w:type="dxa"/>
            <w:shd w:val="clear" w:color="auto" w:fill="auto"/>
            <w:vAlign w:val="bottom"/>
          </w:tcPr>
          <w:p w:rsidR="00000000" w:rsidRDefault="00C03175">
            <w:pPr>
              <w:jc w:val="center"/>
              <w:rPr>
                <w:b/>
                <w:bCs/>
                <w:sz w:val="22"/>
                <w:szCs w:val="20"/>
              </w:rPr>
            </w:pPr>
          </w:p>
        </w:tc>
        <w:tc>
          <w:tcPr>
            <w:tcW w:w="568" w:type="dxa"/>
            <w:shd w:val="clear" w:color="auto" w:fill="auto"/>
            <w:vAlign w:val="bottom"/>
          </w:tcPr>
          <w:p w:rsidR="00000000" w:rsidRDefault="00C03175">
            <w:pPr>
              <w:jc w:val="center"/>
              <w:rPr>
                <w:sz w:val="22"/>
                <w:szCs w:val="20"/>
              </w:rPr>
            </w:pPr>
            <w:r>
              <w:rPr>
                <w:sz w:val="22"/>
                <w:szCs w:val="20"/>
              </w:rPr>
              <w:t>J</w:t>
            </w:r>
          </w:p>
        </w:tc>
        <w:tc>
          <w:tcPr>
            <w:tcW w:w="1508" w:type="dxa"/>
            <w:shd w:val="clear" w:color="auto" w:fill="auto"/>
            <w:vAlign w:val="bottom"/>
          </w:tcPr>
          <w:p w:rsidR="00000000" w:rsidRDefault="00C03175">
            <w:pPr>
              <w:jc w:val="center"/>
              <w:rPr>
                <w:sz w:val="22"/>
                <w:szCs w:val="20"/>
              </w:rPr>
            </w:pPr>
            <w:r>
              <w:rPr>
                <w:sz w:val="22"/>
                <w:szCs w:val="20"/>
              </w:rPr>
              <w:t>Braid</w:t>
            </w:r>
          </w:p>
        </w:tc>
        <w:tc>
          <w:tcPr>
            <w:tcW w:w="1008" w:type="dxa"/>
            <w:shd w:val="clear" w:color="auto" w:fill="auto"/>
            <w:vAlign w:val="bottom"/>
          </w:tcPr>
          <w:p w:rsidR="00000000" w:rsidRDefault="00C03175">
            <w:pPr>
              <w:jc w:val="center"/>
              <w:rPr>
                <w:sz w:val="22"/>
                <w:szCs w:val="20"/>
              </w:rPr>
            </w:pPr>
            <w:r>
              <w:rPr>
                <w:sz w:val="22"/>
                <w:szCs w:val="20"/>
              </w:rPr>
              <w:t>23</w:t>
            </w:r>
          </w:p>
        </w:tc>
        <w:tc>
          <w:tcPr>
            <w:tcW w:w="388" w:type="dxa"/>
            <w:shd w:val="clear" w:color="auto" w:fill="auto"/>
            <w:vAlign w:val="bottom"/>
          </w:tcPr>
          <w:p w:rsidR="00000000" w:rsidRDefault="00C03175">
            <w:pPr>
              <w:snapToGrid w:val="0"/>
              <w:jc w:val="center"/>
              <w:rPr>
                <w:sz w:val="22"/>
                <w:szCs w:val="20"/>
              </w:rPr>
            </w:pPr>
          </w:p>
        </w:tc>
        <w:tc>
          <w:tcPr>
            <w:tcW w:w="1088" w:type="dxa"/>
            <w:shd w:val="clear" w:color="auto" w:fill="auto"/>
            <w:vAlign w:val="bottom"/>
          </w:tcPr>
          <w:p w:rsidR="00000000" w:rsidRDefault="00C03175">
            <w:pPr>
              <w:snapToGrid w:val="0"/>
              <w:jc w:val="center"/>
              <w:rPr>
                <w:b/>
                <w:bCs/>
                <w:sz w:val="22"/>
                <w:szCs w:val="20"/>
              </w:rPr>
            </w:pPr>
          </w:p>
        </w:tc>
        <w:tc>
          <w:tcPr>
            <w:tcW w:w="788" w:type="dxa"/>
            <w:shd w:val="clear" w:color="auto" w:fill="auto"/>
            <w:vAlign w:val="bottom"/>
          </w:tcPr>
          <w:p w:rsidR="00000000" w:rsidRDefault="00C03175">
            <w:pPr>
              <w:jc w:val="center"/>
              <w:rPr>
                <w:sz w:val="22"/>
                <w:szCs w:val="20"/>
              </w:rPr>
            </w:pPr>
            <w:r>
              <w:rPr>
                <w:sz w:val="22"/>
                <w:szCs w:val="20"/>
              </w:rPr>
              <w:t>A</w:t>
            </w:r>
          </w:p>
        </w:tc>
        <w:tc>
          <w:tcPr>
            <w:tcW w:w="1235" w:type="dxa"/>
            <w:shd w:val="clear" w:color="auto" w:fill="auto"/>
            <w:vAlign w:val="bottom"/>
          </w:tcPr>
          <w:p w:rsidR="00000000" w:rsidRDefault="00C03175">
            <w:pPr>
              <w:jc w:val="center"/>
              <w:rPr>
                <w:sz w:val="22"/>
                <w:szCs w:val="20"/>
              </w:rPr>
            </w:pPr>
            <w:r>
              <w:rPr>
                <w:sz w:val="22"/>
                <w:szCs w:val="20"/>
              </w:rPr>
              <w:t>Brown</w:t>
            </w:r>
          </w:p>
        </w:tc>
        <w:tc>
          <w:tcPr>
            <w:tcW w:w="1750" w:type="dxa"/>
            <w:shd w:val="clear" w:color="auto" w:fill="auto"/>
            <w:vAlign w:val="bottom"/>
          </w:tcPr>
          <w:p w:rsidR="00000000" w:rsidRDefault="00C03175">
            <w:pPr>
              <w:jc w:val="center"/>
            </w:pPr>
            <w:r>
              <w:rPr>
                <w:sz w:val="22"/>
                <w:szCs w:val="20"/>
              </w:rPr>
              <w:t>7</w:t>
            </w:r>
          </w:p>
        </w:tc>
      </w:tr>
      <w:tr w:rsidR="00000000">
        <w:trPr>
          <w:trHeight w:val="255"/>
        </w:trPr>
        <w:tc>
          <w:tcPr>
            <w:tcW w:w="1048" w:type="dxa"/>
            <w:shd w:val="clear" w:color="auto" w:fill="auto"/>
            <w:vAlign w:val="bottom"/>
          </w:tcPr>
          <w:p w:rsidR="00000000" w:rsidRDefault="00C03175">
            <w:pPr>
              <w:snapToGrid w:val="0"/>
              <w:jc w:val="center"/>
              <w:rPr>
                <w:b/>
                <w:bCs/>
                <w:sz w:val="22"/>
                <w:szCs w:val="20"/>
              </w:rPr>
            </w:pPr>
          </w:p>
        </w:tc>
        <w:tc>
          <w:tcPr>
            <w:tcW w:w="568" w:type="dxa"/>
            <w:shd w:val="clear" w:color="auto" w:fill="auto"/>
            <w:vAlign w:val="bottom"/>
          </w:tcPr>
          <w:p w:rsidR="00000000" w:rsidRDefault="00C03175">
            <w:pPr>
              <w:jc w:val="center"/>
              <w:rPr>
                <w:sz w:val="22"/>
                <w:szCs w:val="20"/>
              </w:rPr>
            </w:pPr>
            <w:r>
              <w:rPr>
                <w:sz w:val="22"/>
                <w:szCs w:val="20"/>
              </w:rPr>
              <w:t>B</w:t>
            </w:r>
          </w:p>
        </w:tc>
        <w:tc>
          <w:tcPr>
            <w:tcW w:w="1508" w:type="dxa"/>
            <w:shd w:val="clear" w:color="auto" w:fill="auto"/>
            <w:vAlign w:val="bottom"/>
          </w:tcPr>
          <w:p w:rsidR="00000000" w:rsidRDefault="00C03175">
            <w:pPr>
              <w:jc w:val="center"/>
              <w:rPr>
                <w:sz w:val="22"/>
                <w:szCs w:val="20"/>
              </w:rPr>
            </w:pPr>
            <w:r>
              <w:rPr>
                <w:sz w:val="22"/>
                <w:szCs w:val="20"/>
              </w:rPr>
              <w:t>Bentley</w:t>
            </w:r>
          </w:p>
        </w:tc>
        <w:tc>
          <w:tcPr>
            <w:tcW w:w="1008" w:type="dxa"/>
            <w:shd w:val="clear" w:color="auto" w:fill="auto"/>
            <w:vAlign w:val="bottom"/>
          </w:tcPr>
          <w:p w:rsidR="00000000" w:rsidRDefault="00C03175">
            <w:pPr>
              <w:jc w:val="center"/>
              <w:rPr>
                <w:sz w:val="22"/>
                <w:szCs w:val="20"/>
              </w:rPr>
            </w:pPr>
            <w:r>
              <w:rPr>
                <w:sz w:val="22"/>
                <w:szCs w:val="20"/>
              </w:rPr>
              <w:t>23</w:t>
            </w:r>
          </w:p>
        </w:tc>
        <w:tc>
          <w:tcPr>
            <w:tcW w:w="388" w:type="dxa"/>
            <w:shd w:val="clear" w:color="auto" w:fill="auto"/>
            <w:vAlign w:val="bottom"/>
          </w:tcPr>
          <w:p w:rsidR="00000000" w:rsidRDefault="00C03175">
            <w:pPr>
              <w:snapToGrid w:val="0"/>
              <w:jc w:val="center"/>
              <w:rPr>
                <w:sz w:val="22"/>
                <w:szCs w:val="20"/>
              </w:rPr>
            </w:pPr>
          </w:p>
        </w:tc>
        <w:tc>
          <w:tcPr>
            <w:tcW w:w="1088" w:type="dxa"/>
            <w:shd w:val="clear" w:color="auto" w:fill="auto"/>
            <w:vAlign w:val="bottom"/>
          </w:tcPr>
          <w:p w:rsidR="00000000" w:rsidRDefault="00C03175">
            <w:pPr>
              <w:snapToGrid w:val="0"/>
              <w:jc w:val="center"/>
              <w:rPr>
                <w:b/>
                <w:bCs/>
                <w:sz w:val="22"/>
                <w:szCs w:val="20"/>
              </w:rPr>
            </w:pPr>
          </w:p>
        </w:tc>
        <w:tc>
          <w:tcPr>
            <w:tcW w:w="788" w:type="dxa"/>
            <w:shd w:val="clear" w:color="auto" w:fill="auto"/>
            <w:vAlign w:val="bottom"/>
          </w:tcPr>
          <w:p w:rsidR="00000000" w:rsidRDefault="00C03175">
            <w:pPr>
              <w:jc w:val="center"/>
              <w:rPr>
                <w:sz w:val="22"/>
                <w:szCs w:val="20"/>
              </w:rPr>
            </w:pPr>
            <w:r>
              <w:rPr>
                <w:sz w:val="22"/>
                <w:szCs w:val="20"/>
              </w:rPr>
              <w:t>R</w:t>
            </w:r>
          </w:p>
        </w:tc>
        <w:tc>
          <w:tcPr>
            <w:tcW w:w="1235" w:type="dxa"/>
            <w:shd w:val="clear" w:color="auto" w:fill="auto"/>
            <w:vAlign w:val="bottom"/>
          </w:tcPr>
          <w:p w:rsidR="00000000" w:rsidRDefault="00C03175">
            <w:pPr>
              <w:jc w:val="center"/>
              <w:rPr>
                <w:sz w:val="22"/>
                <w:szCs w:val="20"/>
              </w:rPr>
            </w:pPr>
            <w:r>
              <w:rPr>
                <w:sz w:val="22"/>
                <w:szCs w:val="20"/>
              </w:rPr>
              <w:t>Filsell</w:t>
            </w:r>
          </w:p>
        </w:tc>
        <w:tc>
          <w:tcPr>
            <w:tcW w:w="1750" w:type="dxa"/>
            <w:shd w:val="clear" w:color="auto" w:fill="auto"/>
            <w:vAlign w:val="bottom"/>
          </w:tcPr>
          <w:p w:rsidR="00000000" w:rsidRDefault="00C03175">
            <w:pPr>
              <w:jc w:val="center"/>
            </w:pPr>
            <w:r>
              <w:rPr>
                <w:sz w:val="22"/>
                <w:szCs w:val="20"/>
              </w:rPr>
              <w:t>7</w:t>
            </w:r>
          </w:p>
        </w:tc>
      </w:tr>
      <w:tr w:rsidR="00000000">
        <w:trPr>
          <w:trHeight w:val="255"/>
        </w:trPr>
        <w:tc>
          <w:tcPr>
            <w:tcW w:w="1048" w:type="dxa"/>
            <w:shd w:val="clear" w:color="auto" w:fill="auto"/>
            <w:vAlign w:val="bottom"/>
          </w:tcPr>
          <w:p w:rsidR="00000000" w:rsidRDefault="00C03175">
            <w:pPr>
              <w:jc w:val="center"/>
              <w:rPr>
                <w:sz w:val="22"/>
                <w:szCs w:val="20"/>
              </w:rPr>
            </w:pPr>
            <w:r>
              <w:rPr>
                <w:b/>
                <w:bCs/>
                <w:sz w:val="22"/>
                <w:szCs w:val="20"/>
              </w:rPr>
              <w:t>16</w:t>
            </w:r>
          </w:p>
        </w:tc>
        <w:tc>
          <w:tcPr>
            <w:tcW w:w="568" w:type="dxa"/>
            <w:shd w:val="clear" w:color="auto" w:fill="auto"/>
            <w:vAlign w:val="bottom"/>
          </w:tcPr>
          <w:p w:rsidR="00000000" w:rsidRDefault="00C03175">
            <w:pPr>
              <w:jc w:val="center"/>
              <w:rPr>
                <w:sz w:val="22"/>
                <w:szCs w:val="20"/>
              </w:rPr>
            </w:pPr>
            <w:r>
              <w:rPr>
                <w:sz w:val="22"/>
                <w:szCs w:val="20"/>
              </w:rPr>
              <w:t>D</w:t>
            </w:r>
          </w:p>
        </w:tc>
        <w:tc>
          <w:tcPr>
            <w:tcW w:w="1508" w:type="dxa"/>
            <w:shd w:val="clear" w:color="auto" w:fill="auto"/>
            <w:vAlign w:val="bottom"/>
          </w:tcPr>
          <w:p w:rsidR="00000000" w:rsidRDefault="00C03175">
            <w:pPr>
              <w:jc w:val="center"/>
              <w:rPr>
                <w:sz w:val="22"/>
                <w:szCs w:val="20"/>
              </w:rPr>
            </w:pPr>
            <w:r>
              <w:rPr>
                <w:sz w:val="22"/>
                <w:szCs w:val="20"/>
              </w:rPr>
              <w:t>Smith</w:t>
            </w:r>
          </w:p>
        </w:tc>
        <w:tc>
          <w:tcPr>
            <w:tcW w:w="1008" w:type="dxa"/>
            <w:shd w:val="clear" w:color="auto" w:fill="auto"/>
            <w:vAlign w:val="bottom"/>
          </w:tcPr>
          <w:p w:rsidR="00000000" w:rsidRDefault="00C03175">
            <w:pPr>
              <w:jc w:val="center"/>
              <w:rPr>
                <w:sz w:val="22"/>
                <w:szCs w:val="20"/>
              </w:rPr>
            </w:pPr>
            <w:r>
              <w:rPr>
                <w:sz w:val="22"/>
                <w:szCs w:val="20"/>
              </w:rPr>
              <w:t>22</w:t>
            </w:r>
          </w:p>
        </w:tc>
        <w:tc>
          <w:tcPr>
            <w:tcW w:w="388" w:type="dxa"/>
            <w:shd w:val="clear" w:color="auto" w:fill="auto"/>
            <w:vAlign w:val="bottom"/>
          </w:tcPr>
          <w:p w:rsidR="00000000" w:rsidRDefault="00C03175">
            <w:pPr>
              <w:snapToGrid w:val="0"/>
              <w:jc w:val="center"/>
              <w:rPr>
                <w:sz w:val="22"/>
                <w:szCs w:val="20"/>
              </w:rPr>
            </w:pPr>
          </w:p>
        </w:tc>
        <w:tc>
          <w:tcPr>
            <w:tcW w:w="1088" w:type="dxa"/>
            <w:shd w:val="clear" w:color="auto" w:fill="auto"/>
            <w:vAlign w:val="bottom"/>
          </w:tcPr>
          <w:p w:rsidR="00000000" w:rsidRDefault="00C03175">
            <w:pPr>
              <w:snapToGrid w:val="0"/>
              <w:jc w:val="center"/>
              <w:rPr>
                <w:sz w:val="22"/>
                <w:szCs w:val="20"/>
              </w:rPr>
            </w:pPr>
            <w:r>
              <w:rPr>
                <w:b/>
                <w:bCs/>
                <w:sz w:val="22"/>
                <w:szCs w:val="20"/>
              </w:rPr>
              <w:t>67</w:t>
            </w:r>
          </w:p>
        </w:tc>
        <w:tc>
          <w:tcPr>
            <w:tcW w:w="788" w:type="dxa"/>
            <w:shd w:val="clear" w:color="auto" w:fill="auto"/>
            <w:vAlign w:val="bottom"/>
          </w:tcPr>
          <w:p w:rsidR="00000000" w:rsidRDefault="00C03175">
            <w:pPr>
              <w:jc w:val="center"/>
              <w:rPr>
                <w:sz w:val="22"/>
                <w:szCs w:val="20"/>
              </w:rPr>
            </w:pPr>
            <w:r>
              <w:rPr>
                <w:sz w:val="22"/>
                <w:szCs w:val="20"/>
              </w:rPr>
              <w:t>M</w:t>
            </w:r>
          </w:p>
        </w:tc>
        <w:tc>
          <w:tcPr>
            <w:tcW w:w="1235" w:type="dxa"/>
            <w:shd w:val="clear" w:color="auto" w:fill="auto"/>
            <w:vAlign w:val="bottom"/>
          </w:tcPr>
          <w:p w:rsidR="00000000" w:rsidRDefault="00C03175">
            <w:pPr>
              <w:jc w:val="center"/>
              <w:rPr>
                <w:sz w:val="22"/>
                <w:szCs w:val="20"/>
              </w:rPr>
            </w:pPr>
            <w:r>
              <w:rPr>
                <w:sz w:val="22"/>
                <w:szCs w:val="20"/>
              </w:rPr>
              <w:t>Arfan Yousaf</w:t>
            </w:r>
          </w:p>
        </w:tc>
        <w:tc>
          <w:tcPr>
            <w:tcW w:w="1750" w:type="dxa"/>
            <w:shd w:val="clear" w:color="auto" w:fill="auto"/>
            <w:vAlign w:val="bottom"/>
          </w:tcPr>
          <w:p w:rsidR="00000000" w:rsidRDefault="00C03175">
            <w:pPr>
              <w:jc w:val="center"/>
            </w:pPr>
            <w:r>
              <w:rPr>
                <w:sz w:val="22"/>
                <w:szCs w:val="20"/>
              </w:rPr>
              <w:t>6</w:t>
            </w:r>
          </w:p>
        </w:tc>
      </w:tr>
      <w:tr w:rsidR="00000000">
        <w:trPr>
          <w:trHeight w:val="255"/>
        </w:trPr>
        <w:tc>
          <w:tcPr>
            <w:tcW w:w="1048" w:type="dxa"/>
            <w:shd w:val="clear" w:color="auto" w:fill="auto"/>
            <w:vAlign w:val="bottom"/>
          </w:tcPr>
          <w:p w:rsidR="00000000" w:rsidRDefault="00C03175">
            <w:pPr>
              <w:jc w:val="center"/>
              <w:rPr>
                <w:b/>
                <w:bCs/>
                <w:sz w:val="22"/>
                <w:szCs w:val="20"/>
              </w:rPr>
            </w:pPr>
          </w:p>
        </w:tc>
        <w:tc>
          <w:tcPr>
            <w:tcW w:w="568" w:type="dxa"/>
            <w:shd w:val="clear" w:color="auto" w:fill="auto"/>
            <w:vAlign w:val="bottom"/>
          </w:tcPr>
          <w:p w:rsidR="00000000" w:rsidRDefault="00C03175">
            <w:pPr>
              <w:jc w:val="center"/>
              <w:rPr>
                <w:sz w:val="22"/>
                <w:szCs w:val="20"/>
              </w:rPr>
            </w:pPr>
            <w:r>
              <w:rPr>
                <w:sz w:val="22"/>
                <w:szCs w:val="20"/>
              </w:rPr>
              <w:t>N</w:t>
            </w:r>
          </w:p>
        </w:tc>
        <w:tc>
          <w:tcPr>
            <w:tcW w:w="1508" w:type="dxa"/>
            <w:shd w:val="clear" w:color="auto" w:fill="auto"/>
            <w:vAlign w:val="bottom"/>
          </w:tcPr>
          <w:p w:rsidR="00000000" w:rsidRDefault="00C03175">
            <w:pPr>
              <w:jc w:val="center"/>
              <w:rPr>
                <w:sz w:val="22"/>
                <w:szCs w:val="20"/>
              </w:rPr>
            </w:pPr>
            <w:r>
              <w:rPr>
                <w:sz w:val="22"/>
                <w:szCs w:val="20"/>
              </w:rPr>
              <w:t>Rintoul</w:t>
            </w:r>
          </w:p>
        </w:tc>
        <w:tc>
          <w:tcPr>
            <w:tcW w:w="1008" w:type="dxa"/>
            <w:shd w:val="clear" w:color="auto" w:fill="auto"/>
            <w:vAlign w:val="bottom"/>
          </w:tcPr>
          <w:p w:rsidR="00000000" w:rsidRDefault="00C03175">
            <w:pPr>
              <w:jc w:val="center"/>
              <w:rPr>
                <w:sz w:val="22"/>
                <w:szCs w:val="20"/>
              </w:rPr>
            </w:pPr>
            <w:r>
              <w:rPr>
                <w:sz w:val="22"/>
                <w:szCs w:val="20"/>
              </w:rPr>
              <w:t>22</w:t>
            </w:r>
          </w:p>
        </w:tc>
        <w:tc>
          <w:tcPr>
            <w:tcW w:w="388" w:type="dxa"/>
            <w:shd w:val="clear" w:color="auto" w:fill="auto"/>
            <w:vAlign w:val="bottom"/>
          </w:tcPr>
          <w:p w:rsidR="00000000" w:rsidRDefault="00C03175">
            <w:pPr>
              <w:snapToGrid w:val="0"/>
              <w:jc w:val="center"/>
              <w:rPr>
                <w:sz w:val="22"/>
                <w:szCs w:val="20"/>
              </w:rPr>
            </w:pPr>
          </w:p>
        </w:tc>
        <w:tc>
          <w:tcPr>
            <w:tcW w:w="1088" w:type="dxa"/>
            <w:shd w:val="clear" w:color="auto" w:fill="auto"/>
            <w:vAlign w:val="bottom"/>
          </w:tcPr>
          <w:p w:rsidR="00000000" w:rsidRDefault="00C03175">
            <w:pPr>
              <w:snapToGrid w:val="0"/>
              <w:jc w:val="center"/>
              <w:rPr>
                <w:b/>
                <w:bCs/>
                <w:sz w:val="22"/>
                <w:szCs w:val="20"/>
              </w:rPr>
            </w:pPr>
          </w:p>
        </w:tc>
        <w:tc>
          <w:tcPr>
            <w:tcW w:w="788" w:type="dxa"/>
            <w:shd w:val="clear" w:color="auto" w:fill="auto"/>
            <w:vAlign w:val="bottom"/>
          </w:tcPr>
          <w:p w:rsidR="00000000" w:rsidRDefault="00C03175">
            <w:pPr>
              <w:jc w:val="center"/>
              <w:rPr>
                <w:sz w:val="22"/>
                <w:szCs w:val="20"/>
              </w:rPr>
            </w:pPr>
            <w:r>
              <w:rPr>
                <w:sz w:val="22"/>
                <w:szCs w:val="20"/>
              </w:rPr>
              <w:t>S</w:t>
            </w:r>
          </w:p>
        </w:tc>
        <w:tc>
          <w:tcPr>
            <w:tcW w:w="1235" w:type="dxa"/>
            <w:shd w:val="clear" w:color="auto" w:fill="auto"/>
            <w:vAlign w:val="bottom"/>
          </w:tcPr>
          <w:p w:rsidR="00000000" w:rsidRDefault="00C03175">
            <w:pPr>
              <w:jc w:val="center"/>
              <w:rPr>
                <w:sz w:val="22"/>
                <w:szCs w:val="20"/>
              </w:rPr>
            </w:pPr>
            <w:r>
              <w:rPr>
                <w:sz w:val="22"/>
                <w:szCs w:val="20"/>
              </w:rPr>
              <w:t>Black</w:t>
            </w:r>
          </w:p>
        </w:tc>
        <w:tc>
          <w:tcPr>
            <w:tcW w:w="1750" w:type="dxa"/>
            <w:shd w:val="clear" w:color="auto" w:fill="auto"/>
            <w:vAlign w:val="bottom"/>
          </w:tcPr>
          <w:p w:rsidR="00000000" w:rsidRDefault="00C03175">
            <w:pPr>
              <w:jc w:val="center"/>
            </w:pPr>
            <w:r>
              <w:rPr>
                <w:sz w:val="22"/>
                <w:szCs w:val="20"/>
              </w:rPr>
              <w:t>6</w:t>
            </w:r>
          </w:p>
        </w:tc>
      </w:tr>
      <w:tr w:rsidR="00000000">
        <w:trPr>
          <w:trHeight w:val="255"/>
        </w:trPr>
        <w:tc>
          <w:tcPr>
            <w:tcW w:w="1048" w:type="dxa"/>
            <w:shd w:val="clear" w:color="auto" w:fill="auto"/>
            <w:vAlign w:val="bottom"/>
          </w:tcPr>
          <w:p w:rsidR="00000000" w:rsidRDefault="00C03175">
            <w:pPr>
              <w:jc w:val="center"/>
              <w:rPr>
                <w:b/>
                <w:bCs/>
                <w:sz w:val="22"/>
                <w:szCs w:val="20"/>
              </w:rPr>
            </w:pPr>
          </w:p>
        </w:tc>
        <w:tc>
          <w:tcPr>
            <w:tcW w:w="568" w:type="dxa"/>
            <w:shd w:val="clear" w:color="auto" w:fill="auto"/>
            <w:vAlign w:val="bottom"/>
          </w:tcPr>
          <w:p w:rsidR="00000000" w:rsidRDefault="00C03175">
            <w:pPr>
              <w:jc w:val="center"/>
              <w:rPr>
                <w:sz w:val="22"/>
                <w:szCs w:val="20"/>
              </w:rPr>
            </w:pPr>
            <w:r>
              <w:rPr>
                <w:sz w:val="22"/>
                <w:szCs w:val="20"/>
              </w:rPr>
              <w:t>J</w:t>
            </w:r>
          </w:p>
        </w:tc>
        <w:tc>
          <w:tcPr>
            <w:tcW w:w="1508" w:type="dxa"/>
            <w:shd w:val="clear" w:color="auto" w:fill="auto"/>
            <w:vAlign w:val="bottom"/>
          </w:tcPr>
          <w:p w:rsidR="00000000" w:rsidRDefault="00C03175">
            <w:pPr>
              <w:jc w:val="center"/>
              <w:rPr>
                <w:sz w:val="22"/>
                <w:szCs w:val="20"/>
              </w:rPr>
            </w:pPr>
            <w:r>
              <w:rPr>
                <w:sz w:val="22"/>
                <w:szCs w:val="20"/>
              </w:rPr>
              <w:t>Gillin</w:t>
            </w:r>
          </w:p>
        </w:tc>
        <w:tc>
          <w:tcPr>
            <w:tcW w:w="1008" w:type="dxa"/>
            <w:shd w:val="clear" w:color="auto" w:fill="auto"/>
            <w:vAlign w:val="bottom"/>
          </w:tcPr>
          <w:p w:rsidR="00000000" w:rsidRDefault="00C03175">
            <w:pPr>
              <w:jc w:val="center"/>
              <w:rPr>
                <w:sz w:val="22"/>
                <w:szCs w:val="20"/>
              </w:rPr>
            </w:pPr>
            <w:r>
              <w:rPr>
                <w:sz w:val="22"/>
                <w:szCs w:val="20"/>
              </w:rPr>
              <w:t>22</w:t>
            </w:r>
          </w:p>
        </w:tc>
        <w:tc>
          <w:tcPr>
            <w:tcW w:w="388" w:type="dxa"/>
            <w:shd w:val="clear" w:color="auto" w:fill="auto"/>
            <w:vAlign w:val="bottom"/>
          </w:tcPr>
          <w:p w:rsidR="00000000" w:rsidRDefault="00C03175">
            <w:pPr>
              <w:snapToGrid w:val="0"/>
              <w:jc w:val="center"/>
              <w:rPr>
                <w:sz w:val="22"/>
                <w:szCs w:val="20"/>
              </w:rPr>
            </w:pPr>
          </w:p>
        </w:tc>
        <w:tc>
          <w:tcPr>
            <w:tcW w:w="1088" w:type="dxa"/>
            <w:shd w:val="clear" w:color="auto" w:fill="auto"/>
            <w:vAlign w:val="bottom"/>
          </w:tcPr>
          <w:p w:rsidR="00000000" w:rsidRDefault="00C03175">
            <w:pPr>
              <w:snapToGrid w:val="0"/>
              <w:jc w:val="center"/>
              <w:rPr>
                <w:b/>
                <w:bCs/>
                <w:sz w:val="22"/>
                <w:szCs w:val="20"/>
              </w:rPr>
            </w:pPr>
          </w:p>
        </w:tc>
        <w:tc>
          <w:tcPr>
            <w:tcW w:w="788" w:type="dxa"/>
            <w:shd w:val="clear" w:color="auto" w:fill="auto"/>
            <w:vAlign w:val="bottom"/>
          </w:tcPr>
          <w:p w:rsidR="00000000" w:rsidRDefault="00C03175">
            <w:pPr>
              <w:jc w:val="center"/>
              <w:rPr>
                <w:sz w:val="22"/>
                <w:szCs w:val="20"/>
              </w:rPr>
            </w:pPr>
            <w:r>
              <w:rPr>
                <w:sz w:val="22"/>
                <w:szCs w:val="20"/>
              </w:rPr>
              <w:t>N</w:t>
            </w:r>
          </w:p>
        </w:tc>
        <w:tc>
          <w:tcPr>
            <w:tcW w:w="1235" w:type="dxa"/>
            <w:shd w:val="clear" w:color="auto" w:fill="auto"/>
            <w:vAlign w:val="bottom"/>
          </w:tcPr>
          <w:p w:rsidR="00000000" w:rsidRDefault="00C03175">
            <w:pPr>
              <w:jc w:val="center"/>
              <w:rPr>
                <w:sz w:val="22"/>
                <w:szCs w:val="20"/>
              </w:rPr>
            </w:pPr>
            <w:r>
              <w:rPr>
                <w:sz w:val="22"/>
                <w:szCs w:val="20"/>
              </w:rPr>
              <w:t>Robsinson</w:t>
            </w:r>
          </w:p>
        </w:tc>
        <w:tc>
          <w:tcPr>
            <w:tcW w:w="1750" w:type="dxa"/>
            <w:shd w:val="clear" w:color="auto" w:fill="auto"/>
            <w:vAlign w:val="bottom"/>
          </w:tcPr>
          <w:p w:rsidR="00000000" w:rsidRDefault="00C03175">
            <w:pPr>
              <w:jc w:val="center"/>
            </w:pPr>
            <w:r>
              <w:rPr>
                <w:sz w:val="22"/>
                <w:szCs w:val="20"/>
              </w:rPr>
              <w:t>6</w:t>
            </w:r>
          </w:p>
        </w:tc>
      </w:tr>
      <w:tr w:rsidR="00000000">
        <w:trPr>
          <w:trHeight w:val="255"/>
        </w:trPr>
        <w:tc>
          <w:tcPr>
            <w:tcW w:w="1048" w:type="dxa"/>
            <w:shd w:val="clear" w:color="auto" w:fill="auto"/>
            <w:vAlign w:val="bottom"/>
          </w:tcPr>
          <w:p w:rsidR="00000000" w:rsidRDefault="00C03175">
            <w:pPr>
              <w:jc w:val="center"/>
              <w:rPr>
                <w:sz w:val="22"/>
                <w:szCs w:val="20"/>
              </w:rPr>
            </w:pPr>
            <w:r>
              <w:rPr>
                <w:b/>
                <w:bCs/>
                <w:sz w:val="22"/>
                <w:szCs w:val="20"/>
              </w:rPr>
              <w:t>19</w:t>
            </w:r>
          </w:p>
        </w:tc>
        <w:tc>
          <w:tcPr>
            <w:tcW w:w="568" w:type="dxa"/>
            <w:shd w:val="clear" w:color="auto" w:fill="auto"/>
            <w:vAlign w:val="bottom"/>
          </w:tcPr>
          <w:p w:rsidR="00000000" w:rsidRDefault="00C03175">
            <w:pPr>
              <w:jc w:val="center"/>
              <w:rPr>
                <w:sz w:val="22"/>
                <w:szCs w:val="20"/>
              </w:rPr>
            </w:pPr>
            <w:r>
              <w:rPr>
                <w:sz w:val="22"/>
                <w:szCs w:val="20"/>
              </w:rPr>
              <w:t>S</w:t>
            </w:r>
          </w:p>
        </w:tc>
        <w:tc>
          <w:tcPr>
            <w:tcW w:w="1508" w:type="dxa"/>
            <w:shd w:val="clear" w:color="auto" w:fill="auto"/>
            <w:vAlign w:val="bottom"/>
          </w:tcPr>
          <w:p w:rsidR="00000000" w:rsidRDefault="00C03175">
            <w:pPr>
              <w:jc w:val="center"/>
              <w:rPr>
                <w:sz w:val="22"/>
                <w:szCs w:val="20"/>
              </w:rPr>
            </w:pPr>
            <w:r>
              <w:rPr>
                <w:sz w:val="22"/>
                <w:szCs w:val="20"/>
              </w:rPr>
              <w:t>Stewart</w:t>
            </w:r>
          </w:p>
        </w:tc>
        <w:tc>
          <w:tcPr>
            <w:tcW w:w="1008" w:type="dxa"/>
            <w:shd w:val="clear" w:color="auto" w:fill="auto"/>
            <w:vAlign w:val="bottom"/>
          </w:tcPr>
          <w:p w:rsidR="00000000" w:rsidRDefault="00C03175">
            <w:pPr>
              <w:jc w:val="center"/>
              <w:rPr>
                <w:sz w:val="22"/>
                <w:szCs w:val="20"/>
              </w:rPr>
            </w:pPr>
            <w:r>
              <w:rPr>
                <w:sz w:val="22"/>
                <w:szCs w:val="20"/>
              </w:rPr>
              <w:t>21</w:t>
            </w:r>
          </w:p>
        </w:tc>
        <w:tc>
          <w:tcPr>
            <w:tcW w:w="388" w:type="dxa"/>
            <w:shd w:val="clear" w:color="auto" w:fill="auto"/>
            <w:vAlign w:val="bottom"/>
          </w:tcPr>
          <w:p w:rsidR="00000000" w:rsidRDefault="00C03175">
            <w:pPr>
              <w:snapToGrid w:val="0"/>
              <w:jc w:val="center"/>
              <w:rPr>
                <w:sz w:val="22"/>
                <w:szCs w:val="20"/>
              </w:rPr>
            </w:pPr>
          </w:p>
        </w:tc>
        <w:tc>
          <w:tcPr>
            <w:tcW w:w="1088" w:type="dxa"/>
            <w:shd w:val="clear" w:color="auto" w:fill="auto"/>
            <w:vAlign w:val="bottom"/>
          </w:tcPr>
          <w:p w:rsidR="00000000" w:rsidRDefault="00C03175">
            <w:pPr>
              <w:jc w:val="center"/>
              <w:rPr>
                <w:b/>
                <w:bCs/>
                <w:sz w:val="22"/>
                <w:szCs w:val="20"/>
              </w:rPr>
            </w:pPr>
          </w:p>
        </w:tc>
        <w:tc>
          <w:tcPr>
            <w:tcW w:w="788" w:type="dxa"/>
            <w:shd w:val="clear" w:color="auto" w:fill="auto"/>
            <w:vAlign w:val="bottom"/>
          </w:tcPr>
          <w:p w:rsidR="00000000" w:rsidRDefault="00C03175">
            <w:pPr>
              <w:jc w:val="center"/>
              <w:rPr>
                <w:sz w:val="22"/>
                <w:szCs w:val="20"/>
              </w:rPr>
            </w:pPr>
            <w:r>
              <w:rPr>
                <w:sz w:val="22"/>
                <w:szCs w:val="20"/>
              </w:rPr>
              <w:t>D</w:t>
            </w:r>
          </w:p>
        </w:tc>
        <w:tc>
          <w:tcPr>
            <w:tcW w:w="1235" w:type="dxa"/>
            <w:shd w:val="clear" w:color="auto" w:fill="auto"/>
            <w:vAlign w:val="bottom"/>
          </w:tcPr>
          <w:p w:rsidR="00000000" w:rsidRDefault="00C03175">
            <w:pPr>
              <w:jc w:val="center"/>
              <w:rPr>
                <w:sz w:val="22"/>
                <w:szCs w:val="20"/>
              </w:rPr>
            </w:pPr>
            <w:r>
              <w:rPr>
                <w:sz w:val="22"/>
                <w:szCs w:val="20"/>
              </w:rPr>
              <w:t>Coates</w:t>
            </w:r>
          </w:p>
        </w:tc>
        <w:tc>
          <w:tcPr>
            <w:tcW w:w="1750" w:type="dxa"/>
            <w:shd w:val="clear" w:color="auto" w:fill="auto"/>
            <w:vAlign w:val="bottom"/>
          </w:tcPr>
          <w:p w:rsidR="00000000" w:rsidRDefault="00C03175">
            <w:pPr>
              <w:jc w:val="center"/>
            </w:pPr>
            <w:r>
              <w:rPr>
                <w:sz w:val="22"/>
                <w:szCs w:val="20"/>
              </w:rPr>
              <w:t>6</w:t>
            </w:r>
          </w:p>
        </w:tc>
      </w:tr>
      <w:tr w:rsidR="00000000">
        <w:trPr>
          <w:trHeight w:val="255"/>
        </w:trPr>
        <w:tc>
          <w:tcPr>
            <w:tcW w:w="1048" w:type="dxa"/>
            <w:shd w:val="clear" w:color="auto" w:fill="auto"/>
            <w:vAlign w:val="bottom"/>
          </w:tcPr>
          <w:p w:rsidR="00000000" w:rsidRDefault="00C03175">
            <w:pPr>
              <w:jc w:val="center"/>
              <w:rPr>
                <w:sz w:val="22"/>
                <w:szCs w:val="20"/>
              </w:rPr>
            </w:pPr>
            <w:r>
              <w:rPr>
                <w:b/>
                <w:bCs/>
                <w:sz w:val="22"/>
                <w:szCs w:val="20"/>
              </w:rPr>
              <w:t>20</w:t>
            </w:r>
          </w:p>
        </w:tc>
        <w:tc>
          <w:tcPr>
            <w:tcW w:w="568" w:type="dxa"/>
            <w:shd w:val="clear" w:color="auto" w:fill="auto"/>
            <w:vAlign w:val="bottom"/>
          </w:tcPr>
          <w:p w:rsidR="00000000" w:rsidRDefault="00C03175">
            <w:pPr>
              <w:jc w:val="center"/>
              <w:rPr>
                <w:sz w:val="22"/>
                <w:szCs w:val="20"/>
              </w:rPr>
            </w:pPr>
            <w:r>
              <w:rPr>
                <w:sz w:val="22"/>
                <w:szCs w:val="20"/>
              </w:rPr>
              <w:t>C</w:t>
            </w:r>
          </w:p>
        </w:tc>
        <w:tc>
          <w:tcPr>
            <w:tcW w:w="1508" w:type="dxa"/>
            <w:shd w:val="clear" w:color="auto" w:fill="auto"/>
            <w:vAlign w:val="bottom"/>
          </w:tcPr>
          <w:p w:rsidR="00000000" w:rsidRDefault="00C03175">
            <w:pPr>
              <w:jc w:val="center"/>
              <w:rPr>
                <w:sz w:val="22"/>
                <w:szCs w:val="20"/>
              </w:rPr>
            </w:pPr>
            <w:r>
              <w:rPr>
                <w:sz w:val="22"/>
                <w:szCs w:val="20"/>
              </w:rPr>
              <w:t>Barclay</w:t>
            </w:r>
          </w:p>
        </w:tc>
        <w:tc>
          <w:tcPr>
            <w:tcW w:w="1008" w:type="dxa"/>
            <w:shd w:val="clear" w:color="auto" w:fill="auto"/>
            <w:vAlign w:val="bottom"/>
          </w:tcPr>
          <w:p w:rsidR="00000000" w:rsidRDefault="00C03175">
            <w:pPr>
              <w:jc w:val="center"/>
              <w:rPr>
                <w:sz w:val="22"/>
                <w:szCs w:val="20"/>
              </w:rPr>
            </w:pPr>
            <w:r>
              <w:rPr>
                <w:sz w:val="22"/>
                <w:szCs w:val="20"/>
              </w:rPr>
              <w:t>19</w:t>
            </w:r>
          </w:p>
        </w:tc>
        <w:tc>
          <w:tcPr>
            <w:tcW w:w="388" w:type="dxa"/>
            <w:shd w:val="clear" w:color="auto" w:fill="auto"/>
            <w:vAlign w:val="bottom"/>
          </w:tcPr>
          <w:p w:rsidR="00000000" w:rsidRDefault="00C03175">
            <w:pPr>
              <w:snapToGrid w:val="0"/>
              <w:jc w:val="center"/>
              <w:rPr>
                <w:sz w:val="22"/>
                <w:szCs w:val="20"/>
              </w:rPr>
            </w:pPr>
          </w:p>
        </w:tc>
        <w:tc>
          <w:tcPr>
            <w:tcW w:w="1088" w:type="dxa"/>
            <w:shd w:val="clear" w:color="auto" w:fill="auto"/>
            <w:vAlign w:val="bottom"/>
          </w:tcPr>
          <w:p w:rsidR="00000000" w:rsidRDefault="00C03175">
            <w:pPr>
              <w:snapToGrid w:val="0"/>
              <w:jc w:val="center"/>
              <w:rPr>
                <w:b/>
                <w:bCs/>
                <w:sz w:val="22"/>
                <w:szCs w:val="20"/>
              </w:rPr>
            </w:pPr>
          </w:p>
        </w:tc>
        <w:tc>
          <w:tcPr>
            <w:tcW w:w="788" w:type="dxa"/>
            <w:shd w:val="clear" w:color="auto" w:fill="auto"/>
            <w:vAlign w:val="bottom"/>
          </w:tcPr>
          <w:p w:rsidR="00000000" w:rsidRDefault="00C03175">
            <w:pPr>
              <w:jc w:val="center"/>
              <w:rPr>
                <w:sz w:val="22"/>
                <w:szCs w:val="20"/>
              </w:rPr>
            </w:pPr>
            <w:r>
              <w:rPr>
                <w:sz w:val="22"/>
                <w:szCs w:val="20"/>
              </w:rPr>
              <w:t>J</w:t>
            </w:r>
          </w:p>
        </w:tc>
        <w:tc>
          <w:tcPr>
            <w:tcW w:w="1235" w:type="dxa"/>
            <w:shd w:val="clear" w:color="auto" w:fill="auto"/>
            <w:vAlign w:val="bottom"/>
          </w:tcPr>
          <w:p w:rsidR="00000000" w:rsidRDefault="00C03175">
            <w:pPr>
              <w:jc w:val="center"/>
              <w:rPr>
                <w:sz w:val="22"/>
                <w:szCs w:val="20"/>
              </w:rPr>
            </w:pPr>
            <w:r>
              <w:rPr>
                <w:sz w:val="22"/>
                <w:szCs w:val="20"/>
              </w:rPr>
              <w:t>Tooze</w:t>
            </w:r>
          </w:p>
        </w:tc>
        <w:tc>
          <w:tcPr>
            <w:tcW w:w="1750" w:type="dxa"/>
            <w:shd w:val="clear" w:color="auto" w:fill="auto"/>
            <w:vAlign w:val="bottom"/>
          </w:tcPr>
          <w:p w:rsidR="00000000" w:rsidRDefault="00C03175">
            <w:pPr>
              <w:jc w:val="center"/>
            </w:pPr>
            <w:r>
              <w:rPr>
                <w:sz w:val="22"/>
                <w:szCs w:val="20"/>
              </w:rPr>
              <w:t>6</w:t>
            </w:r>
          </w:p>
        </w:tc>
      </w:tr>
      <w:tr w:rsidR="00000000">
        <w:trPr>
          <w:trHeight w:val="255"/>
        </w:trPr>
        <w:tc>
          <w:tcPr>
            <w:tcW w:w="1048" w:type="dxa"/>
            <w:shd w:val="clear" w:color="auto" w:fill="auto"/>
            <w:vAlign w:val="bottom"/>
          </w:tcPr>
          <w:p w:rsidR="00000000" w:rsidRDefault="00C03175">
            <w:pPr>
              <w:jc w:val="center"/>
              <w:rPr>
                <w:b/>
                <w:bCs/>
                <w:sz w:val="22"/>
                <w:szCs w:val="20"/>
              </w:rPr>
            </w:pPr>
          </w:p>
        </w:tc>
        <w:tc>
          <w:tcPr>
            <w:tcW w:w="568" w:type="dxa"/>
            <w:shd w:val="clear" w:color="auto" w:fill="auto"/>
            <w:vAlign w:val="bottom"/>
          </w:tcPr>
          <w:p w:rsidR="00000000" w:rsidRDefault="00C03175">
            <w:pPr>
              <w:jc w:val="center"/>
              <w:rPr>
                <w:sz w:val="22"/>
                <w:szCs w:val="20"/>
              </w:rPr>
            </w:pPr>
            <w:r>
              <w:rPr>
                <w:sz w:val="22"/>
                <w:szCs w:val="20"/>
              </w:rPr>
              <w:t>A</w:t>
            </w:r>
          </w:p>
        </w:tc>
        <w:tc>
          <w:tcPr>
            <w:tcW w:w="1508" w:type="dxa"/>
            <w:shd w:val="clear" w:color="auto" w:fill="auto"/>
            <w:vAlign w:val="bottom"/>
          </w:tcPr>
          <w:p w:rsidR="00000000" w:rsidRDefault="00C03175">
            <w:pPr>
              <w:jc w:val="center"/>
              <w:rPr>
                <w:sz w:val="22"/>
                <w:szCs w:val="20"/>
              </w:rPr>
            </w:pPr>
            <w:r>
              <w:rPr>
                <w:sz w:val="22"/>
                <w:szCs w:val="20"/>
              </w:rPr>
              <w:t>Robertson</w:t>
            </w:r>
          </w:p>
        </w:tc>
        <w:tc>
          <w:tcPr>
            <w:tcW w:w="1008" w:type="dxa"/>
            <w:shd w:val="clear" w:color="auto" w:fill="auto"/>
            <w:vAlign w:val="bottom"/>
          </w:tcPr>
          <w:p w:rsidR="00000000" w:rsidRDefault="00C03175">
            <w:pPr>
              <w:jc w:val="center"/>
              <w:rPr>
                <w:sz w:val="22"/>
                <w:szCs w:val="20"/>
              </w:rPr>
            </w:pPr>
            <w:r>
              <w:rPr>
                <w:sz w:val="22"/>
                <w:szCs w:val="20"/>
              </w:rPr>
              <w:t>19</w:t>
            </w:r>
          </w:p>
        </w:tc>
        <w:tc>
          <w:tcPr>
            <w:tcW w:w="388" w:type="dxa"/>
            <w:shd w:val="clear" w:color="auto" w:fill="auto"/>
            <w:vAlign w:val="bottom"/>
          </w:tcPr>
          <w:p w:rsidR="00000000" w:rsidRDefault="00C03175">
            <w:pPr>
              <w:snapToGrid w:val="0"/>
              <w:jc w:val="center"/>
              <w:rPr>
                <w:sz w:val="22"/>
                <w:szCs w:val="20"/>
              </w:rPr>
            </w:pPr>
          </w:p>
        </w:tc>
        <w:tc>
          <w:tcPr>
            <w:tcW w:w="1088" w:type="dxa"/>
            <w:shd w:val="clear" w:color="auto" w:fill="auto"/>
            <w:vAlign w:val="bottom"/>
          </w:tcPr>
          <w:p w:rsidR="00000000" w:rsidRDefault="00C03175">
            <w:pPr>
              <w:snapToGrid w:val="0"/>
              <w:jc w:val="center"/>
              <w:rPr>
                <w:b/>
                <w:bCs/>
                <w:sz w:val="22"/>
                <w:szCs w:val="20"/>
              </w:rPr>
            </w:pPr>
          </w:p>
        </w:tc>
        <w:tc>
          <w:tcPr>
            <w:tcW w:w="788" w:type="dxa"/>
            <w:shd w:val="clear" w:color="auto" w:fill="auto"/>
            <w:vAlign w:val="bottom"/>
          </w:tcPr>
          <w:p w:rsidR="00000000" w:rsidRDefault="00C03175">
            <w:pPr>
              <w:jc w:val="center"/>
              <w:rPr>
                <w:sz w:val="22"/>
                <w:szCs w:val="20"/>
              </w:rPr>
            </w:pPr>
            <w:r>
              <w:rPr>
                <w:sz w:val="22"/>
                <w:szCs w:val="20"/>
              </w:rPr>
              <w:t>SC</w:t>
            </w:r>
          </w:p>
        </w:tc>
        <w:tc>
          <w:tcPr>
            <w:tcW w:w="1235" w:type="dxa"/>
            <w:shd w:val="clear" w:color="auto" w:fill="auto"/>
            <w:vAlign w:val="bottom"/>
          </w:tcPr>
          <w:p w:rsidR="00000000" w:rsidRDefault="00C03175">
            <w:pPr>
              <w:jc w:val="center"/>
              <w:rPr>
                <w:sz w:val="22"/>
                <w:szCs w:val="20"/>
              </w:rPr>
            </w:pPr>
            <w:r>
              <w:rPr>
                <w:sz w:val="22"/>
                <w:szCs w:val="20"/>
              </w:rPr>
              <w:t>Fleming</w:t>
            </w:r>
          </w:p>
        </w:tc>
        <w:tc>
          <w:tcPr>
            <w:tcW w:w="1750" w:type="dxa"/>
            <w:shd w:val="clear" w:color="auto" w:fill="auto"/>
            <w:vAlign w:val="bottom"/>
          </w:tcPr>
          <w:p w:rsidR="00000000" w:rsidRDefault="00C03175">
            <w:pPr>
              <w:jc w:val="center"/>
            </w:pPr>
            <w:r>
              <w:rPr>
                <w:sz w:val="22"/>
                <w:szCs w:val="20"/>
              </w:rPr>
              <w:t>6</w:t>
            </w:r>
          </w:p>
        </w:tc>
      </w:tr>
      <w:tr w:rsidR="00000000">
        <w:trPr>
          <w:trHeight w:val="255"/>
        </w:trPr>
        <w:tc>
          <w:tcPr>
            <w:tcW w:w="1048" w:type="dxa"/>
            <w:shd w:val="clear" w:color="auto" w:fill="auto"/>
            <w:vAlign w:val="bottom"/>
          </w:tcPr>
          <w:p w:rsidR="00000000" w:rsidRDefault="00C03175">
            <w:pPr>
              <w:jc w:val="center"/>
              <w:rPr>
                <w:b/>
                <w:bCs/>
                <w:sz w:val="22"/>
                <w:szCs w:val="20"/>
              </w:rPr>
            </w:pPr>
          </w:p>
        </w:tc>
        <w:tc>
          <w:tcPr>
            <w:tcW w:w="568" w:type="dxa"/>
            <w:shd w:val="clear" w:color="auto" w:fill="auto"/>
            <w:vAlign w:val="bottom"/>
          </w:tcPr>
          <w:p w:rsidR="00000000" w:rsidRDefault="00C03175">
            <w:pPr>
              <w:jc w:val="center"/>
              <w:rPr>
                <w:sz w:val="22"/>
                <w:szCs w:val="20"/>
              </w:rPr>
            </w:pPr>
            <w:r>
              <w:rPr>
                <w:sz w:val="22"/>
                <w:szCs w:val="20"/>
              </w:rPr>
              <w:t>D</w:t>
            </w:r>
          </w:p>
        </w:tc>
        <w:tc>
          <w:tcPr>
            <w:tcW w:w="1508" w:type="dxa"/>
            <w:shd w:val="clear" w:color="auto" w:fill="auto"/>
            <w:vAlign w:val="bottom"/>
          </w:tcPr>
          <w:p w:rsidR="00000000" w:rsidRDefault="00C03175">
            <w:pPr>
              <w:jc w:val="center"/>
              <w:rPr>
                <w:sz w:val="22"/>
                <w:szCs w:val="20"/>
              </w:rPr>
            </w:pPr>
            <w:r>
              <w:rPr>
                <w:sz w:val="22"/>
                <w:szCs w:val="20"/>
              </w:rPr>
              <w:t>Scott</w:t>
            </w:r>
          </w:p>
        </w:tc>
        <w:tc>
          <w:tcPr>
            <w:tcW w:w="1008" w:type="dxa"/>
            <w:shd w:val="clear" w:color="auto" w:fill="auto"/>
            <w:vAlign w:val="bottom"/>
          </w:tcPr>
          <w:p w:rsidR="00000000" w:rsidRDefault="00C03175">
            <w:pPr>
              <w:jc w:val="center"/>
              <w:rPr>
                <w:sz w:val="22"/>
                <w:szCs w:val="20"/>
              </w:rPr>
            </w:pPr>
            <w:r>
              <w:rPr>
                <w:sz w:val="22"/>
                <w:szCs w:val="20"/>
              </w:rPr>
              <w:t>19</w:t>
            </w:r>
          </w:p>
        </w:tc>
        <w:tc>
          <w:tcPr>
            <w:tcW w:w="388" w:type="dxa"/>
            <w:shd w:val="clear" w:color="auto" w:fill="auto"/>
            <w:vAlign w:val="bottom"/>
          </w:tcPr>
          <w:p w:rsidR="00000000" w:rsidRDefault="00C03175">
            <w:pPr>
              <w:snapToGrid w:val="0"/>
              <w:jc w:val="center"/>
              <w:rPr>
                <w:sz w:val="22"/>
                <w:szCs w:val="20"/>
              </w:rPr>
            </w:pPr>
          </w:p>
        </w:tc>
        <w:tc>
          <w:tcPr>
            <w:tcW w:w="1088" w:type="dxa"/>
            <w:shd w:val="clear" w:color="auto" w:fill="auto"/>
            <w:vAlign w:val="bottom"/>
          </w:tcPr>
          <w:p w:rsidR="00000000" w:rsidRDefault="00C03175">
            <w:pPr>
              <w:jc w:val="center"/>
              <w:rPr>
                <w:b/>
                <w:bCs/>
                <w:sz w:val="22"/>
                <w:szCs w:val="20"/>
              </w:rPr>
            </w:pPr>
          </w:p>
        </w:tc>
        <w:tc>
          <w:tcPr>
            <w:tcW w:w="788" w:type="dxa"/>
            <w:shd w:val="clear" w:color="auto" w:fill="auto"/>
            <w:vAlign w:val="bottom"/>
          </w:tcPr>
          <w:p w:rsidR="00000000" w:rsidRDefault="00C03175">
            <w:pPr>
              <w:jc w:val="center"/>
              <w:rPr>
                <w:sz w:val="22"/>
                <w:szCs w:val="20"/>
              </w:rPr>
            </w:pPr>
            <w:r>
              <w:rPr>
                <w:sz w:val="22"/>
                <w:szCs w:val="20"/>
              </w:rPr>
              <w:t>L</w:t>
            </w:r>
          </w:p>
        </w:tc>
        <w:tc>
          <w:tcPr>
            <w:tcW w:w="1235" w:type="dxa"/>
            <w:shd w:val="clear" w:color="auto" w:fill="auto"/>
            <w:vAlign w:val="bottom"/>
          </w:tcPr>
          <w:p w:rsidR="00000000" w:rsidRDefault="00C03175">
            <w:pPr>
              <w:jc w:val="center"/>
              <w:rPr>
                <w:sz w:val="22"/>
                <w:szCs w:val="20"/>
              </w:rPr>
            </w:pPr>
            <w:r>
              <w:rPr>
                <w:sz w:val="22"/>
                <w:szCs w:val="20"/>
              </w:rPr>
              <w:t>Parkhill</w:t>
            </w:r>
          </w:p>
        </w:tc>
        <w:tc>
          <w:tcPr>
            <w:tcW w:w="1750" w:type="dxa"/>
            <w:shd w:val="clear" w:color="auto" w:fill="auto"/>
            <w:vAlign w:val="bottom"/>
          </w:tcPr>
          <w:p w:rsidR="00000000" w:rsidRDefault="00C03175">
            <w:pPr>
              <w:jc w:val="center"/>
            </w:pPr>
            <w:r>
              <w:rPr>
                <w:sz w:val="22"/>
                <w:szCs w:val="20"/>
              </w:rPr>
              <w:t>6</w:t>
            </w:r>
          </w:p>
        </w:tc>
      </w:tr>
      <w:tr w:rsidR="00000000">
        <w:trPr>
          <w:trHeight w:val="255"/>
        </w:trPr>
        <w:tc>
          <w:tcPr>
            <w:tcW w:w="1048" w:type="dxa"/>
            <w:shd w:val="clear" w:color="auto" w:fill="auto"/>
            <w:vAlign w:val="bottom"/>
          </w:tcPr>
          <w:p w:rsidR="00000000" w:rsidRDefault="00C03175">
            <w:pPr>
              <w:snapToGrid w:val="0"/>
              <w:jc w:val="center"/>
              <w:rPr>
                <w:sz w:val="22"/>
                <w:szCs w:val="20"/>
              </w:rPr>
            </w:pPr>
            <w:r>
              <w:rPr>
                <w:b/>
                <w:bCs/>
                <w:sz w:val="22"/>
                <w:szCs w:val="20"/>
              </w:rPr>
              <w:t>23</w:t>
            </w:r>
          </w:p>
        </w:tc>
        <w:tc>
          <w:tcPr>
            <w:tcW w:w="568" w:type="dxa"/>
            <w:shd w:val="clear" w:color="auto" w:fill="auto"/>
            <w:vAlign w:val="bottom"/>
          </w:tcPr>
          <w:p w:rsidR="00000000" w:rsidRDefault="00C03175">
            <w:pPr>
              <w:jc w:val="center"/>
              <w:rPr>
                <w:sz w:val="22"/>
                <w:szCs w:val="20"/>
              </w:rPr>
            </w:pPr>
            <w:r>
              <w:rPr>
                <w:sz w:val="22"/>
                <w:szCs w:val="20"/>
              </w:rPr>
              <w:t>G</w:t>
            </w:r>
          </w:p>
        </w:tc>
        <w:tc>
          <w:tcPr>
            <w:tcW w:w="1508" w:type="dxa"/>
            <w:shd w:val="clear" w:color="auto" w:fill="auto"/>
            <w:vAlign w:val="bottom"/>
          </w:tcPr>
          <w:p w:rsidR="00000000" w:rsidRDefault="00C03175">
            <w:pPr>
              <w:jc w:val="center"/>
              <w:rPr>
                <w:sz w:val="22"/>
                <w:szCs w:val="20"/>
              </w:rPr>
            </w:pPr>
            <w:r>
              <w:rPr>
                <w:sz w:val="22"/>
                <w:szCs w:val="20"/>
              </w:rPr>
              <w:t>Barnes</w:t>
            </w:r>
          </w:p>
        </w:tc>
        <w:tc>
          <w:tcPr>
            <w:tcW w:w="1008" w:type="dxa"/>
            <w:shd w:val="clear" w:color="auto" w:fill="auto"/>
            <w:vAlign w:val="bottom"/>
          </w:tcPr>
          <w:p w:rsidR="00000000" w:rsidRDefault="00C03175">
            <w:pPr>
              <w:jc w:val="center"/>
              <w:rPr>
                <w:sz w:val="22"/>
                <w:szCs w:val="20"/>
              </w:rPr>
            </w:pPr>
            <w:r>
              <w:rPr>
                <w:sz w:val="22"/>
                <w:szCs w:val="20"/>
              </w:rPr>
              <w:t>18</w:t>
            </w:r>
          </w:p>
        </w:tc>
        <w:tc>
          <w:tcPr>
            <w:tcW w:w="388" w:type="dxa"/>
            <w:shd w:val="clear" w:color="auto" w:fill="auto"/>
            <w:vAlign w:val="bottom"/>
          </w:tcPr>
          <w:p w:rsidR="00000000" w:rsidRDefault="00C03175">
            <w:pPr>
              <w:snapToGrid w:val="0"/>
              <w:jc w:val="center"/>
              <w:rPr>
                <w:sz w:val="22"/>
                <w:szCs w:val="20"/>
              </w:rPr>
            </w:pPr>
          </w:p>
        </w:tc>
        <w:tc>
          <w:tcPr>
            <w:tcW w:w="1088" w:type="dxa"/>
            <w:shd w:val="clear" w:color="auto" w:fill="auto"/>
            <w:vAlign w:val="bottom"/>
          </w:tcPr>
          <w:p w:rsidR="00000000" w:rsidRDefault="00C03175">
            <w:pPr>
              <w:snapToGrid w:val="0"/>
              <w:jc w:val="center"/>
              <w:rPr>
                <w:b/>
                <w:bCs/>
                <w:sz w:val="22"/>
                <w:szCs w:val="20"/>
              </w:rPr>
            </w:pPr>
          </w:p>
        </w:tc>
        <w:tc>
          <w:tcPr>
            <w:tcW w:w="788" w:type="dxa"/>
            <w:shd w:val="clear" w:color="auto" w:fill="auto"/>
            <w:vAlign w:val="bottom"/>
          </w:tcPr>
          <w:p w:rsidR="00000000" w:rsidRDefault="00C03175">
            <w:pPr>
              <w:jc w:val="center"/>
              <w:rPr>
                <w:sz w:val="22"/>
                <w:szCs w:val="20"/>
              </w:rPr>
            </w:pPr>
            <w:r>
              <w:rPr>
                <w:sz w:val="22"/>
                <w:szCs w:val="20"/>
              </w:rPr>
              <w:t>G</w:t>
            </w:r>
          </w:p>
        </w:tc>
        <w:tc>
          <w:tcPr>
            <w:tcW w:w="1235" w:type="dxa"/>
            <w:shd w:val="clear" w:color="auto" w:fill="auto"/>
            <w:vAlign w:val="bottom"/>
          </w:tcPr>
          <w:p w:rsidR="00000000" w:rsidRDefault="00C03175">
            <w:pPr>
              <w:jc w:val="center"/>
              <w:rPr>
                <w:sz w:val="22"/>
                <w:szCs w:val="20"/>
              </w:rPr>
            </w:pPr>
            <w:r>
              <w:rPr>
                <w:sz w:val="22"/>
                <w:szCs w:val="20"/>
              </w:rPr>
              <w:t>Blake</w:t>
            </w:r>
          </w:p>
        </w:tc>
        <w:tc>
          <w:tcPr>
            <w:tcW w:w="1750" w:type="dxa"/>
            <w:shd w:val="clear" w:color="auto" w:fill="auto"/>
            <w:vAlign w:val="bottom"/>
          </w:tcPr>
          <w:p w:rsidR="00000000" w:rsidRDefault="00C03175">
            <w:pPr>
              <w:jc w:val="center"/>
            </w:pPr>
            <w:r>
              <w:rPr>
                <w:sz w:val="22"/>
                <w:szCs w:val="20"/>
              </w:rPr>
              <w:t>6</w:t>
            </w:r>
          </w:p>
        </w:tc>
      </w:tr>
      <w:tr w:rsidR="00000000">
        <w:trPr>
          <w:trHeight w:val="255"/>
        </w:trPr>
        <w:tc>
          <w:tcPr>
            <w:tcW w:w="1048" w:type="dxa"/>
            <w:shd w:val="clear" w:color="auto" w:fill="auto"/>
            <w:vAlign w:val="bottom"/>
          </w:tcPr>
          <w:p w:rsidR="00000000" w:rsidRDefault="00C03175">
            <w:pPr>
              <w:jc w:val="center"/>
              <w:rPr>
                <w:b/>
                <w:bCs/>
                <w:sz w:val="22"/>
                <w:szCs w:val="20"/>
              </w:rPr>
            </w:pPr>
          </w:p>
        </w:tc>
        <w:tc>
          <w:tcPr>
            <w:tcW w:w="568" w:type="dxa"/>
            <w:shd w:val="clear" w:color="auto" w:fill="auto"/>
            <w:vAlign w:val="bottom"/>
          </w:tcPr>
          <w:p w:rsidR="00000000" w:rsidRDefault="00C03175">
            <w:pPr>
              <w:jc w:val="center"/>
              <w:rPr>
                <w:sz w:val="22"/>
                <w:szCs w:val="20"/>
              </w:rPr>
            </w:pPr>
            <w:r>
              <w:rPr>
                <w:sz w:val="22"/>
                <w:szCs w:val="20"/>
              </w:rPr>
              <w:t>W</w:t>
            </w:r>
          </w:p>
        </w:tc>
        <w:tc>
          <w:tcPr>
            <w:tcW w:w="1508" w:type="dxa"/>
            <w:shd w:val="clear" w:color="auto" w:fill="auto"/>
            <w:vAlign w:val="bottom"/>
          </w:tcPr>
          <w:p w:rsidR="00000000" w:rsidRDefault="00C03175">
            <w:pPr>
              <w:jc w:val="center"/>
              <w:rPr>
                <w:sz w:val="22"/>
                <w:szCs w:val="20"/>
              </w:rPr>
            </w:pPr>
            <w:r>
              <w:rPr>
                <w:sz w:val="22"/>
                <w:szCs w:val="20"/>
              </w:rPr>
              <w:t>Anderson</w:t>
            </w:r>
          </w:p>
        </w:tc>
        <w:tc>
          <w:tcPr>
            <w:tcW w:w="1008" w:type="dxa"/>
            <w:shd w:val="clear" w:color="auto" w:fill="auto"/>
            <w:vAlign w:val="bottom"/>
          </w:tcPr>
          <w:p w:rsidR="00000000" w:rsidRDefault="00C03175">
            <w:pPr>
              <w:jc w:val="center"/>
              <w:rPr>
                <w:sz w:val="22"/>
                <w:szCs w:val="20"/>
              </w:rPr>
            </w:pPr>
            <w:r>
              <w:rPr>
                <w:sz w:val="22"/>
                <w:szCs w:val="20"/>
              </w:rPr>
              <w:t>18</w:t>
            </w:r>
          </w:p>
        </w:tc>
        <w:tc>
          <w:tcPr>
            <w:tcW w:w="388" w:type="dxa"/>
            <w:shd w:val="clear" w:color="auto" w:fill="auto"/>
            <w:vAlign w:val="bottom"/>
          </w:tcPr>
          <w:p w:rsidR="00000000" w:rsidRDefault="00C03175">
            <w:pPr>
              <w:snapToGrid w:val="0"/>
              <w:jc w:val="center"/>
              <w:rPr>
                <w:sz w:val="22"/>
                <w:szCs w:val="20"/>
              </w:rPr>
            </w:pPr>
          </w:p>
        </w:tc>
        <w:tc>
          <w:tcPr>
            <w:tcW w:w="1088" w:type="dxa"/>
            <w:shd w:val="clear" w:color="auto" w:fill="auto"/>
            <w:vAlign w:val="bottom"/>
          </w:tcPr>
          <w:p w:rsidR="00000000" w:rsidRDefault="00C03175">
            <w:pPr>
              <w:snapToGrid w:val="0"/>
              <w:jc w:val="center"/>
              <w:rPr>
                <w:b/>
                <w:bCs/>
                <w:sz w:val="22"/>
                <w:szCs w:val="20"/>
              </w:rPr>
            </w:pPr>
          </w:p>
        </w:tc>
        <w:tc>
          <w:tcPr>
            <w:tcW w:w="788" w:type="dxa"/>
            <w:shd w:val="clear" w:color="auto" w:fill="auto"/>
            <w:vAlign w:val="bottom"/>
          </w:tcPr>
          <w:p w:rsidR="00000000" w:rsidRDefault="00C03175">
            <w:pPr>
              <w:jc w:val="center"/>
              <w:rPr>
                <w:sz w:val="22"/>
                <w:szCs w:val="20"/>
              </w:rPr>
            </w:pPr>
            <w:r>
              <w:rPr>
                <w:sz w:val="22"/>
                <w:szCs w:val="20"/>
              </w:rPr>
              <w:t>J</w:t>
            </w:r>
          </w:p>
        </w:tc>
        <w:tc>
          <w:tcPr>
            <w:tcW w:w="1235" w:type="dxa"/>
            <w:shd w:val="clear" w:color="auto" w:fill="auto"/>
            <w:vAlign w:val="bottom"/>
          </w:tcPr>
          <w:p w:rsidR="00000000" w:rsidRDefault="00C03175">
            <w:pPr>
              <w:jc w:val="center"/>
              <w:rPr>
                <w:sz w:val="22"/>
                <w:szCs w:val="20"/>
              </w:rPr>
            </w:pPr>
            <w:r>
              <w:rPr>
                <w:sz w:val="22"/>
                <w:szCs w:val="20"/>
              </w:rPr>
              <w:t>Robertson</w:t>
            </w:r>
          </w:p>
        </w:tc>
        <w:tc>
          <w:tcPr>
            <w:tcW w:w="1750" w:type="dxa"/>
            <w:shd w:val="clear" w:color="auto" w:fill="auto"/>
            <w:vAlign w:val="bottom"/>
          </w:tcPr>
          <w:p w:rsidR="00000000" w:rsidRDefault="00C03175">
            <w:pPr>
              <w:jc w:val="center"/>
            </w:pPr>
            <w:r>
              <w:rPr>
                <w:sz w:val="22"/>
                <w:szCs w:val="20"/>
              </w:rPr>
              <w:t>6</w:t>
            </w:r>
          </w:p>
        </w:tc>
      </w:tr>
      <w:tr w:rsidR="00000000">
        <w:trPr>
          <w:trHeight w:val="255"/>
        </w:trPr>
        <w:tc>
          <w:tcPr>
            <w:tcW w:w="1048" w:type="dxa"/>
            <w:shd w:val="clear" w:color="auto" w:fill="auto"/>
            <w:vAlign w:val="bottom"/>
          </w:tcPr>
          <w:p w:rsidR="00000000" w:rsidRDefault="00C03175">
            <w:pPr>
              <w:jc w:val="center"/>
              <w:rPr>
                <w:sz w:val="22"/>
                <w:szCs w:val="20"/>
              </w:rPr>
            </w:pPr>
            <w:r>
              <w:rPr>
                <w:b/>
                <w:bCs/>
                <w:sz w:val="22"/>
                <w:szCs w:val="20"/>
              </w:rPr>
              <w:t>25</w:t>
            </w:r>
          </w:p>
        </w:tc>
        <w:tc>
          <w:tcPr>
            <w:tcW w:w="568" w:type="dxa"/>
            <w:shd w:val="clear" w:color="auto" w:fill="auto"/>
            <w:vAlign w:val="bottom"/>
          </w:tcPr>
          <w:p w:rsidR="00000000" w:rsidRDefault="00C03175">
            <w:pPr>
              <w:jc w:val="center"/>
              <w:rPr>
                <w:sz w:val="22"/>
                <w:szCs w:val="20"/>
              </w:rPr>
            </w:pPr>
            <w:r>
              <w:rPr>
                <w:sz w:val="22"/>
                <w:szCs w:val="20"/>
              </w:rPr>
              <w:t>I</w:t>
            </w:r>
          </w:p>
        </w:tc>
        <w:tc>
          <w:tcPr>
            <w:tcW w:w="1508" w:type="dxa"/>
            <w:shd w:val="clear" w:color="auto" w:fill="auto"/>
            <w:vAlign w:val="bottom"/>
          </w:tcPr>
          <w:p w:rsidR="00000000" w:rsidRDefault="00C03175">
            <w:pPr>
              <w:jc w:val="center"/>
              <w:rPr>
                <w:sz w:val="22"/>
                <w:szCs w:val="20"/>
              </w:rPr>
            </w:pPr>
            <w:r>
              <w:rPr>
                <w:sz w:val="22"/>
                <w:szCs w:val="20"/>
              </w:rPr>
              <w:t>Barnes</w:t>
            </w:r>
          </w:p>
        </w:tc>
        <w:tc>
          <w:tcPr>
            <w:tcW w:w="1008" w:type="dxa"/>
            <w:shd w:val="clear" w:color="auto" w:fill="auto"/>
            <w:vAlign w:val="bottom"/>
          </w:tcPr>
          <w:p w:rsidR="00000000" w:rsidRDefault="00C03175">
            <w:pPr>
              <w:jc w:val="center"/>
              <w:rPr>
                <w:sz w:val="22"/>
                <w:szCs w:val="20"/>
              </w:rPr>
            </w:pPr>
            <w:r>
              <w:rPr>
                <w:sz w:val="22"/>
                <w:szCs w:val="20"/>
              </w:rPr>
              <w:t>17</w:t>
            </w:r>
          </w:p>
        </w:tc>
        <w:tc>
          <w:tcPr>
            <w:tcW w:w="388" w:type="dxa"/>
            <w:shd w:val="clear" w:color="auto" w:fill="auto"/>
            <w:vAlign w:val="bottom"/>
          </w:tcPr>
          <w:p w:rsidR="00000000" w:rsidRDefault="00C03175">
            <w:pPr>
              <w:snapToGrid w:val="0"/>
              <w:jc w:val="center"/>
              <w:rPr>
                <w:sz w:val="22"/>
                <w:szCs w:val="20"/>
              </w:rPr>
            </w:pPr>
          </w:p>
        </w:tc>
        <w:tc>
          <w:tcPr>
            <w:tcW w:w="1088" w:type="dxa"/>
            <w:shd w:val="clear" w:color="auto" w:fill="auto"/>
            <w:vAlign w:val="bottom"/>
          </w:tcPr>
          <w:p w:rsidR="00000000" w:rsidRDefault="00C03175">
            <w:pPr>
              <w:snapToGrid w:val="0"/>
              <w:jc w:val="center"/>
              <w:rPr>
                <w:b/>
                <w:bCs/>
                <w:sz w:val="22"/>
                <w:szCs w:val="20"/>
              </w:rPr>
            </w:pPr>
          </w:p>
        </w:tc>
        <w:tc>
          <w:tcPr>
            <w:tcW w:w="788" w:type="dxa"/>
            <w:shd w:val="clear" w:color="auto" w:fill="auto"/>
            <w:vAlign w:val="bottom"/>
          </w:tcPr>
          <w:p w:rsidR="00000000" w:rsidRDefault="00C03175">
            <w:pPr>
              <w:jc w:val="center"/>
              <w:rPr>
                <w:sz w:val="22"/>
                <w:szCs w:val="20"/>
              </w:rPr>
            </w:pPr>
            <w:r>
              <w:rPr>
                <w:sz w:val="22"/>
                <w:szCs w:val="20"/>
              </w:rPr>
              <w:t>L</w:t>
            </w:r>
          </w:p>
        </w:tc>
        <w:tc>
          <w:tcPr>
            <w:tcW w:w="1235" w:type="dxa"/>
            <w:shd w:val="clear" w:color="auto" w:fill="auto"/>
            <w:vAlign w:val="bottom"/>
          </w:tcPr>
          <w:p w:rsidR="00000000" w:rsidRDefault="00C03175">
            <w:pPr>
              <w:jc w:val="center"/>
              <w:rPr>
                <w:sz w:val="22"/>
                <w:szCs w:val="20"/>
              </w:rPr>
            </w:pPr>
            <w:r>
              <w:rPr>
                <w:sz w:val="22"/>
                <w:szCs w:val="20"/>
              </w:rPr>
              <w:t>Scott</w:t>
            </w:r>
          </w:p>
        </w:tc>
        <w:tc>
          <w:tcPr>
            <w:tcW w:w="1750" w:type="dxa"/>
            <w:shd w:val="clear" w:color="auto" w:fill="auto"/>
            <w:vAlign w:val="bottom"/>
          </w:tcPr>
          <w:p w:rsidR="00000000" w:rsidRDefault="00C03175">
            <w:pPr>
              <w:jc w:val="center"/>
            </w:pPr>
            <w:r>
              <w:rPr>
                <w:sz w:val="22"/>
                <w:szCs w:val="20"/>
              </w:rPr>
              <w:t>6</w:t>
            </w:r>
          </w:p>
        </w:tc>
      </w:tr>
      <w:tr w:rsidR="00000000">
        <w:trPr>
          <w:trHeight w:val="255"/>
        </w:trPr>
        <w:tc>
          <w:tcPr>
            <w:tcW w:w="1048" w:type="dxa"/>
            <w:shd w:val="clear" w:color="auto" w:fill="auto"/>
            <w:vAlign w:val="bottom"/>
          </w:tcPr>
          <w:p w:rsidR="00000000" w:rsidRDefault="00C03175">
            <w:pPr>
              <w:jc w:val="center"/>
              <w:rPr>
                <w:b/>
                <w:bCs/>
                <w:sz w:val="22"/>
                <w:szCs w:val="20"/>
              </w:rPr>
            </w:pPr>
          </w:p>
        </w:tc>
        <w:tc>
          <w:tcPr>
            <w:tcW w:w="568" w:type="dxa"/>
            <w:shd w:val="clear" w:color="auto" w:fill="auto"/>
            <w:vAlign w:val="bottom"/>
          </w:tcPr>
          <w:p w:rsidR="00000000" w:rsidRDefault="00C03175">
            <w:pPr>
              <w:jc w:val="center"/>
              <w:rPr>
                <w:sz w:val="22"/>
                <w:szCs w:val="20"/>
              </w:rPr>
            </w:pPr>
            <w:r>
              <w:rPr>
                <w:sz w:val="22"/>
                <w:szCs w:val="20"/>
              </w:rPr>
              <w:t>D</w:t>
            </w:r>
          </w:p>
        </w:tc>
        <w:tc>
          <w:tcPr>
            <w:tcW w:w="1508" w:type="dxa"/>
            <w:shd w:val="clear" w:color="auto" w:fill="auto"/>
            <w:vAlign w:val="bottom"/>
          </w:tcPr>
          <w:p w:rsidR="00000000" w:rsidRDefault="00C03175">
            <w:pPr>
              <w:jc w:val="center"/>
              <w:rPr>
                <w:sz w:val="22"/>
                <w:szCs w:val="20"/>
              </w:rPr>
            </w:pPr>
            <w:r>
              <w:rPr>
                <w:sz w:val="22"/>
                <w:szCs w:val="20"/>
              </w:rPr>
              <w:t>Galloway</w:t>
            </w:r>
          </w:p>
        </w:tc>
        <w:tc>
          <w:tcPr>
            <w:tcW w:w="1008" w:type="dxa"/>
            <w:shd w:val="clear" w:color="auto" w:fill="auto"/>
            <w:vAlign w:val="bottom"/>
          </w:tcPr>
          <w:p w:rsidR="00000000" w:rsidRDefault="00C03175">
            <w:pPr>
              <w:jc w:val="center"/>
              <w:rPr>
                <w:sz w:val="22"/>
                <w:szCs w:val="20"/>
              </w:rPr>
            </w:pPr>
            <w:r>
              <w:rPr>
                <w:sz w:val="22"/>
                <w:szCs w:val="20"/>
              </w:rPr>
              <w:t>17</w:t>
            </w:r>
          </w:p>
        </w:tc>
        <w:tc>
          <w:tcPr>
            <w:tcW w:w="388" w:type="dxa"/>
            <w:shd w:val="clear" w:color="auto" w:fill="auto"/>
            <w:vAlign w:val="bottom"/>
          </w:tcPr>
          <w:p w:rsidR="00000000" w:rsidRDefault="00C03175">
            <w:pPr>
              <w:snapToGrid w:val="0"/>
              <w:jc w:val="center"/>
              <w:rPr>
                <w:sz w:val="22"/>
                <w:szCs w:val="20"/>
              </w:rPr>
            </w:pPr>
          </w:p>
        </w:tc>
        <w:tc>
          <w:tcPr>
            <w:tcW w:w="1088" w:type="dxa"/>
            <w:shd w:val="clear" w:color="auto" w:fill="auto"/>
            <w:vAlign w:val="bottom"/>
          </w:tcPr>
          <w:p w:rsidR="00000000" w:rsidRDefault="00C03175">
            <w:pPr>
              <w:jc w:val="center"/>
              <w:rPr>
                <w:sz w:val="22"/>
                <w:szCs w:val="20"/>
              </w:rPr>
            </w:pPr>
            <w:r>
              <w:rPr>
                <w:b/>
                <w:bCs/>
                <w:sz w:val="22"/>
                <w:szCs w:val="20"/>
              </w:rPr>
              <w:t>77</w:t>
            </w:r>
          </w:p>
        </w:tc>
        <w:tc>
          <w:tcPr>
            <w:tcW w:w="788" w:type="dxa"/>
            <w:shd w:val="clear" w:color="auto" w:fill="auto"/>
            <w:vAlign w:val="bottom"/>
          </w:tcPr>
          <w:p w:rsidR="00000000" w:rsidRDefault="00C03175">
            <w:pPr>
              <w:jc w:val="center"/>
              <w:rPr>
                <w:sz w:val="22"/>
                <w:szCs w:val="20"/>
              </w:rPr>
            </w:pPr>
            <w:r>
              <w:rPr>
                <w:sz w:val="22"/>
                <w:szCs w:val="20"/>
              </w:rPr>
              <w:t>SA</w:t>
            </w:r>
          </w:p>
        </w:tc>
        <w:tc>
          <w:tcPr>
            <w:tcW w:w="1235" w:type="dxa"/>
            <w:shd w:val="clear" w:color="auto" w:fill="auto"/>
            <w:vAlign w:val="bottom"/>
          </w:tcPr>
          <w:p w:rsidR="00000000" w:rsidRDefault="00C03175">
            <w:pPr>
              <w:jc w:val="center"/>
              <w:rPr>
                <w:sz w:val="22"/>
                <w:szCs w:val="20"/>
              </w:rPr>
            </w:pPr>
            <w:r>
              <w:rPr>
                <w:sz w:val="22"/>
                <w:szCs w:val="20"/>
              </w:rPr>
              <w:t>Sharif</w:t>
            </w:r>
          </w:p>
        </w:tc>
        <w:tc>
          <w:tcPr>
            <w:tcW w:w="1750" w:type="dxa"/>
            <w:shd w:val="clear" w:color="auto" w:fill="auto"/>
            <w:vAlign w:val="bottom"/>
          </w:tcPr>
          <w:p w:rsidR="00000000" w:rsidRDefault="00C03175">
            <w:pPr>
              <w:jc w:val="center"/>
            </w:pPr>
            <w:r>
              <w:rPr>
                <w:sz w:val="22"/>
                <w:szCs w:val="20"/>
              </w:rPr>
              <w:t>5</w:t>
            </w:r>
          </w:p>
        </w:tc>
      </w:tr>
      <w:tr w:rsidR="00000000">
        <w:trPr>
          <w:trHeight w:val="255"/>
        </w:trPr>
        <w:tc>
          <w:tcPr>
            <w:tcW w:w="1048" w:type="dxa"/>
            <w:shd w:val="clear" w:color="auto" w:fill="auto"/>
            <w:vAlign w:val="bottom"/>
          </w:tcPr>
          <w:p w:rsidR="00000000" w:rsidRDefault="00C03175">
            <w:pPr>
              <w:jc w:val="center"/>
              <w:rPr>
                <w:sz w:val="22"/>
                <w:szCs w:val="20"/>
              </w:rPr>
            </w:pPr>
            <w:r>
              <w:rPr>
                <w:b/>
                <w:bCs/>
                <w:sz w:val="22"/>
                <w:szCs w:val="20"/>
              </w:rPr>
              <w:t>27</w:t>
            </w:r>
          </w:p>
        </w:tc>
        <w:tc>
          <w:tcPr>
            <w:tcW w:w="568" w:type="dxa"/>
            <w:shd w:val="clear" w:color="auto" w:fill="auto"/>
            <w:vAlign w:val="bottom"/>
          </w:tcPr>
          <w:p w:rsidR="00000000" w:rsidRDefault="00C03175">
            <w:pPr>
              <w:jc w:val="center"/>
              <w:rPr>
                <w:sz w:val="22"/>
                <w:szCs w:val="20"/>
              </w:rPr>
            </w:pPr>
            <w:r>
              <w:rPr>
                <w:sz w:val="22"/>
                <w:szCs w:val="20"/>
              </w:rPr>
              <w:t>A</w:t>
            </w:r>
          </w:p>
        </w:tc>
        <w:tc>
          <w:tcPr>
            <w:tcW w:w="1508" w:type="dxa"/>
            <w:shd w:val="clear" w:color="auto" w:fill="auto"/>
            <w:vAlign w:val="bottom"/>
          </w:tcPr>
          <w:p w:rsidR="00000000" w:rsidRDefault="00C03175">
            <w:pPr>
              <w:jc w:val="center"/>
              <w:rPr>
                <w:sz w:val="22"/>
                <w:szCs w:val="20"/>
              </w:rPr>
            </w:pPr>
            <w:r>
              <w:rPr>
                <w:sz w:val="22"/>
                <w:szCs w:val="20"/>
              </w:rPr>
              <w:t>Gibson</w:t>
            </w:r>
          </w:p>
        </w:tc>
        <w:tc>
          <w:tcPr>
            <w:tcW w:w="1008" w:type="dxa"/>
            <w:shd w:val="clear" w:color="auto" w:fill="auto"/>
            <w:vAlign w:val="bottom"/>
          </w:tcPr>
          <w:p w:rsidR="00000000" w:rsidRDefault="00C03175">
            <w:pPr>
              <w:jc w:val="center"/>
              <w:rPr>
                <w:sz w:val="22"/>
                <w:szCs w:val="20"/>
              </w:rPr>
            </w:pPr>
            <w:r>
              <w:rPr>
                <w:sz w:val="22"/>
                <w:szCs w:val="20"/>
              </w:rPr>
              <w:t>16</w:t>
            </w:r>
          </w:p>
        </w:tc>
        <w:tc>
          <w:tcPr>
            <w:tcW w:w="388" w:type="dxa"/>
            <w:shd w:val="clear" w:color="auto" w:fill="auto"/>
            <w:vAlign w:val="bottom"/>
          </w:tcPr>
          <w:p w:rsidR="00000000" w:rsidRDefault="00C03175">
            <w:pPr>
              <w:snapToGrid w:val="0"/>
              <w:jc w:val="center"/>
              <w:rPr>
                <w:sz w:val="22"/>
                <w:szCs w:val="20"/>
              </w:rPr>
            </w:pPr>
          </w:p>
        </w:tc>
        <w:tc>
          <w:tcPr>
            <w:tcW w:w="1088" w:type="dxa"/>
            <w:shd w:val="clear" w:color="auto" w:fill="auto"/>
            <w:vAlign w:val="bottom"/>
          </w:tcPr>
          <w:p w:rsidR="00000000" w:rsidRDefault="00C03175">
            <w:pPr>
              <w:snapToGrid w:val="0"/>
              <w:jc w:val="center"/>
              <w:rPr>
                <w:b/>
                <w:bCs/>
                <w:sz w:val="22"/>
                <w:szCs w:val="20"/>
              </w:rPr>
            </w:pPr>
          </w:p>
        </w:tc>
        <w:tc>
          <w:tcPr>
            <w:tcW w:w="788" w:type="dxa"/>
            <w:shd w:val="clear" w:color="auto" w:fill="auto"/>
            <w:vAlign w:val="bottom"/>
          </w:tcPr>
          <w:p w:rsidR="00000000" w:rsidRDefault="00C03175">
            <w:pPr>
              <w:jc w:val="center"/>
              <w:rPr>
                <w:sz w:val="22"/>
                <w:szCs w:val="20"/>
              </w:rPr>
            </w:pPr>
            <w:r>
              <w:rPr>
                <w:sz w:val="22"/>
                <w:szCs w:val="20"/>
              </w:rPr>
              <w:t>R</w:t>
            </w:r>
          </w:p>
        </w:tc>
        <w:tc>
          <w:tcPr>
            <w:tcW w:w="1235" w:type="dxa"/>
            <w:shd w:val="clear" w:color="auto" w:fill="auto"/>
            <w:vAlign w:val="bottom"/>
          </w:tcPr>
          <w:p w:rsidR="00000000" w:rsidRDefault="00C03175">
            <w:pPr>
              <w:jc w:val="center"/>
              <w:rPr>
                <w:sz w:val="22"/>
                <w:szCs w:val="20"/>
              </w:rPr>
            </w:pPr>
            <w:r>
              <w:rPr>
                <w:sz w:val="22"/>
                <w:szCs w:val="20"/>
              </w:rPr>
              <w:t>Wilson</w:t>
            </w:r>
          </w:p>
        </w:tc>
        <w:tc>
          <w:tcPr>
            <w:tcW w:w="1750" w:type="dxa"/>
            <w:shd w:val="clear" w:color="auto" w:fill="auto"/>
            <w:vAlign w:val="bottom"/>
          </w:tcPr>
          <w:p w:rsidR="00000000" w:rsidRDefault="00C03175">
            <w:pPr>
              <w:jc w:val="center"/>
            </w:pPr>
            <w:r>
              <w:rPr>
                <w:sz w:val="22"/>
                <w:szCs w:val="20"/>
              </w:rPr>
              <w:t>5</w:t>
            </w:r>
          </w:p>
        </w:tc>
      </w:tr>
      <w:tr w:rsidR="00000000">
        <w:trPr>
          <w:trHeight w:val="255"/>
        </w:trPr>
        <w:tc>
          <w:tcPr>
            <w:tcW w:w="1048" w:type="dxa"/>
            <w:shd w:val="clear" w:color="auto" w:fill="auto"/>
            <w:vAlign w:val="bottom"/>
          </w:tcPr>
          <w:p w:rsidR="00000000" w:rsidRDefault="00C03175">
            <w:pPr>
              <w:jc w:val="center"/>
              <w:rPr>
                <w:b/>
                <w:bCs/>
                <w:sz w:val="22"/>
                <w:szCs w:val="20"/>
              </w:rPr>
            </w:pPr>
          </w:p>
        </w:tc>
        <w:tc>
          <w:tcPr>
            <w:tcW w:w="568" w:type="dxa"/>
            <w:shd w:val="clear" w:color="auto" w:fill="auto"/>
            <w:vAlign w:val="bottom"/>
          </w:tcPr>
          <w:p w:rsidR="00000000" w:rsidRDefault="00C03175">
            <w:pPr>
              <w:jc w:val="center"/>
              <w:rPr>
                <w:sz w:val="22"/>
                <w:szCs w:val="20"/>
              </w:rPr>
            </w:pPr>
            <w:r>
              <w:rPr>
                <w:sz w:val="22"/>
                <w:szCs w:val="20"/>
              </w:rPr>
              <w:t>D</w:t>
            </w:r>
          </w:p>
        </w:tc>
        <w:tc>
          <w:tcPr>
            <w:tcW w:w="1508" w:type="dxa"/>
            <w:shd w:val="clear" w:color="auto" w:fill="auto"/>
            <w:vAlign w:val="bottom"/>
          </w:tcPr>
          <w:p w:rsidR="00000000" w:rsidRDefault="00C03175">
            <w:pPr>
              <w:jc w:val="center"/>
              <w:rPr>
                <w:sz w:val="22"/>
                <w:szCs w:val="20"/>
              </w:rPr>
            </w:pPr>
            <w:r>
              <w:rPr>
                <w:sz w:val="22"/>
                <w:szCs w:val="20"/>
              </w:rPr>
              <w:t>Cook</w:t>
            </w:r>
          </w:p>
        </w:tc>
        <w:tc>
          <w:tcPr>
            <w:tcW w:w="1008" w:type="dxa"/>
            <w:shd w:val="clear" w:color="auto" w:fill="auto"/>
            <w:vAlign w:val="bottom"/>
          </w:tcPr>
          <w:p w:rsidR="00000000" w:rsidRDefault="00C03175">
            <w:pPr>
              <w:jc w:val="center"/>
              <w:rPr>
                <w:sz w:val="22"/>
                <w:szCs w:val="20"/>
              </w:rPr>
            </w:pPr>
            <w:r>
              <w:rPr>
                <w:sz w:val="22"/>
                <w:szCs w:val="20"/>
              </w:rPr>
              <w:t>16</w:t>
            </w:r>
          </w:p>
        </w:tc>
        <w:tc>
          <w:tcPr>
            <w:tcW w:w="388" w:type="dxa"/>
            <w:shd w:val="clear" w:color="auto" w:fill="auto"/>
            <w:vAlign w:val="bottom"/>
          </w:tcPr>
          <w:p w:rsidR="00000000" w:rsidRDefault="00C03175">
            <w:pPr>
              <w:snapToGrid w:val="0"/>
              <w:jc w:val="center"/>
              <w:rPr>
                <w:sz w:val="22"/>
                <w:szCs w:val="20"/>
              </w:rPr>
            </w:pPr>
          </w:p>
        </w:tc>
        <w:tc>
          <w:tcPr>
            <w:tcW w:w="1088" w:type="dxa"/>
            <w:shd w:val="clear" w:color="auto" w:fill="auto"/>
            <w:vAlign w:val="bottom"/>
          </w:tcPr>
          <w:p w:rsidR="00000000" w:rsidRDefault="00C03175">
            <w:pPr>
              <w:snapToGrid w:val="0"/>
              <w:jc w:val="center"/>
              <w:rPr>
                <w:b/>
                <w:bCs/>
                <w:sz w:val="22"/>
                <w:szCs w:val="20"/>
              </w:rPr>
            </w:pPr>
          </w:p>
        </w:tc>
        <w:tc>
          <w:tcPr>
            <w:tcW w:w="788" w:type="dxa"/>
            <w:shd w:val="clear" w:color="auto" w:fill="auto"/>
            <w:vAlign w:val="bottom"/>
          </w:tcPr>
          <w:p w:rsidR="00000000" w:rsidRDefault="00C03175">
            <w:pPr>
              <w:jc w:val="center"/>
              <w:rPr>
                <w:sz w:val="22"/>
                <w:szCs w:val="20"/>
              </w:rPr>
            </w:pPr>
            <w:r>
              <w:rPr>
                <w:sz w:val="22"/>
                <w:szCs w:val="20"/>
              </w:rPr>
              <w:t>B</w:t>
            </w:r>
          </w:p>
        </w:tc>
        <w:tc>
          <w:tcPr>
            <w:tcW w:w="1235" w:type="dxa"/>
            <w:shd w:val="clear" w:color="auto" w:fill="auto"/>
            <w:vAlign w:val="bottom"/>
          </w:tcPr>
          <w:p w:rsidR="00000000" w:rsidRDefault="00C03175">
            <w:pPr>
              <w:jc w:val="center"/>
              <w:rPr>
                <w:sz w:val="22"/>
                <w:szCs w:val="20"/>
              </w:rPr>
            </w:pPr>
            <w:r>
              <w:rPr>
                <w:sz w:val="22"/>
                <w:szCs w:val="20"/>
              </w:rPr>
              <w:t>Robinson</w:t>
            </w:r>
          </w:p>
        </w:tc>
        <w:tc>
          <w:tcPr>
            <w:tcW w:w="1750" w:type="dxa"/>
            <w:shd w:val="clear" w:color="auto" w:fill="auto"/>
            <w:vAlign w:val="bottom"/>
          </w:tcPr>
          <w:p w:rsidR="00000000" w:rsidRDefault="00C03175">
            <w:pPr>
              <w:jc w:val="center"/>
            </w:pPr>
            <w:r>
              <w:rPr>
                <w:sz w:val="22"/>
                <w:szCs w:val="20"/>
              </w:rPr>
              <w:t>5</w:t>
            </w:r>
          </w:p>
        </w:tc>
      </w:tr>
      <w:tr w:rsidR="00000000">
        <w:trPr>
          <w:trHeight w:val="255"/>
        </w:trPr>
        <w:tc>
          <w:tcPr>
            <w:tcW w:w="1048" w:type="dxa"/>
            <w:shd w:val="clear" w:color="auto" w:fill="auto"/>
            <w:vAlign w:val="bottom"/>
          </w:tcPr>
          <w:p w:rsidR="00000000" w:rsidRDefault="00C03175">
            <w:pPr>
              <w:jc w:val="center"/>
              <w:rPr>
                <w:b/>
                <w:bCs/>
                <w:sz w:val="22"/>
                <w:szCs w:val="20"/>
              </w:rPr>
            </w:pPr>
          </w:p>
        </w:tc>
        <w:tc>
          <w:tcPr>
            <w:tcW w:w="568" w:type="dxa"/>
            <w:shd w:val="clear" w:color="auto" w:fill="auto"/>
            <w:vAlign w:val="bottom"/>
          </w:tcPr>
          <w:p w:rsidR="00000000" w:rsidRDefault="00C03175">
            <w:pPr>
              <w:jc w:val="center"/>
              <w:rPr>
                <w:sz w:val="22"/>
                <w:szCs w:val="20"/>
              </w:rPr>
            </w:pPr>
            <w:r>
              <w:rPr>
                <w:sz w:val="22"/>
                <w:szCs w:val="20"/>
              </w:rPr>
              <w:t>G</w:t>
            </w:r>
          </w:p>
        </w:tc>
        <w:tc>
          <w:tcPr>
            <w:tcW w:w="1508" w:type="dxa"/>
            <w:shd w:val="clear" w:color="auto" w:fill="auto"/>
            <w:vAlign w:val="bottom"/>
          </w:tcPr>
          <w:p w:rsidR="00000000" w:rsidRDefault="00C03175">
            <w:pPr>
              <w:jc w:val="center"/>
              <w:rPr>
                <w:sz w:val="22"/>
                <w:szCs w:val="20"/>
              </w:rPr>
            </w:pPr>
            <w:r>
              <w:rPr>
                <w:sz w:val="22"/>
                <w:szCs w:val="20"/>
              </w:rPr>
              <w:t>Powell</w:t>
            </w:r>
          </w:p>
        </w:tc>
        <w:tc>
          <w:tcPr>
            <w:tcW w:w="1008" w:type="dxa"/>
            <w:shd w:val="clear" w:color="auto" w:fill="auto"/>
            <w:vAlign w:val="bottom"/>
          </w:tcPr>
          <w:p w:rsidR="00000000" w:rsidRDefault="00C03175">
            <w:pPr>
              <w:jc w:val="center"/>
              <w:rPr>
                <w:sz w:val="22"/>
                <w:szCs w:val="20"/>
              </w:rPr>
            </w:pPr>
            <w:r>
              <w:rPr>
                <w:sz w:val="22"/>
                <w:szCs w:val="20"/>
              </w:rPr>
              <w:t>16</w:t>
            </w:r>
          </w:p>
        </w:tc>
        <w:tc>
          <w:tcPr>
            <w:tcW w:w="388" w:type="dxa"/>
            <w:shd w:val="clear" w:color="auto" w:fill="auto"/>
            <w:vAlign w:val="bottom"/>
          </w:tcPr>
          <w:p w:rsidR="00000000" w:rsidRDefault="00C03175">
            <w:pPr>
              <w:snapToGrid w:val="0"/>
              <w:jc w:val="center"/>
              <w:rPr>
                <w:sz w:val="22"/>
                <w:szCs w:val="20"/>
              </w:rPr>
            </w:pPr>
          </w:p>
        </w:tc>
        <w:tc>
          <w:tcPr>
            <w:tcW w:w="1088" w:type="dxa"/>
            <w:shd w:val="clear" w:color="auto" w:fill="auto"/>
            <w:vAlign w:val="bottom"/>
          </w:tcPr>
          <w:p w:rsidR="00000000" w:rsidRDefault="00C03175">
            <w:pPr>
              <w:snapToGrid w:val="0"/>
              <w:jc w:val="center"/>
              <w:rPr>
                <w:b/>
                <w:bCs/>
                <w:sz w:val="22"/>
                <w:szCs w:val="20"/>
              </w:rPr>
            </w:pPr>
          </w:p>
        </w:tc>
        <w:tc>
          <w:tcPr>
            <w:tcW w:w="788" w:type="dxa"/>
            <w:shd w:val="clear" w:color="auto" w:fill="auto"/>
            <w:vAlign w:val="bottom"/>
          </w:tcPr>
          <w:p w:rsidR="00000000" w:rsidRDefault="00C03175">
            <w:pPr>
              <w:jc w:val="center"/>
              <w:rPr>
                <w:sz w:val="22"/>
                <w:szCs w:val="20"/>
              </w:rPr>
            </w:pPr>
            <w:r>
              <w:rPr>
                <w:sz w:val="22"/>
                <w:szCs w:val="20"/>
              </w:rPr>
              <w:t>S</w:t>
            </w:r>
          </w:p>
        </w:tc>
        <w:tc>
          <w:tcPr>
            <w:tcW w:w="1235" w:type="dxa"/>
            <w:shd w:val="clear" w:color="auto" w:fill="auto"/>
            <w:vAlign w:val="bottom"/>
          </w:tcPr>
          <w:p w:rsidR="00000000" w:rsidRDefault="00C03175">
            <w:pPr>
              <w:jc w:val="center"/>
              <w:rPr>
                <w:sz w:val="22"/>
                <w:szCs w:val="20"/>
              </w:rPr>
            </w:pPr>
            <w:r>
              <w:rPr>
                <w:sz w:val="22"/>
                <w:szCs w:val="20"/>
              </w:rPr>
              <w:t>Smith</w:t>
            </w:r>
          </w:p>
        </w:tc>
        <w:tc>
          <w:tcPr>
            <w:tcW w:w="1750" w:type="dxa"/>
            <w:shd w:val="clear" w:color="auto" w:fill="auto"/>
            <w:vAlign w:val="bottom"/>
          </w:tcPr>
          <w:p w:rsidR="00000000" w:rsidRDefault="00C03175">
            <w:pPr>
              <w:jc w:val="center"/>
            </w:pPr>
            <w:r>
              <w:rPr>
                <w:sz w:val="22"/>
                <w:szCs w:val="20"/>
              </w:rPr>
              <w:t>5</w:t>
            </w:r>
          </w:p>
        </w:tc>
      </w:tr>
      <w:tr w:rsidR="00000000">
        <w:trPr>
          <w:trHeight w:val="255"/>
        </w:trPr>
        <w:tc>
          <w:tcPr>
            <w:tcW w:w="1048" w:type="dxa"/>
            <w:shd w:val="clear" w:color="auto" w:fill="auto"/>
            <w:vAlign w:val="bottom"/>
          </w:tcPr>
          <w:p w:rsidR="00000000" w:rsidRDefault="00C03175">
            <w:pPr>
              <w:snapToGrid w:val="0"/>
              <w:jc w:val="center"/>
              <w:rPr>
                <w:b/>
                <w:bCs/>
                <w:sz w:val="22"/>
                <w:szCs w:val="20"/>
              </w:rPr>
            </w:pPr>
          </w:p>
        </w:tc>
        <w:tc>
          <w:tcPr>
            <w:tcW w:w="568" w:type="dxa"/>
            <w:shd w:val="clear" w:color="auto" w:fill="auto"/>
            <w:vAlign w:val="bottom"/>
          </w:tcPr>
          <w:p w:rsidR="00000000" w:rsidRDefault="00C03175">
            <w:pPr>
              <w:jc w:val="center"/>
              <w:rPr>
                <w:sz w:val="22"/>
                <w:szCs w:val="20"/>
              </w:rPr>
            </w:pPr>
            <w:r>
              <w:rPr>
                <w:sz w:val="22"/>
                <w:szCs w:val="20"/>
              </w:rPr>
              <w:t>M</w:t>
            </w:r>
          </w:p>
        </w:tc>
        <w:tc>
          <w:tcPr>
            <w:tcW w:w="1508" w:type="dxa"/>
            <w:shd w:val="clear" w:color="auto" w:fill="auto"/>
            <w:vAlign w:val="bottom"/>
          </w:tcPr>
          <w:p w:rsidR="00000000" w:rsidRDefault="00C03175">
            <w:pPr>
              <w:jc w:val="center"/>
              <w:rPr>
                <w:sz w:val="22"/>
                <w:szCs w:val="20"/>
              </w:rPr>
            </w:pPr>
            <w:r>
              <w:rPr>
                <w:sz w:val="22"/>
                <w:szCs w:val="20"/>
              </w:rPr>
              <w:t>Sneddon</w:t>
            </w:r>
          </w:p>
        </w:tc>
        <w:tc>
          <w:tcPr>
            <w:tcW w:w="1008" w:type="dxa"/>
            <w:shd w:val="clear" w:color="auto" w:fill="auto"/>
            <w:vAlign w:val="bottom"/>
          </w:tcPr>
          <w:p w:rsidR="00000000" w:rsidRDefault="00C03175">
            <w:pPr>
              <w:jc w:val="center"/>
              <w:rPr>
                <w:sz w:val="22"/>
                <w:szCs w:val="20"/>
              </w:rPr>
            </w:pPr>
            <w:r>
              <w:rPr>
                <w:sz w:val="22"/>
                <w:szCs w:val="20"/>
              </w:rPr>
              <w:t>16</w:t>
            </w:r>
          </w:p>
        </w:tc>
        <w:tc>
          <w:tcPr>
            <w:tcW w:w="388" w:type="dxa"/>
            <w:shd w:val="clear" w:color="auto" w:fill="auto"/>
            <w:vAlign w:val="bottom"/>
          </w:tcPr>
          <w:p w:rsidR="00000000" w:rsidRDefault="00C03175">
            <w:pPr>
              <w:snapToGrid w:val="0"/>
              <w:jc w:val="center"/>
              <w:rPr>
                <w:sz w:val="22"/>
                <w:szCs w:val="20"/>
              </w:rPr>
            </w:pPr>
          </w:p>
        </w:tc>
        <w:tc>
          <w:tcPr>
            <w:tcW w:w="1088" w:type="dxa"/>
            <w:shd w:val="clear" w:color="auto" w:fill="auto"/>
            <w:vAlign w:val="bottom"/>
          </w:tcPr>
          <w:p w:rsidR="00000000" w:rsidRDefault="00C03175">
            <w:pPr>
              <w:snapToGrid w:val="0"/>
              <w:jc w:val="center"/>
              <w:rPr>
                <w:b/>
                <w:bCs/>
                <w:sz w:val="22"/>
                <w:szCs w:val="20"/>
              </w:rPr>
            </w:pPr>
          </w:p>
        </w:tc>
        <w:tc>
          <w:tcPr>
            <w:tcW w:w="788" w:type="dxa"/>
            <w:shd w:val="clear" w:color="auto" w:fill="auto"/>
            <w:vAlign w:val="bottom"/>
          </w:tcPr>
          <w:p w:rsidR="00000000" w:rsidRDefault="00C03175">
            <w:pPr>
              <w:jc w:val="center"/>
              <w:rPr>
                <w:sz w:val="22"/>
                <w:szCs w:val="20"/>
              </w:rPr>
            </w:pPr>
            <w:r>
              <w:rPr>
                <w:sz w:val="22"/>
                <w:szCs w:val="20"/>
              </w:rPr>
              <w:t>K</w:t>
            </w:r>
          </w:p>
        </w:tc>
        <w:tc>
          <w:tcPr>
            <w:tcW w:w="1235" w:type="dxa"/>
            <w:shd w:val="clear" w:color="auto" w:fill="auto"/>
            <w:vAlign w:val="bottom"/>
          </w:tcPr>
          <w:p w:rsidR="00000000" w:rsidRDefault="00C03175">
            <w:pPr>
              <w:jc w:val="center"/>
              <w:rPr>
                <w:sz w:val="22"/>
                <w:szCs w:val="20"/>
              </w:rPr>
            </w:pPr>
            <w:r>
              <w:rPr>
                <w:sz w:val="22"/>
                <w:szCs w:val="20"/>
              </w:rPr>
              <w:t>Anderson</w:t>
            </w:r>
          </w:p>
        </w:tc>
        <w:tc>
          <w:tcPr>
            <w:tcW w:w="1750" w:type="dxa"/>
            <w:shd w:val="clear" w:color="auto" w:fill="auto"/>
            <w:vAlign w:val="bottom"/>
          </w:tcPr>
          <w:p w:rsidR="00000000" w:rsidRDefault="00C03175">
            <w:pPr>
              <w:jc w:val="center"/>
            </w:pPr>
            <w:r>
              <w:rPr>
                <w:sz w:val="22"/>
                <w:szCs w:val="20"/>
              </w:rPr>
              <w:t>5</w:t>
            </w:r>
          </w:p>
        </w:tc>
      </w:tr>
      <w:tr w:rsidR="00000000">
        <w:trPr>
          <w:trHeight w:val="255"/>
        </w:trPr>
        <w:tc>
          <w:tcPr>
            <w:tcW w:w="1048" w:type="dxa"/>
            <w:shd w:val="clear" w:color="auto" w:fill="auto"/>
            <w:vAlign w:val="bottom"/>
          </w:tcPr>
          <w:p w:rsidR="00000000" w:rsidRDefault="00C03175">
            <w:pPr>
              <w:jc w:val="center"/>
              <w:rPr>
                <w:b/>
                <w:bCs/>
                <w:sz w:val="22"/>
                <w:szCs w:val="20"/>
              </w:rPr>
            </w:pPr>
          </w:p>
        </w:tc>
        <w:tc>
          <w:tcPr>
            <w:tcW w:w="568" w:type="dxa"/>
            <w:shd w:val="clear" w:color="auto" w:fill="auto"/>
            <w:vAlign w:val="bottom"/>
          </w:tcPr>
          <w:p w:rsidR="00000000" w:rsidRDefault="00C03175">
            <w:pPr>
              <w:jc w:val="center"/>
              <w:rPr>
                <w:sz w:val="22"/>
                <w:szCs w:val="20"/>
              </w:rPr>
            </w:pPr>
            <w:r>
              <w:rPr>
                <w:sz w:val="22"/>
                <w:szCs w:val="20"/>
              </w:rPr>
              <w:t>A</w:t>
            </w:r>
          </w:p>
        </w:tc>
        <w:tc>
          <w:tcPr>
            <w:tcW w:w="1508" w:type="dxa"/>
            <w:shd w:val="clear" w:color="auto" w:fill="auto"/>
            <w:vAlign w:val="bottom"/>
          </w:tcPr>
          <w:p w:rsidR="00000000" w:rsidRDefault="00C03175">
            <w:pPr>
              <w:jc w:val="center"/>
              <w:rPr>
                <w:sz w:val="22"/>
                <w:szCs w:val="20"/>
              </w:rPr>
            </w:pPr>
            <w:r>
              <w:rPr>
                <w:sz w:val="22"/>
                <w:szCs w:val="20"/>
              </w:rPr>
              <w:t>A</w:t>
            </w:r>
            <w:r>
              <w:rPr>
                <w:sz w:val="22"/>
                <w:szCs w:val="20"/>
              </w:rPr>
              <w:t>nderson</w:t>
            </w:r>
          </w:p>
        </w:tc>
        <w:tc>
          <w:tcPr>
            <w:tcW w:w="1008" w:type="dxa"/>
            <w:shd w:val="clear" w:color="auto" w:fill="auto"/>
            <w:vAlign w:val="bottom"/>
          </w:tcPr>
          <w:p w:rsidR="00000000" w:rsidRDefault="00C03175">
            <w:pPr>
              <w:jc w:val="center"/>
              <w:rPr>
                <w:sz w:val="22"/>
                <w:szCs w:val="20"/>
              </w:rPr>
            </w:pPr>
            <w:r>
              <w:rPr>
                <w:sz w:val="22"/>
                <w:szCs w:val="20"/>
              </w:rPr>
              <w:t>16</w:t>
            </w:r>
          </w:p>
        </w:tc>
        <w:tc>
          <w:tcPr>
            <w:tcW w:w="388" w:type="dxa"/>
            <w:shd w:val="clear" w:color="auto" w:fill="auto"/>
            <w:vAlign w:val="bottom"/>
          </w:tcPr>
          <w:p w:rsidR="00000000" w:rsidRDefault="00C03175">
            <w:pPr>
              <w:snapToGrid w:val="0"/>
              <w:jc w:val="center"/>
              <w:rPr>
                <w:sz w:val="22"/>
                <w:szCs w:val="20"/>
              </w:rPr>
            </w:pPr>
          </w:p>
        </w:tc>
        <w:tc>
          <w:tcPr>
            <w:tcW w:w="1088" w:type="dxa"/>
            <w:shd w:val="clear" w:color="auto" w:fill="auto"/>
            <w:vAlign w:val="bottom"/>
          </w:tcPr>
          <w:p w:rsidR="00000000" w:rsidRDefault="00C03175">
            <w:pPr>
              <w:jc w:val="center"/>
              <w:rPr>
                <w:b/>
                <w:bCs/>
                <w:sz w:val="22"/>
                <w:szCs w:val="20"/>
              </w:rPr>
            </w:pPr>
          </w:p>
        </w:tc>
        <w:tc>
          <w:tcPr>
            <w:tcW w:w="788" w:type="dxa"/>
            <w:shd w:val="clear" w:color="auto" w:fill="auto"/>
            <w:vAlign w:val="bottom"/>
          </w:tcPr>
          <w:p w:rsidR="00000000" w:rsidRDefault="00C03175">
            <w:pPr>
              <w:jc w:val="center"/>
              <w:rPr>
                <w:sz w:val="22"/>
                <w:szCs w:val="20"/>
              </w:rPr>
            </w:pPr>
            <w:r>
              <w:rPr>
                <w:sz w:val="22"/>
                <w:szCs w:val="20"/>
              </w:rPr>
              <w:t>R</w:t>
            </w:r>
          </w:p>
        </w:tc>
        <w:tc>
          <w:tcPr>
            <w:tcW w:w="1235" w:type="dxa"/>
            <w:shd w:val="clear" w:color="auto" w:fill="auto"/>
            <w:vAlign w:val="bottom"/>
          </w:tcPr>
          <w:p w:rsidR="00000000" w:rsidRDefault="00C03175">
            <w:pPr>
              <w:jc w:val="center"/>
              <w:rPr>
                <w:sz w:val="22"/>
                <w:szCs w:val="20"/>
              </w:rPr>
            </w:pPr>
            <w:r>
              <w:rPr>
                <w:sz w:val="22"/>
                <w:szCs w:val="20"/>
              </w:rPr>
              <w:t>Tooze</w:t>
            </w:r>
          </w:p>
        </w:tc>
        <w:tc>
          <w:tcPr>
            <w:tcW w:w="1750" w:type="dxa"/>
            <w:shd w:val="clear" w:color="auto" w:fill="auto"/>
            <w:vAlign w:val="bottom"/>
          </w:tcPr>
          <w:p w:rsidR="00000000" w:rsidRDefault="00C03175">
            <w:pPr>
              <w:jc w:val="center"/>
            </w:pPr>
            <w:r>
              <w:rPr>
                <w:sz w:val="22"/>
                <w:szCs w:val="20"/>
              </w:rPr>
              <w:t>5</w:t>
            </w:r>
          </w:p>
        </w:tc>
      </w:tr>
      <w:tr w:rsidR="00000000">
        <w:trPr>
          <w:trHeight w:val="255"/>
        </w:trPr>
        <w:tc>
          <w:tcPr>
            <w:tcW w:w="1048" w:type="dxa"/>
            <w:shd w:val="clear" w:color="auto" w:fill="auto"/>
            <w:vAlign w:val="bottom"/>
          </w:tcPr>
          <w:p w:rsidR="00000000" w:rsidRDefault="00C03175">
            <w:pPr>
              <w:jc w:val="center"/>
              <w:rPr>
                <w:sz w:val="22"/>
                <w:szCs w:val="20"/>
              </w:rPr>
            </w:pPr>
            <w:r>
              <w:rPr>
                <w:b/>
                <w:bCs/>
                <w:sz w:val="22"/>
                <w:szCs w:val="20"/>
              </w:rPr>
              <w:t>32</w:t>
            </w:r>
          </w:p>
        </w:tc>
        <w:tc>
          <w:tcPr>
            <w:tcW w:w="568" w:type="dxa"/>
            <w:shd w:val="clear" w:color="auto" w:fill="auto"/>
            <w:vAlign w:val="bottom"/>
          </w:tcPr>
          <w:p w:rsidR="00000000" w:rsidRDefault="00C03175">
            <w:pPr>
              <w:jc w:val="center"/>
              <w:rPr>
                <w:sz w:val="22"/>
                <w:szCs w:val="20"/>
              </w:rPr>
            </w:pPr>
            <w:r>
              <w:rPr>
                <w:sz w:val="22"/>
                <w:szCs w:val="20"/>
              </w:rPr>
              <w:t>G</w:t>
            </w:r>
          </w:p>
        </w:tc>
        <w:tc>
          <w:tcPr>
            <w:tcW w:w="1508" w:type="dxa"/>
            <w:shd w:val="clear" w:color="auto" w:fill="auto"/>
            <w:vAlign w:val="bottom"/>
          </w:tcPr>
          <w:p w:rsidR="00000000" w:rsidRDefault="00C03175">
            <w:pPr>
              <w:jc w:val="center"/>
              <w:rPr>
                <w:sz w:val="22"/>
                <w:szCs w:val="20"/>
              </w:rPr>
            </w:pPr>
            <w:r>
              <w:rPr>
                <w:sz w:val="22"/>
                <w:szCs w:val="20"/>
              </w:rPr>
              <w:t>Robinson</w:t>
            </w:r>
          </w:p>
        </w:tc>
        <w:tc>
          <w:tcPr>
            <w:tcW w:w="1008" w:type="dxa"/>
            <w:shd w:val="clear" w:color="auto" w:fill="auto"/>
            <w:vAlign w:val="bottom"/>
          </w:tcPr>
          <w:p w:rsidR="00000000" w:rsidRDefault="00C03175">
            <w:pPr>
              <w:jc w:val="center"/>
              <w:rPr>
                <w:sz w:val="22"/>
                <w:szCs w:val="20"/>
              </w:rPr>
            </w:pPr>
            <w:r>
              <w:rPr>
                <w:sz w:val="22"/>
                <w:szCs w:val="20"/>
              </w:rPr>
              <w:t>15</w:t>
            </w:r>
          </w:p>
        </w:tc>
        <w:tc>
          <w:tcPr>
            <w:tcW w:w="388" w:type="dxa"/>
            <w:shd w:val="clear" w:color="auto" w:fill="auto"/>
            <w:vAlign w:val="bottom"/>
          </w:tcPr>
          <w:p w:rsidR="00000000" w:rsidRDefault="00C03175">
            <w:pPr>
              <w:snapToGrid w:val="0"/>
              <w:jc w:val="center"/>
              <w:rPr>
                <w:sz w:val="22"/>
                <w:szCs w:val="20"/>
              </w:rPr>
            </w:pPr>
          </w:p>
        </w:tc>
        <w:tc>
          <w:tcPr>
            <w:tcW w:w="1088" w:type="dxa"/>
            <w:shd w:val="clear" w:color="auto" w:fill="auto"/>
            <w:vAlign w:val="bottom"/>
          </w:tcPr>
          <w:p w:rsidR="00000000" w:rsidRDefault="00C03175">
            <w:pPr>
              <w:snapToGrid w:val="0"/>
              <w:jc w:val="center"/>
              <w:rPr>
                <w:b/>
                <w:bCs/>
                <w:sz w:val="22"/>
                <w:szCs w:val="20"/>
              </w:rPr>
            </w:pPr>
          </w:p>
        </w:tc>
        <w:tc>
          <w:tcPr>
            <w:tcW w:w="788" w:type="dxa"/>
            <w:shd w:val="clear" w:color="auto" w:fill="auto"/>
            <w:vAlign w:val="bottom"/>
          </w:tcPr>
          <w:p w:rsidR="00000000" w:rsidRDefault="00C03175">
            <w:pPr>
              <w:jc w:val="center"/>
              <w:rPr>
                <w:sz w:val="22"/>
                <w:szCs w:val="20"/>
              </w:rPr>
            </w:pPr>
            <w:r>
              <w:rPr>
                <w:sz w:val="22"/>
                <w:szCs w:val="20"/>
              </w:rPr>
              <w:t>M</w:t>
            </w:r>
          </w:p>
        </w:tc>
        <w:tc>
          <w:tcPr>
            <w:tcW w:w="1235" w:type="dxa"/>
            <w:shd w:val="clear" w:color="auto" w:fill="auto"/>
            <w:vAlign w:val="bottom"/>
          </w:tcPr>
          <w:p w:rsidR="00000000" w:rsidRDefault="00C03175">
            <w:pPr>
              <w:jc w:val="center"/>
              <w:rPr>
                <w:sz w:val="22"/>
                <w:szCs w:val="20"/>
              </w:rPr>
            </w:pPr>
            <w:r>
              <w:rPr>
                <w:sz w:val="22"/>
                <w:szCs w:val="20"/>
              </w:rPr>
              <w:t>Baddeley</w:t>
            </w:r>
          </w:p>
        </w:tc>
        <w:tc>
          <w:tcPr>
            <w:tcW w:w="1750" w:type="dxa"/>
            <w:shd w:val="clear" w:color="auto" w:fill="auto"/>
            <w:vAlign w:val="bottom"/>
          </w:tcPr>
          <w:p w:rsidR="00000000" w:rsidRDefault="00C03175">
            <w:pPr>
              <w:jc w:val="center"/>
            </w:pPr>
            <w:r>
              <w:rPr>
                <w:sz w:val="22"/>
                <w:szCs w:val="20"/>
              </w:rPr>
              <w:t>5</w:t>
            </w:r>
          </w:p>
        </w:tc>
      </w:tr>
      <w:tr w:rsidR="00000000">
        <w:trPr>
          <w:trHeight w:val="255"/>
        </w:trPr>
        <w:tc>
          <w:tcPr>
            <w:tcW w:w="1048" w:type="dxa"/>
            <w:shd w:val="clear" w:color="auto" w:fill="auto"/>
            <w:vAlign w:val="bottom"/>
          </w:tcPr>
          <w:p w:rsidR="00000000" w:rsidRDefault="00C03175">
            <w:pPr>
              <w:jc w:val="center"/>
              <w:rPr>
                <w:b/>
                <w:bCs/>
                <w:sz w:val="22"/>
                <w:szCs w:val="20"/>
              </w:rPr>
            </w:pPr>
          </w:p>
        </w:tc>
        <w:tc>
          <w:tcPr>
            <w:tcW w:w="568" w:type="dxa"/>
            <w:shd w:val="clear" w:color="auto" w:fill="auto"/>
            <w:vAlign w:val="bottom"/>
          </w:tcPr>
          <w:p w:rsidR="00000000" w:rsidRDefault="00C03175">
            <w:pPr>
              <w:jc w:val="center"/>
              <w:rPr>
                <w:sz w:val="22"/>
                <w:szCs w:val="20"/>
              </w:rPr>
            </w:pPr>
            <w:r>
              <w:rPr>
                <w:sz w:val="22"/>
                <w:szCs w:val="20"/>
              </w:rPr>
              <w:t>C</w:t>
            </w:r>
          </w:p>
        </w:tc>
        <w:tc>
          <w:tcPr>
            <w:tcW w:w="1508" w:type="dxa"/>
            <w:shd w:val="clear" w:color="auto" w:fill="auto"/>
            <w:vAlign w:val="bottom"/>
          </w:tcPr>
          <w:p w:rsidR="00000000" w:rsidRDefault="00C03175">
            <w:pPr>
              <w:jc w:val="center"/>
              <w:rPr>
                <w:sz w:val="22"/>
                <w:szCs w:val="20"/>
              </w:rPr>
            </w:pPr>
            <w:r>
              <w:rPr>
                <w:sz w:val="22"/>
                <w:szCs w:val="20"/>
              </w:rPr>
              <w:t>Sayer</w:t>
            </w:r>
          </w:p>
        </w:tc>
        <w:tc>
          <w:tcPr>
            <w:tcW w:w="1008" w:type="dxa"/>
            <w:shd w:val="clear" w:color="auto" w:fill="auto"/>
            <w:vAlign w:val="bottom"/>
          </w:tcPr>
          <w:p w:rsidR="00000000" w:rsidRDefault="00C03175">
            <w:pPr>
              <w:jc w:val="center"/>
              <w:rPr>
                <w:sz w:val="22"/>
                <w:szCs w:val="20"/>
              </w:rPr>
            </w:pPr>
            <w:r>
              <w:rPr>
                <w:sz w:val="22"/>
                <w:szCs w:val="20"/>
              </w:rPr>
              <w:t>15</w:t>
            </w:r>
          </w:p>
        </w:tc>
        <w:tc>
          <w:tcPr>
            <w:tcW w:w="388" w:type="dxa"/>
            <w:shd w:val="clear" w:color="auto" w:fill="auto"/>
            <w:vAlign w:val="bottom"/>
          </w:tcPr>
          <w:p w:rsidR="00000000" w:rsidRDefault="00C03175">
            <w:pPr>
              <w:snapToGrid w:val="0"/>
              <w:jc w:val="center"/>
              <w:rPr>
                <w:sz w:val="22"/>
                <w:szCs w:val="20"/>
              </w:rPr>
            </w:pPr>
          </w:p>
        </w:tc>
        <w:tc>
          <w:tcPr>
            <w:tcW w:w="1088" w:type="dxa"/>
            <w:shd w:val="clear" w:color="auto" w:fill="auto"/>
            <w:vAlign w:val="bottom"/>
          </w:tcPr>
          <w:p w:rsidR="00000000" w:rsidRDefault="00C03175">
            <w:pPr>
              <w:snapToGrid w:val="0"/>
              <w:rPr>
                <w:b/>
                <w:bCs/>
                <w:sz w:val="22"/>
                <w:szCs w:val="20"/>
              </w:rPr>
            </w:pPr>
          </w:p>
        </w:tc>
        <w:tc>
          <w:tcPr>
            <w:tcW w:w="788" w:type="dxa"/>
            <w:shd w:val="clear" w:color="auto" w:fill="auto"/>
            <w:vAlign w:val="bottom"/>
          </w:tcPr>
          <w:p w:rsidR="00000000" w:rsidRDefault="00C03175">
            <w:pPr>
              <w:jc w:val="center"/>
              <w:rPr>
                <w:sz w:val="22"/>
                <w:szCs w:val="20"/>
              </w:rPr>
            </w:pPr>
            <w:r>
              <w:rPr>
                <w:sz w:val="22"/>
                <w:szCs w:val="20"/>
              </w:rPr>
              <w:t>P</w:t>
            </w:r>
          </w:p>
        </w:tc>
        <w:tc>
          <w:tcPr>
            <w:tcW w:w="1235" w:type="dxa"/>
            <w:shd w:val="clear" w:color="auto" w:fill="auto"/>
            <w:vAlign w:val="bottom"/>
          </w:tcPr>
          <w:p w:rsidR="00000000" w:rsidRDefault="00C03175">
            <w:pPr>
              <w:jc w:val="center"/>
              <w:rPr>
                <w:sz w:val="22"/>
                <w:szCs w:val="20"/>
              </w:rPr>
            </w:pPr>
            <w:r>
              <w:rPr>
                <w:sz w:val="22"/>
                <w:szCs w:val="20"/>
              </w:rPr>
              <w:t>Jess</w:t>
            </w:r>
          </w:p>
        </w:tc>
        <w:tc>
          <w:tcPr>
            <w:tcW w:w="1750" w:type="dxa"/>
            <w:shd w:val="clear" w:color="auto" w:fill="auto"/>
            <w:vAlign w:val="bottom"/>
          </w:tcPr>
          <w:p w:rsidR="00000000" w:rsidRDefault="00C03175">
            <w:pPr>
              <w:jc w:val="center"/>
            </w:pPr>
            <w:r>
              <w:rPr>
                <w:sz w:val="22"/>
                <w:szCs w:val="20"/>
              </w:rPr>
              <w:t>5</w:t>
            </w:r>
          </w:p>
        </w:tc>
      </w:tr>
      <w:tr w:rsidR="00000000">
        <w:trPr>
          <w:trHeight w:val="255"/>
        </w:trPr>
        <w:tc>
          <w:tcPr>
            <w:tcW w:w="1048" w:type="dxa"/>
            <w:shd w:val="clear" w:color="auto" w:fill="auto"/>
            <w:vAlign w:val="bottom"/>
          </w:tcPr>
          <w:p w:rsidR="00000000" w:rsidRDefault="00C03175">
            <w:pPr>
              <w:jc w:val="center"/>
              <w:rPr>
                <w:b/>
                <w:bCs/>
                <w:sz w:val="22"/>
                <w:szCs w:val="20"/>
              </w:rPr>
            </w:pPr>
          </w:p>
        </w:tc>
        <w:tc>
          <w:tcPr>
            <w:tcW w:w="568" w:type="dxa"/>
            <w:shd w:val="clear" w:color="auto" w:fill="auto"/>
            <w:vAlign w:val="bottom"/>
          </w:tcPr>
          <w:p w:rsidR="00000000" w:rsidRDefault="00C03175">
            <w:pPr>
              <w:jc w:val="center"/>
              <w:rPr>
                <w:sz w:val="22"/>
                <w:szCs w:val="20"/>
              </w:rPr>
            </w:pPr>
            <w:r>
              <w:rPr>
                <w:sz w:val="22"/>
                <w:szCs w:val="20"/>
              </w:rPr>
              <w:t>A</w:t>
            </w:r>
          </w:p>
        </w:tc>
        <w:tc>
          <w:tcPr>
            <w:tcW w:w="1508" w:type="dxa"/>
            <w:shd w:val="clear" w:color="auto" w:fill="auto"/>
            <w:vAlign w:val="bottom"/>
          </w:tcPr>
          <w:p w:rsidR="00000000" w:rsidRDefault="00C03175">
            <w:pPr>
              <w:jc w:val="center"/>
              <w:rPr>
                <w:sz w:val="22"/>
                <w:szCs w:val="20"/>
              </w:rPr>
            </w:pPr>
            <w:r>
              <w:rPr>
                <w:sz w:val="22"/>
                <w:szCs w:val="20"/>
              </w:rPr>
              <w:t>Ali</w:t>
            </w:r>
          </w:p>
        </w:tc>
        <w:tc>
          <w:tcPr>
            <w:tcW w:w="1008" w:type="dxa"/>
            <w:shd w:val="clear" w:color="auto" w:fill="auto"/>
            <w:vAlign w:val="bottom"/>
          </w:tcPr>
          <w:p w:rsidR="00000000" w:rsidRDefault="00C03175">
            <w:pPr>
              <w:jc w:val="center"/>
              <w:rPr>
                <w:sz w:val="22"/>
                <w:szCs w:val="20"/>
              </w:rPr>
            </w:pPr>
            <w:r>
              <w:rPr>
                <w:sz w:val="22"/>
                <w:szCs w:val="20"/>
              </w:rPr>
              <w:t>15</w:t>
            </w:r>
          </w:p>
        </w:tc>
        <w:tc>
          <w:tcPr>
            <w:tcW w:w="388" w:type="dxa"/>
            <w:shd w:val="clear" w:color="auto" w:fill="auto"/>
            <w:vAlign w:val="bottom"/>
          </w:tcPr>
          <w:p w:rsidR="00000000" w:rsidRDefault="00C03175">
            <w:pPr>
              <w:snapToGrid w:val="0"/>
              <w:jc w:val="center"/>
              <w:rPr>
                <w:sz w:val="22"/>
                <w:szCs w:val="20"/>
              </w:rPr>
            </w:pPr>
          </w:p>
        </w:tc>
        <w:tc>
          <w:tcPr>
            <w:tcW w:w="1088" w:type="dxa"/>
            <w:shd w:val="clear" w:color="auto" w:fill="auto"/>
            <w:vAlign w:val="bottom"/>
          </w:tcPr>
          <w:p w:rsidR="00000000" w:rsidRDefault="00C03175">
            <w:pPr>
              <w:jc w:val="center"/>
              <w:rPr>
                <w:b/>
                <w:bCs/>
                <w:sz w:val="22"/>
                <w:szCs w:val="20"/>
              </w:rPr>
            </w:pPr>
          </w:p>
        </w:tc>
        <w:tc>
          <w:tcPr>
            <w:tcW w:w="788" w:type="dxa"/>
            <w:shd w:val="clear" w:color="auto" w:fill="auto"/>
            <w:vAlign w:val="bottom"/>
          </w:tcPr>
          <w:p w:rsidR="00000000" w:rsidRDefault="00C03175">
            <w:pPr>
              <w:jc w:val="center"/>
              <w:rPr>
                <w:sz w:val="22"/>
                <w:szCs w:val="20"/>
              </w:rPr>
            </w:pPr>
            <w:r>
              <w:rPr>
                <w:sz w:val="22"/>
                <w:szCs w:val="20"/>
              </w:rPr>
              <w:t>JA</w:t>
            </w:r>
          </w:p>
        </w:tc>
        <w:tc>
          <w:tcPr>
            <w:tcW w:w="1235" w:type="dxa"/>
            <w:shd w:val="clear" w:color="auto" w:fill="auto"/>
            <w:vAlign w:val="bottom"/>
          </w:tcPr>
          <w:p w:rsidR="00000000" w:rsidRDefault="00C03175">
            <w:pPr>
              <w:jc w:val="center"/>
              <w:rPr>
                <w:sz w:val="22"/>
                <w:szCs w:val="20"/>
              </w:rPr>
            </w:pPr>
            <w:r>
              <w:rPr>
                <w:sz w:val="22"/>
                <w:szCs w:val="20"/>
              </w:rPr>
              <w:t>Gillin</w:t>
            </w:r>
          </w:p>
        </w:tc>
        <w:tc>
          <w:tcPr>
            <w:tcW w:w="1750" w:type="dxa"/>
            <w:shd w:val="clear" w:color="auto" w:fill="auto"/>
            <w:vAlign w:val="bottom"/>
          </w:tcPr>
          <w:p w:rsidR="00000000" w:rsidRDefault="00C03175">
            <w:pPr>
              <w:jc w:val="center"/>
            </w:pPr>
            <w:r>
              <w:rPr>
                <w:sz w:val="22"/>
                <w:szCs w:val="20"/>
              </w:rPr>
              <w:t>5</w:t>
            </w:r>
          </w:p>
        </w:tc>
      </w:tr>
      <w:tr w:rsidR="00000000">
        <w:trPr>
          <w:trHeight w:val="255"/>
        </w:trPr>
        <w:tc>
          <w:tcPr>
            <w:tcW w:w="1048" w:type="dxa"/>
            <w:shd w:val="clear" w:color="auto" w:fill="auto"/>
            <w:vAlign w:val="bottom"/>
          </w:tcPr>
          <w:p w:rsidR="00000000" w:rsidRDefault="00C03175">
            <w:pPr>
              <w:jc w:val="center"/>
              <w:rPr>
                <w:b/>
                <w:bCs/>
                <w:sz w:val="22"/>
                <w:szCs w:val="20"/>
              </w:rPr>
            </w:pPr>
          </w:p>
        </w:tc>
        <w:tc>
          <w:tcPr>
            <w:tcW w:w="568" w:type="dxa"/>
            <w:shd w:val="clear" w:color="auto" w:fill="auto"/>
            <w:vAlign w:val="bottom"/>
          </w:tcPr>
          <w:p w:rsidR="00000000" w:rsidRDefault="00C03175">
            <w:pPr>
              <w:jc w:val="center"/>
              <w:rPr>
                <w:sz w:val="22"/>
                <w:szCs w:val="20"/>
              </w:rPr>
            </w:pPr>
            <w:r>
              <w:rPr>
                <w:sz w:val="22"/>
                <w:szCs w:val="20"/>
              </w:rPr>
              <w:t>S</w:t>
            </w:r>
          </w:p>
        </w:tc>
        <w:tc>
          <w:tcPr>
            <w:tcW w:w="1508" w:type="dxa"/>
            <w:shd w:val="clear" w:color="auto" w:fill="auto"/>
            <w:vAlign w:val="bottom"/>
          </w:tcPr>
          <w:p w:rsidR="00000000" w:rsidRDefault="00C03175">
            <w:pPr>
              <w:jc w:val="center"/>
              <w:rPr>
                <w:sz w:val="22"/>
                <w:szCs w:val="20"/>
              </w:rPr>
            </w:pPr>
            <w:r>
              <w:rPr>
                <w:sz w:val="22"/>
                <w:szCs w:val="20"/>
              </w:rPr>
              <w:t>Fleming</w:t>
            </w:r>
          </w:p>
        </w:tc>
        <w:tc>
          <w:tcPr>
            <w:tcW w:w="1008" w:type="dxa"/>
            <w:shd w:val="clear" w:color="auto" w:fill="auto"/>
            <w:vAlign w:val="bottom"/>
          </w:tcPr>
          <w:p w:rsidR="00000000" w:rsidRDefault="00C03175">
            <w:pPr>
              <w:jc w:val="center"/>
              <w:rPr>
                <w:sz w:val="22"/>
                <w:szCs w:val="20"/>
              </w:rPr>
            </w:pPr>
            <w:r>
              <w:rPr>
                <w:sz w:val="22"/>
                <w:szCs w:val="20"/>
              </w:rPr>
              <w:t>15</w:t>
            </w:r>
          </w:p>
        </w:tc>
        <w:tc>
          <w:tcPr>
            <w:tcW w:w="388" w:type="dxa"/>
            <w:shd w:val="clear" w:color="auto" w:fill="auto"/>
            <w:vAlign w:val="bottom"/>
          </w:tcPr>
          <w:p w:rsidR="00000000" w:rsidRDefault="00C03175">
            <w:pPr>
              <w:snapToGrid w:val="0"/>
              <w:jc w:val="center"/>
              <w:rPr>
                <w:sz w:val="22"/>
                <w:szCs w:val="20"/>
              </w:rPr>
            </w:pPr>
          </w:p>
        </w:tc>
        <w:tc>
          <w:tcPr>
            <w:tcW w:w="1088" w:type="dxa"/>
            <w:shd w:val="clear" w:color="auto" w:fill="auto"/>
            <w:vAlign w:val="bottom"/>
          </w:tcPr>
          <w:p w:rsidR="00000000" w:rsidRDefault="00C03175">
            <w:pPr>
              <w:snapToGrid w:val="0"/>
              <w:jc w:val="center"/>
              <w:rPr>
                <w:b/>
                <w:bCs/>
                <w:sz w:val="22"/>
                <w:szCs w:val="20"/>
              </w:rPr>
            </w:pPr>
          </w:p>
        </w:tc>
        <w:tc>
          <w:tcPr>
            <w:tcW w:w="788" w:type="dxa"/>
            <w:shd w:val="clear" w:color="auto" w:fill="auto"/>
            <w:vAlign w:val="bottom"/>
          </w:tcPr>
          <w:p w:rsidR="00000000" w:rsidRDefault="00C03175">
            <w:pPr>
              <w:jc w:val="center"/>
              <w:rPr>
                <w:sz w:val="22"/>
                <w:szCs w:val="20"/>
              </w:rPr>
            </w:pPr>
            <w:r>
              <w:rPr>
                <w:sz w:val="22"/>
                <w:szCs w:val="20"/>
              </w:rPr>
              <w:t>J</w:t>
            </w:r>
          </w:p>
        </w:tc>
        <w:tc>
          <w:tcPr>
            <w:tcW w:w="1235" w:type="dxa"/>
            <w:shd w:val="clear" w:color="auto" w:fill="auto"/>
            <w:vAlign w:val="bottom"/>
          </w:tcPr>
          <w:p w:rsidR="00000000" w:rsidRDefault="00C03175">
            <w:pPr>
              <w:jc w:val="center"/>
              <w:rPr>
                <w:sz w:val="22"/>
                <w:szCs w:val="20"/>
              </w:rPr>
            </w:pPr>
            <w:r>
              <w:rPr>
                <w:sz w:val="22"/>
                <w:szCs w:val="20"/>
              </w:rPr>
              <w:t>Eglinton</w:t>
            </w:r>
          </w:p>
        </w:tc>
        <w:tc>
          <w:tcPr>
            <w:tcW w:w="1750" w:type="dxa"/>
            <w:shd w:val="clear" w:color="auto" w:fill="auto"/>
            <w:vAlign w:val="bottom"/>
          </w:tcPr>
          <w:p w:rsidR="00000000" w:rsidRDefault="00C03175">
            <w:pPr>
              <w:jc w:val="center"/>
            </w:pPr>
            <w:r>
              <w:rPr>
                <w:sz w:val="22"/>
                <w:szCs w:val="20"/>
              </w:rPr>
              <w:t>5</w:t>
            </w:r>
          </w:p>
        </w:tc>
      </w:tr>
      <w:tr w:rsidR="00000000">
        <w:trPr>
          <w:trHeight w:val="255"/>
        </w:trPr>
        <w:tc>
          <w:tcPr>
            <w:tcW w:w="1048" w:type="dxa"/>
            <w:shd w:val="clear" w:color="auto" w:fill="auto"/>
            <w:vAlign w:val="bottom"/>
          </w:tcPr>
          <w:p w:rsidR="00000000" w:rsidRDefault="00C03175">
            <w:pPr>
              <w:snapToGrid w:val="0"/>
              <w:jc w:val="center"/>
              <w:rPr>
                <w:b/>
                <w:bCs/>
                <w:sz w:val="22"/>
                <w:szCs w:val="20"/>
              </w:rPr>
            </w:pPr>
          </w:p>
        </w:tc>
        <w:tc>
          <w:tcPr>
            <w:tcW w:w="568" w:type="dxa"/>
            <w:shd w:val="clear" w:color="auto" w:fill="auto"/>
            <w:vAlign w:val="bottom"/>
          </w:tcPr>
          <w:p w:rsidR="00000000" w:rsidRDefault="00C03175">
            <w:pPr>
              <w:jc w:val="center"/>
              <w:rPr>
                <w:sz w:val="22"/>
                <w:szCs w:val="20"/>
              </w:rPr>
            </w:pPr>
            <w:r>
              <w:rPr>
                <w:sz w:val="22"/>
                <w:szCs w:val="20"/>
              </w:rPr>
              <w:t>S</w:t>
            </w:r>
          </w:p>
        </w:tc>
        <w:tc>
          <w:tcPr>
            <w:tcW w:w="1508" w:type="dxa"/>
            <w:shd w:val="clear" w:color="auto" w:fill="auto"/>
            <w:vAlign w:val="bottom"/>
          </w:tcPr>
          <w:p w:rsidR="00000000" w:rsidRDefault="00C03175">
            <w:pPr>
              <w:jc w:val="center"/>
              <w:rPr>
                <w:sz w:val="22"/>
                <w:szCs w:val="20"/>
              </w:rPr>
            </w:pPr>
            <w:r>
              <w:rPr>
                <w:sz w:val="22"/>
                <w:szCs w:val="20"/>
              </w:rPr>
              <w:t>Warrander</w:t>
            </w:r>
          </w:p>
        </w:tc>
        <w:tc>
          <w:tcPr>
            <w:tcW w:w="1008" w:type="dxa"/>
            <w:shd w:val="clear" w:color="auto" w:fill="auto"/>
            <w:vAlign w:val="bottom"/>
          </w:tcPr>
          <w:p w:rsidR="00000000" w:rsidRDefault="00C03175">
            <w:pPr>
              <w:jc w:val="center"/>
              <w:rPr>
                <w:sz w:val="22"/>
                <w:szCs w:val="20"/>
              </w:rPr>
            </w:pPr>
            <w:r>
              <w:rPr>
                <w:sz w:val="22"/>
                <w:szCs w:val="20"/>
              </w:rPr>
              <w:t>15</w:t>
            </w:r>
          </w:p>
        </w:tc>
        <w:tc>
          <w:tcPr>
            <w:tcW w:w="388" w:type="dxa"/>
            <w:shd w:val="clear" w:color="auto" w:fill="auto"/>
            <w:vAlign w:val="bottom"/>
          </w:tcPr>
          <w:p w:rsidR="00000000" w:rsidRDefault="00C03175">
            <w:pPr>
              <w:snapToGrid w:val="0"/>
              <w:jc w:val="center"/>
              <w:rPr>
                <w:sz w:val="22"/>
                <w:szCs w:val="20"/>
              </w:rPr>
            </w:pPr>
          </w:p>
        </w:tc>
        <w:tc>
          <w:tcPr>
            <w:tcW w:w="1088" w:type="dxa"/>
            <w:shd w:val="clear" w:color="auto" w:fill="auto"/>
            <w:vAlign w:val="bottom"/>
          </w:tcPr>
          <w:p w:rsidR="00000000" w:rsidRDefault="00C03175">
            <w:pPr>
              <w:snapToGrid w:val="0"/>
              <w:jc w:val="center"/>
              <w:rPr>
                <w:b/>
                <w:bCs/>
                <w:sz w:val="22"/>
                <w:szCs w:val="20"/>
              </w:rPr>
            </w:pPr>
          </w:p>
        </w:tc>
        <w:tc>
          <w:tcPr>
            <w:tcW w:w="788" w:type="dxa"/>
            <w:shd w:val="clear" w:color="auto" w:fill="auto"/>
            <w:vAlign w:val="bottom"/>
          </w:tcPr>
          <w:p w:rsidR="00000000" w:rsidRDefault="00C03175">
            <w:pPr>
              <w:jc w:val="center"/>
              <w:rPr>
                <w:sz w:val="22"/>
                <w:szCs w:val="20"/>
              </w:rPr>
            </w:pPr>
            <w:r>
              <w:rPr>
                <w:sz w:val="22"/>
                <w:szCs w:val="20"/>
              </w:rPr>
              <w:t>A</w:t>
            </w:r>
          </w:p>
        </w:tc>
        <w:tc>
          <w:tcPr>
            <w:tcW w:w="1235" w:type="dxa"/>
            <w:shd w:val="clear" w:color="auto" w:fill="auto"/>
            <w:vAlign w:val="bottom"/>
          </w:tcPr>
          <w:p w:rsidR="00000000" w:rsidRDefault="00C03175">
            <w:pPr>
              <w:jc w:val="center"/>
              <w:rPr>
                <w:sz w:val="22"/>
                <w:szCs w:val="20"/>
              </w:rPr>
            </w:pPr>
            <w:r>
              <w:rPr>
                <w:sz w:val="22"/>
                <w:szCs w:val="20"/>
              </w:rPr>
              <w:t>Ahmed</w:t>
            </w:r>
          </w:p>
        </w:tc>
        <w:tc>
          <w:tcPr>
            <w:tcW w:w="1750" w:type="dxa"/>
            <w:shd w:val="clear" w:color="auto" w:fill="auto"/>
            <w:vAlign w:val="bottom"/>
          </w:tcPr>
          <w:p w:rsidR="00000000" w:rsidRDefault="00C03175">
            <w:pPr>
              <w:jc w:val="center"/>
            </w:pPr>
            <w:r>
              <w:rPr>
                <w:sz w:val="22"/>
                <w:szCs w:val="20"/>
              </w:rPr>
              <w:t>5</w:t>
            </w:r>
          </w:p>
        </w:tc>
      </w:tr>
      <w:tr w:rsidR="00000000">
        <w:trPr>
          <w:trHeight w:val="255"/>
        </w:trPr>
        <w:tc>
          <w:tcPr>
            <w:tcW w:w="1048" w:type="dxa"/>
            <w:shd w:val="clear" w:color="auto" w:fill="auto"/>
            <w:vAlign w:val="bottom"/>
          </w:tcPr>
          <w:p w:rsidR="00000000" w:rsidRDefault="00C03175">
            <w:pPr>
              <w:snapToGrid w:val="0"/>
              <w:jc w:val="center"/>
              <w:rPr>
                <w:sz w:val="22"/>
                <w:szCs w:val="20"/>
              </w:rPr>
            </w:pPr>
            <w:r>
              <w:rPr>
                <w:b/>
                <w:bCs/>
                <w:sz w:val="22"/>
                <w:szCs w:val="20"/>
              </w:rPr>
              <w:t>37</w:t>
            </w:r>
          </w:p>
        </w:tc>
        <w:tc>
          <w:tcPr>
            <w:tcW w:w="568" w:type="dxa"/>
            <w:shd w:val="clear" w:color="auto" w:fill="auto"/>
            <w:vAlign w:val="bottom"/>
          </w:tcPr>
          <w:p w:rsidR="00000000" w:rsidRDefault="00C03175">
            <w:pPr>
              <w:jc w:val="center"/>
              <w:rPr>
                <w:sz w:val="22"/>
                <w:szCs w:val="20"/>
              </w:rPr>
            </w:pPr>
            <w:r>
              <w:rPr>
                <w:sz w:val="22"/>
                <w:szCs w:val="20"/>
              </w:rPr>
              <w:t>A</w:t>
            </w:r>
          </w:p>
        </w:tc>
        <w:tc>
          <w:tcPr>
            <w:tcW w:w="1508" w:type="dxa"/>
            <w:shd w:val="clear" w:color="auto" w:fill="auto"/>
            <w:vAlign w:val="bottom"/>
          </w:tcPr>
          <w:p w:rsidR="00000000" w:rsidRDefault="00C03175">
            <w:pPr>
              <w:jc w:val="center"/>
              <w:rPr>
                <w:sz w:val="22"/>
                <w:szCs w:val="20"/>
              </w:rPr>
            </w:pPr>
            <w:r>
              <w:rPr>
                <w:sz w:val="22"/>
                <w:szCs w:val="20"/>
              </w:rPr>
              <w:t>Mckay</w:t>
            </w:r>
          </w:p>
        </w:tc>
        <w:tc>
          <w:tcPr>
            <w:tcW w:w="1008" w:type="dxa"/>
            <w:shd w:val="clear" w:color="auto" w:fill="auto"/>
            <w:vAlign w:val="bottom"/>
          </w:tcPr>
          <w:p w:rsidR="00000000" w:rsidRDefault="00C03175">
            <w:pPr>
              <w:jc w:val="center"/>
              <w:rPr>
                <w:sz w:val="22"/>
                <w:szCs w:val="20"/>
              </w:rPr>
            </w:pPr>
            <w:r>
              <w:rPr>
                <w:sz w:val="22"/>
                <w:szCs w:val="20"/>
              </w:rPr>
              <w:t>14</w:t>
            </w:r>
          </w:p>
        </w:tc>
        <w:tc>
          <w:tcPr>
            <w:tcW w:w="388" w:type="dxa"/>
            <w:shd w:val="clear" w:color="auto" w:fill="auto"/>
            <w:vAlign w:val="bottom"/>
          </w:tcPr>
          <w:p w:rsidR="00000000" w:rsidRDefault="00C03175">
            <w:pPr>
              <w:snapToGrid w:val="0"/>
              <w:jc w:val="center"/>
              <w:rPr>
                <w:sz w:val="22"/>
                <w:szCs w:val="20"/>
              </w:rPr>
            </w:pPr>
          </w:p>
        </w:tc>
        <w:tc>
          <w:tcPr>
            <w:tcW w:w="1088" w:type="dxa"/>
            <w:shd w:val="clear" w:color="auto" w:fill="auto"/>
            <w:vAlign w:val="bottom"/>
          </w:tcPr>
          <w:p w:rsidR="00000000" w:rsidRDefault="00C03175">
            <w:pPr>
              <w:jc w:val="center"/>
              <w:rPr>
                <w:b/>
                <w:bCs/>
                <w:sz w:val="22"/>
                <w:szCs w:val="20"/>
              </w:rPr>
            </w:pPr>
          </w:p>
        </w:tc>
        <w:tc>
          <w:tcPr>
            <w:tcW w:w="788" w:type="dxa"/>
            <w:shd w:val="clear" w:color="auto" w:fill="auto"/>
            <w:vAlign w:val="bottom"/>
          </w:tcPr>
          <w:p w:rsidR="00000000" w:rsidRDefault="00C03175">
            <w:pPr>
              <w:jc w:val="center"/>
              <w:rPr>
                <w:sz w:val="22"/>
                <w:szCs w:val="20"/>
              </w:rPr>
            </w:pPr>
            <w:r>
              <w:rPr>
                <w:sz w:val="22"/>
                <w:szCs w:val="20"/>
              </w:rPr>
              <w:t>G</w:t>
            </w:r>
          </w:p>
        </w:tc>
        <w:tc>
          <w:tcPr>
            <w:tcW w:w="1235" w:type="dxa"/>
            <w:shd w:val="clear" w:color="auto" w:fill="auto"/>
            <w:vAlign w:val="bottom"/>
          </w:tcPr>
          <w:p w:rsidR="00000000" w:rsidRDefault="00C03175">
            <w:pPr>
              <w:jc w:val="center"/>
              <w:rPr>
                <w:sz w:val="22"/>
                <w:szCs w:val="20"/>
              </w:rPr>
            </w:pPr>
            <w:r>
              <w:rPr>
                <w:sz w:val="22"/>
                <w:szCs w:val="20"/>
              </w:rPr>
              <w:t>Mcgilvary</w:t>
            </w:r>
          </w:p>
        </w:tc>
        <w:tc>
          <w:tcPr>
            <w:tcW w:w="1750" w:type="dxa"/>
            <w:shd w:val="clear" w:color="auto" w:fill="auto"/>
            <w:vAlign w:val="bottom"/>
          </w:tcPr>
          <w:p w:rsidR="00000000" w:rsidRDefault="00C03175">
            <w:pPr>
              <w:jc w:val="center"/>
            </w:pPr>
            <w:r>
              <w:rPr>
                <w:sz w:val="22"/>
                <w:szCs w:val="20"/>
              </w:rPr>
              <w:t>5</w:t>
            </w:r>
          </w:p>
        </w:tc>
      </w:tr>
      <w:tr w:rsidR="00000000">
        <w:trPr>
          <w:trHeight w:val="255"/>
        </w:trPr>
        <w:tc>
          <w:tcPr>
            <w:tcW w:w="1048" w:type="dxa"/>
            <w:shd w:val="clear" w:color="auto" w:fill="auto"/>
            <w:vAlign w:val="bottom"/>
          </w:tcPr>
          <w:p w:rsidR="00000000" w:rsidRDefault="00C03175">
            <w:pPr>
              <w:jc w:val="center"/>
              <w:rPr>
                <w:b/>
                <w:bCs/>
                <w:sz w:val="22"/>
                <w:szCs w:val="20"/>
              </w:rPr>
            </w:pPr>
          </w:p>
        </w:tc>
        <w:tc>
          <w:tcPr>
            <w:tcW w:w="568" w:type="dxa"/>
            <w:shd w:val="clear" w:color="auto" w:fill="auto"/>
            <w:vAlign w:val="bottom"/>
          </w:tcPr>
          <w:p w:rsidR="00000000" w:rsidRDefault="00C03175">
            <w:pPr>
              <w:jc w:val="center"/>
              <w:rPr>
                <w:sz w:val="22"/>
                <w:szCs w:val="20"/>
              </w:rPr>
            </w:pPr>
            <w:r>
              <w:rPr>
                <w:sz w:val="22"/>
                <w:szCs w:val="20"/>
              </w:rPr>
              <w:t>C</w:t>
            </w:r>
          </w:p>
        </w:tc>
        <w:tc>
          <w:tcPr>
            <w:tcW w:w="1508" w:type="dxa"/>
            <w:shd w:val="clear" w:color="auto" w:fill="auto"/>
            <w:vAlign w:val="bottom"/>
          </w:tcPr>
          <w:p w:rsidR="00000000" w:rsidRDefault="00C03175">
            <w:pPr>
              <w:jc w:val="center"/>
              <w:rPr>
                <w:sz w:val="22"/>
                <w:szCs w:val="20"/>
              </w:rPr>
            </w:pPr>
            <w:r>
              <w:rPr>
                <w:sz w:val="22"/>
                <w:szCs w:val="20"/>
              </w:rPr>
              <w:t>Walker</w:t>
            </w:r>
          </w:p>
        </w:tc>
        <w:tc>
          <w:tcPr>
            <w:tcW w:w="1008" w:type="dxa"/>
            <w:shd w:val="clear" w:color="auto" w:fill="auto"/>
            <w:vAlign w:val="bottom"/>
          </w:tcPr>
          <w:p w:rsidR="00000000" w:rsidRDefault="00C03175">
            <w:pPr>
              <w:jc w:val="center"/>
              <w:rPr>
                <w:sz w:val="22"/>
                <w:szCs w:val="20"/>
              </w:rPr>
            </w:pPr>
            <w:r>
              <w:rPr>
                <w:sz w:val="22"/>
                <w:szCs w:val="20"/>
              </w:rPr>
              <w:t>14</w:t>
            </w:r>
          </w:p>
        </w:tc>
        <w:tc>
          <w:tcPr>
            <w:tcW w:w="388" w:type="dxa"/>
            <w:shd w:val="clear" w:color="auto" w:fill="auto"/>
            <w:vAlign w:val="bottom"/>
          </w:tcPr>
          <w:p w:rsidR="00000000" w:rsidRDefault="00C03175">
            <w:pPr>
              <w:snapToGrid w:val="0"/>
              <w:jc w:val="center"/>
              <w:rPr>
                <w:sz w:val="22"/>
                <w:szCs w:val="20"/>
              </w:rPr>
            </w:pPr>
          </w:p>
        </w:tc>
        <w:tc>
          <w:tcPr>
            <w:tcW w:w="1088" w:type="dxa"/>
            <w:shd w:val="clear" w:color="auto" w:fill="auto"/>
            <w:vAlign w:val="bottom"/>
          </w:tcPr>
          <w:p w:rsidR="00000000" w:rsidRDefault="00C03175">
            <w:pPr>
              <w:snapToGrid w:val="0"/>
              <w:jc w:val="center"/>
              <w:rPr>
                <w:sz w:val="22"/>
                <w:szCs w:val="20"/>
              </w:rPr>
            </w:pPr>
            <w:r>
              <w:rPr>
                <w:b/>
                <w:bCs/>
                <w:sz w:val="22"/>
                <w:szCs w:val="20"/>
              </w:rPr>
              <w:t>89</w:t>
            </w:r>
          </w:p>
        </w:tc>
        <w:tc>
          <w:tcPr>
            <w:tcW w:w="788" w:type="dxa"/>
            <w:shd w:val="clear" w:color="auto" w:fill="auto"/>
            <w:vAlign w:val="bottom"/>
          </w:tcPr>
          <w:p w:rsidR="00000000" w:rsidRDefault="00C03175">
            <w:pPr>
              <w:jc w:val="center"/>
              <w:rPr>
                <w:sz w:val="22"/>
                <w:szCs w:val="20"/>
              </w:rPr>
            </w:pPr>
            <w:r>
              <w:rPr>
                <w:sz w:val="22"/>
                <w:szCs w:val="20"/>
              </w:rPr>
              <w:t>Cal</w:t>
            </w:r>
          </w:p>
        </w:tc>
        <w:tc>
          <w:tcPr>
            <w:tcW w:w="1235" w:type="dxa"/>
            <w:shd w:val="clear" w:color="auto" w:fill="auto"/>
            <w:vAlign w:val="bottom"/>
          </w:tcPr>
          <w:p w:rsidR="00000000" w:rsidRDefault="00C03175">
            <w:pPr>
              <w:jc w:val="center"/>
              <w:rPr>
                <w:sz w:val="22"/>
                <w:szCs w:val="20"/>
              </w:rPr>
            </w:pPr>
            <w:r>
              <w:rPr>
                <w:sz w:val="22"/>
                <w:szCs w:val="20"/>
              </w:rPr>
              <w:t>McKenzie</w:t>
            </w:r>
          </w:p>
        </w:tc>
        <w:tc>
          <w:tcPr>
            <w:tcW w:w="1750" w:type="dxa"/>
            <w:shd w:val="clear" w:color="auto" w:fill="auto"/>
            <w:vAlign w:val="bottom"/>
          </w:tcPr>
          <w:p w:rsidR="00000000" w:rsidRDefault="00C03175">
            <w:pPr>
              <w:jc w:val="center"/>
            </w:pPr>
            <w:r>
              <w:rPr>
                <w:sz w:val="22"/>
                <w:szCs w:val="20"/>
              </w:rPr>
              <w:t>4</w:t>
            </w:r>
          </w:p>
        </w:tc>
      </w:tr>
      <w:tr w:rsidR="00000000">
        <w:trPr>
          <w:trHeight w:val="255"/>
        </w:trPr>
        <w:tc>
          <w:tcPr>
            <w:tcW w:w="1048" w:type="dxa"/>
            <w:shd w:val="clear" w:color="auto" w:fill="auto"/>
            <w:vAlign w:val="bottom"/>
          </w:tcPr>
          <w:p w:rsidR="00000000" w:rsidRDefault="00C03175">
            <w:pPr>
              <w:snapToGrid w:val="0"/>
              <w:jc w:val="center"/>
              <w:rPr>
                <w:sz w:val="22"/>
                <w:szCs w:val="20"/>
              </w:rPr>
            </w:pPr>
            <w:r>
              <w:rPr>
                <w:b/>
                <w:bCs/>
                <w:sz w:val="22"/>
                <w:szCs w:val="20"/>
              </w:rPr>
              <w:t>39</w:t>
            </w:r>
          </w:p>
        </w:tc>
        <w:tc>
          <w:tcPr>
            <w:tcW w:w="568" w:type="dxa"/>
            <w:shd w:val="clear" w:color="auto" w:fill="auto"/>
            <w:vAlign w:val="bottom"/>
          </w:tcPr>
          <w:p w:rsidR="00000000" w:rsidRDefault="00C03175">
            <w:pPr>
              <w:jc w:val="center"/>
              <w:rPr>
                <w:sz w:val="22"/>
                <w:szCs w:val="20"/>
              </w:rPr>
            </w:pPr>
            <w:r>
              <w:rPr>
                <w:sz w:val="22"/>
                <w:szCs w:val="20"/>
              </w:rPr>
              <w:t>I</w:t>
            </w:r>
          </w:p>
        </w:tc>
        <w:tc>
          <w:tcPr>
            <w:tcW w:w="1508" w:type="dxa"/>
            <w:shd w:val="clear" w:color="auto" w:fill="auto"/>
            <w:vAlign w:val="bottom"/>
          </w:tcPr>
          <w:p w:rsidR="00000000" w:rsidRDefault="00C03175">
            <w:pPr>
              <w:jc w:val="center"/>
              <w:rPr>
                <w:sz w:val="22"/>
                <w:szCs w:val="20"/>
              </w:rPr>
            </w:pPr>
            <w:r>
              <w:rPr>
                <w:sz w:val="22"/>
                <w:szCs w:val="20"/>
              </w:rPr>
              <w:t>Fowler</w:t>
            </w:r>
          </w:p>
        </w:tc>
        <w:tc>
          <w:tcPr>
            <w:tcW w:w="1008" w:type="dxa"/>
            <w:shd w:val="clear" w:color="auto" w:fill="auto"/>
            <w:vAlign w:val="bottom"/>
          </w:tcPr>
          <w:p w:rsidR="00000000" w:rsidRDefault="00C03175">
            <w:pPr>
              <w:jc w:val="center"/>
              <w:rPr>
                <w:sz w:val="22"/>
                <w:szCs w:val="20"/>
              </w:rPr>
            </w:pPr>
            <w:r>
              <w:rPr>
                <w:sz w:val="22"/>
                <w:szCs w:val="20"/>
              </w:rPr>
              <w:t>12</w:t>
            </w:r>
          </w:p>
        </w:tc>
        <w:tc>
          <w:tcPr>
            <w:tcW w:w="388" w:type="dxa"/>
            <w:shd w:val="clear" w:color="auto" w:fill="auto"/>
            <w:vAlign w:val="bottom"/>
          </w:tcPr>
          <w:p w:rsidR="00000000" w:rsidRDefault="00C03175">
            <w:pPr>
              <w:snapToGrid w:val="0"/>
              <w:jc w:val="center"/>
              <w:rPr>
                <w:sz w:val="22"/>
                <w:szCs w:val="20"/>
              </w:rPr>
            </w:pPr>
          </w:p>
        </w:tc>
        <w:tc>
          <w:tcPr>
            <w:tcW w:w="1088" w:type="dxa"/>
            <w:shd w:val="clear" w:color="auto" w:fill="auto"/>
            <w:vAlign w:val="bottom"/>
          </w:tcPr>
          <w:p w:rsidR="00000000" w:rsidRDefault="00C03175">
            <w:pPr>
              <w:snapToGrid w:val="0"/>
              <w:jc w:val="center"/>
              <w:rPr>
                <w:b/>
                <w:bCs/>
                <w:sz w:val="22"/>
                <w:szCs w:val="20"/>
              </w:rPr>
            </w:pPr>
          </w:p>
        </w:tc>
        <w:tc>
          <w:tcPr>
            <w:tcW w:w="788" w:type="dxa"/>
            <w:shd w:val="clear" w:color="auto" w:fill="auto"/>
            <w:vAlign w:val="bottom"/>
          </w:tcPr>
          <w:p w:rsidR="00000000" w:rsidRDefault="00C03175">
            <w:pPr>
              <w:jc w:val="center"/>
              <w:rPr>
                <w:sz w:val="22"/>
                <w:szCs w:val="20"/>
              </w:rPr>
            </w:pPr>
            <w:r>
              <w:rPr>
                <w:sz w:val="22"/>
                <w:szCs w:val="20"/>
              </w:rPr>
              <w:t>D</w:t>
            </w:r>
          </w:p>
        </w:tc>
        <w:tc>
          <w:tcPr>
            <w:tcW w:w="1235" w:type="dxa"/>
            <w:shd w:val="clear" w:color="auto" w:fill="auto"/>
            <w:vAlign w:val="bottom"/>
          </w:tcPr>
          <w:p w:rsidR="00000000" w:rsidRDefault="00C03175">
            <w:pPr>
              <w:jc w:val="center"/>
              <w:rPr>
                <w:sz w:val="22"/>
                <w:szCs w:val="20"/>
              </w:rPr>
            </w:pPr>
            <w:r>
              <w:rPr>
                <w:sz w:val="22"/>
                <w:szCs w:val="20"/>
              </w:rPr>
              <w:t>Pirie</w:t>
            </w:r>
          </w:p>
        </w:tc>
        <w:tc>
          <w:tcPr>
            <w:tcW w:w="1750" w:type="dxa"/>
            <w:shd w:val="clear" w:color="auto" w:fill="auto"/>
            <w:vAlign w:val="bottom"/>
          </w:tcPr>
          <w:p w:rsidR="00000000" w:rsidRDefault="00C03175">
            <w:pPr>
              <w:jc w:val="center"/>
            </w:pPr>
            <w:r>
              <w:rPr>
                <w:sz w:val="22"/>
                <w:szCs w:val="20"/>
              </w:rPr>
              <w:t>4</w:t>
            </w:r>
          </w:p>
        </w:tc>
      </w:tr>
      <w:tr w:rsidR="00000000">
        <w:trPr>
          <w:trHeight w:val="255"/>
        </w:trPr>
        <w:tc>
          <w:tcPr>
            <w:tcW w:w="1048" w:type="dxa"/>
            <w:shd w:val="clear" w:color="auto" w:fill="auto"/>
            <w:vAlign w:val="bottom"/>
          </w:tcPr>
          <w:p w:rsidR="00000000" w:rsidRDefault="00C03175">
            <w:pPr>
              <w:snapToGrid w:val="0"/>
              <w:jc w:val="center"/>
              <w:rPr>
                <w:b/>
                <w:bCs/>
                <w:sz w:val="22"/>
                <w:szCs w:val="20"/>
              </w:rPr>
            </w:pPr>
          </w:p>
        </w:tc>
        <w:tc>
          <w:tcPr>
            <w:tcW w:w="568" w:type="dxa"/>
            <w:shd w:val="clear" w:color="auto" w:fill="auto"/>
            <w:vAlign w:val="bottom"/>
          </w:tcPr>
          <w:p w:rsidR="00000000" w:rsidRDefault="00C03175">
            <w:pPr>
              <w:jc w:val="center"/>
              <w:rPr>
                <w:sz w:val="22"/>
                <w:szCs w:val="20"/>
              </w:rPr>
            </w:pPr>
            <w:r>
              <w:rPr>
                <w:sz w:val="22"/>
                <w:szCs w:val="20"/>
              </w:rPr>
              <w:t>R</w:t>
            </w:r>
          </w:p>
        </w:tc>
        <w:tc>
          <w:tcPr>
            <w:tcW w:w="1508" w:type="dxa"/>
            <w:shd w:val="clear" w:color="auto" w:fill="auto"/>
            <w:vAlign w:val="bottom"/>
          </w:tcPr>
          <w:p w:rsidR="00000000" w:rsidRDefault="00C03175">
            <w:pPr>
              <w:jc w:val="center"/>
              <w:rPr>
                <w:sz w:val="22"/>
                <w:szCs w:val="20"/>
              </w:rPr>
            </w:pPr>
            <w:r>
              <w:rPr>
                <w:sz w:val="22"/>
                <w:szCs w:val="20"/>
              </w:rPr>
              <w:t>Walker</w:t>
            </w:r>
          </w:p>
        </w:tc>
        <w:tc>
          <w:tcPr>
            <w:tcW w:w="1008" w:type="dxa"/>
            <w:shd w:val="clear" w:color="auto" w:fill="auto"/>
            <w:vAlign w:val="bottom"/>
          </w:tcPr>
          <w:p w:rsidR="00000000" w:rsidRDefault="00C03175">
            <w:pPr>
              <w:jc w:val="center"/>
              <w:rPr>
                <w:sz w:val="22"/>
                <w:szCs w:val="20"/>
              </w:rPr>
            </w:pPr>
            <w:r>
              <w:rPr>
                <w:sz w:val="22"/>
                <w:szCs w:val="20"/>
              </w:rPr>
              <w:t>12</w:t>
            </w:r>
          </w:p>
        </w:tc>
        <w:tc>
          <w:tcPr>
            <w:tcW w:w="388" w:type="dxa"/>
            <w:shd w:val="clear" w:color="auto" w:fill="auto"/>
            <w:vAlign w:val="bottom"/>
          </w:tcPr>
          <w:p w:rsidR="00000000" w:rsidRDefault="00C03175">
            <w:pPr>
              <w:snapToGrid w:val="0"/>
              <w:jc w:val="center"/>
              <w:rPr>
                <w:sz w:val="22"/>
                <w:szCs w:val="20"/>
              </w:rPr>
            </w:pPr>
          </w:p>
        </w:tc>
        <w:tc>
          <w:tcPr>
            <w:tcW w:w="1088" w:type="dxa"/>
            <w:shd w:val="clear" w:color="auto" w:fill="auto"/>
            <w:vAlign w:val="bottom"/>
          </w:tcPr>
          <w:p w:rsidR="00000000" w:rsidRDefault="00C03175">
            <w:pPr>
              <w:snapToGrid w:val="0"/>
              <w:jc w:val="center"/>
              <w:rPr>
                <w:b/>
                <w:bCs/>
                <w:sz w:val="22"/>
                <w:szCs w:val="20"/>
              </w:rPr>
            </w:pPr>
          </w:p>
        </w:tc>
        <w:tc>
          <w:tcPr>
            <w:tcW w:w="788" w:type="dxa"/>
            <w:shd w:val="clear" w:color="auto" w:fill="auto"/>
            <w:vAlign w:val="bottom"/>
          </w:tcPr>
          <w:p w:rsidR="00000000" w:rsidRDefault="00C03175">
            <w:pPr>
              <w:jc w:val="center"/>
              <w:rPr>
                <w:sz w:val="22"/>
                <w:szCs w:val="20"/>
              </w:rPr>
            </w:pPr>
            <w:r>
              <w:rPr>
                <w:sz w:val="22"/>
                <w:szCs w:val="20"/>
              </w:rPr>
              <w:t>D</w:t>
            </w:r>
          </w:p>
        </w:tc>
        <w:tc>
          <w:tcPr>
            <w:tcW w:w="1235" w:type="dxa"/>
            <w:shd w:val="clear" w:color="auto" w:fill="auto"/>
            <w:vAlign w:val="bottom"/>
          </w:tcPr>
          <w:p w:rsidR="00000000" w:rsidRDefault="00C03175">
            <w:pPr>
              <w:jc w:val="center"/>
              <w:rPr>
                <w:sz w:val="22"/>
                <w:szCs w:val="20"/>
              </w:rPr>
            </w:pPr>
            <w:r>
              <w:rPr>
                <w:sz w:val="22"/>
                <w:szCs w:val="20"/>
              </w:rPr>
              <w:t>Dennis</w:t>
            </w:r>
          </w:p>
        </w:tc>
        <w:tc>
          <w:tcPr>
            <w:tcW w:w="1750" w:type="dxa"/>
            <w:shd w:val="clear" w:color="auto" w:fill="auto"/>
            <w:vAlign w:val="bottom"/>
          </w:tcPr>
          <w:p w:rsidR="00000000" w:rsidRDefault="00C03175">
            <w:pPr>
              <w:jc w:val="center"/>
            </w:pPr>
            <w:r>
              <w:rPr>
                <w:sz w:val="22"/>
                <w:szCs w:val="20"/>
              </w:rPr>
              <w:t>4</w:t>
            </w:r>
          </w:p>
        </w:tc>
      </w:tr>
      <w:tr w:rsidR="00000000">
        <w:trPr>
          <w:trHeight w:val="255"/>
        </w:trPr>
        <w:tc>
          <w:tcPr>
            <w:tcW w:w="1048" w:type="dxa"/>
            <w:shd w:val="clear" w:color="auto" w:fill="auto"/>
            <w:vAlign w:val="bottom"/>
          </w:tcPr>
          <w:p w:rsidR="00000000" w:rsidRDefault="00C03175">
            <w:pPr>
              <w:snapToGrid w:val="0"/>
              <w:jc w:val="center"/>
              <w:rPr>
                <w:b/>
                <w:bCs/>
                <w:sz w:val="22"/>
                <w:szCs w:val="20"/>
              </w:rPr>
            </w:pPr>
          </w:p>
        </w:tc>
        <w:tc>
          <w:tcPr>
            <w:tcW w:w="568" w:type="dxa"/>
            <w:shd w:val="clear" w:color="auto" w:fill="auto"/>
            <w:vAlign w:val="bottom"/>
          </w:tcPr>
          <w:p w:rsidR="00000000" w:rsidRDefault="00C03175">
            <w:pPr>
              <w:jc w:val="center"/>
              <w:rPr>
                <w:sz w:val="22"/>
                <w:szCs w:val="20"/>
              </w:rPr>
            </w:pPr>
            <w:r>
              <w:rPr>
                <w:sz w:val="22"/>
                <w:szCs w:val="20"/>
              </w:rPr>
              <w:t>I</w:t>
            </w:r>
          </w:p>
        </w:tc>
        <w:tc>
          <w:tcPr>
            <w:tcW w:w="1508" w:type="dxa"/>
            <w:shd w:val="clear" w:color="auto" w:fill="auto"/>
            <w:vAlign w:val="bottom"/>
          </w:tcPr>
          <w:p w:rsidR="00000000" w:rsidRDefault="00C03175">
            <w:pPr>
              <w:jc w:val="center"/>
              <w:rPr>
                <w:sz w:val="22"/>
                <w:szCs w:val="20"/>
              </w:rPr>
            </w:pPr>
            <w:r>
              <w:rPr>
                <w:sz w:val="22"/>
                <w:szCs w:val="20"/>
              </w:rPr>
              <w:t>Brown</w:t>
            </w:r>
          </w:p>
        </w:tc>
        <w:tc>
          <w:tcPr>
            <w:tcW w:w="1008" w:type="dxa"/>
            <w:shd w:val="clear" w:color="auto" w:fill="auto"/>
            <w:vAlign w:val="bottom"/>
          </w:tcPr>
          <w:p w:rsidR="00000000" w:rsidRDefault="00C03175">
            <w:pPr>
              <w:jc w:val="center"/>
              <w:rPr>
                <w:sz w:val="22"/>
                <w:szCs w:val="20"/>
              </w:rPr>
            </w:pPr>
            <w:r>
              <w:rPr>
                <w:sz w:val="22"/>
                <w:szCs w:val="20"/>
              </w:rPr>
              <w:t>12</w:t>
            </w:r>
          </w:p>
        </w:tc>
        <w:tc>
          <w:tcPr>
            <w:tcW w:w="388" w:type="dxa"/>
            <w:shd w:val="clear" w:color="auto" w:fill="auto"/>
            <w:vAlign w:val="bottom"/>
          </w:tcPr>
          <w:p w:rsidR="00000000" w:rsidRDefault="00C03175">
            <w:pPr>
              <w:snapToGrid w:val="0"/>
              <w:jc w:val="center"/>
              <w:rPr>
                <w:sz w:val="22"/>
                <w:szCs w:val="20"/>
              </w:rPr>
            </w:pPr>
          </w:p>
        </w:tc>
        <w:tc>
          <w:tcPr>
            <w:tcW w:w="1088" w:type="dxa"/>
            <w:shd w:val="clear" w:color="auto" w:fill="auto"/>
            <w:vAlign w:val="bottom"/>
          </w:tcPr>
          <w:p w:rsidR="00000000" w:rsidRDefault="00C03175">
            <w:pPr>
              <w:snapToGrid w:val="0"/>
              <w:jc w:val="center"/>
              <w:rPr>
                <w:b/>
                <w:bCs/>
                <w:sz w:val="22"/>
                <w:szCs w:val="20"/>
              </w:rPr>
            </w:pPr>
          </w:p>
        </w:tc>
        <w:tc>
          <w:tcPr>
            <w:tcW w:w="788" w:type="dxa"/>
            <w:shd w:val="clear" w:color="auto" w:fill="auto"/>
            <w:vAlign w:val="bottom"/>
          </w:tcPr>
          <w:p w:rsidR="00000000" w:rsidRDefault="00C03175">
            <w:pPr>
              <w:jc w:val="center"/>
              <w:rPr>
                <w:sz w:val="22"/>
                <w:szCs w:val="20"/>
              </w:rPr>
            </w:pPr>
            <w:r>
              <w:rPr>
                <w:sz w:val="22"/>
                <w:szCs w:val="20"/>
              </w:rPr>
              <w:t>S</w:t>
            </w:r>
          </w:p>
        </w:tc>
        <w:tc>
          <w:tcPr>
            <w:tcW w:w="1235" w:type="dxa"/>
            <w:shd w:val="clear" w:color="auto" w:fill="auto"/>
            <w:vAlign w:val="bottom"/>
          </w:tcPr>
          <w:p w:rsidR="00000000" w:rsidRDefault="00C03175">
            <w:pPr>
              <w:jc w:val="center"/>
              <w:rPr>
                <w:sz w:val="22"/>
                <w:szCs w:val="20"/>
              </w:rPr>
            </w:pPr>
            <w:r>
              <w:rPr>
                <w:sz w:val="22"/>
                <w:szCs w:val="20"/>
              </w:rPr>
              <w:t>Corner</w:t>
            </w:r>
          </w:p>
        </w:tc>
        <w:tc>
          <w:tcPr>
            <w:tcW w:w="1750" w:type="dxa"/>
            <w:shd w:val="clear" w:color="auto" w:fill="auto"/>
            <w:vAlign w:val="bottom"/>
          </w:tcPr>
          <w:p w:rsidR="00000000" w:rsidRDefault="00C03175">
            <w:pPr>
              <w:jc w:val="center"/>
            </w:pPr>
            <w:r>
              <w:rPr>
                <w:sz w:val="22"/>
                <w:szCs w:val="20"/>
              </w:rPr>
              <w:t>4</w:t>
            </w:r>
          </w:p>
        </w:tc>
      </w:tr>
      <w:tr w:rsidR="00000000">
        <w:trPr>
          <w:trHeight w:val="255"/>
        </w:trPr>
        <w:tc>
          <w:tcPr>
            <w:tcW w:w="1048" w:type="dxa"/>
            <w:shd w:val="clear" w:color="auto" w:fill="auto"/>
            <w:vAlign w:val="bottom"/>
          </w:tcPr>
          <w:p w:rsidR="00000000" w:rsidRDefault="00C03175">
            <w:pPr>
              <w:snapToGrid w:val="0"/>
              <w:jc w:val="center"/>
              <w:rPr>
                <w:sz w:val="22"/>
                <w:szCs w:val="20"/>
              </w:rPr>
            </w:pPr>
            <w:r>
              <w:rPr>
                <w:b/>
                <w:bCs/>
                <w:sz w:val="22"/>
                <w:szCs w:val="20"/>
              </w:rPr>
              <w:t>42</w:t>
            </w:r>
          </w:p>
        </w:tc>
        <w:tc>
          <w:tcPr>
            <w:tcW w:w="568" w:type="dxa"/>
            <w:shd w:val="clear" w:color="auto" w:fill="auto"/>
            <w:vAlign w:val="bottom"/>
          </w:tcPr>
          <w:p w:rsidR="00000000" w:rsidRDefault="00C03175">
            <w:pPr>
              <w:jc w:val="center"/>
              <w:rPr>
                <w:sz w:val="22"/>
                <w:szCs w:val="20"/>
              </w:rPr>
            </w:pPr>
            <w:r>
              <w:rPr>
                <w:sz w:val="22"/>
                <w:szCs w:val="20"/>
              </w:rPr>
              <w:t>S</w:t>
            </w:r>
          </w:p>
        </w:tc>
        <w:tc>
          <w:tcPr>
            <w:tcW w:w="1508" w:type="dxa"/>
            <w:shd w:val="clear" w:color="auto" w:fill="auto"/>
            <w:vAlign w:val="bottom"/>
          </w:tcPr>
          <w:p w:rsidR="00000000" w:rsidRDefault="00C03175">
            <w:pPr>
              <w:jc w:val="center"/>
              <w:rPr>
                <w:sz w:val="22"/>
                <w:szCs w:val="20"/>
              </w:rPr>
            </w:pPr>
            <w:r>
              <w:rPr>
                <w:sz w:val="22"/>
                <w:szCs w:val="20"/>
              </w:rPr>
              <w:t>Bentley</w:t>
            </w:r>
          </w:p>
        </w:tc>
        <w:tc>
          <w:tcPr>
            <w:tcW w:w="1008" w:type="dxa"/>
            <w:shd w:val="clear" w:color="auto" w:fill="auto"/>
            <w:vAlign w:val="bottom"/>
          </w:tcPr>
          <w:p w:rsidR="00000000" w:rsidRDefault="00C03175">
            <w:pPr>
              <w:jc w:val="center"/>
              <w:rPr>
                <w:sz w:val="22"/>
                <w:szCs w:val="20"/>
              </w:rPr>
            </w:pPr>
            <w:r>
              <w:rPr>
                <w:sz w:val="22"/>
                <w:szCs w:val="20"/>
              </w:rPr>
              <w:t>11</w:t>
            </w:r>
          </w:p>
        </w:tc>
        <w:tc>
          <w:tcPr>
            <w:tcW w:w="388" w:type="dxa"/>
            <w:shd w:val="clear" w:color="auto" w:fill="auto"/>
            <w:vAlign w:val="bottom"/>
          </w:tcPr>
          <w:p w:rsidR="00000000" w:rsidRDefault="00C03175">
            <w:pPr>
              <w:snapToGrid w:val="0"/>
              <w:jc w:val="center"/>
              <w:rPr>
                <w:sz w:val="22"/>
                <w:szCs w:val="20"/>
              </w:rPr>
            </w:pPr>
          </w:p>
        </w:tc>
        <w:tc>
          <w:tcPr>
            <w:tcW w:w="1088" w:type="dxa"/>
            <w:shd w:val="clear" w:color="auto" w:fill="auto"/>
            <w:vAlign w:val="bottom"/>
          </w:tcPr>
          <w:p w:rsidR="00000000" w:rsidRDefault="00C03175">
            <w:pPr>
              <w:snapToGrid w:val="0"/>
              <w:jc w:val="center"/>
              <w:rPr>
                <w:b/>
                <w:bCs/>
                <w:sz w:val="22"/>
                <w:szCs w:val="20"/>
              </w:rPr>
            </w:pPr>
          </w:p>
        </w:tc>
        <w:tc>
          <w:tcPr>
            <w:tcW w:w="788" w:type="dxa"/>
            <w:shd w:val="clear" w:color="auto" w:fill="auto"/>
            <w:vAlign w:val="bottom"/>
          </w:tcPr>
          <w:p w:rsidR="00000000" w:rsidRDefault="00C03175">
            <w:pPr>
              <w:jc w:val="center"/>
              <w:rPr>
                <w:sz w:val="22"/>
                <w:szCs w:val="20"/>
              </w:rPr>
            </w:pPr>
            <w:r>
              <w:rPr>
                <w:sz w:val="22"/>
                <w:szCs w:val="20"/>
              </w:rPr>
              <w:t>E</w:t>
            </w:r>
          </w:p>
        </w:tc>
        <w:tc>
          <w:tcPr>
            <w:tcW w:w="1235" w:type="dxa"/>
            <w:shd w:val="clear" w:color="auto" w:fill="auto"/>
            <w:vAlign w:val="bottom"/>
          </w:tcPr>
          <w:p w:rsidR="00000000" w:rsidRDefault="00C03175">
            <w:pPr>
              <w:jc w:val="center"/>
              <w:rPr>
                <w:sz w:val="22"/>
                <w:szCs w:val="20"/>
              </w:rPr>
            </w:pPr>
            <w:r>
              <w:rPr>
                <w:sz w:val="22"/>
                <w:szCs w:val="20"/>
              </w:rPr>
              <w:t>Ringan</w:t>
            </w:r>
          </w:p>
        </w:tc>
        <w:tc>
          <w:tcPr>
            <w:tcW w:w="1750" w:type="dxa"/>
            <w:shd w:val="clear" w:color="auto" w:fill="auto"/>
            <w:vAlign w:val="bottom"/>
          </w:tcPr>
          <w:p w:rsidR="00000000" w:rsidRDefault="00C03175">
            <w:pPr>
              <w:jc w:val="center"/>
            </w:pPr>
            <w:r>
              <w:rPr>
                <w:sz w:val="22"/>
                <w:szCs w:val="20"/>
              </w:rPr>
              <w:t>4</w:t>
            </w:r>
          </w:p>
        </w:tc>
      </w:tr>
      <w:tr w:rsidR="00000000">
        <w:trPr>
          <w:trHeight w:val="255"/>
        </w:trPr>
        <w:tc>
          <w:tcPr>
            <w:tcW w:w="1048" w:type="dxa"/>
            <w:shd w:val="clear" w:color="auto" w:fill="auto"/>
            <w:vAlign w:val="bottom"/>
          </w:tcPr>
          <w:p w:rsidR="00000000" w:rsidRDefault="00C03175">
            <w:pPr>
              <w:snapToGrid w:val="0"/>
              <w:jc w:val="center"/>
              <w:rPr>
                <w:sz w:val="22"/>
                <w:szCs w:val="20"/>
              </w:rPr>
            </w:pPr>
            <w:r>
              <w:rPr>
                <w:b/>
                <w:bCs/>
                <w:sz w:val="22"/>
                <w:szCs w:val="20"/>
              </w:rPr>
              <w:t>43</w:t>
            </w:r>
          </w:p>
        </w:tc>
        <w:tc>
          <w:tcPr>
            <w:tcW w:w="568" w:type="dxa"/>
            <w:shd w:val="clear" w:color="auto" w:fill="auto"/>
            <w:vAlign w:val="bottom"/>
          </w:tcPr>
          <w:p w:rsidR="00000000" w:rsidRDefault="00C03175">
            <w:pPr>
              <w:jc w:val="center"/>
              <w:rPr>
                <w:sz w:val="22"/>
                <w:szCs w:val="20"/>
              </w:rPr>
            </w:pPr>
            <w:r>
              <w:rPr>
                <w:sz w:val="22"/>
                <w:szCs w:val="20"/>
              </w:rPr>
              <w:t>A</w:t>
            </w:r>
          </w:p>
        </w:tc>
        <w:tc>
          <w:tcPr>
            <w:tcW w:w="1508" w:type="dxa"/>
            <w:shd w:val="clear" w:color="auto" w:fill="auto"/>
            <w:vAlign w:val="bottom"/>
          </w:tcPr>
          <w:p w:rsidR="00000000" w:rsidRDefault="00C03175">
            <w:pPr>
              <w:jc w:val="center"/>
              <w:rPr>
                <w:sz w:val="22"/>
                <w:szCs w:val="20"/>
              </w:rPr>
            </w:pPr>
            <w:r>
              <w:rPr>
                <w:sz w:val="22"/>
                <w:szCs w:val="20"/>
              </w:rPr>
              <w:t>Mathews</w:t>
            </w:r>
          </w:p>
        </w:tc>
        <w:tc>
          <w:tcPr>
            <w:tcW w:w="1008" w:type="dxa"/>
            <w:shd w:val="clear" w:color="auto" w:fill="auto"/>
            <w:vAlign w:val="bottom"/>
          </w:tcPr>
          <w:p w:rsidR="00000000" w:rsidRDefault="00C03175">
            <w:pPr>
              <w:jc w:val="center"/>
              <w:rPr>
                <w:sz w:val="22"/>
                <w:szCs w:val="20"/>
              </w:rPr>
            </w:pPr>
            <w:r>
              <w:rPr>
                <w:sz w:val="22"/>
                <w:szCs w:val="20"/>
              </w:rPr>
              <w:t>10</w:t>
            </w:r>
          </w:p>
        </w:tc>
        <w:tc>
          <w:tcPr>
            <w:tcW w:w="388" w:type="dxa"/>
            <w:shd w:val="clear" w:color="auto" w:fill="auto"/>
            <w:vAlign w:val="bottom"/>
          </w:tcPr>
          <w:p w:rsidR="00000000" w:rsidRDefault="00C03175">
            <w:pPr>
              <w:snapToGrid w:val="0"/>
              <w:jc w:val="center"/>
              <w:rPr>
                <w:sz w:val="22"/>
                <w:szCs w:val="20"/>
              </w:rPr>
            </w:pPr>
          </w:p>
        </w:tc>
        <w:tc>
          <w:tcPr>
            <w:tcW w:w="1088" w:type="dxa"/>
            <w:shd w:val="clear" w:color="auto" w:fill="auto"/>
            <w:vAlign w:val="bottom"/>
          </w:tcPr>
          <w:p w:rsidR="00000000" w:rsidRDefault="00C03175">
            <w:pPr>
              <w:snapToGrid w:val="0"/>
              <w:jc w:val="center"/>
              <w:rPr>
                <w:b/>
                <w:bCs/>
                <w:sz w:val="22"/>
                <w:szCs w:val="20"/>
              </w:rPr>
            </w:pPr>
          </w:p>
        </w:tc>
        <w:tc>
          <w:tcPr>
            <w:tcW w:w="788" w:type="dxa"/>
            <w:shd w:val="clear" w:color="auto" w:fill="auto"/>
            <w:vAlign w:val="bottom"/>
          </w:tcPr>
          <w:p w:rsidR="00000000" w:rsidRDefault="00C03175">
            <w:pPr>
              <w:jc w:val="center"/>
              <w:rPr>
                <w:sz w:val="22"/>
                <w:szCs w:val="20"/>
              </w:rPr>
            </w:pPr>
            <w:r>
              <w:rPr>
                <w:sz w:val="22"/>
                <w:szCs w:val="20"/>
              </w:rPr>
              <w:t>K</w:t>
            </w:r>
          </w:p>
        </w:tc>
        <w:tc>
          <w:tcPr>
            <w:tcW w:w="1235" w:type="dxa"/>
            <w:shd w:val="clear" w:color="auto" w:fill="auto"/>
            <w:vAlign w:val="bottom"/>
          </w:tcPr>
          <w:p w:rsidR="00000000" w:rsidRDefault="00C03175">
            <w:pPr>
              <w:jc w:val="center"/>
              <w:rPr>
                <w:sz w:val="22"/>
                <w:szCs w:val="20"/>
              </w:rPr>
            </w:pPr>
            <w:r>
              <w:rPr>
                <w:sz w:val="22"/>
                <w:szCs w:val="20"/>
              </w:rPr>
              <w:t>Bogle</w:t>
            </w:r>
          </w:p>
        </w:tc>
        <w:tc>
          <w:tcPr>
            <w:tcW w:w="1750" w:type="dxa"/>
            <w:shd w:val="clear" w:color="auto" w:fill="auto"/>
            <w:vAlign w:val="bottom"/>
          </w:tcPr>
          <w:p w:rsidR="00000000" w:rsidRDefault="00C03175">
            <w:pPr>
              <w:jc w:val="center"/>
            </w:pPr>
            <w:r>
              <w:rPr>
                <w:sz w:val="22"/>
                <w:szCs w:val="20"/>
              </w:rPr>
              <w:t>4</w:t>
            </w:r>
          </w:p>
        </w:tc>
      </w:tr>
      <w:tr w:rsidR="00000000">
        <w:trPr>
          <w:trHeight w:val="255"/>
        </w:trPr>
        <w:tc>
          <w:tcPr>
            <w:tcW w:w="1048" w:type="dxa"/>
            <w:shd w:val="clear" w:color="auto" w:fill="auto"/>
            <w:vAlign w:val="bottom"/>
          </w:tcPr>
          <w:p w:rsidR="00000000" w:rsidRDefault="00C03175">
            <w:pPr>
              <w:snapToGrid w:val="0"/>
              <w:jc w:val="center"/>
              <w:rPr>
                <w:b/>
                <w:bCs/>
                <w:sz w:val="22"/>
                <w:szCs w:val="20"/>
              </w:rPr>
            </w:pPr>
          </w:p>
        </w:tc>
        <w:tc>
          <w:tcPr>
            <w:tcW w:w="568" w:type="dxa"/>
            <w:shd w:val="clear" w:color="auto" w:fill="auto"/>
            <w:vAlign w:val="bottom"/>
          </w:tcPr>
          <w:p w:rsidR="00000000" w:rsidRDefault="00C03175">
            <w:pPr>
              <w:jc w:val="center"/>
              <w:rPr>
                <w:sz w:val="22"/>
                <w:szCs w:val="20"/>
              </w:rPr>
            </w:pPr>
            <w:r>
              <w:rPr>
                <w:sz w:val="22"/>
                <w:szCs w:val="20"/>
              </w:rPr>
              <w:t>G</w:t>
            </w:r>
          </w:p>
        </w:tc>
        <w:tc>
          <w:tcPr>
            <w:tcW w:w="1508" w:type="dxa"/>
            <w:shd w:val="clear" w:color="auto" w:fill="auto"/>
            <w:vAlign w:val="bottom"/>
          </w:tcPr>
          <w:p w:rsidR="00000000" w:rsidRDefault="00C03175">
            <w:pPr>
              <w:jc w:val="center"/>
              <w:rPr>
                <w:sz w:val="22"/>
                <w:szCs w:val="20"/>
              </w:rPr>
            </w:pPr>
            <w:r>
              <w:rPr>
                <w:sz w:val="22"/>
                <w:szCs w:val="20"/>
              </w:rPr>
              <w:t>Houston</w:t>
            </w:r>
          </w:p>
        </w:tc>
        <w:tc>
          <w:tcPr>
            <w:tcW w:w="1008" w:type="dxa"/>
            <w:shd w:val="clear" w:color="auto" w:fill="auto"/>
            <w:vAlign w:val="bottom"/>
          </w:tcPr>
          <w:p w:rsidR="00000000" w:rsidRDefault="00C03175">
            <w:pPr>
              <w:jc w:val="center"/>
              <w:rPr>
                <w:sz w:val="22"/>
                <w:szCs w:val="20"/>
              </w:rPr>
            </w:pPr>
            <w:r>
              <w:rPr>
                <w:sz w:val="22"/>
                <w:szCs w:val="20"/>
              </w:rPr>
              <w:t>10</w:t>
            </w:r>
          </w:p>
        </w:tc>
        <w:tc>
          <w:tcPr>
            <w:tcW w:w="388" w:type="dxa"/>
            <w:shd w:val="clear" w:color="auto" w:fill="auto"/>
            <w:vAlign w:val="bottom"/>
          </w:tcPr>
          <w:p w:rsidR="00000000" w:rsidRDefault="00C03175">
            <w:pPr>
              <w:snapToGrid w:val="0"/>
              <w:jc w:val="center"/>
              <w:rPr>
                <w:sz w:val="22"/>
                <w:szCs w:val="20"/>
              </w:rPr>
            </w:pPr>
          </w:p>
        </w:tc>
        <w:tc>
          <w:tcPr>
            <w:tcW w:w="1088" w:type="dxa"/>
            <w:shd w:val="clear" w:color="auto" w:fill="auto"/>
            <w:vAlign w:val="bottom"/>
          </w:tcPr>
          <w:p w:rsidR="00000000" w:rsidRDefault="00C03175">
            <w:pPr>
              <w:snapToGrid w:val="0"/>
              <w:jc w:val="center"/>
              <w:rPr>
                <w:b/>
                <w:bCs/>
                <w:sz w:val="22"/>
                <w:szCs w:val="20"/>
              </w:rPr>
            </w:pPr>
          </w:p>
        </w:tc>
        <w:tc>
          <w:tcPr>
            <w:tcW w:w="788" w:type="dxa"/>
            <w:shd w:val="clear" w:color="auto" w:fill="auto"/>
            <w:vAlign w:val="bottom"/>
          </w:tcPr>
          <w:p w:rsidR="00000000" w:rsidRDefault="00C03175">
            <w:pPr>
              <w:jc w:val="center"/>
              <w:rPr>
                <w:sz w:val="22"/>
                <w:szCs w:val="20"/>
              </w:rPr>
            </w:pPr>
            <w:r>
              <w:rPr>
                <w:sz w:val="22"/>
                <w:szCs w:val="20"/>
              </w:rPr>
              <w:t>P</w:t>
            </w:r>
          </w:p>
        </w:tc>
        <w:tc>
          <w:tcPr>
            <w:tcW w:w="1235" w:type="dxa"/>
            <w:shd w:val="clear" w:color="auto" w:fill="auto"/>
            <w:vAlign w:val="bottom"/>
          </w:tcPr>
          <w:p w:rsidR="00000000" w:rsidRDefault="00C03175">
            <w:pPr>
              <w:jc w:val="center"/>
              <w:rPr>
                <w:sz w:val="22"/>
                <w:szCs w:val="20"/>
              </w:rPr>
            </w:pPr>
            <w:r>
              <w:rPr>
                <w:sz w:val="22"/>
                <w:szCs w:val="20"/>
              </w:rPr>
              <w:t>Robertson</w:t>
            </w:r>
          </w:p>
        </w:tc>
        <w:tc>
          <w:tcPr>
            <w:tcW w:w="1750" w:type="dxa"/>
            <w:shd w:val="clear" w:color="auto" w:fill="auto"/>
            <w:vAlign w:val="bottom"/>
          </w:tcPr>
          <w:p w:rsidR="00000000" w:rsidRDefault="00C03175">
            <w:pPr>
              <w:jc w:val="center"/>
            </w:pPr>
            <w:r>
              <w:rPr>
                <w:sz w:val="22"/>
                <w:szCs w:val="20"/>
              </w:rPr>
              <w:t>4</w:t>
            </w:r>
          </w:p>
        </w:tc>
      </w:tr>
      <w:tr w:rsidR="00000000">
        <w:trPr>
          <w:trHeight w:val="255"/>
        </w:trPr>
        <w:tc>
          <w:tcPr>
            <w:tcW w:w="1048" w:type="dxa"/>
            <w:shd w:val="clear" w:color="auto" w:fill="auto"/>
            <w:vAlign w:val="bottom"/>
          </w:tcPr>
          <w:p w:rsidR="00000000" w:rsidRDefault="00C03175">
            <w:pPr>
              <w:snapToGrid w:val="0"/>
              <w:jc w:val="center"/>
              <w:rPr>
                <w:b/>
                <w:bCs/>
                <w:sz w:val="22"/>
                <w:szCs w:val="20"/>
              </w:rPr>
            </w:pPr>
          </w:p>
        </w:tc>
        <w:tc>
          <w:tcPr>
            <w:tcW w:w="568" w:type="dxa"/>
            <w:shd w:val="clear" w:color="auto" w:fill="auto"/>
            <w:vAlign w:val="bottom"/>
          </w:tcPr>
          <w:p w:rsidR="00000000" w:rsidRDefault="00C03175">
            <w:pPr>
              <w:jc w:val="center"/>
              <w:rPr>
                <w:sz w:val="22"/>
                <w:szCs w:val="20"/>
              </w:rPr>
            </w:pPr>
            <w:r>
              <w:rPr>
                <w:sz w:val="22"/>
                <w:szCs w:val="20"/>
              </w:rPr>
              <w:t>F</w:t>
            </w:r>
          </w:p>
        </w:tc>
        <w:tc>
          <w:tcPr>
            <w:tcW w:w="1508" w:type="dxa"/>
            <w:shd w:val="clear" w:color="auto" w:fill="auto"/>
            <w:vAlign w:val="bottom"/>
          </w:tcPr>
          <w:p w:rsidR="00000000" w:rsidRDefault="00C03175">
            <w:pPr>
              <w:jc w:val="center"/>
              <w:rPr>
                <w:sz w:val="22"/>
                <w:szCs w:val="20"/>
              </w:rPr>
            </w:pPr>
            <w:r>
              <w:rPr>
                <w:sz w:val="22"/>
                <w:szCs w:val="20"/>
              </w:rPr>
              <w:t>Ritchie</w:t>
            </w:r>
          </w:p>
        </w:tc>
        <w:tc>
          <w:tcPr>
            <w:tcW w:w="1008" w:type="dxa"/>
            <w:shd w:val="clear" w:color="auto" w:fill="auto"/>
            <w:vAlign w:val="bottom"/>
          </w:tcPr>
          <w:p w:rsidR="00000000" w:rsidRDefault="00C03175">
            <w:pPr>
              <w:jc w:val="center"/>
              <w:rPr>
                <w:sz w:val="22"/>
                <w:szCs w:val="20"/>
              </w:rPr>
            </w:pPr>
            <w:r>
              <w:rPr>
                <w:sz w:val="22"/>
                <w:szCs w:val="20"/>
              </w:rPr>
              <w:t>10</w:t>
            </w:r>
          </w:p>
        </w:tc>
        <w:tc>
          <w:tcPr>
            <w:tcW w:w="388" w:type="dxa"/>
            <w:shd w:val="clear" w:color="auto" w:fill="auto"/>
            <w:vAlign w:val="bottom"/>
          </w:tcPr>
          <w:p w:rsidR="00000000" w:rsidRDefault="00C03175">
            <w:pPr>
              <w:snapToGrid w:val="0"/>
              <w:jc w:val="center"/>
              <w:rPr>
                <w:sz w:val="22"/>
                <w:szCs w:val="20"/>
              </w:rPr>
            </w:pPr>
          </w:p>
        </w:tc>
        <w:tc>
          <w:tcPr>
            <w:tcW w:w="1088" w:type="dxa"/>
            <w:shd w:val="clear" w:color="auto" w:fill="auto"/>
            <w:vAlign w:val="bottom"/>
          </w:tcPr>
          <w:p w:rsidR="00000000" w:rsidRDefault="00C03175">
            <w:pPr>
              <w:snapToGrid w:val="0"/>
              <w:jc w:val="center"/>
              <w:rPr>
                <w:b/>
                <w:bCs/>
                <w:sz w:val="22"/>
                <w:szCs w:val="20"/>
              </w:rPr>
            </w:pPr>
          </w:p>
        </w:tc>
        <w:tc>
          <w:tcPr>
            <w:tcW w:w="788" w:type="dxa"/>
            <w:shd w:val="clear" w:color="auto" w:fill="auto"/>
            <w:vAlign w:val="bottom"/>
          </w:tcPr>
          <w:p w:rsidR="00000000" w:rsidRDefault="00C03175">
            <w:pPr>
              <w:jc w:val="center"/>
              <w:rPr>
                <w:sz w:val="22"/>
                <w:szCs w:val="20"/>
              </w:rPr>
            </w:pPr>
            <w:r>
              <w:rPr>
                <w:sz w:val="22"/>
                <w:szCs w:val="20"/>
              </w:rPr>
              <w:t>R</w:t>
            </w:r>
          </w:p>
        </w:tc>
        <w:tc>
          <w:tcPr>
            <w:tcW w:w="1235" w:type="dxa"/>
            <w:shd w:val="clear" w:color="auto" w:fill="auto"/>
            <w:vAlign w:val="bottom"/>
          </w:tcPr>
          <w:p w:rsidR="00000000" w:rsidRDefault="00C03175">
            <w:pPr>
              <w:jc w:val="center"/>
              <w:rPr>
                <w:sz w:val="22"/>
                <w:szCs w:val="20"/>
              </w:rPr>
            </w:pPr>
            <w:r>
              <w:rPr>
                <w:sz w:val="22"/>
                <w:szCs w:val="20"/>
              </w:rPr>
              <w:t>Ealand</w:t>
            </w:r>
          </w:p>
        </w:tc>
        <w:tc>
          <w:tcPr>
            <w:tcW w:w="1750" w:type="dxa"/>
            <w:shd w:val="clear" w:color="auto" w:fill="auto"/>
            <w:vAlign w:val="bottom"/>
          </w:tcPr>
          <w:p w:rsidR="00000000" w:rsidRDefault="00C03175">
            <w:pPr>
              <w:jc w:val="center"/>
            </w:pPr>
            <w:r>
              <w:rPr>
                <w:sz w:val="22"/>
                <w:szCs w:val="20"/>
              </w:rPr>
              <w:t>4</w:t>
            </w:r>
          </w:p>
        </w:tc>
      </w:tr>
      <w:tr w:rsidR="00000000">
        <w:trPr>
          <w:trHeight w:val="255"/>
        </w:trPr>
        <w:tc>
          <w:tcPr>
            <w:tcW w:w="1048" w:type="dxa"/>
            <w:shd w:val="clear" w:color="auto" w:fill="auto"/>
            <w:vAlign w:val="bottom"/>
          </w:tcPr>
          <w:p w:rsidR="00000000" w:rsidRDefault="00C03175">
            <w:pPr>
              <w:snapToGrid w:val="0"/>
              <w:jc w:val="center"/>
              <w:rPr>
                <w:b/>
                <w:bCs/>
                <w:sz w:val="22"/>
                <w:szCs w:val="20"/>
              </w:rPr>
            </w:pPr>
          </w:p>
        </w:tc>
        <w:tc>
          <w:tcPr>
            <w:tcW w:w="568" w:type="dxa"/>
            <w:shd w:val="clear" w:color="auto" w:fill="auto"/>
            <w:vAlign w:val="bottom"/>
          </w:tcPr>
          <w:p w:rsidR="00000000" w:rsidRDefault="00C03175">
            <w:pPr>
              <w:jc w:val="center"/>
              <w:rPr>
                <w:sz w:val="22"/>
                <w:szCs w:val="20"/>
              </w:rPr>
            </w:pPr>
            <w:r>
              <w:rPr>
                <w:sz w:val="22"/>
                <w:szCs w:val="20"/>
              </w:rPr>
              <w:t>B</w:t>
            </w:r>
          </w:p>
        </w:tc>
        <w:tc>
          <w:tcPr>
            <w:tcW w:w="1508" w:type="dxa"/>
            <w:shd w:val="clear" w:color="auto" w:fill="auto"/>
            <w:vAlign w:val="bottom"/>
          </w:tcPr>
          <w:p w:rsidR="00000000" w:rsidRDefault="00C03175">
            <w:pPr>
              <w:jc w:val="center"/>
              <w:rPr>
                <w:sz w:val="22"/>
                <w:szCs w:val="20"/>
              </w:rPr>
            </w:pPr>
            <w:r>
              <w:rPr>
                <w:sz w:val="22"/>
                <w:szCs w:val="20"/>
              </w:rPr>
              <w:t>Coates</w:t>
            </w:r>
          </w:p>
        </w:tc>
        <w:tc>
          <w:tcPr>
            <w:tcW w:w="1008" w:type="dxa"/>
            <w:shd w:val="clear" w:color="auto" w:fill="auto"/>
            <w:vAlign w:val="bottom"/>
          </w:tcPr>
          <w:p w:rsidR="00000000" w:rsidRDefault="00C03175">
            <w:pPr>
              <w:jc w:val="center"/>
              <w:rPr>
                <w:sz w:val="22"/>
                <w:szCs w:val="20"/>
              </w:rPr>
            </w:pPr>
            <w:r>
              <w:rPr>
                <w:sz w:val="22"/>
                <w:szCs w:val="20"/>
              </w:rPr>
              <w:t>10</w:t>
            </w:r>
          </w:p>
        </w:tc>
        <w:tc>
          <w:tcPr>
            <w:tcW w:w="388" w:type="dxa"/>
            <w:shd w:val="clear" w:color="auto" w:fill="auto"/>
            <w:vAlign w:val="bottom"/>
          </w:tcPr>
          <w:p w:rsidR="00000000" w:rsidRDefault="00C03175">
            <w:pPr>
              <w:snapToGrid w:val="0"/>
              <w:jc w:val="center"/>
              <w:rPr>
                <w:sz w:val="22"/>
                <w:szCs w:val="20"/>
              </w:rPr>
            </w:pPr>
          </w:p>
        </w:tc>
        <w:tc>
          <w:tcPr>
            <w:tcW w:w="1088" w:type="dxa"/>
            <w:shd w:val="clear" w:color="auto" w:fill="auto"/>
            <w:vAlign w:val="bottom"/>
          </w:tcPr>
          <w:p w:rsidR="00000000" w:rsidRDefault="00C03175">
            <w:pPr>
              <w:snapToGrid w:val="0"/>
              <w:jc w:val="center"/>
              <w:rPr>
                <w:b/>
                <w:bCs/>
                <w:sz w:val="22"/>
                <w:szCs w:val="20"/>
              </w:rPr>
            </w:pPr>
          </w:p>
        </w:tc>
        <w:tc>
          <w:tcPr>
            <w:tcW w:w="788" w:type="dxa"/>
            <w:shd w:val="clear" w:color="auto" w:fill="auto"/>
            <w:vAlign w:val="bottom"/>
          </w:tcPr>
          <w:p w:rsidR="00000000" w:rsidRDefault="00C03175">
            <w:pPr>
              <w:jc w:val="center"/>
              <w:rPr>
                <w:sz w:val="22"/>
                <w:szCs w:val="20"/>
              </w:rPr>
            </w:pPr>
            <w:r>
              <w:rPr>
                <w:sz w:val="22"/>
                <w:szCs w:val="20"/>
              </w:rPr>
              <w:t>A</w:t>
            </w:r>
          </w:p>
        </w:tc>
        <w:tc>
          <w:tcPr>
            <w:tcW w:w="1235" w:type="dxa"/>
            <w:shd w:val="clear" w:color="auto" w:fill="auto"/>
            <w:vAlign w:val="bottom"/>
          </w:tcPr>
          <w:p w:rsidR="00000000" w:rsidRDefault="00C03175">
            <w:pPr>
              <w:jc w:val="center"/>
              <w:rPr>
                <w:sz w:val="22"/>
                <w:szCs w:val="20"/>
              </w:rPr>
            </w:pPr>
            <w:r>
              <w:rPr>
                <w:sz w:val="22"/>
                <w:szCs w:val="20"/>
              </w:rPr>
              <w:t>Caddick</w:t>
            </w:r>
          </w:p>
        </w:tc>
        <w:tc>
          <w:tcPr>
            <w:tcW w:w="1750" w:type="dxa"/>
            <w:shd w:val="clear" w:color="auto" w:fill="auto"/>
            <w:vAlign w:val="bottom"/>
          </w:tcPr>
          <w:p w:rsidR="00000000" w:rsidRDefault="00C03175">
            <w:pPr>
              <w:jc w:val="center"/>
            </w:pPr>
            <w:r>
              <w:rPr>
                <w:sz w:val="22"/>
                <w:szCs w:val="20"/>
              </w:rPr>
              <w:t>4</w:t>
            </w:r>
          </w:p>
        </w:tc>
      </w:tr>
      <w:tr w:rsidR="00000000">
        <w:trPr>
          <w:trHeight w:val="255"/>
        </w:trPr>
        <w:tc>
          <w:tcPr>
            <w:tcW w:w="1048" w:type="dxa"/>
            <w:shd w:val="clear" w:color="auto" w:fill="auto"/>
            <w:vAlign w:val="bottom"/>
          </w:tcPr>
          <w:p w:rsidR="00000000" w:rsidRDefault="00C03175">
            <w:pPr>
              <w:snapToGrid w:val="0"/>
              <w:jc w:val="center"/>
              <w:rPr>
                <w:b/>
                <w:bCs/>
                <w:sz w:val="22"/>
                <w:szCs w:val="20"/>
              </w:rPr>
            </w:pPr>
          </w:p>
        </w:tc>
        <w:tc>
          <w:tcPr>
            <w:tcW w:w="568" w:type="dxa"/>
            <w:shd w:val="clear" w:color="auto" w:fill="auto"/>
            <w:vAlign w:val="bottom"/>
          </w:tcPr>
          <w:p w:rsidR="00000000" w:rsidRDefault="00C03175">
            <w:pPr>
              <w:jc w:val="center"/>
              <w:rPr>
                <w:sz w:val="22"/>
                <w:szCs w:val="20"/>
              </w:rPr>
            </w:pPr>
            <w:r>
              <w:rPr>
                <w:sz w:val="22"/>
                <w:szCs w:val="20"/>
              </w:rPr>
              <w:t>N</w:t>
            </w:r>
          </w:p>
        </w:tc>
        <w:tc>
          <w:tcPr>
            <w:tcW w:w="1508" w:type="dxa"/>
            <w:shd w:val="clear" w:color="auto" w:fill="auto"/>
            <w:vAlign w:val="bottom"/>
          </w:tcPr>
          <w:p w:rsidR="00000000" w:rsidRDefault="00C03175">
            <w:pPr>
              <w:jc w:val="center"/>
              <w:rPr>
                <w:sz w:val="22"/>
                <w:szCs w:val="20"/>
              </w:rPr>
            </w:pPr>
            <w:r>
              <w:rPr>
                <w:sz w:val="22"/>
                <w:szCs w:val="20"/>
              </w:rPr>
              <w:t>Baddeley</w:t>
            </w:r>
          </w:p>
        </w:tc>
        <w:tc>
          <w:tcPr>
            <w:tcW w:w="1008" w:type="dxa"/>
            <w:shd w:val="clear" w:color="auto" w:fill="auto"/>
            <w:vAlign w:val="bottom"/>
          </w:tcPr>
          <w:p w:rsidR="00000000" w:rsidRDefault="00C03175">
            <w:pPr>
              <w:jc w:val="center"/>
              <w:rPr>
                <w:sz w:val="22"/>
                <w:szCs w:val="20"/>
              </w:rPr>
            </w:pPr>
            <w:r>
              <w:rPr>
                <w:sz w:val="22"/>
                <w:szCs w:val="20"/>
              </w:rPr>
              <w:t>10</w:t>
            </w:r>
          </w:p>
        </w:tc>
        <w:tc>
          <w:tcPr>
            <w:tcW w:w="388" w:type="dxa"/>
            <w:shd w:val="clear" w:color="auto" w:fill="auto"/>
            <w:vAlign w:val="bottom"/>
          </w:tcPr>
          <w:p w:rsidR="00000000" w:rsidRDefault="00C03175">
            <w:pPr>
              <w:snapToGrid w:val="0"/>
              <w:jc w:val="center"/>
              <w:rPr>
                <w:sz w:val="22"/>
                <w:szCs w:val="20"/>
              </w:rPr>
            </w:pPr>
          </w:p>
        </w:tc>
        <w:tc>
          <w:tcPr>
            <w:tcW w:w="1088" w:type="dxa"/>
            <w:shd w:val="clear" w:color="auto" w:fill="auto"/>
            <w:vAlign w:val="bottom"/>
          </w:tcPr>
          <w:p w:rsidR="00000000" w:rsidRDefault="00C03175">
            <w:pPr>
              <w:snapToGrid w:val="0"/>
              <w:jc w:val="center"/>
              <w:rPr>
                <w:b/>
                <w:bCs/>
                <w:sz w:val="22"/>
                <w:szCs w:val="20"/>
              </w:rPr>
            </w:pPr>
          </w:p>
        </w:tc>
        <w:tc>
          <w:tcPr>
            <w:tcW w:w="788" w:type="dxa"/>
            <w:shd w:val="clear" w:color="auto" w:fill="auto"/>
            <w:vAlign w:val="bottom"/>
          </w:tcPr>
          <w:p w:rsidR="00000000" w:rsidRDefault="00C03175">
            <w:pPr>
              <w:jc w:val="center"/>
              <w:rPr>
                <w:sz w:val="22"/>
                <w:szCs w:val="20"/>
              </w:rPr>
            </w:pPr>
            <w:r>
              <w:rPr>
                <w:sz w:val="22"/>
                <w:szCs w:val="20"/>
              </w:rPr>
              <w:t>T</w:t>
            </w:r>
          </w:p>
        </w:tc>
        <w:tc>
          <w:tcPr>
            <w:tcW w:w="1235" w:type="dxa"/>
            <w:shd w:val="clear" w:color="auto" w:fill="auto"/>
            <w:vAlign w:val="bottom"/>
          </w:tcPr>
          <w:p w:rsidR="00000000" w:rsidRDefault="00C03175">
            <w:pPr>
              <w:jc w:val="center"/>
              <w:rPr>
                <w:sz w:val="22"/>
                <w:szCs w:val="20"/>
              </w:rPr>
            </w:pPr>
            <w:r>
              <w:rPr>
                <w:sz w:val="22"/>
                <w:szCs w:val="20"/>
              </w:rPr>
              <w:t>Murdoch</w:t>
            </w:r>
          </w:p>
        </w:tc>
        <w:tc>
          <w:tcPr>
            <w:tcW w:w="1750" w:type="dxa"/>
            <w:shd w:val="clear" w:color="auto" w:fill="auto"/>
            <w:vAlign w:val="bottom"/>
          </w:tcPr>
          <w:p w:rsidR="00000000" w:rsidRDefault="00C03175">
            <w:pPr>
              <w:jc w:val="center"/>
            </w:pPr>
            <w:r>
              <w:rPr>
                <w:sz w:val="22"/>
                <w:szCs w:val="20"/>
              </w:rPr>
              <w:t>4</w:t>
            </w:r>
          </w:p>
        </w:tc>
      </w:tr>
      <w:tr w:rsidR="00000000">
        <w:trPr>
          <w:trHeight w:val="255"/>
        </w:trPr>
        <w:tc>
          <w:tcPr>
            <w:tcW w:w="1048" w:type="dxa"/>
            <w:shd w:val="clear" w:color="auto" w:fill="auto"/>
            <w:vAlign w:val="bottom"/>
          </w:tcPr>
          <w:p w:rsidR="00000000" w:rsidRDefault="00C03175">
            <w:pPr>
              <w:snapToGrid w:val="0"/>
              <w:jc w:val="center"/>
              <w:rPr>
                <w:sz w:val="22"/>
                <w:szCs w:val="20"/>
              </w:rPr>
            </w:pPr>
            <w:r>
              <w:rPr>
                <w:b/>
                <w:bCs/>
                <w:sz w:val="22"/>
                <w:szCs w:val="20"/>
              </w:rPr>
              <w:t>48</w:t>
            </w:r>
          </w:p>
        </w:tc>
        <w:tc>
          <w:tcPr>
            <w:tcW w:w="568" w:type="dxa"/>
            <w:shd w:val="clear" w:color="auto" w:fill="auto"/>
            <w:vAlign w:val="bottom"/>
          </w:tcPr>
          <w:p w:rsidR="00000000" w:rsidRDefault="00C03175">
            <w:pPr>
              <w:jc w:val="center"/>
              <w:rPr>
                <w:sz w:val="22"/>
                <w:szCs w:val="20"/>
              </w:rPr>
            </w:pPr>
            <w:r>
              <w:rPr>
                <w:sz w:val="22"/>
                <w:szCs w:val="20"/>
              </w:rPr>
              <w:t>D</w:t>
            </w:r>
          </w:p>
        </w:tc>
        <w:tc>
          <w:tcPr>
            <w:tcW w:w="1508" w:type="dxa"/>
            <w:shd w:val="clear" w:color="auto" w:fill="auto"/>
            <w:vAlign w:val="bottom"/>
          </w:tcPr>
          <w:p w:rsidR="00000000" w:rsidRDefault="00C03175">
            <w:pPr>
              <w:jc w:val="center"/>
              <w:rPr>
                <w:sz w:val="22"/>
                <w:szCs w:val="20"/>
              </w:rPr>
            </w:pPr>
            <w:r>
              <w:rPr>
                <w:sz w:val="22"/>
                <w:szCs w:val="20"/>
              </w:rPr>
              <w:t>Hobday</w:t>
            </w:r>
          </w:p>
        </w:tc>
        <w:tc>
          <w:tcPr>
            <w:tcW w:w="1008" w:type="dxa"/>
            <w:shd w:val="clear" w:color="auto" w:fill="auto"/>
            <w:vAlign w:val="bottom"/>
          </w:tcPr>
          <w:p w:rsidR="00000000" w:rsidRDefault="00C03175">
            <w:pPr>
              <w:jc w:val="center"/>
              <w:rPr>
                <w:sz w:val="22"/>
                <w:szCs w:val="20"/>
              </w:rPr>
            </w:pPr>
            <w:r>
              <w:rPr>
                <w:sz w:val="22"/>
                <w:szCs w:val="20"/>
              </w:rPr>
              <w:t>9</w:t>
            </w:r>
          </w:p>
        </w:tc>
        <w:tc>
          <w:tcPr>
            <w:tcW w:w="388" w:type="dxa"/>
            <w:shd w:val="clear" w:color="auto" w:fill="auto"/>
            <w:vAlign w:val="bottom"/>
          </w:tcPr>
          <w:p w:rsidR="00000000" w:rsidRDefault="00C03175">
            <w:pPr>
              <w:snapToGrid w:val="0"/>
              <w:jc w:val="center"/>
              <w:rPr>
                <w:sz w:val="22"/>
                <w:szCs w:val="20"/>
              </w:rPr>
            </w:pPr>
          </w:p>
        </w:tc>
        <w:tc>
          <w:tcPr>
            <w:tcW w:w="1088" w:type="dxa"/>
            <w:shd w:val="clear" w:color="auto" w:fill="auto"/>
            <w:vAlign w:val="bottom"/>
          </w:tcPr>
          <w:p w:rsidR="00000000" w:rsidRDefault="00C03175">
            <w:pPr>
              <w:snapToGrid w:val="0"/>
              <w:jc w:val="center"/>
              <w:rPr>
                <w:b/>
                <w:bCs/>
                <w:sz w:val="22"/>
                <w:szCs w:val="20"/>
              </w:rPr>
            </w:pPr>
          </w:p>
        </w:tc>
        <w:tc>
          <w:tcPr>
            <w:tcW w:w="788" w:type="dxa"/>
            <w:shd w:val="clear" w:color="auto" w:fill="auto"/>
            <w:vAlign w:val="bottom"/>
          </w:tcPr>
          <w:p w:rsidR="00000000" w:rsidRDefault="00C03175">
            <w:pPr>
              <w:jc w:val="center"/>
              <w:rPr>
                <w:sz w:val="22"/>
                <w:szCs w:val="20"/>
              </w:rPr>
            </w:pPr>
            <w:r>
              <w:rPr>
                <w:sz w:val="22"/>
                <w:szCs w:val="20"/>
              </w:rPr>
              <w:t>B</w:t>
            </w:r>
          </w:p>
        </w:tc>
        <w:tc>
          <w:tcPr>
            <w:tcW w:w="1235" w:type="dxa"/>
            <w:shd w:val="clear" w:color="auto" w:fill="auto"/>
            <w:vAlign w:val="bottom"/>
          </w:tcPr>
          <w:p w:rsidR="00000000" w:rsidRDefault="00C03175">
            <w:pPr>
              <w:jc w:val="center"/>
              <w:rPr>
                <w:sz w:val="22"/>
                <w:szCs w:val="20"/>
              </w:rPr>
            </w:pPr>
            <w:r>
              <w:rPr>
                <w:sz w:val="22"/>
                <w:szCs w:val="20"/>
              </w:rPr>
              <w:t>Caton</w:t>
            </w:r>
          </w:p>
        </w:tc>
        <w:tc>
          <w:tcPr>
            <w:tcW w:w="1750" w:type="dxa"/>
            <w:shd w:val="clear" w:color="auto" w:fill="auto"/>
            <w:vAlign w:val="bottom"/>
          </w:tcPr>
          <w:p w:rsidR="00000000" w:rsidRDefault="00C03175">
            <w:pPr>
              <w:jc w:val="center"/>
            </w:pPr>
            <w:r>
              <w:rPr>
                <w:sz w:val="22"/>
                <w:szCs w:val="20"/>
              </w:rPr>
              <w:t>4</w:t>
            </w:r>
          </w:p>
        </w:tc>
      </w:tr>
      <w:tr w:rsidR="00000000">
        <w:trPr>
          <w:trHeight w:val="255"/>
        </w:trPr>
        <w:tc>
          <w:tcPr>
            <w:tcW w:w="1048" w:type="dxa"/>
            <w:shd w:val="clear" w:color="auto" w:fill="auto"/>
            <w:vAlign w:val="bottom"/>
          </w:tcPr>
          <w:p w:rsidR="00000000" w:rsidRDefault="00C03175">
            <w:pPr>
              <w:snapToGrid w:val="0"/>
              <w:jc w:val="center"/>
              <w:rPr>
                <w:b/>
                <w:bCs/>
                <w:sz w:val="22"/>
                <w:szCs w:val="20"/>
              </w:rPr>
            </w:pPr>
          </w:p>
        </w:tc>
        <w:tc>
          <w:tcPr>
            <w:tcW w:w="568" w:type="dxa"/>
            <w:shd w:val="clear" w:color="auto" w:fill="auto"/>
            <w:vAlign w:val="bottom"/>
          </w:tcPr>
          <w:p w:rsidR="00000000" w:rsidRDefault="00C03175">
            <w:pPr>
              <w:jc w:val="center"/>
              <w:rPr>
                <w:sz w:val="22"/>
                <w:szCs w:val="20"/>
              </w:rPr>
            </w:pPr>
            <w:r>
              <w:rPr>
                <w:sz w:val="22"/>
                <w:szCs w:val="20"/>
              </w:rPr>
              <w:t>S</w:t>
            </w:r>
          </w:p>
        </w:tc>
        <w:tc>
          <w:tcPr>
            <w:tcW w:w="1508" w:type="dxa"/>
            <w:shd w:val="clear" w:color="auto" w:fill="auto"/>
            <w:vAlign w:val="bottom"/>
          </w:tcPr>
          <w:p w:rsidR="00000000" w:rsidRDefault="00C03175">
            <w:pPr>
              <w:jc w:val="center"/>
              <w:rPr>
                <w:sz w:val="22"/>
                <w:szCs w:val="20"/>
              </w:rPr>
            </w:pPr>
            <w:r>
              <w:rPr>
                <w:sz w:val="22"/>
                <w:szCs w:val="20"/>
              </w:rPr>
              <w:t>Ritchie</w:t>
            </w:r>
          </w:p>
        </w:tc>
        <w:tc>
          <w:tcPr>
            <w:tcW w:w="1008" w:type="dxa"/>
            <w:shd w:val="clear" w:color="auto" w:fill="auto"/>
            <w:vAlign w:val="bottom"/>
          </w:tcPr>
          <w:p w:rsidR="00000000" w:rsidRDefault="00C03175">
            <w:pPr>
              <w:jc w:val="center"/>
              <w:rPr>
                <w:sz w:val="22"/>
                <w:szCs w:val="20"/>
              </w:rPr>
            </w:pPr>
            <w:r>
              <w:rPr>
                <w:sz w:val="22"/>
                <w:szCs w:val="20"/>
              </w:rPr>
              <w:t>9</w:t>
            </w:r>
          </w:p>
        </w:tc>
        <w:tc>
          <w:tcPr>
            <w:tcW w:w="388" w:type="dxa"/>
            <w:shd w:val="clear" w:color="auto" w:fill="auto"/>
            <w:vAlign w:val="bottom"/>
          </w:tcPr>
          <w:p w:rsidR="00000000" w:rsidRDefault="00C03175">
            <w:pPr>
              <w:snapToGrid w:val="0"/>
              <w:jc w:val="center"/>
              <w:rPr>
                <w:sz w:val="22"/>
                <w:szCs w:val="20"/>
              </w:rPr>
            </w:pPr>
          </w:p>
        </w:tc>
        <w:tc>
          <w:tcPr>
            <w:tcW w:w="1088" w:type="dxa"/>
            <w:shd w:val="clear" w:color="auto" w:fill="auto"/>
            <w:vAlign w:val="bottom"/>
          </w:tcPr>
          <w:p w:rsidR="00000000" w:rsidRDefault="00C03175">
            <w:pPr>
              <w:snapToGrid w:val="0"/>
              <w:jc w:val="center"/>
              <w:rPr>
                <w:b/>
                <w:bCs/>
                <w:sz w:val="22"/>
                <w:szCs w:val="20"/>
              </w:rPr>
            </w:pPr>
          </w:p>
        </w:tc>
        <w:tc>
          <w:tcPr>
            <w:tcW w:w="788" w:type="dxa"/>
            <w:shd w:val="clear" w:color="auto" w:fill="auto"/>
            <w:vAlign w:val="bottom"/>
          </w:tcPr>
          <w:p w:rsidR="00000000" w:rsidRDefault="00C03175">
            <w:pPr>
              <w:jc w:val="center"/>
              <w:rPr>
                <w:sz w:val="22"/>
                <w:szCs w:val="20"/>
              </w:rPr>
            </w:pPr>
            <w:r>
              <w:rPr>
                <w:sz w:val="22"/>
                <w:szCs w:val="20"/>
              </w:rPr>
              <w:t>J</w:t>
            </w:r>
          </w:p>
        </w:tc>
        <w:tc>
          <w:tcPr>
            <w:tcW w:w="1235" w:type="dxa"/>
            <w:shd w:val="clear" w:color="auto" w:fill="auto"/>
            <w:vAlign w:val="bottom"/>
          </w:tcPr>
          <w:p w:rsidR="00000000" w:rsidRDefault="00C03175">
            <w:pPr>
              <w:jc w:val="center"/>
              <w:rPr>
                <w:sz w:val="22"/>
                <w:szCs w:val="20"/>
              </w:rPr>
            </w:pPr>
            <w:r>
              <w:rPr>
                <w:sz w:val="22"/>
                <w:szCs w:val="20"/>
              </w:rPr>
              <w:t>Cumming</w:t>
            </w:r>
          </w:p>
        </w:tc>
        <w:tc>
          <w:tcPr>
            <w:tcW w:w="1750" w:type="dxa"/>
            <w:shd w:val="clear" w:color="auto" w:fill="auto"/>
            <w:vAlign w:val="bottom"/>
          </w:tcPr>
          <w:p w:rsidR="00000000" w:rsidRDefault="00C03175">
            <w:pPr>
              <w:jc w:val="center"/>
            </w:pPr>
            <w:r>
              <w:rPr>
                <w:sz w:val="22"/>
                <w:szCs w:val="20"/>
              </w:rPr>
              <w:t>4</w:t>
            </w:r>
          </w:p>
        </w:tc>
      </w:tr>
      <w:tr w:rsidR="00000000">
        <w:trPr>
          <w:trHeight w:val="255"/>
        </w:trPr>
        <w:tc>
          <w:tcPr>
            <w:tcW w:w="1048" w:type="dxa"/>
            <w:shd w:val="clear" w:color="auto" w:fill="auto"/>
            <w:vAlign w:val="bottom"/>
          </w:tcPr>
          <w:p w:rsidR="00000000" w:rsidRDefault="00C03175">
            <w:pPr>
              <w:snapToGrid w:val="0"/>
              <w:jc w:val="center"/>
              <w:rPr>
                <w:b/>
                <w:bCs/>
                <w:sz w:val="22"/>
                <w:szCs w:val="20"/>
              </w:rPr>
            </w:pPr>
          </w:p>
        </w:tc>
        <w:tc>
          <w:tcPr>
            <w:tcW w:w="568" w:type="dxa"/>
            <w:shd w:val="clear" w:color="auto" w:fill="auto"/>
            <w:vAlign w:val="bottom"/>
          </w:tcPr>
          <w:p w:rsidR="00000000" w:rsidRDefault="00C03175">
            <w:pPr>
              <w:jc w:val="center"/>
              <w:rPr>
                <w:sz w:val="22"/>
                <w:szCs w:val="20"/>
              </w:rPr>
            </w:pPr>
            <w:r>
              <w:rPr>
                <w:sz w:val="22"/>
                <w:szCs w:val="20"/>
              </w:rPr>
              <w:t>I</w:t>
            </w:r>
          </w:p>
        </w:tc>
        <w:tc>
          <w:tcPr>
            <w:tcW w:w="1508" w:type="dxa"/>
            <w:shd w:val="clear" w:color="auto" w:fill="auto"/>
            <w:vAlign w:val="bottom"/>
          </w:tcPr>
          <w:p w:rsidR="00000000" w:rsidRDefault="00C03175">
            <w:pPr>
              <w:jc w:val="center"/>
              <w:rPr>
                <w:sz w:val="22"/>
                <w:szCs w:val="20"/>
              </w:rPr>
            </w:pPr>
            <w:r>
              <w:rPr>
                <w:sz w:val="22"/>
                <w:szCs w:val="20"/>
              </w:rPr>
              <w:t>McDonald</w:t>
            </w:r>
          </w:p>
        </w:tc>
        <w:tc>
          <w:tcPr>
            <w:tcW w:w="1008" w:type="dxa"/>
            <w:shd w:val="clear" w:color="auto" w:fill="auto"/>
            <w:vAlign w:val="bottom"/>
          </w:tcPr>
          <w:p w:rsidR="00000000" w:rsidRDefault="00C03175">
            <w:pPr>
              <w:jc w:val="center"/>
              <w:rPr>
                <w:sz w:val="22"/>
                <w:szCs w:val="20"/>
              </w:rPr>
            </w:pPr>
            <w:r>
              <w:rPr>
                <w:sz w:val="22"/>
                <w:szCs w:val="20"/>
              </w:rPr>
              <w:t>9</w:t>
            </w:r>
          </w:p>
        </w:tc>
        <w:tc>
          <w:tcPr>
            <w:tcW w:w="388" w:type="dxa"/>
            <w:shd w:val="clear" w:color="auto" w:fill="auto"/>
            <w:vAlign w:val="bottom"/>
          </w:tcPr>
          <w:p w:rsidR="00000000" w:rsidRDefault="00C03175">
            <w:pPr>
              <w:snapToGrid w:val="0"/>
              <w:jc w:val="center"/>
              <w:rPr>
                <w:sz w:val="22"/>
                <w:szCs w:val="20"/>
              </w:rPr>
            </w:pPr>
          </w:p>
        </w:tc>
        <w:tc>
          <w:tcPr>
            <w:tcW w:w="1088" w:type="dxa"/>
            <w:shd w:val="clear" w:color="auto" w:fill="auto"/>
            <w:vAlign w:val="bottom"/>
          </w:tcPr>
          <w:p w:rsidR="00000000" w:rsidRDefault="00C03175">
            <w:pPr>
              <w:snapToGrid w:val="0"/>
              <w:jc w:val="center"/>
              <w:rPr>
                <w:b/>
                <w:bCs/>
                <w:sz w:val="22"/>
                <w:szCs w:val="20"/>
              </w:rPr>
            </w:pPr>
          </w:p>
        </w:tc>
        <w:tc>
          <w:tcPr>
            <w:tcW w:w="788" w:type="dxa"/>
            <w:shd w:val="clear" w:color="auto" w:fill="auto"/>
            <w:vAlign w:val="bottom"/>
          </w:tcPr>
          <w:p w:rsidR="00000000" w:rsidRDefault="00C03175">
            <w:pPr>
              <w:jc w:val="center"/>
              <w:rPr>
                <w:sz w:val="22"/>
                <w:szCs w:val="20"/>
              </w:rPr>
            </w:pPr>
            <w:r>
              <w:rPr>
                <w:sz w:val="22"/>
                <w:szCs w:val="20"/>
              </w:rPr>
              <w:t>C</w:t>
            </w:r>
          </w:p>
        </w:tc>
        <w:tc>
          <w:tcPr>
            <w:tcW w:w="1235" w:type="dxa"/>
            <w:shd w:val="clear" w:color="auto" w:fill="auto"/>
            <w:vAlign w:val="bottom"/>
          </w:tcPr>
          <w:p w:rsidR="00000000" w:rsidRDefault="00C03175">
            <w:pPr>
              <w:jc w:val="center"/>
              <w:rPr>
                <w:sz w:val="22"/>
                <w:szCs w:val="20"/>
              </w:rPr>
            </w:pPr>
            <w:r>
              <w:rPr>
                <w:sz w:val="22"/>
                <w:szCs w:val="20"/>
              </w:rPr>
              <w:t>Harney</w:t>
            </w:r>
          </w:p>
        </w:tc>
        <w:tc>
          <w:tcPr>
            <w:tcW w:w="1750" w:type="dxa"/>
            <w:shd w:val="clear" w:color="auto" w:fill="auto"/>
            <w:vAlign w:val="bottom"/>
          </w:tcPr>
          <w:p w:rsidR="00000000" w:rsidRDefault="00C03175">
            <w:pPr>
              <w:jc w:val="center"/>
            </w:pPr>
            <w:r>
              <w:rPr>
                <w:sz w:val="22"/>
                <w:szCs w:val="20"/>
              </w:rPr>
              <w:t>4</w:t>
            </w:r>
          </w:p>
        </w:tc>
      </w:tr>
      <w:tr w:rsidR="00000000">
        <w:trPr>
          <w:trHeight w:val="255"/>
        </w:trPr>
        <w:tc>
          <w:tcPr>
            <w:tcW w:w="1048" w:type="dxa"/>
            <w:shd w:val="clear" w:color="auto" w:fill="auto"/>
            <w:vAlign w:val="bottom"/>
          </w:tcPr>
          <w:p w:rsidR="00000000" w:rsidRDefault="00C03175">
            <w:pPr>
              <w:snapToGrid w:val="0"/>
              <w:jc w:val="center"/>
              <w:rPr>
                <w:b/>
                <w:bCs/>
                <w:sz w:val="22"/>
                <w:szCs w:val="20"/>
              </w:rPr>
            </w:pPr>
          </w:p>
        </w:tc>
        <w:tc>
          <w:tcPr>
            <w:tcW w:w="568" w:type="dxa"/>
            <w:shd w:val="clear" w:color="auto" w:fill="auto"/>
            <w:vAlign w:val="bottom"/>
          </w:tcPr>
          <w:p w:rsidR="00000000" w:rsidRDefault="00C03175">
            <w:pPr>
              <w:jc w:val="center"/>
              <w:rPr>
                <w:sz w:val="22"/>
                <w:szCs w:val="20"/>
              </w:rPr>
            </w:pPr>
            <w:r>
              <w:rPr>
                <w:sz w:val="22"/>
                <w:szCs w:val="20"/>
              </w:rPr>
              <w:t>A</w:t>
            </w:r>
          </w:p>
        </w:tc>
        <w:tc>
          <w:tcPr>
            <w:tcW w:w="1508" w:type="dxa"/>
            <w:shd w:val="clear" w:color="auto" w:fill="auto"/>
            <w:vAlign w:val="bottom"/>
          </w:tcPr>
          <w:p w:rsidR="00000000" w:rsidRDefault="00C03175">
            <w:pPr>
              <w:jc w:val="center"/>
              <w:rPr>
                <w:sz w:val="22"/>
                <w:szCs w:val="20"/>
              </w:rPr>
            </w:pPr>
            <w:r>
              <w:rPr>
                <w:sz w:val="22"/>
                <w:szCs w:val="20"/>
              </w:rPr>
              <w:t>Warrander</w:t>
            </w:r>
          </w:p>
        </w:tc>
        <w:tc>
          <w:tcPr>
            <w:tcW w:w="1008" w:type="dxa"/>
            <w:shd w:val="clear" w:color="auto" w:fill="auto"/>
            <w:vAlign w:val="bottom"/>
          </w:tcPr>
          <w:p w:rsidR="00000000" w:rsidRDefault="00C03175">
            <w:pPr>
              <w:jc w:val="center"/>
              <w:rPr>
                <w:sz w:val="22"/>
                <w:szCs w:val="20"/>
              </w:rPr>
            </w:pPr>
            <w:r>
              <w:rPr>
                <w:sz w:val="22"/>
                <w:szCs w:val="20"/>
              </w:rPr>
              <w:t>9</w:t>
            </w:r>
          </w:p>
        </w:tc>
        <w:tc>
          <w:tcPr>
            <w:tcW w:w="388" w:type="dxa"/>
            <w:shd w:val="clear" w:color="auto" w:fill="auto"/>
            <w:vAlign w:val="bottom"/>
          </w:tcPr>
          <w:p w:rsidR="00000000" w:rsidRDefault="00C03175">
            <w:pPr>
              <w:snapToGrid w:val="0"/>
              <w:jc w:val="center"/>
              <w:rPr>
                <w:sz w:val="22"/>
                <w:szCs w:val="20"/>
              </w:rPr>
            </w:pPr>
          </w:p>
        </w:tc>
        <w:tc>
          <w:tcPr>
            <w:tcW w:w="1088" w:type="dxa"/>
            <w:shd w:val="clear" w:color="auto" w:fill="auto"/>
            <w:vAlign w:val="bottom"/>
          </w:tcPr>
          <w:p w:rsidR="00000000" w:rsidRDefault="00C03175">
            <w:pPr>
              <w:snapToGrid w:val="0"/>
              <w:jc w:val="center"/>
              <w:rPr>
                <w:b/>
                <w:bCs/>
                <w:sz w:val="22"/>
                <w:szCs w:val="20"/>
              </w:rPr>
            </w:pPr>
          </w:p>
        </w:tc>
        <w:tc>
          <w:tcPr>
            <w:tcW w:w="788" w:type="dxa"/>
            <w:shd w:val="clear" w:color="auto" w:fill="auto"/>
            <w:vAlign w:val="bottom"/>
          </w:tcPr>
          <w:p w:rsidR="00000000" w:rsidRDefault="00C03175">
            <w:pPr>
              <w:jc w:val="center"/>
              <w:rPr>
                <w:sz w:val="22"/>
                <w:szCs w:val="20"/>
              </w:rPr>
            </w:pPr>
            <w:r>
              <w:rPr>
                <w:sz w:val="22"/>
                <w:szCs w:val="20"/>
              </w:rPr>
              <w:t>R</w:t>
            </w:r>
          </w:p>
        </w:tc>
        <w:tc>
          <w:tcPr>
            <w:tcW w:w="1235" w:type="dxa"/>
            <w:shd w:val="clear" w:color="auto" w:fill="auto"/>
            <w:vAlign w:val="bottom"/>
          </w:tcPr>
          <w:p w:rsidR="00000000" w:rsidRDefault="00C03175">
            <w:pPr>
              <w:jc w:val="center"/>
              <w:rPr>
                <w:sz w:val="22"/>
                <w:szCs w:val="20"/>
              </w:rPr>
            </w:pPr>
            <w:r>
              <w:rPr>
                <w:sz w:val="22"/>
                <w:szCs w:val="20"/>
              </w:rPr>
              <w:t>Allen</w:t>
            </w:r>
          </w:p>
        </w:tc>
        <w:tc>
          <w:tcPr>
            <w:tcW w:w="1750" w:type="dxa"/>
            <w:shd w:val="clear" w:color="auto" w:fill="auto"/>
            <w:vAlign w:val="bottom"/>
          </w:tcPr>
          <w:p w:rsidR="00000000" w:rsidRDefault="00C03175">
            <w:pPr>
              <w:jc w:val="center"/>
            </w:pPr>
            <w:r>
              <w:rPr>
                <w:sz w:val="22"/>
                <w:szCs w:val="20"/>
              </w:rPr>
              <w:t>4</w:t>
            </w:r>
          </w:p>
        </w:tc>
      </w:tr>
    </w:tbl>
    <w:p w:rsidR="00000000" w:rsidRDefault="00C03175"/>
    <w:p w:rsidR="00000000" w:rsidRDefault="00C03175">
      <w:pPr>
        <w:pStyle w:val="Heading7"/>
        <w:numPr>
          <w:ilvl w:val="6"/>
          <w:numId w:val="2"/>
        </w:numPr>
        <w:ind w:left="540" w:firstLine="0"/>
      </w:pPr>
    </w:p>
    <w:p w:rsidR="00000000" w:rsidRDefault="00C03175"/>
    <w:p w:rsidR="00000000" w:rsidRDefault="00C03175">
      <w:pPr>
        <w:pStyle w:val="Heading7"/>
        <w:numPr>
          <w:ilvl w:val="6"/>
          <w:numId w:val="2"/>
        </w:numPr>
        <w:ind w:left="540" w:firstLine="0"/>
      </w:pPr>
      <w:r>
        <w:rPr>
          <w:sz w:val="28"/>
          <w:szCs w:val="28"/>
          <w:u w:val="single"/>
        </w:rPr>
        <w:lastRenderedPageBreak/>
        <w:t>Capped Players</w:t>
      </w:r>
    </w:p>
    <w:p w:rsidR="00000000" w:rsidRDefault="00C03175">
      <w:pPr>
        <w:ind w:left="540"/>
        <w:jc w:val="center"/>
        <w:rPr>
          <w:b/>
          <w:bCs/>
          <w:sz w:val="22"/>
        </w:rPr>
      </w:pPr>
    </w:p>
    <w:p w:rsidR="00000000" w:rsidRDefault="00C03175">
      <w:pPr>
        <w:ind w:left="540"/>
        <w:rPr>
          <w:sz w:val="22"/>
        </w:rPr>
      </w:pPr>
      <w:r>
        <w:rPr>
          <w:sz w:val="22"/>
        </w:rPr>
        <w:t>Club Caps are awarded for Long Service or outstanding performances in the field. Caps are awarded on the following basis:</w:t>
      </w:r>
    </w:p>
    <w:p w:rsidR="00000000" w:rsidRDefault="00C03175">
      <w:pPr>
        <w:ind w:left="540"/>
        <w:jc w:val="center"/>
        <w:rPr>
          <w:sz w:val="22"/>
        </w:rPr>
      </w:pPr>
    </w:p>
    <w:p w:rsidR="00000000" w:rsidRDefault="00C03175">
      <w:pPr>
        <w:numPr>
          <w:ilvl w:val="0"/>
          <w:numId w:val="3"/>
        </w:numPr>
        <w:rPr>
          <w:sz w:val="22"/>
        </w:rPr>
      </w:pPr>
      <w:r>
        <w:rPr>
          <w:sz w:val="22"/>
        </w:rPr>
        <w:t>Presidents of the Club</w:t>
      </w:r>
    </w:p>
    <w:p w:rsidR="00000000" w:rsidRDefault="00C03175">
      <w:pPr>
        <w:numPr>
          <w:ilvl w:val="0"/>
          <w:numId w:val="3"/>
        </w:numPr>
        <w:rPr>
          <w:sz w:val="22"/>
        </w:rPr>
      </w:pPr>
      <w:r>
        <w:rPr>
          <w:sz w:val="22"/>
        </w:rPr>
        <w:t>Player</w:t>
      </w:r>
      <w:r>
        <w:rPr>
          <w:sz w:val="22"/>
        </w:rPr>
        <w:t>s representing the club for over one hundred matches</w:t>
      </w:r>
    </w:p>
    <w:p w:rsidR="00000000" w:rsidRDefault="00C03175">
      <w:pPr>
        <w:numPr>
          <w:ilvl w:val="0"/>
          <w:numId w:val="3"/>
        </w:numPr>
        <w:rPr>
          <w:sz w:val="22"/>
        </w:rPr>
      </w:pPr>
      <w:r>
        <w:rPr>
          <w:sz w:val="22"/>
        </w:rPr>
        <w:t>Players who have scored over 1250 runs</w:t>
      </w:r>
    </w:p>
    <w:p w:rsidR="00000000" w:rsidRDefault="00C03175">
      <w:pPr>
        <w:numPr>
          <w:ilvl w:val="0"/>
          <w:numId w:val="4"/>
        </w:numPr>
        <w:rPr>
          <w:b/>
          <w:bCs/>
          <w:sz w:val="22"/>
        </w:rPr>
      </w:pPr>
      <w:r>
        <w:rPr>
          <w:sz w:val="22"/>
        </w:rPr>
        <w:t>Players who have taken 75 wickets</w:t>
      </w:r>
    </w:p>
    <w:p w:rsidR="00000000" w:rsidRDefault="00C03175">
      <w:pPr>
        <w:ind w:left="540"/>
        <w:jc w:val="center"/>
        <w:rPr>
          <w:b/>
          <w:bCs/>
          <w:sz w:val="22"/>
        </w:rPr>
      </w:pPr>
    </w:p>
    <w:tbl>
      <w:tblPr>
        <w:tblW w:w="0" w:type="auto"/>
        <w:tblLayout w:type="fixed"/>
        <w:tblCellMar>
          <w:left w:w="0" w:type="dxa"/>
          <w:right w:w="0" w:type="dxa"/>
        </w:tblCellMar>
        <w:tblLook w:val="0000" w:firstRow="0" w:lastRow="0" w:firstColumn="0" w:lastColumn="0" w:noHBand="0" w:noVBand="0"/>
      </w:tblPr>
      <w:tblGrid>
        <w:gridCol w:w="538"/>
        <w:gridCol w:w="1408"/>
        <w:gridCol w:w="1617"/>
        <w:gridCol w:w="676"/>
        <w:gridCol w:w="1605"/>
      </w:tblGrid>
      <w:tr w:rsidR="00000000">
        <w:trPr>
          <w:trHeight w:val="255"/>
        </w:trPr>
        <w:tc>
          <w:tcPr>
            <w:tcW w:w="538" w:type="dxa"/>
            <w:shd w:val="clear" w:color="auto" w:fill="auto"/>
            <w:vAlign w:val="bottom"/>
          </w:tcPr>
          <w:p w:rsidR="00000000" w:rsidRDefault="00C03175">
            <w:pPr>
              <w:ind w:left="-170" w:firstLine="22"/>
              <w:jc w:val="center"/>
              <w:rPr>
                <w:sz w:val="22"/>
                <w:szCs w:val="20"/>
              </w:rPr>
            </w:pPr>
            <w:r>
              <w:rPr>
                <w:sz w:val="22"/>
                <w:szCs w:val="20"/>
              </w:rPr>
              <w:t>A.</w:t>
            </w:r>
          </w:p>
        </w:tc>
        <w:tc>
          <w:tcPr>
            <w:tcW w:w="1408" w:type="dxa"/>
            <w:shd w:val="clear" w:color="auto" w:fill="auto"/>
            <w:vAlign w:val="bottom"/>
          </w:tcPr>
          <w:p w:rsidR="00000000" w:rsidRDefault="00C03175">
            <w:pPr>
              <w:ind w:left="102"/>
              <w:rPr>
                <w:sz w:val="22"/>
                <w:szCs w:val="20"/>
              </w:rPr>
            </w:pPr>
            <w:r>
              <w:rPr>
                <w:sz w:val="22"/>
                <w:szCs w:val="20"/>
              </w:rPr>
              <w:t>Ali</w:t>
            </w:r>
          </w:p>
        </w:tc>
        <w:tc>
          <w:tcPr>
            <w:tcW w:w="1617" w:type="dxa"/>
            <w:shd w:val="clear" w:color="auto" w:fill="auto"/>
            <w:vAlign w:val="bottom"/>
          </w:tcPr>
          <w:p w:rsidR="00000000" w:rsidRDefault="00C03175">
            <w:pPr>
              <w:snapToGrid w:val="0"/>
              <w:ind w:left="-170" w:firstLine="22"/>
              <w:rPr>
                <w:sz w:val="22"/>
                <w:szCs w:val="20"/>
              </w:rPr>
            </w:pPr>
          </w:p>
        </w:tc>
        <w:tc>
          <w:tcPr>
            <w:tcW w:w="676" w:type="dxa"/>
            <w:shd w:val="clear" w:color="auto" w:fill="auto"/>
            <w:vAlign w:val="bottom"/>
          </w:tcPr>
          <w:p w:rsidR="00000000" w:rsidRDefault="00C03175">
            <w:pPr>
              <w:ind w:left="-170" w:firstLine="22"/>
              <w:jc w:val="center"/>
              <w:rPr>
                <w:sz w:val="22"/>
                <w:szCs w:val="20"/>
              </w:rPr>
            </w:pPr>
            <w:r>
              <w:rPr>
                <w:sz w:val="22"/>
                <w:szCs w:val="20"/>
              </w:rPr>
              <w:t>D</w:t>
            </w:r>
          </w:p>
        </w:tc>
        <w:tc>
          <w:tcPr>
            <w:tcW w:w="1605" w:type="dxa"/>
            <w:shd w:val="clear" w:color="auto" w:fill="auto"/>
            <w:vAlign w:val="bottom"/>
          </w:tcPr>
          <w:p w:rsidR="00000000" w:rsidRDefault="00C03175">
            <w:r>
              <w:rPr>
                <w:sz w:val="22"/>
                <w:szCs w:val="20"/>
              </w:rPr>
              <w:t xml:space="preserve">   </w:t>
            </w:r>
            <w:r>
              <w:rPr>
                <w:sz w:val="22"/>
                <w:szCs w:val="20"/>
              </w:rPr>
              <w:t>Lister</w:t>
            </w:r>
          </w:p>
        </w:tc>
      </w:tr>
      <w:tr w:rsidR="00000000">
        <w:trPr>
          <w:trHeight w:val="255"/>
        </w:trPr>
        <w:tc>
          <w:tcPr>
            <w:tcW w:w="538" w:type="dxa"/>
            <w:shd w:val="clear" w:color="auto" w:fill="auto"/>
            <w:vAlign w:val="bottom"/>
          </w:tcPr>
          <w:p w:rsidR="00000000" w:rsidRDefault="00C03175">
            <w:pPr>
              <w:ind w:left="-170" w:firstLine="22"/>
              <w:jc w:val="center"/>
              <w:rPr>
                <w:sz w:val="22"/>
                <w:szCs w:val="20"/>
              </w:rPr>
            </w:pPr>
            <w:r>
              <w:rPr>
                <w:sz w:val="22"/>
                <w:szCs w:val="20"/>
              </w:rPr>
              <w:t>N.</w:t>
            </w:r>
          </w:p>
        </w:tc>
        <w:tc>
          <w:tcPr>
            <w:tcW w:w="1408" w:type="dxa"/>
            <w:shd w:val="clear" w:color="auto" w:fill="auto"/>
            <w:vAlign w:val="bottom"/>
          </w:tcPr>
          <w:p w:rsidR="00000000" w:rsidRDefault="00C03175">
            <w:pPr>
              <w:ind w:left="102"/>
              <w:rPr>
                <w:sz w:val="22"/>
                <w:szCs w:val="20"/>
              </w:rPr>
            </w:pPr>
            <w:r>
              <w:rPr>
                <w:sz w:val="22"/>
                <w:szCs w:val="20"/>
              </w:rPr>
              <w:t>Ali</w:t>
            </w:r>
          </w:p>
        </w:tc>
        <w:tc>
          <w:tcPr>
            <w:tcW w:w="1617" w:type="dxa"/>
            <w:shd w:val="clear" w:color="auto" w:fill="auto"/>
            <w:vAlign w:val="bottom"/>
          </w:tcPr>
          <w:p w:rsidR="00000000" w:rsidRDefault="00C03175">
            <w:pPr>
              <w:snapToGrid w:val="0"/>
              <w:ind w:left="-170" w:firstLine="22"/>
              <w:rPr>
                <w:sz w:val="22"/>
                <w:szCs w:val="20"/>
              </w:rPr>
            </w:pPr>
          </w:p>
        </w:tc>
        <w:tc>
          <w:tcPr>
            <w:tcW w:w="676" w:type="dxa"/>
            <w:shd w:val="clear" w:color="auto" w:fill="auto"/>
            <w:vAlign w:val="bottom"/>
          </w:tcPr>
          <w:p w:rsidR="00000000" w:rsidRDefault="00C03175">
            <w:pPr>
              <w:ind w:left="-170" w:firstLine="22"/>
              <w:jc w:val="center"/>
              <w:rPr>
                <w:sz w:val="22"/>
                <w:szCs w:val="20"/>
              </w:rPr>
            </w:pPr>
            <w:r>
              <w:rPr>
                <w:sz w:val="22"/>
                <w:szCs w:val="20"/>
              </w:rPr>
              <w:t>B</w:t>
            </w:r>
          </w:p>
        </w:tc>
        <w:tc>
          <w:tcPr>
            <w:tcW w:w="1605" w:type="dxa"/>
            <w:shd w:val="clear" w:color="auto" w:fill="auto"/>
            <w:vAlign w:val="bottom"/>
          </w:tcPr>
          <w:p w:rsidR="00000000" w:rsidRDefault="00C03175">
            <w:pPr>
              <w:ind w:left="154"/>
            </w:pPr>
            <w:r>
              <w:rPr>
                <w:sz w:val="22"/>
                <w:szCs w:val="20"/>
              </w:rPr>
              <w:t>Lockie</w:t>
            </w:r>
          </w:p>
        </w:tc>
      </w:tr>
      <w:tr w:rsidR="00000000">
        <w:trPr>
          <w:trHeight w:val="255"/>
        </w:trPr>
        <w:tc>
          <w:tcPr>
            <w:tcW w:w="538" w:type="dxa"/>
            <w:shd w:val="clear" w:color="auto" w:fill="auto"/>
            <w:vAlign w:val="bottom"/>
          </w:tcPr>
          <w:p w:rsidR="00000000" w:rsidRDefault="00C03175">
            <w:pPr>
              <w:ind w:left="-170" w:firstLine="22"/>
              <w:jc w:val="center"/>
              <w:rPr>
                <w:sz w:val="22"/>
                <w:szCs w:val="20"/>
              </w:rPr>
            </w:pPr>
            <w:r>
              <w:rPr>
                <w:sz w:val="22"/>
                <w:szCs w:val="20"/>
              </w:rPr>
              <w:t>A</w:t>
            </w:r>
          </w:p>
        </w:tc>
        <w:tc>
          <w:tcPr>
            <w:tcW w:w="1408" w:type="dxa"/>
            <w:shd w:val="clear" w:color="auto" w:fill="auto"/>
            <w:vAlign w:val="bottom"/>
          </w:tcPr>
          <w:p w:rsidR="00000000" w:rsidRDefault="00C03175">
            <w:pPr>
              <w:ind w:left="102"/>
              <w:rPr>
                <w:sz w:val="22"/>
                <w:szCs w:val="20"/>
              </w:rPr>
            </w:pPr>
            <w:r>
              <w:rPr>
                <w:sz w:val="22"/>
                <w:szCs w:val="20"/>
              </w:rPr>
              <w:t>Anderson</w:t>
            </w:r>
          </w:p>
        </w:tc>
        <w:tc>
          <w:tcPr>
            <w:tcW w:w="1617" w:type="dxa"/>
            <w:shd w:val="clear" w:color="auto" w:fill="auto"/>
            <w:vAlign w:val="bottom"/>
          </w:tcPr>
          <w:p w:rsidR="00000000" w:rsidRDefault="00C03175">
            <w:pPr>
              <w:snapToGrid w:val="0"/>
              <w:ind w:left="-170" w:firstLine="22"/>
              <w:rPr>
                <w:sz w:val="22"/>
                <w:szCs w:val="20"/>
              </w:rPr>
            </w:pPr>
          </w:p>
        </w:tc>
        <w:tc>
          <w:tcPr>
            <w:tcW w:w="676" w:type="dxa"/>
            <w:shd w:val="clear" w:color="auto" w:fill="auto"/>
            <w:vAlign w:val="bottom"/>
          </w:tcPr>
          <w:p w:rsidR="00000000" w:rsidRDefault="00C03175">
            <w:pPr>
              <w:ind w:left="-170" w:firstLine="22"/>
              <w:jc w:val="center"/>
              <w:rPr>
                <w:sz w:val="22"/>
                <w:szCs w:val="20"/>
              </w:rPr>
            </w:pPr>
            <w:r>
              <w:rPr>
                <w:sz w:val="22"/>
                <w:szCs w:val="20"/>
              </w:rPr>
              <w:t>A</w:t>
            </w:r>
          </w:p>
        </w:tc>
        <w:tc>
          <w:tcPr>
            <w:tcW w:w="1605" w:type="dxa"/>
            <w:shd w:val="clear" w:color="auto" w:fill="auto"/>
            <w:vAlign w:val="bottom"/>
          </w:tcPr>
          <w:p w:rsidR="00000000" w:rsidRDefault="00C03175">
            <w:pPr>
              <w:ind w:left="154"/>
            </w:pPr>
            <w:r>
              <w:rPr>
                <w:sz w:val="22"/>
                <w:szCs w:val="20"/>
              </w:rPr>
              <w:t>Mathews</w:t>
            </w:r>
          </w:p>
        </w:tc>
      </w:tr>
      <w:tr w:rsidR="00000000">
        <w:trPr>
          <w:trHeight w:val="255"/>
        </w:trPr>
        <w:tc>
          <w:tcPr>
            <w:tcW w:w="538" w:type="dxa"/>
            <w:shd w:val="clear" w:color="auto" w:fill="auto"/>
            <w:vAlign w:val="bottom"/>
          </w:tcPr>
          <w:p w:rsidR="00000000" w:rsidRDefault="00C03175">
            <w:pPr>
              <w:ind w:left="-170" w:firstLine="22"/>
              <w:jc w:val="center"/>
              <w:rPr>
                <w:sz w:val="22"/>
                <w:szCs w:val="20"/>
              </w:rPr>
            </w:pPr>
            <w:r>
              <w:rPr>
                <w:sz w:val="22"/>
                <w:szCs w:val="20"/>
              </w:rPr>
              <w:t>W</w:t>
            </w:r>
          </w:p>
        </w:tc>
        <w:tc>
          <w:tcPr>
            <w:tcW w:w="1408" w:type="dxa"/>
            <w:shd w:val="clear" w:color="auto" w:fill="auto"/>
            <w:vAlign w:val="bottom"/>
          </w:tcPr>
          <w:p w:rsidR="00000000" w:rsidRDefault="00C03175">
            <w:pPr>
              <w:ind w:left="102"/>
              <w:rPr>
                <w:sz w:val="22"/>
                <w:szCs w:val="20"/>
              </w:rPr>
            </w:pPr>
            <w:r>
              <w:rPr>
                <w:sz w:val="22"/>
                <w:szCs w:val="20"/>
              </w:rPr>
              <w:t>Anderson</w:t>
            </w:r>
          </w:p>
        </w:tc>
        <w:tc>
          <w:tcPr>
            <w:tcW w:w="1617" w:type="dxa"/>
            <w:shd w:val="clear" w:color="auto" w:fill="auto"/>
            <w:vAlign w:val="bottom"/>
          </w:tcPr>
          <w:p w:rsidR="00000000" w:rsidRDefault="00C03175">
            <w:pPr>
              <w:snapToGrid w:val="0"/>
              <w:ind w:left="-170" w:firstLine="22"/>
              <w:rPr>
                <w:sz w:val="22"/>
                <w:szCs w:val="20"/>
              </w:rPr>
            </w:pPr>
          </w:p>
        </w:tc>
        <w:tc>
          <w:tcPr>
            <w:tcW w:w="676" w:type="dxa"/>
            <w:shd w:val="clear" w:color="auto" w:fill="auto"/>
            <w:vAlign w:val="bottom"/>
          </w:tcPr>
          <w:p w:rsidR="00000000" w:rsidRDefault="00C03175">
            <w:pPr>
              <w:ind w:left="-170" w:firstLine="22"/>
              <w:jc w:val="center"/>
              <w:rPr>
                <w:sz w:val="22"/>
                <w:szCs w:val="20"/>
              </w:rPr>
            </w:pPr>
            <w:r>
              <w:rPr>
                <w:sz w:val="22"/>
                <w:szCs w:val="20"/>
              </w:rPr>
              <w:t>I.</w:t>
            </w:r>
          </w:p>
        </w:tc>
        <w:tc>
          <w:tcPr>
            <w:tcW w:w="1605" w:type="dxa"/>
            <w:shd w:val="clear" w:color="auto" w:fill="auto"/>
            <w:vAlign w:val="bottom"/>
          </w:tcPr>
          <w:p w:rsidR="00000000" w:rsidRDefault="00C03175">
            <w:pPr>
              <w:ind w:left="154"/>
            </w:pPr>
            <w:r>
              <w:rPr>
                <w:sz w:val="22"/>
                <w:szCs w:val="20"/>
              </w:rPr>
              <w:t>McDonald</w:t>
            </w:r>
          </w:p>
        </w:tc>
      </w:tr>
      <w:tr w:rsidR="00000000">
        <w:trPr>
          <w:trHeight w:val="255"/>
        </w:trPr>
        <w:tc>
          <w:tcPr>
            <w:tcW w:w="538" w:type="dxa"/>
            <w:shd w:val="clear" w:color="auto" w:fill="auto"/>
            <w:vAlign w:val="bottom"/>
          </w:tcPr>
          <w:p w:rsidR="00000000" w:rsidRDefault="00C03175">
            <w:pPr>
              <w:ind w:left="-170" w:firstLine="22"/>
              <w:jc w:val="center"/>
              <w:rPr>
                <w:sz w:val="22"/>
                <w:szCs w:val="20"/>
              </w:rPr>
            </w:pPr>
            <w:r>
              <w:rPr>
                <w:sz w:val="22"/>
                <w:szCs w:val="20"/>
              </w:rPr>
              <w:t>C</w:t>
            </w:r>
          </w:p>
        </w:tc>
        <w:tc>
          <w:tcPr>
            <w:tcW w:w="1408" w:type="dxa"/>
            <w:shd w:val="clear" w:color="auto" w:fill="auto"/>
            <w:vAlign w:val="bottom"/>
          </w:tcPr>
          <w:p w:rsidR="00000000" w:rsidRDefault="00C03175">
            <w:pPr>
              <w:ind w:left="102"/>
              <w:rPr>
                <w:sz w:val="22"/>
                <w:szCs w:val="20"/>
              </w:rPr>
            </w:pPr>
            <w:r>
              <w:rPr>
                <w:sz w:val="22"/>
                <w:szCs w:val="20"/>
              </w:rPr>
              <w:t>Baddeley</w:t>
            </w:r>
          </w:p>
        </w:tc>
        <w:tc>
          <w:tcPr>
            <w:tcW w:w="1617" w:type="dxa"/>
            <w:shd w:val="clear" w:color="auto" w:fill="auto"/>
            <w:vAlign w:val="bottom"/>
          </w:tcPr>
          <w:p w:rsidR="00000000" w:rsidRDefault="00C03175">
            <w:pPr>
              <w:snapToGrid w:val="0"/>
              <w:ind w:left="-170" w:firstLine="22"/>
              <w:rPr>
                <w:sz w:val="22"/>
                <w:szCs w:val="20"/>
              </w:rPr>
            </w:pPr>
          </w:p>
        </w:tc>
        <w:tc>
          <w:tcPr>
            <w:tcW w:w="676" w:type="dxa"/>
            <w:shd w:val="clear" w:color="auto" w:fill="auto"/>
            <w:vAlign w:val="bottom"/>
          </w:tcPr>
          <w:p w:rsidR="00000000" w:rsidRDefault="00C03175">
            <w:pPr>
              <w:ind w:left="-170" w:firstLine="22"/>
              <w:jc w:val="center"/>
              <w:rPr>
                <w:sz w:val="22"/>
                <w:szCs w:val="20"/>
              </w:rPr>
            </w:pPr>
            <w:r>
              <w:rPr>
                <w:sz w:val="22"/>
                <w:szCs w:val="20"/>
              </w:rPr>
              <w:t>Cam</w:t>
            </w:r>
          </w:p>
        </w:tc>
        <w:tc>
          <w:tcPr>
            <w:tcW w:w="1605" w:type="dxa"/>
            <w:shd w:val="clear" w:color="auto" w:fill="auto"/>
            <w:vAlign w:val="bottom"/>
          </w:tcPr>
          <w:p w:rsidR="00000000" w:rsidRDefault="00C03175">
            <w:pPr>
              <w:ind w:left="154"/>
            </w:pPr>
            <w:r>
              <w:rPr>
                <w:sz w:val="22"/>
                <w:szCs w:val="20"/>
              </w:rPr>
              <w:t>McKenzie</w:t>
            </w:r>
          </w:p>
        </w:tc>
      </w:tr>
      <w:tr w:rsidR="00000000">
        <w:trPr>
          <w:trHeight w:val="255"/>
        </w:trPr>
        <w:tc>
          <w:tcPr>
            <w:tcW w:w="538" w:type="dxa"/>
            <w:shd w:val="clear" w:color="auto" w:fill="auto"/>
            <w:vAlign w:val="bottom"/>
          </w:tcPr>
          <w:p w:rsidR="00000000" w:rsidRDefault="00C03175">
            <w:pPr>
              <w:ind w:left="-170" w:firstLine="22"/>
              <w:jc w:val="center"/>
              <w:rPr>
                <w:sz w:val="22"/>
                <w:szCs w:val="20"/>
              </w:rPr>
            </w:pPr>
            <w:r>
              <w:rPr>
                <w:sz w:val="22"/>
                <w:szCs w:val="20"/>
              </w:rPr>
              <w:t>C.</w:t>
            </w:r>
          </w:p>
        </w:tc>
        <w:tc>
          <w:tcPr>
            <w:tcW w:w="1408" w:type="dxa"/>
            <w:shd w:val="clear" w:color="auto" w:fill="auto"/>
            <w:vAlign w:val="bottom"/>
          </w:tcPr>
          <w:p w:rsidR="00000000" w:rsidRDefault="00C03175">
            <w:pPr>
              <w:ind w:left="102"/>
              <w:rPr>
                <w:sz w:val="22"/>
                <w:szCs w:val="20"/>
              </w:rPr>
            </w:pPr>
            <w:r>
              <w:rPr>
                <w:sz w:val="22"/>
                <w:szCs w:val="20"/>
              </w:rPr>
              <w:t>Barclay</w:t>
            </w:r>
          </w:p>
        </w:tc>
        <w:tc>
          <w:tcPr>
            <w:tcW w:w="1617" w:type="dxa"/>
            <w:shd w:val="clear" w:color="auto" w:fill="auto"/>
            <w:vAlign w:val="bottom"/>
          </w:tcPr>
          <w:p w:rsidR="00000000" w:rsidRDefault="00C03175">
            <w:pPr>
              <w:snapToGrid w:val="0"/>
              <w:ind w:left="-170" w:firstLine="22"/>
              <w:rPr>
                <w:sz w:val="22"/>
                <w:szCs w:val="20"/>
              </w:rPr>
            </w:pPr>
          </w:p>
        </w:tc>
        <w:tc>
          <w:tcPr>
            <w:tcW w:w="676" w:type="dxa"/>
            <w:shd w:val="clear" w:color="auto" w:fill="auto"/>
            <w:vAlign w:val="bottom"/>
          </w:tcPr>
          <w:p w:rsidR="00000000" w:rsidRDefault="00C03175">
            <w:pPr>
              <w:ind w:left="-170" w:firstLine="22"/>
              <w:jc w:val="center"/>
              <w:rPr>
                <w:sz w:val="22"/>
                <w:szCs w:val="20"/>
              </w:rPr>
            </w:pPr>
            <w:r>
              <w:rPr>
                <w:sz w:val="22"/>
                <w:szCs w:val="20"/>
              </w:rPr>
              <w:t>A.</w:t>
            </w:r>
          </w:p>
        </w:tc>
        <w:tc>
          <w:tcPr>
            <w:tcW w:w="1605" w:type="dxa"/>
            <w:shd w:val="clear" w:color="auto" w:fill="auto"/>
            <w:vAlign w:val="bottom"/>
          </w:tcPr>
          <w:p w:rsidR="00000000" w:rsidRDefault="00C03175">
            <w:pPr>
              <w:ind w:left="154"/>
            </w:pPr>
            <w:r>
              <w:rPr>
                <w:sz w:val="22"/>
                <w:szCs w:val="20"/>
              </w:rPr>
              <w:t>M</w:t>
            </w:r>
            <w:r>
              <w:rPr>
                <w:sz w:val="22"/>
                <w:szCs w:val="20"/>
              </w:rPr>
              <w:t>cKay</w:t>
            </w:r>
          </w:p>
        </w:tc>
      </w:tr>
      <w:tr w:rsidR="00000000">
        <w:trPr>
          <w:trHeight w:val="255"/>
        </w:trPr>
        <w:tc>
          <w:tcPr>
            <w:tcW w:w="538" w:type="dxa"/>
            <w:shd w:val="clear" w:color="auto" w:fill="auto"/>
            <w:vAlign w:val="bottom"/>
          </w:tcPr>
          <w:p w:rsidR="00000000" w:rsidRDefault="00C03175">
            <w:pPr>
              <w:ind w:left="-170" w:firstLine="22"/>
              <w:jc w:val="center"/>
              <w:rPr>
                <w:sz w:val="22"/>
                <w:szCs w:val="20"/>
              </w:rPr>
            </w:pPr>
            <w:r>
              <w:rPr>
                <w:sz w:val="22"/>
                <w:szCs w:val="20"/>
              </w:rPr>
              <w:t>J.</w:t>
            </w:r>
          </w:p>
        </w:tc>
        <w:tc>
          <w:tcPr>
            <w:tcW w:w="1408" w:type="dxa"/>
            <w:shd w:val="clear" w:color="auto" w:fill="auto"/>
            <w:vAlign w:val="bottom"/>
          </w:tcPr>
          <w:p w:rsidR="00000000" w:rsidRDefault="00C03175">
            <w:pPr>
              <w:ind w:left="102"/>
              <w:rPr>
                <w:sz w:val="22"/>
                <w:szCs w:val="20"/>
              </w:rPr>
            </w:pPr>
            <w:r>
              <w:rPr>
                <w:sz w:val="22"/>
                <w:szCs w:val="20"/>
              </w:rPr>
              <w:t>Barclay</w:t>
            </w:r>
          </w:p>
        </w:tc>
        <w:tc>
          <w:tcPr>
            <w:tcW w:w="1617" w:type="dxa"/>
            <w:shd w:val="clear" w:color="auto" w:fill="auto"/>
            <w:vAlign w:val="bottom"/>
          </w:tcPr>
          <w:p w:rsidR="00000000" w:rsidRDefault="00C03175">
            <w:pPr>
              <w:snapToGrid w:val="0"/>
              <w:ind w:left="-170" w:firstLine="22"/>
              <w:rPr>
                <w:sz w:val="22"/>
                <w:szCs w:val="20"/>
              </w:rPr>
            </w:pPr>
          </w:p>
        </w:tc>
        <w:tc>
          <w:tcPr>
            <w:tcW w:w="676" w:type="dxa"/>
            <w:shd w:val="clear" w:color="auto" w:fill="auto"/>
            <w:vAlign w:val="bottom"/>
          </w:tcPr>
          <w:p w:rsidR="00000000" w:rsidRDefault="00C03175">
            <w:pPr>
              <w:ind w:left="-170" w:firstLine="22"/>
              <w:jc w:val="center"/>
              <w:rPr>
                <w:sz w:val="22"/>
                <w:szCs w:val="20"/>
              </w:rPr>
            </w:pPr>
            <w:r>
              <w:rPr>
                <w:sz w:val="22"/>
                <w:szCs w:val="20"/>
              </w:rPr>
              <w:t>R.</w:t>
            </w:r>
          </w:p>
        </w:tc>
        <w:tc>
          <w:tcPr>
            <w:tcW w:w="1605" w:type="dxa"/>
            <w:shd w:val="clear" w:color="auto" w:fill="auto"/>
            <w:vAlign w:val="bottom"/>
          </w:tcPr>
          <w:p w:rsidR="00000000" w:rsidRDefault="00C03175">
            <w:pPr>
              <w:ind w:left="154"/>
            </w:pPr>
            <w:r>
              <w:rPr>
                <w:sz w:val="22"/>
                <w:szCs w:val="20"/>
              </w:rPr>
              <w:t>Mowat</w:t>
            </w:r>
          </w:p>
        </w:tc>
      </w:tr>
      <w:tr w:rsidR="00000000">
        <w:trPr>
          <w:trHeight w:val="255"/>
        </w:trPr>
        <w:tc>
          <w:tcPr>
            <w:tcW w:w="538" w:type="dxa"/>
            <w:shd w:val="clear" w:color="auto" w:fill="auto"/>
            <w:vAlign w:val="bottom"/>
          </w:tcPr>
          <w:p w:rsidR="00000000" w:rsidRDefault="00C03175">
            <w:pPr>
              <w:ind w:left="-170" w:firstLine="22"/>
              <w:jc w:val="center"/>
              <w:rPr>
                <w:sz w:val="22"/>
                <w:szCs w:val="20"/>
              </w:rPr>
            </w:pPr>
            <w:r>
              <w:rPr>
                <w:sz w:val="22"/>
                <w:szCs w:val="20"/>
              </w:rPr>
              <w:t>G.</w:t>
            </w:r>
          </w:p>
        </w:tc>
        <w:tc>
          <w:tcPr>
            <w:tcW w:w="1408" w:type="dxa"/>
            <w:shd w:val="clear" w:color="auto" w:fill="auto"/>
            <w:vAlign w:val="bottom"/>
          </w:tcPr>
          <w:p w:rsidR="00000000" w:rsidRDefault="00C03175">
            <w:pPr>
              <w:ind w:left="102"/>
              <w:rPr>
                <w:sz w:val="22"/>
                <w:szCs w:val="20"/>
              </w:rPr>
            </w:pPr>
            <w:r>
              <w:rPr>
                <w:sz w:val="22"/>
                <w:szCs w:val="20"/>
              </w:rPr>
              <w:t>Barnes</w:t>
            </w:r>
          </w:p>
        </w:tc>
        <w:tc>
          <w:tcPr>
            <w:tcW w:w="1617" w:type="dxa"/>
            <w:shd w:val="clear" w:color="auto" w:fill="auto"/>
            <w:vAlign w:val="bottom"/>
          </w:tcPr>
          <w:p w:rsidR="00000000" w:rsidRDefault="00C03175">
            <w:pPr>
              <w:snapToGrid w:val="0"/>
              <w:ind w:left="-170" w:firstLine="22"/>
              <w:rPr>
                <w:sz w:val="22"/>
                <w:szCs w:val="20"/>
              </w:rPr>
            </w:pPr>
          </w:p>
        </w:tc>
        <w:tc>
          <w:tcPr>
            <w:tcW w:w="676" w:type="dxa"/>
            <w:shd w:val="clear" w:color="auto" w:fill="auto"/>
            <w:vAlign w:val="bottom"/>
          </w:tcPr>
          <w:p w:rsidR="00000000" w:rsidRDefault="00C03175">
            <w:pPr>
              <w:ind w:left="-170" w:firstLine="22"/>
              <w:jc w:val="center"/>
              <w:rPr>
                <w:sz w:val="22"/>
                <w:szCs w:val="20"/>
              </w:rPr>
            </w:pPr>
            <w:r>
              <w:rPr>
                <w:sz w:val="22"/>
                <w:szCs w:val="20"/>
              </w:rPr>
              <w:t>G.</w:t>
            </w:r>
          </w:p>
        </w:tc>
        <w:tc>
          <w:tcPr>
            <w:tcW w:w="1605" w:type="dxa"/>
            <w:shd w:val="clear" w:color="auto" w:fill="auto"/>
            <w:vAlign w:val="bottom"/>
          </w:tcPr>
          <w:p w:rsidR="00000000" w:rsidRDefault="00C03175">
            <w:pPr>
              <w:ind w:left="154"/>
            </w:pPr>
            <w:r>
              <w:rPr>
                <w:sz w:val="22"/>
                <w:szCs w:val="20"/>
              </w:rPr>
              <w:t>Nairne</w:t>
            </w:r>
          </w:p>
        </w:tc>
      </w:tr>
      <w:tr w:rsidR="00000000">
        <w:trPr>
          <w:trHeight w:val="255"/>
        </w:trPr>
        <w:tc>
          <w:tcPr>
            <w:tcW w:w="538" w:type="dxa"/>
            <w:shd w:val="clear" w:color="auto" w:fill="auto"/>
            <w:vAlign w:val="bottom"/>
          </w:tcPr>
          <w:p w:rsidR="00000000" w:rsidRDefault="00C03175">
            <w:pPr>
              <w:ind w:left="-170" w:firstLine="22"/>
              <w:jc w:val="center"/>
              <w:rPr>
                <w:sz w:val="22"/>
                <w:szCs w:val="20"/>
              </w:rPr>
            </w:pPr>
            <w:r>
              <w:rPr>
                <w:sz w:val="22"/>
                <w:szCs w:val="20"/>
              </w:rPr>
              <w:t>I.</w:t>
            </w:r>
          </w:p>
        </w:tc>
        <w:tc>
          <w:tcPr>
            <w:tcW w:w="1408" w:type="dxa"/>
            <w:shd w:val="clear" w:color="auto" w:fill="auto"/>
            <w:vAlign w:val="bottom"/>
          </w:tcPr>
          <w:p w:rsidR="00000000" w:rsidRDefault="00C03175">
            <w:pPr>
              <w:ind w:left="102"/>
              <w:rPr>
                <w:sz w:val="22"/>
                <w:szCs w:val="20"/>
              </w:rPr>
            </w:pPr>
            <w:r>
              <w:rPr>
                <w:sz w:val="22"/>
                <w:szCs w:val="20"/>
              </w:rPr>
              <w:t>Barnes</w:t>
            </w:r>
          </w:p>
        </w:tc>
        <w:tc>
          <w:tcPr>
            <w:tcW w:w="1617" w:type="dxa"/>
            <w:shd w:val="clear" w:color="auto" w:fill="auto"/>
            <w:vAlign w:val="bottom"/>
          </w:tcPr>
          <w:p w:rsidR="00000000" w:rsidRDefault="00C03175">
            <w:pPr>
              <w:snapToGrid w:val="0"/>
              <w:ind w:left="-170" w:firstLine="22"/>
              <w:rPr>
                <w:sz w:val="22"/>
                <w:szCs w:val="20"/>
              </w:rPr>
            </w:pPr>
          </w:p>
        </w:tc>
        <w:tc>
          <w:tcPr>
            <w:tcW w:w="676" w:type="dxa"/>
            <w:shd w:val="clear" w:color="auto" w:fill="auto"/>
            <w:vAlign w:val="bottom"/>
          </w:tcPr>
          <w:p w:rsidR="00000000" w:rsidRDefault="00C03175">
            <w:pPr>
              <w:ind w:left="-170" w:firstLine="22"/>
              <w:jc w:val="center"/>
              <w:rPr>
                <w:sz w:val="22"/>
                <w:szCs w:val="20"/>
              </w:rPr>
            </w:pPr>
            <w:r>
              <w:rPr>
                <w:sz w:val="22"/>
                <w:szCs w:val="20"/>
              </w:rPr>
              <w:t>G.</w:t>
            </w:r>
          </w:p>
        </w:tc>
        <w:tc>
          <w:tcPr>
            <w:tcW w:w="1605" w:type="dxa"/>
            <w:shd w:val="clear" w:color="auto" w:fill="auto"/>
            <w:vAlign w:val="bottom"/>
          </w:tcPr>
          <w:p w:rsidR="00000000" w:rsidRDefault="00C03175">
            <w:pPr>
              <w:ind w:left="154"/>
            </w:pPr>
            <w:r>
              <w:rPr>
                <w:sz w:val="22"/>
                <w:szCs w:val="20"/>
              </w:rPr>
              <w:t>Powell</w:t>
            </w:r>
          </w:p>
        </w:tc>
      </w:tr>
      <w:tr w:rsidR="00000000">
        <w:trPr>
          <w:trHeight w:val="255"/>
        </w:trPr>
        <w:tc>
          <w:tcPr>
            <w:tcW w:w="538" w:type="dxa"/>
            <w:shd w:val="clear" w:color="auto" w:fill="auto"/>
            <w:vAlign w:val="bottom"/>
          </w:tcPr>
          <w:p w:rsidR="00000000" w:rsidRDefault="00C03175">
            <w:pPr>
              <w:ind w:left="-170" w:firstLine="22"/>
              <w:jc w:val="center"/>
              <w:rPr>
                <w:sz w:val="22"/>
                <w:szCs w:val="20"/>
              </w:rPr>
            </w:pPr>
            <w:r>
              <w:rPr>
                <w:sz w:val="22"/>
                <w:szCs w:val="20"/>
              </w:rPr>
              <w:t>B.</w:t>
            </w:r>
          </w:p>
        </w:tc>
        <w:tc>
          <w:tcPr>
            <w:tcW w:w="1408" w:type="dxa"/>
            <w:shd w:val="clear" w:color="auto" w:fill="auto"/>
            <w:vAlign w:val="bottom"/>
          </w:tcPr>
          <w:p w:rsidR="00000000" w:rsidRDefault="00C03175">
            <w:pPr>
              <w:ind w:left="102"/>
              <w:rPr>
                <w:sz w:val="22"/>
                <w:szCs w:val="20"/>
              </w:rPr>
            </w:pPr>
            <w:r>
              <w:rPr>
                <w:sz w:val="22"/>
                <w:szCs w:val="20"/>
              </w:rPr>
              <w:t>B</w:t>
            </w:r>
            <w:r>
              <w:rPr>
                <w:sz w:val="22"/>
                <w:szCs w:val="20"/>
              </w:rPr>
              <w:t>eattie</w:t>
            </w:r>
          </w:p>
        </w:tc>
        <w:tc>
          <w:tcPr>
            <w:tcW w:w="1617" w:type="dxa"/>
            <w:shd w:val="clear" w:color="auto" w:fill="auto"/>
            <w:vAlign w:val="bottom"/>
          </w:tcPr>
          <w:p w:rsidR="00000000" w:rsidRDefault="00C03175">
            <w:pPr>
              <w:snapToGrid w:val="0"/>
              <w:ind w:left="-170" w:firstLine="22"/>
              <w:rPr>
                <w:sz w:val="22"/>
                <w:szCs w:val="20"/>
              </w:rPr>
            </w:pPr>
          </w:p>
        </w:tc>
        <w:tc>
          <w:tcPr>
            <w:tcW w:w="676" w:type="dxa"/>
            <w:shd w:val="clear" w:color="auto" w:fill="auto"/>
            <w:vAlign w:val="bottom"/>
          </w:tcPr>
          <w:p w:rsidR="00000000" w:rsidRDefault="00C03175">
            <w:pPr>
              <w:ind w:left="-170" w:firstLine="22"/>
              <w:jc w:val="center"/>
              <w:rPr>
                <w:sz w:val="22"/>
                <w:szCs w:val="20"/>
              </w:rPr>
            </w:pPr>
            <w:r>
              <w:rPr>
                <w:sz w:val="22"/>
                <w:szCs w:val="20"/>
              </w:rPr>
              <w:t>N</w:t>
            </w:r>
          </w:p>
        </w:tc>
        <w:tc>
          <w:tcPr>
            <w:tcW w:w="1605" w:type="dxa"/>
            <w:shd w:val="clear" w:color="auto" w:fill="auto"/>
            <w:vAlign w:val="bottom"/>
          </w:tcPr>
          <w:p w:rsidR="00000000" w:rsidRDefault="00C03175">
            <w:pPr>
              <w:ind w:left="154"/>
            </w:pPr>
            <w:r>
              <w:rPr>
                <w:sz w:val="22"/>
                <w:szCs w:val="20"/>
              </w:rPr>
              <w:t>Rintoul</w:t>
            </w:r>
          </w:p>
        </w:tc>
      </w:tr>
      <w:tr w:rsidR="00000000">
        <w:trPr>
          <w:trHeight w:val="255"/>
        </w:trPr>
        <w:tc>
          <w:tcPr>
            <w:tcW w:w="538" w:type="dxa"/>
            <w:shd w:val="clear" w:color="auto" w:fill="auto"/>
            <w:vAlign w:val="bottom"/>
          </w:tcPr>
          <w:p w:rsidR="00000000" w:rsidRDefault="00C03175">
            <w:pPr>
              <w:ind w:left="-170" w:firstLine="22"/>
              <w:jc w:val="center"/>
              <w:rPr>
                <w:sz w:val="22"/>
                <w:szCs w:val="20"/>
              </w:rPr>
            </w:pPr>
            <w:r>
              <w:rPr>
                <w:sz w:val="22"/>
                <w:szCs w:val="20"/>
              </w:rPr>
              <w:t>B.</w:t>
            </w:r>
          </w:p>
        </w:tc>
        <w:tc>
          <w:tcPr>
            <w:tcW w:w="1408" w:type="dxa"/>
            <w:shd w:val="clear" w:color="auto" w:fill="auto"/>
            <w:vAlign w:val="bottom"/>
          </w:tcPr>
          <w:p w:rsidR="00000000" w:rsidRDefault="00C03175">
            <w:pPr>
              <w:ind w:left="102"/>
              <w:rPr>
                <w:sz w:val="22"/>
                <w:szCs w:val="20"/>
              </w:rPr>
            </w:pPr>
            <w:r>
              <w:rPr>
                <w:sz w:val="22"/>
                <w:szCs w:val="20"/>
              </w:rPr>
              <w:t>Bentley</w:t>
            </w:r>
          </w:p>
        </w:tc>
        <w:tc>
          <w:tcPr>
            <w:tcW w:w="1617" w:type="dxa"/>
            <w:shd w:val="clear" w:color="auto" w:fill="auto"/>
            <w:vAlign w:val="bottom"/>
          </w:tcPr>
          <w:p w:rsidR="00000000" w:rsidRDefault="00C03175">
            <w:pPr>
              <w:snapToGrid w:val="0"/>
              <w:ind w:left="-170" w:firstLine="22"/>
              <w:rPr>
                <w:sz w:val="22"/>
                <w:szCs w:val="20"/>
              </w:rPr>
            </w:pPr>
          </w:p>
        </w:tc>
        <w:tc>
          <w:tcPr>
            <w:tcW w:w="676" w:type="dxa"/>
            <w:shd w:val="clear" w:color="auto" w:fill="auto"/>
            <w:vAlign w:val="bottom"/>
          </w:tcPr>
          <w:p w:rsidR="00000000" w:rsidRDefault="00C03175">
            <w:pPr>
              <w:ind w:left="-170" w:firstLine="22"/>
              <w:jc w:val="center"/>
              <w:rPr>
                <w:sz w:val="22"/>
                <w:szCs w:val="20"/>
              </w:rPr>
            </w:pPr>
            <w:r>
              <w:rPr>
                <w:sz w:val="22"/>
                <w:szCs w:val="20"/>
              </w:rPr>
              <w:t>S.</w:t>
            </w:r>
          </w:p>
        </w:tc>
        <w:tc>
          <w:tcPr>
            <w:tcW w:w="1605" w:type="dxa"/>
            <w:shd w:val="clear" w:color="auto" w:fill="auto"/>
            <w:vAlign w:val="bottom"/>
          </w:tcPr>
          <w:p w:rsidR="00000000" w:rsidRDefault="00C03175">
            <w:pPr>
              <w:ind w:left="154"/>
            </w:pPr>
            <w:r>
              <w:rPr>
                <w:sz w:val="22"/>
                <w:szCs w:val="20"/>
              </w:rPr>
              <w:t>Ritchie</w:t>
            </w:r>
          </w:p>
        </w:tc>
      </w:tr>
      <w:tr w:rsidR="00000000">
        <w:trPr>
          <w:trHeight w:val="255"/>
        </w:trPr>
        <w:tc>
          <w:tcPr>
            <w:tcW w:w="538" w:type="dxa"/>
            <w:shd w:val="clear" w:color="auto" w:fill="auto"/>
            <w:vAlign w:val="bottom"/>
          </w:tcPr>
          <w:p w:rsidR="00000000" w:rsidRDefault="00C03175">
            <w:pPr>
              <w:ind w:left="-170" w:firstLine="22"/>
              <w:jc w:val="center"/>
              <w:rPr>
                <w:sz w:val="22"/>
                <w:szCs w:val="20"/>
              </w:rPr>
            </w:pPr>
            <w:r>
              <w:rPr>
                <w:sz w:val="22"/>
                <w:szCs w:val="20"/>
              </w:rPr>
              <w:t>S.</w:t>
            </w:r>
          </w:p>
        </w:tc>
        <w:tc>
          <w:tcPr>
            <w:tcW w:w="1408" w:type="dxa"/>
            <w:shd w:val="clear" w:color="auto" w:fill="auto"/>
            <w:vAlign w:val="bottom"/>
          </w:tcPr>
          <w:p w:rsidR="00000000" w:rsidRDefault="00C03175">
            <w:pPr>
              <w:ind w:left="102"/>
              <w:rPr>
                <w:sz w:val="22"/>
                <w:szCs w:val="20"/>
              </w:rPr>
            </w:pPr>
            <w:r>
              <w:rPr>
                <w:sz w:val="22"/>
                <w:szCs w:val="20"/>
              </w:rPr>
              <w:t>Bentley</w:t>
            </w:r>
          </w:p>
        </w:tc>
        <w:tc>
          <w:tcPr>
            <w:tcW w:w="1617" w:type="dxa"/>
            <w:shd w:val="clear" w:color="auto" w:fill="auto"/>
            <w:vAlign w:val="bottom"/>
          </w:tcPr>
          <w:p w:rsidR="00000000" w:rsidRDefault="00C03175">
            <w:pPr>
              <w:snapToGrid w:val="0"/>
              <w:ind w:left="-170" w:firstLine="22"/>
              <w:rPr>
                <w:sz w:val="22"/>
                <w:szCs w:val="20"/>
              </w:rPr>
            </w:pPr>
          </w:p>
        </w:tc>
        <w:tc>
          <w:tcPr>
            <w:tcW w:w="676" w:type="dxa"/>
            <w:shd w:val="clear" w:color="auto" w:fill="auto"/>
            <w:vAlign w:val="bottom"/>
          </w:tcPr>
          <w:p w:rsidR="00000000" w:rsidRDefault="00C03175">
            <w:pPr>
              <w:ind w:left="-170" w:firstLine="22"/>
              <w:jc w:val="center"/>
              <w:rPr>
                <w:sz w:val="22"/>
                <w:szCs w:val="20"/>
              </w:rPr>
            </w:pPr>
            <w:r>
              <w:rPr>
                <w:sz w:val="22"/>
                <w:szCs w:val="20"/>
              </w:rPr>
              <w:t>A</w:t>
            </w:r>
          </w:p>
        </w:tc>
        <w:tc>
          <w:tcPr>
            <w:tcW w:w="1605" w:type="dxa"/>
            <w:shd w:val="clear" w:color="auto" w:fill="auto"/>
            <w:vAlign w:val="bottom"/>
          </w:tcPr>
          <w:p w:rsidR="00000000" w:rsidRDefault="00C03175">
            <w:pPr>
              <w:ind w:left="154"/>
            </w:pPr>
            <w:r>
              <w:rPr>
                <w:sz w:val="22"/>
                <w:szCs w:val="20"/>
              </w:rPr>
              <w:t>Robertson</w:t>
            </w:r>
          </w:p>
        </w:tc>
      </w:tr>
      <w:tr w:rsidR="00000000">
        <w:trPr>
          <w:trHeight w:val="255"/>
        </w:trPr>
        <w:tc>
          <w:tcPr>
            <w:tcW w:w="538" w:type="dxa"/>
            <w:shd w:val="clear" w:color="auto" w:fill="auto"/>
            <w:vAlign w:val="bottom"/>
          </w:tcPr>
          <w:p w:rsidR="00000000" w:rsidRDefault="00C03175">
            <w:pPr>
              <w:ind w:left="-170" w:firstLine="22"/>
              <w:jc w:val="center"/>
              <w:rPr>
                <w:sz w:val="22"/>
                <w:szCs w:val="20"/>
              </w:rPr>
            </w:pPr>
            <w:r>
              <w:rPr>
                <w:sz w:val="22"/>
                <w:szCs w:val="20"/>
              </w:rPr>
              <w:t>J.</w:t>
            </w:r>
          </w:p>
        </w:tc>
        <w:tc>
          <w:tcPr>
            <w:tcW w:w="1408" w:type="dxa"/>
            <w:shd w:val="clear" w:color="auto" w:fill="auto"/>
            <w:vAlign w:val="bottom"/>
          </w:tcPr>
          <w:p w:rsidR="00000000" w:rsidRDefault="00C03175">
            <w:pPr>
              <w:ind w:left="102"/>
              <w:rPr>
                <w:sz w:val="22"/>
                <w:szCs w:val="20"/>
              </w:rPr>
            </w:pPr>
            <w:r>
              <w:rPr>
                <w:sz w:val="22"/>
                <w:szCs w:val="20"/>
              </w:rPr>
              <w:t>Braid</w:t>
            </w:r>
          </w:p>
        </w:tc>
        <w:tc>
          <w:tcPr>
            <w:tcW w:w="1617" w:type="dxa"/>
            <w:shd w:val="clear" w:color="auto" w:fill="auto"/>
            <w:vAlign w:val="bottom"/>
          </w:tcPr>
          <w:p w:rsidR="00000000" w:rsidRDefault="00C03175">
            <w:pPr>
              <w:snapToGrid w:val="0"/>
              <w:ind w:left="-170" w:firstLine="22"/>
              <w:rPr>
                <w:sz w:val="22"/>
                <w:szCs w:val="20"/>
              </w:rPr>
            </w:pPr>
          </w:p>
        </w:tc>
        <w:tc>
          <w:tcPr>
            <w:tcW w:w="676" w:type="dxa"/>
            <w:shd w:val="clear" w:color="auto" w:fill="auto"/>
            <w:vAlign w:val="bottom"/>
          </w:tcPr>
          <w:p w:rsidR="00000000" w:rsidRDefault="00C03175">
            <w:pPr>
              <w:ind w:left="-170" w:firstLine="22"/>
              <w:jc w:val="center"/>
              <w:rPr>
                <w:sz w:val="22"/>
                <w:szCs w:val="20"/>
              </w:rPr>
            </w:pPr>
            <w:r>
              <w:rPr>
                <w:sz w:val="22"/>
                <w:szCs w:val="20"/>
              </w:rPr>
              <w:t>B</w:t>
            </w:r>
          </w:p>
        </w:tc>
        <w:tc>
          <w:tcPr>
            <w:tcW w:w="1605" w:type="dxa"/>
            <w:shd w:val="clear" w:color="auto" w:fill="auto"/>
            <w:vAlign w:val="bottom"/>
          </w:tcPr>
          <w:p w:rsidR="00000000" w:rsidRDefault="00C03175">
            <w:pPr>
              <w:ind w:left="154"/>
            </w:pPr>
            <w:r>
              <w:rPr>
                <w:sz w:val="22"/>
                <w:szCs w:val="20"/>
              </w:rPr>
              <w:t>Robinson</w:t>
            </w:r>
          </w:p>
        </w:tc>
      </w:tr>
      <w:tr w:rsidR="00000000">
        <w:trPr>
          <w:trHeight w:val="255"/>
        </w:trPr>
        <w:tc>
          <w:tcPr>
            <w:tcW w:w="538" w:type="dxa"/>
            <w:shd w:val="clear" w:color="auto" w:fill="auto"/>
            <w:vAlign w:val="bottom"/>
          </w:tcPr>
          <w:p w:rsidR="00000000" w:rsidRDefault="00C03175">
            <w:pPr>
              <w:ind w:left="-170" w:firstLine="22"/>
              <w:jc w:val="center"/>
              <w:rPr>
                <w:sz w:val="22"/>
                <w:szCs w:val="20"/>
              </w:rPr>
            </w:pPr>
            <w:r>
              <w:rPr>
                <w:sz w:val="22"/>
                <w:szCs w:val="20"/>
              </w:rPr>
              <w:t>A</w:t>
            </w:r>
          </w:p>
        </w:tc>
        <w:tc>
          <w:tcPr>
            <w:tcW w:w="1408" w:type="dxa"/>
            <w:shd w:val="clear" w:color="auto" w:fill="auto"/>
            <w:vAlign w:val="bottom"/>
          </w:tcPr>
          <w:p w:rsidR="00000000" w:rsidRDefault="00C03175">
            <w:pPr>
              <w:ind w:left="102"/>
              <w:rPr>
                <w:sz w:val="22"/>
                <w:szCs w:val="20"/>
              </w:rPr>
            </w:pPr>
            <w:r>
              <w:rPr>
                <w:sz w:val="22"/>
                <w:szCs w:val="20"/>
              </w:rPr>
              <w:t>Brown</w:t>
            </w:r>
          </w:p>
        </w:tc>
        <w:tc>
          <w:tcPr>
            <w:tcW w:w="1617" w:type="dxa"/>
            <w:shd w:val="clear" w:color="auto" w:fill="auto"/>
            <w:vAlign w:val="bottom"/>
          </w:tcPr>
          <w:p w:rsidR="00000000" w:rsidRDefault="00C03175">
            <w:pPr>
              <w:snapToGrid w:val="0"/>
              <w:ind w:left="-170" w:firstLine="22"/>
              <w:rPr>
                <w:sz w:val="22"/>
                <w:szCs w:val="20"/>
              </w:rPr>
            </w:pPr>
          </w:p>
        </w:tc>
        <w:tc>
          <w:tcPr>
            <w:tcW w:w="676" w:type="dxa"/>
            <w:shd w:val="clear" w:color="auto" w:fill="auto"/>
            <w:vAlign w:val="bottom"/>
          </w:tcPr>
          <w:p w:rsidR="00000000" w:rsidRDefault="00C03175">
            <w:pPr>
              <w:ind w:left="-170" w:firstLine="22"/>
              <w:jc w:val="center"/>
              <w:rPr>
                <w:sz w:val="22"/>
                <w:szCs w:val="20"/>
              </w:rPr>
            </w:pPr>
            <w:r>
              <w:rPr>
                <w:sz w:val="22"/>
                <w:szCs w:val="20"/>
              </w:rPr>
              <w:t>G.</w:t>
            </w:r>
          </w:p>
        </w:tc>
        <w:tc>
          <w:tcPr>
            <w:tcW w:w="1605" w:type="dxa"/>
            <w:shd w:val="clear" w:color="auto" w:fill="auto"/>
            <w:vAlign w:val="bottom"/>
          </w:tcPr>
          <w:p w:rsidR="00000000" w:rsidRDefault="00C03175">
            <w:pPr>
              <w:ind w:left="154"/>
            </w:pPr>
            <w:r>
              <w:rPr>
                <w:sz w:val="22"/>
                <w:szCs w:val="20"/>
              </w:rPr>
              <w:t>Robinson</w:t>
            </w:r>
          </w:p>
        </w:tc>
      </w:tr>
      <w:tr w:rsidR="00000000">
        <w:trPr>
          <w:trHeight w:val="255"/>
        </w:trPr>
        <w:tc>
          <w:tcPr>
            <w:tcW w:w="538" w:type="dxa"/>
            <w:shd w:val="clear" w:color="auto" w:fill="auto"/>
            <w:vAlign w:val="bottom"/>
          </w:tcPr>
          <w:p w:rsidR="00000000" w:rsidRDefault="00C03175">
            <w:pPr>
              <w:ind w:left="-170" w:firstLine="22"/>
              <w:jc w:val="center"/>
              <w:rPr>
                <w:sz w:val="22"/>
                <w:szCs w:val="20"/>
              </w:rPr>
            </w:pPr>
            <w:r>
              <w:rPr>
                <w:sz w:val="22"/>
                <w:szCs w:val="20"/>
              </w:rPr>
              <w:t xml:space="preserve">I </w:t>
            </w:r>
          </w:p>
        </w:tc>
        <w:tc>
          <w:tcPr>
            <w:tcW w:w="1408" w:type="dxa"/>
            <w:shd w:val="clear" w:color="auto" w:fill="auto"/>
            <w:vAlign w:val="bottom"/>
          </w:tcPr>
          <w:p w:rsidR="00000000" w:rsidRDefault="00C03175">
            <w:pPr>
              <w:ind w:left="102"/>
              <w:rPr>
                <w:sz w:val="22"/>
                <w:szCs w:val="20"/>
              </w:rPr>
            </w:pPr>
            <w:r>
              <w:rPr>
                <w:sz w:val="22"/>
                <w:szCs w:val="20"/>
              </w:rPr>
              <w:t>Brown</w:t>
            </w:r>
          </w:p>
        </w:tc>
        <w:tc>
          <w:tcPr>
            <w:tcW w:w="1617" w:type="dxa"/>
            <w:shd w:val="clear" w:color="auto" w:fill="auto"/>
            <w:vAlign w:val="bottom"/>
          </w:tcPr>
          <w:p w:rsidR="00000000" w:rsidRDefault="00C03175">
            <w:pPr>
              <w:snapToGrid w:val="0"/>
              <w:ind w:left="-170" w:firstLine="22"/>
              <w:rPr>
                <w:sz w:val="22"/>
                <w:szCs w:val="20"/>
              </w:rPr>
            </w:pPr>
          </w:p>
        </w:tc>
        <w:tc>
          <w:tcPr>
            <w:tcW w:w="676" w:type="dxa"/>
            <w:shd w:val="clear" w:color="auto" w:fill="auto"/>
            <w:vAlign w:val="bottom"/>
          </w:tcPr>
          <w:p w:rsidR="00000000" w:rsidRDefault="00C03175">
            <w:pPr>
              <w:ind w:left="-170" w:firstLine="22"/>
              <w:jc w:val="center"/>
              <w:rPr>
                <w:sz w:val="22"/>
                <w:szCs w:val="20"/>
              </w:rPr>
            </w:pPr>
            <w:r>
              <w:rPr>
                <w:sz w:val="22"/>
                <w:szCs w:val="20"/>
              </w:rPr>
              <w:t>D.</w:t>
            </w:r>
          </w:p>
        </w:tc>
        <w:tc>
          <w:tcPr>
            <w:tcW w:w="1605" w:type="dxa"/>
            <w:shd w:val="clear" w:color="auto" w:fill="auto"/>
            <w:vAlign w:val="bottom"/>
          </w:tcPr>
          <w:p w:rsidR="00000000" w:rsidRDefault="00C03175">
            <w:pPr>
              <w:ind w:left="154"/>
            </w:pPr>
            <w:r>
              <w:rPr>
                <w:sz w:val="22"/>
                <w:szCs w:val="20"/>
              </w:rPr>
              <w:t>Seath</w:t>
            </w:r>
          </w:p>
        </w:tc>
      </w:tr>
      <w:tr w:rsidR="00000000">
        <w:trPr>
          <w:trHeight w:val="255"/>
        </w:trPr>
        <w:tc>
          <w:tcPr>
            <w:tcW w:w="538" w:type="dxa"/>
            <w:shd w:val="clear" w:color="auto" w:fill="auto"/>
            <w:vAlign w:val="bottom"/>
          </w:tcPr>
          <w:p w:rsidR="00000000" w:rsidRDefault="00C03175">
            <w:pPr>
              <w:ind w:left="-170" w:firstLine="22"/>
              <w:jc w:val="center"/>
              <w:rPr>
                <w:sz w:val="22"/>
                <w:szCs w:val="20"/>
              </w:rPr>
            </w:pPr>
            <w:r>
              <w:rPr>
                <w:sz w:val="22"/>
                <w:szCs w:val="20"/>
              </w:rPr>
              <w:t xml:space="preserve">R </w:t>
            </w:r>
          </w:p>
        </w:tc>
        <w:tc>
          <w:tcPr>
            <w:tcW w:w="1408" w:type="dxa"/>
            <w:shd w:val="clear" w:color="auto" w:fill="auto"/>
            <w:vAlign w:val="bottom"/>
          </w:tcPr>
          <w:p w:rsidR="00000000" w:rsidRDefault="00C03175">
            <w:pPr>
              <w:ind w:left="102"/>
              <w:rPr>
                <w:sz w:val="22"/>
                <w:szCs w:val="20"/>
              </w:rPr>
            </w:pPr>
            <w:r>
              <w:rPr>
                <w:sz w:val="22"/>
                <w:szCs w:val="20"/>
              </w:rPr>
              <w:t>Brown</w:t>
            </w:r>
          </w:p>
        </w:tc>
        <w:tc>
          <w:tcPr>
            <w:tcW w:w="1617" w:type="dxa"/>
            <w:shd w:val="clear" w:color="auto" w:fill="auto"/>
            <w:vAlign w:val="bottom"/>
          </w:tcPr>
          <w:p w:rsidR="00000000" w:rsidRDefault="00C03175">
            <w:pPr>
              <w:snapToGrid w:val="0"/>
              <w:ind w:left="-170" w:firstLine="22"/>
              <w:rPr>
                <w:sz w:val="22"/>
                <w:szCs w:val="20"/>
              </w:rPr>
            </w:pPr>
          </w:p>
        </w:tc>
        <w:tc>
          <w:tcPr>
            <w:tcW w:w="676" w:type="dxa"/>
            <w:shd w:val="clear" w:color="auto" w:fill="auto"/>
            <w:vAlign w:val="bottom"/>
          </w:tcPr>
          <w:p w:rsidR="00000000" w:rsidRDefault="00C03175">
            <w:pPr>
              <w:ind w:left="-170" w:firstLine="22"/>
              <w:jc w:val="center"/>
              <w:rPr>
                <w:sz w:val="22"/>
                <w:szCs w:val="20"/>
              </w:rPr>
            </w:pPr>
            <w:r>
              <w:rPr>
                <w:sz w:val="22"/>
                <w:szCs w:val="20"/>
              </w:rPr>
              <w:t>C</w:t>
            </w:r>
          </w:p>
        </w:tc>
        <w:tc>
          <w:tcPr>
            <w:tcW w:w="1605" w:type="dxa"/>
            <w:shd w:val="clear" w:color="auto" w:fill="auto"/>
            <w:vAlign w:val="bottom"/>
          </w:tcPr>
          <w:p w:rsidR="00000000" w:rsidRDefault="00C03175">
            <w:pPr>
              <w:ind w:left="154"/>
            </w:pPr>
            <w:r>
              <w:rPr>
                <w:sz w:val="22"/>
                <w:szCs w:val="20"/>
              </w:rPr>
              <w:t>Sayer</w:t>
            </w:r>
          </w:p>
        </w:tc>
      </w:tr>
      <w:tr w:rsidR="00000000">
        <w:trPr>
          <w:trHeight w:val="255"/>
        </w:trPr>
        <w:tc>
          <w:tcPr>
            <w:tcW w:w="538" w:type="dxa"/>
            <w:shd w:val="clear" w:color="auto" w:fill="auto"/>
            <w:vAlign w:val="bottom"/>
          </w:tcPr>
          <w:p w:rsidR="00000000" w:rsidRDefault="00C03175">
            <w:pPr>
              <w:ind w:left="-170" w:firstLine="22"/>
              <w:jc w:val="center"/>
              <w:rPr>
                <w:sz w:val="22"/>
                <w:szCs w:val="20"/>
              </w:rPr>
            </w:pPr>
            <w:r>
              <w:rPr>
                <w:sz w:val="22"/>
                <w:szCs w:val="20"/>
              </w:rPr>
              <w:t>A</w:t>
            </w:r>
          </w:p>
        </w:tc>
        <w:tc>
          <w:tcPr>
            <w:tcW w:w="1408" w:type="dxa"/>
            <w:shd w:val="clear" w:color="auto" w:fill="auto"/>
            <w:vAlign w:val="bottom"/>
          </w:tcPr>
          <w:p w:rsidR="00000000" w:rsidRDefault="00C03175">
            <w:pPr>
              <w:ind w:left="102"/>
              <w:rPr>
                <w:sz w:val="22"/>
                <w:szCs w:val="20"/>
              </w:rPr>
            </w:pPr>
            <w:r>
              <w:rPr>
                <w:sz w:val="22"/>
                <w:szCs w:val="20"/>
              </w:rPr>
              <w:t>Caddick</w:t>
            </w:r>
          </w:p>
        </w:tc>
        <w:tc>
          <w:tcPr>
            <w:tcW w:w="1617" w:type="dxa"/>
            <w:shd w:val="clear" w:color="auto" w:fill="auto"/>
            <w:vAlign w:val="bottom"/>
          </w:tcPr>
          <w:p w:rsidR="00000000" w:rsidRDefault="00C03175">
            <w:pPr>
              <w:snapToGrid w:val="0"/>
              <w:ind w:left="-170" w:firstLine="22"/>
              <w:rPr>
                <w:sz w:val="22"/>
                <w:szCs w:val="20"/>
              </w:rPr>
            </w:pPr>
          </w:p>
        </w:tc>
        <w:tc>
          <w:tcPr>
            <w:tcW w:w="676" w:type="dxa"/>
            <w:shd w:val="clear" w:color="auto" w:fill="auto"/>
            <w:vAlign w:val="bottom"/>
          </w:tcPr>
          <w:p w:rsidR="00000000" w:rsidRDefault="00C03175">
            <w:pPr>
              <w:ind w:left="-170" w:firstLine="22"/>
              <w:jc w:val="center"/>
              <w:rPr>
                <w:sz w:val="22"/>
                <w:szCs w:val="20"/>
              </w:rPr>
            </w:pPr>
            <w:r>
              <w:rPr>
                <w:sz w:val="22"/>
                <w:szCs w:val="20"/>
              </w:rPr>
              <w:t>D</w:t>
            </w:r>
          </w:p>
        </w:tc>
        <w:tc>
          <w:tcPr>
            <w:tcW w:w="1605" w:type="dxa"/>
            <w:shd w:val="clear" w:color="auto" w:fill="auto"/>
            <w:vAlign w:val="bottom"/>
          </w:tcPr>
          <w:p w:rsidR="00000000" w:rsidRDefault="00C03175">
            <w:pPr>
              <w:ind w:left="154"/>
            </w:pPr>
            <w:r>
              <w:rPr>
                <w:sz w:val="22"/>
                <w:szCs w:val="20"/>
              </w:rPr>
              <w:t>Scott</w:t>
            </w:r>
          </w:p>
        </w:tc>
      </w:tr>
      <w:tr w:rsidR="00000000">
        <w:trPr>
          <w:trHeight w:val="255"/>
        </w:trPr>
        <w:tc>
          <w:tcPr>
            <w:tcW w:w="538" w:type="dxa"/>
            <w:shd w:val="clear" w:color="auto" w:fill="auto"/>
            <w:vAlign w:val="bottom"/>
          </w:tcPr>
          <w:p w:rsidR="00000000" w:rsidRDefault="00C03175">
            <w:pPr>
              <w:ind w:left="-170" w:firstLine="22"/>
              <w:jc w:val="center"/>
              <w:rPr>
                <w:sz w:val="22"/>
                <w:szCs w:val="20"/>
              </w:rPr>
            </w:pPr>
            <w:r>
              <w:rPr>
                <w:sz w:val="22"/>
                <w:szCs w:val="20"/>
              </w:rPr>
              <w:t>D.</w:t>
            </w:r>
          </w:p>
        </w:tc>
        <w:tc>
          <w:tcPr>
            <w:tcW w:w="1408" w:type="dxa"/>
            <w:shd w:val="clear" w:color="auto" w:fill="auto"/>
            <w:vAlign w:val="bottom"/>
          </w:tcPr>
          <w:p w:rsidR="00000000" w:rsidRDefault="00C03175">
            <w:pPr>
              <w:ind w:left="102"/>
              <w:rPr>
                <w:sz w:val="22"/>
                <w:szCs w:val="20"/>
              </w:rPr>
            </w:pPr>
            <w:r>
              <w:rPr>
                <w:sz w:val="22"/>
                <w:szCs w:val="20"/>
              </w:rPr>
              <w:t>Cook</w:t>
            </w:r>
          </w:p>
        </w:tc>
        <w:tc>
          <w:tcPr>
            <w:tcW w:w="1617" w:type="dxa"/>
            <w:shd w:val="clear" w:color="auto" w:fill="auto"/>
            <w:vAlign w:val="bottom"/>
          </w:tcPr>
          <w:p w:rsidR="00000000" w:rsidRDefault="00C03175">
            <w:pPr>
              <w:snapToGrid w:val="0"/>
              <w:ind w:left="-170" w:firstLine="22"/>
              <w:rPr>
                <w:sz w:val="22"/>
                <w:szCs w:val="20"/>
              </w:rPr>
            </w:pPr>
          </w:p>
        </w:tc>
        <w:tc>
          <w:tcPr>
            <w:tcW w:w="676" w:type="dxa"/>
            <w:shd w:val="clear" w:color="auto" w:fill="auto"/>
            <w:vAlign w:val="bottom"/>
          </w:tcPr>
          <w:p w:rsidR="00000000" w:rsidRDefault="00C03175">
            <w:pPr>
              <w:ind w:left="-170" w:firstLine="22"/>
              <w:jc w:val="center"/>
              <w:rPr>
                <w:sz w:val="22"/>
                <w:szCs w:val="20"/>
              </w:rPr>
            </w:pPr>
            <w:r>
              <w:rPr>
                <w:sz w:val="22"/>
                <w:szCs w:val="20"/>
              </w:rPr>
              <w:t>M.</w:t>
            </w:r>
          </w:p>
        </w:tc>
        <w:tc>
          <w:tcPr>
            <w:tcW w:w="1605" w:type="dxa"/>
            <w:shd w:val="clear" w:color="auto" w:fill="auto"/>
            <w:vAlign w:val="bottom"/>
          </w:tcPr>
          <w:p w:rsidR="00000000" w:rsidRDefault="00C03175">
            <w:pPr>
              <w:ind w:left="154"/>
            </w:pPr>
            <w:r>
              <w:rPr>
                <w:sz w:val="22"/>
                <w:szCs w:val="20"/>
              </w:rPr>
              <w:t>Sharif</w:t>
            </w:r>
          </w:p>
        </w:tc>
      </w:tr>
      <w:tr w:rsidR="00000000">
        <w:trPr>
          <w:trHeight w:val="255"/>
        </w:trPr>
        <w:tc>
          <w:tcPr>
            <w:tcW w:w="538" w:type="dxa"/>
            <w:shd w:val="clear" w:color="auto" w:fill="auto"/>
            <w:vAlign w:val="bottom"/>
          </w:tcPr>
          <w:p w:rsidR="00000000" w:rsidRDefault="00C03175">
            <w:pPr>
              <w:ind w:left="-170" w:firstLine="22"/>
              <w:jc w:val="center"/>
              <w:rPr>
                <w:sz w:val="22"/>
                <w:szCs w:val="20"/>
              </w:rPr>
            </w:pPr>
            <w:r>
              <w:rPr>
                <w:sz w:val="22"/>
                <w:szCs w:val="20"/>
              </w:rPr>
              <w:t>B</w:t>
            </w:r>
          </w:p>
        </w:tc>
        <w:tc>
          <w:tcPr>
            <w:tcW w:w="1408" w:type="dxa"/>
            <w:shd w:val="clear" w:color="auto" w:fill="auto"/>
            <w:vAlign w:val="bottom"/>
          </w:tcPr>
          <w:p w:rsidR="00000000" w:rsidRDefault="00C03175">
            <w:pPr>
              <w:ind w:left="102"/>
              <w:rPr>
                <w:sz w:val="22"/>
                <w:szCs w:val="20"/>
              </w:rPr>
            </w:pPr>
            <w:r>
              <w:rPr>
                <w:sz w:val="22"/>
                <w:szCs w:val="20"/>
              </w:rPr>
              <w:t>Coates</w:t>
            </w:r>
          </w:p>
        </w:tc>
        <w:tc>
          <w:tcPr>
            <w:tcW w:w="1617" w:type="dxa"/>
            <w:shd w:val="clear" w:color="auto" w:fill="auto"/>
            <w:vAlign w:val="bottom"/>
          </w:tcPr>
          <w:p w:rsidR="00000000" w:rsidRDefault="00C03175">
            <w:pPr>
              <w:snapToGrid w:val="0"/>
              <w:ind w:left="-170" w:firstLine="22"/>
              <w:rPr>
                <w:sz w:val="22"/>
                <w:szCs w:val="20"/>
              </w:rPr>
            </w:pPr>
          </w:p>
        </w:tc>
        <w:tc>
          <w:tcPr>
            <w:tcW w:w="676" w:type="dxa"/>
            <w:shd w:val="clear" w:color="auto" w:fill="auto"/>
            <w:vAlign w:val="bottom"/>
          </w:tcPr>
          <w:p w:rsidR="00000000" w:rsidRDefault="00C03175">
            <w:pPr>
              <w:ind w:left="-170" w:firstLine="22"/>
              <w:jc w:val="center"/>
              <w:rPr>
                <w:sz w:val="22"/>
                <w:szCs w:val="20"/>
              </w:rPr>
            </w:pPr>
            <w:r>
              <w:rPr>
                <w:sz w:val="22"/>
                <w:szCs w:val="20"/>
              </w:rPr>
              <w:t>I.</w:t>
            </w:r>
          </w:p>
        </w:tc>
        <w:tc>
          <w:tcPr>
            <w:tcW w:w="1605" w:type="dxa"/>
            <w:shd w:val="clear" w:color="auto" w:fill="auto"/>
            <w:vAlign w:val="bottom"/>
          </w:tcPr>
          <w:p w:rsidR="00000000" w:rsidRDefault="00C03175">
            <w:pPr>
              <w:ind w:left="154"/>
            </w:pPr>
            <w:r>
              <w:rPr>
                <w:sz w:val="22"/>
                <w:szCs w:val="20"/>
              </w:rPr>
              <w:t>Sim</w:t>
            </w:r>
          </w:p>
        </w:tc>
      </w:tr>
      <w:tr w:rsidR="00000000">
        <w:trPr>
          <w:trHeight w:val="255"/>
        </w:trPr>
        <w:tc>
          <w:tcPr>
            <w:tcW w:w="538" w:type="dxa"/>
            <w:shd w:val="clear" w:color="auto" w:fill="auto"/>
            <w:vAlign w:val="bottom"/>
          </w:tcPr>
          <w:p w:rsidR="00000000" w:rsidRDefault="00C03175">
            <w:pPr>
              <w:ind w:left="-170" w:firstLine="22"/>
              <w:jc w:val="center"/>
              <w:rPr>
                <w:sz w:val="22"/>
                <w:szCs w:val="20"/>
              </w:rPr>
            </w:pPr>
            <w:r>
              <w:rPr>
                <w:sz w:val="22"/>
                <w:szCs w:val="20"/>
              </w:rPr>
              <w:t>H</w:t>
            </w:r>
          </w:p>
        </w:tc>
        <w:tc>
          <w:tcPr>
            <w:tcW w:w="1408" w:type="dxa"/>
            <w:shd w:val="clear" w:color="auto" w:fill="auto"/>
            <w:vAlign w:val="bottom"/>
          </w:tcPr>
          <w:p w:rsidR="00000000" w:rsidRDefault="00C03175">
            <w:pPr>
              <w:ind w:left="102"/>
              <w:rPr>
                <w:sz w:val="22"/>
                <w:szCs w:val="20"/>
              </w:rPr>
            </w:pPr>
            <w:r>
              <w:rPr>
                <w:sz w:val="22"/>
                <w:szCs w:val="20"/>
              </w:rPr>
              <w:t>Coates</w:t>
            </w:r>
          </w:p>
        </w:tc>
        <w:tc>
          <w:tcPr>
            <w:tcW w:w="1617" w:type="dxa"/>
            <w:shd w:val="clear" w:color="auto" w:fill="auto"/>
            <w:vAlign w:val="bottom"/>
          </w:tcPr>
          <w:p w:rsidR="00000000" w:rsidRDefault="00C03175">
            <w:pPr>
              <w:snapToGrid w:val="0"/>
              <w:ind w:left="-170" w:firstLine="22"/>
              <w:rPr>
                <w:sz w:val="22"/>
                <w:szCs w:val="20"/>
              </w:rPr>
            </w:pPr>
          </w:p>
        </w:tc>
        <w:tc>
          <w:tcPr>
            <w:tcW w:w="676" w:type="dxa"/>
            <w:shd w:val="clear" w:color="auto" w:fill="auto"/>
            <w:vAlign w:val="bottom"/>
          </w:tcPr>
          <w:p w:rsidR="00000000" w:rsidRDefault="00C03175">
            <w:pPr>
              <w:ind w:left="-170" w:firstLine="22"/>
              <w:jc w:val="center"/>
              <w:rPr>
                <w:sz w:val="22"/>
                <w:szCs w:val="20"/>
              </w:rPr>
            </w:pPr>
            <w:r>
              <w:rPr>
                <w:sz w:val="22"/>
                <w:szCs w:val="20"/>
              </w:rPr>
              <w:t>D.</w:t>
            </w:r>
          </w:p>
        </w:tc>
        <w:tc>
          <w:tcPr>
            <w:tcW w:w="1605" w:type="dxa"/>
            <w:shd w:val="clear" w:color="auto" w:fill="auto"/>
            <w:vAlign w:val="bottom"/>
          </w:tcPr>
          <w:p w:rsidR="00000000" w:rsidRDefault="00C03175">
            <w:pPr>
              <w:ind w:left="154"/>
            </w:pPr>
            <w:r>
              <w:rPr>
                <w:sz w:val="22"/>
                <w:szCs w:val="20"/>
              </w:rPr>
              <w:t>Smith</w:t>
            </w:r>
          </w:p>
        </w:tc>
      </w:tr>
      <w:tr w:rsidR="00000000">
        <w:trPr>
          <w:trHeight w:val="255"/>
        </w:trPr>
        <w:tc>
          <w:tcPr>
            <w:tcW w:w="538" w:type="dxa"/>
            <w:shd w:val="clear" w:color="auto" w:fill="auto"/>
            <w:vAlign w:val="bottom"/>
          </w:tcPr>
          <w:p w:rsidR="00000000" w:rsidRDefault="00C03175">
            <w:pPr>
              <w:ind w:left="-170" w:firstLine="22"/>
              <w:jc w:val="center"/>
              <w:rPr>
                <w:sz w:val="22"/>
                <w:szCs w:val="20"/>
              </w:rPr>
            </w:pPr>
            <w:r>
              <w:rPr>
                <w:sz w:val="22"/>
                <w:szCs w:val="20"/>
              </w:rPr>
              <w:t>D.</w:t>
            </w:r>
          </w:p>
        </w:tc>
        <w:tc>
          <w:tcPr>
            <w:tcW w:w="1408" w:type="dxa"/>
            <w:shd w:val="clear" w:color="auto" w:fill="auto"/>
            <w:vAlign w:val="bottom"/>
          </w:tcPr>
          <w:p w:rsidR="00000000" w:rsidRDefault="00C03175">
            <w:pPr>
              <w:ind w:left="102"/>
              <w:rPr>
                <w:sz w:val="22"/>
                <w:szCs w:val="20"/>
              </w:rPr>
            </w:pPr>
            <w:r>
              <w:rPr>
                <w:sz w:val="22"/>
                <w:szCs w:val="20"/>
              </w:rPr>
              <w:t>Dakin</w:t>
            </w:r>
          </w:p>
        </w:tc>
        <w:tc>
          <w:tcPr>
            <w:tcW w:w="1617" w:type="dxa"/>
            <w:shd w:val="clear" w:color="auto" w:fill="auto"/>
            <w:vAlign w:val="bottom"/>
          </w:tcPr>
          <w:p w:rsidR="00000000" w:rsidRDefault="00C03175">
            <w:pPr>
              <w:snapToGrid w:val="0"/>
              <w:ind w:left="-170" w:firstLine="22"/>
              <w:rPr>
                <w:sz w:val="22"/>
                <w:szCs w:val="20"/>
              </w:rPr>
            </w:pPr>
          </w:p>
        </w:tc>
        <w:tc>
          <w:tcPr>
            <w:tcW w:w="676" w:type="dxa"/>
            <w:shd w:val="clear" w:color="auto" w:fill="auto"/>
            <w:vAlign w:val="bottom"/>
          </w:tcPr>
          <w:p w:rsidR="00000000" w:rsidRDefault="00C03175">
            <w:pPr>
              <w:ind w:left="-170" w:firstLine="22"/>
              <w:jc w:val="center"/>
              <w:rPr>
                <w:sz w:val="22"/>
                <w:szCs w:val="20"/>
              </w:rPr>
            </w:pPr>
            <w:r>
              <w:rPr>
                <w:sz w:val="22"/>
                <w:szCs w:val="20"/>
              </w:rPr>
              <w:t>S.</w:t>
            </w:r>
          </w:p>
        </w:tc>
        <w:tc>
          <w:tcPr>
            <w:tcW w:w="1605" w:type="dxa"/>
            <w:shd w:val="clear" w:color="auto" w:fill="auto"/>
            <w:vAlign w:val="bottom"/>
          </w:tcPr>
          <w:p w:rsidR="00000000" w:rsidRDefault="00C03175">
            <w:pPr>
              <w:ind w:left="154"/>
            </w:pPr>
            <w:r>
              <w:rPr>
                <w:sz w:val="22"/>
                <w:szCs w:val="20"/>
              </w:rPr>
              <w:t>Smith</w:t>
            </w:r>
          </w:p>
        </w:tc>
      </w:tr>
      <w:tr w:rsidR="00000000">
        <w:trPr>
          <w:trHeight w:val="255"/>
        </w:trPr>
        <w:tc>
          <w:tcPr>
            <w:tcW w:w="538" w:type="dxa"/>
            <w:shd w:val="clear" w:color="auto" w:fill="auto"/>
            <w:vAlign w:val="bottom"/>
          </w:tcPr>
          <w:p w:rsidR="00000000" w:rsidRDefault="00C03175">
            <w:pPr>
              <w:ind w:left="-170" w:firstLine="22"/>
              <w:jc w:val="center"/>
              <w:rPr>
                <w:sz w:val="22"/>
                <w:szCs w:val="20"/>
              </w:rPr>
            </w:pPr>
            <w:r>
              <w:rPr>
                <w:sz w:val="22"/>
                <w:szCs w:val="20"/>
              </w:rPr>
              <w:t>A.</w:t>
            </w:r>
          </w:p>
        </w:tc>
        <w:tc>
          <w:tcPr>
            <w:tcW w:w="1408" w:type="dxa"/>
            <w:shd w:val="clear" w:color="auto" w:fill="auto"/>
            <w:vAlign w:val="bottom"/>
          </w:tcPr>
          <w:p w:rsidR="00000000" w:rsidRDefault="00C03175">
            <w:pPr>
              <w:ind w:left="102"/>
              <w:rPr>
                <w:sz w:val="22"/>
                <w:szCs w:val="20"/>
              </w:rPr>
            </w:pPr>
            <w:r>
              <w:rPr>
                <w:sz w:val="22"/>
                <w:szCs w:val="20"/>
              </w:rPr>
              <w:t>Duncan</w:t>
            </w:r>
          </w:p>
        </w:tc>
        <w:tc>
          <w:tcPr>
            <w:tcW w:w="1617" w:type="dxa"/>
            <w:shd w:val="clear" w:color="auto" w:fill="auto"/>
            <w:vAlign w:val="bottom"/>
          </w:tcPr>
          <w:p w:rsidR="00000000" w:rsidRDefault="00C03175">
            <w:pPr>
              <w:snapToGrid w:val="0"/>
              <w:ind w:left="-170" w:firstLine="22"/>
              <w:rPr>
                <w:sz w:val="22"/>
                <w:szCs w:val="20"/>
              </w:rPr>
            </w:pPr>
          </w:p>
        </w:tc>
        <w:tc>
          <w:tcPr>
            <w:tcW w:w="676" w:type="dxa"/>
            <w:shd w:val="clear" w:color="auto" w:fill="auto"/>
            <w:vAlign w:val="bottom"/>
          </w:tcPr>
          <w:p w:rsidR="00000000" w:rsidRDefault="00C03175">
            <w:pPr>
              <w:ind w:left="-170" w:firstLine="22"/>
              <w:jc w:val="center"/>
              <w:rPr>
                <w:sz w:val="22"/>
                <w:szCs w:val="20"/>
              </w:rPr>
            </w:pPr>
            <w:r>
              <w:rPr>
                <w:sz w:val="22"/>
                <w:szCs w:val="20"/>
              </w:rPr>
              <w:t>M</w:t>
            </w:r>
          </w:p>
        </w:tc>
        <w:tc>
          <w:tcPr>
            <w:tcW w:w="1605" w:type="dxa"/>
            <w:shd w:val="clear" w:color="auto" w:fill="auto"/>
            <w:vAlign w:val="bottom"/>
          </w:tcPr>
          <w:p w:rsidR="00000000" w:rsidRDefault="00C03175">
            <w:pPr>
              <w:ind w:left="154"/>
            </w:pPr>
            <w:r>
              <w:rPr>
                <w:sz w:val="22"/>
                <w:szCs w:val="20"/>
              </w:rPr>
              <w:t>Sneddon</w:t>
            </w:r>
          </w:p>
        </w:tc>
      </w:tr>
      <w:tr w:rsidR="00000000">
        <w:trPr>
          <w:trHeight w:val="255"/>
        </w:trPr>
        <w:tc>
          <w:tcPr>
            <w:tcW w:w="538" w:type="dxa"/>
            <w:shd w:val="clear" w:color="auto" w:fill="auto"/>
            <w:vAlign w:val="bottom"/>
          </w:tcPr>
          <w:p w:rsidR="00000000" w:rsidRDefault="00C03175">
            <w:pPr>
              <w:ind w:left="-170" w:firstLine="22"/>
              <w:jc w:val="center"/>
              <w:rPr>
                <w:sz w:val="22"/>
                <w:szCs w:val="20"/>
              </w:rPr>
            </w:pPr>
            <w:r>
              <w:rPr>
                <w:sz w:val="22"/>
                <w:szCs w:val="20"/>
              </w:rPr>
              <w:t>R.</w:t>
            </w:r>
          </w:p>
        </w:tc>
        <w:tc>
          <w:tcPr>
            <w:tcW w:w="1408" w:type="dxa"/>
            <w:shd w:val="clear" w:color="auto" w:fill="auto"/>
            <w:vAlign w:val="bottom"/>
          </w:tcPr>
          <w:p w:rsidR="00000000" w:rsidRDefault="00C03175">
            <w:pPr>
              <w:ind w:left="102"/>
              <w:rPr>
                <w:sz w:val="22"/>
                <w:szCs w:val="20"/>
              </w:rPr>
            </w:pPr>
            <w:r>
              <w:rPr>
                <w:sz w:val="22"/>
                <w:szCs w:val="20"/>
              </w:rPr>
              <w:t>Fleming</w:t>
            </w:r>
          </w:p>
        </w:tc>
        <w:tc>
          <w:tcPr>
            <w:tcW w:w="1617" w:type="dxa"/>
            <w:shd w:val="clear" w:color="auto" w:fill="auto"/>
            <w:vAlign w:val="bottom"/>
          </w:tcPr>
          <w:p w:rsidR="00000000" w:rsidRDefault="00C03175">
            <w:pPr>
              <w:snapToGrid w:val="0"/>
              <w:ind w:left="-170" w:firstLine="22"/>
              <w:rPr>
                <w:sz w:val="22"/>
                <w:szCs w:val="20"/>
              </w:rPr>
            </w:pPr>
          </w:p>
        </w:tc>
        <w:tc>
          <w:tcPr>
            <w:tcW w:w="676" w:type="dxa"/>
            <w:shd w:val="clear" w:color="auto" w:fill="auto"/>
            <w:vAlign w:val="bottom"/>
          </w:tcPr>
          <w:p w:rsidR="00000000" w:rsidRDefault="00C03175">
            <w:pPr>
              <w:ind w:left="-170" w:firstLine="22"/>
              <w:jc w:val="center"/>
              <w:rPr>
                <w:sz w:val="22"/>
                <w:szCs w:val="20"/>
              </w:rPr>
            </w:pPr>
            <w:r>
              <w:rPr>
                <w:sz w:val="22"/>
                <w:szCs w:val="20"/>
              </w:rPr>
              <w:t>S.</w:t>
            </w:r>
          </w:p>
        </w:tc>
        <w:tc>
          <w:tcPr>
            <w:tcW w:w="1605" w:type="dxa"/>
            <w:shd w:val="clear" w:color="auto" w:fill="auto"/>
            <w:vAlign w:val="bottom"/>
          </w:tcPr>
          <w:p w:rsidR="00000000" w:rsidRDefault="00C03175">
            <w:pPr>
              <w:ind w:left="154"/>
            </w:pPr>
            <w:r>
              <w:rPr>
                <w:sz w:val="22"/>
                <w:szCs w:val="20"/>
              </w:rPr>
              <w:t>Stewart</w:t>
            </w:r>
          </w:p>
        </w:tc>
      </w:tr>
      <w:tr w:rsidR="00000000">
        <w:trPr>
          <w:trHeight w:val="255"/>
        </w:trPr>
        <w:tc>
          <w:tcPr>
            <w:tcW w:w="538" w:type="dxa"/>
            <w:shd w:val="clear" w:color="auto" w:fill="auto"/>
            <w:vAlign w:val="bottom"/>
          </w:tcPr>
          <w:p w:rsidR="00000000" w:rsidRDefault="00C03175">
            <w:pPr>
              <w:ind w:left="-170" w:firstLine="22"/>
              <w:jc w:val="center"/>
              <w:rPr>
                <w:sz w:val="22"/>
                <w:szCs w:val="20"/>
              </w:rPr>
            </w:pPr>
            <w:r>
              <w:rPr>
                <w:sz w:val="22"/>
                <w:szCs w:val="20"/>
              </w:rPr>
              <w:t>D.</w:t>
            </w:r>
          </w:p>
        </w:tc>
        <w:tc>
          <w:tcPr>
            <w:tcW w:w="1408" w:type="dxa"/>
            <w:shd w:val="clear" w:color="auto" w:fill="auto"/>
            <w:vAlign w:val="bottom"/>
          </w:tcPr>
          <w:p w:rsidR="00000000" w:rsidRDefault="00C03175">
            <w:pPr>
              <w:ind w:left="102"/>
              <w:rPr>
                <w:sz w:val="22"/>
                <w:szCs w:val="20"/>
              </w:rPr>
            </w:pPr>
            <w:r>
              <w:rPr>
                <w:sz w:val="22"/>
                <w:szCs w:val="20"/>
              </w:rPr>
              <w:t>Galloway</w:t>
            </w:r>
          </w:p>
        </w:tc>
        <w:tc>
          <w:tcPr>
            <w:tcW w:w="1617" w:type="dxa"/>
            <w:shd w:val="clear" w:color="auto" w:fill="auto"/>
            <w:vAlign w:val="bottom"/>
          </w:tcPr>
          <w:p w:rsidR="00000000" w:rsidRDefault="00C03175">
            <w:pPr>
              <w:snapToGrid w:val="0"/>
              <w:ind w:left="-170" w:firstLine="22"/>
              <w:rPr>
                <w:sz w:val="22"/>
                <w:szCs w:val="20"/>
              </w:rPr>
            </w:pPr>
          </w:p>
        </w:tc>
        <w:tc>
          <w:tcPr>
            <w:tcW w:w="676" w:type="dxa"/>
            <w:shd w:val="clear" w:color="auto" w:fill="auto"/>
            <w:vAlign w:val="bottom"/>
          </w:tcPr>
          <w:p w:rsidR="00000000" w:rsidRDefault="00C03175">
            <w:pPr>
              <w:ind w:left="-170" w:firstLine="22"/>
              <w:jc w:val="center"/>
              <w:rPr>
                <w:sz w:val="22"/>
                <w:szCs w:val="20"/>
              </w:rPr>
            </w:pPr>
            <w:r>
              <w:rPr>
                <w:sz w:val="22"/>
                <w:szCs w:val="20"/>
              </w:rPr>
              <w:t>W.</w:t>
            </w:r>
          </w:p>
        </w:tc>
        <w:tc>
          <w:tcPr>
            <w:tcW w:w="1605" w:type="dxa"/>
            <w:shd w:val="clear" w:color="auto" w:fill="auto"/>
            <w:vAlign w:val="bottom"/>
          </w:tcPr>
          <w:p w:rsidR="00000000" w:rsidRDefault="00C03175">
            <w:pPr>
              <w:ind w:left="154"/>
            </w:pPr>
            <w:r>
              <w:rPr>
                <w:sz w:val="22"/>
                <w:szCs w:val="20"/>
              </w:rPr>
              <w:t>Thomson</w:t>
            </w:r>
          </w:p>
        </w:tc>
      </w:tr>
      <w:tr w:rsidR="00000000">
        <w:trPr>
          <w:trHeight w:val="255"/>
        </w:trPr>
        <w:tc>
          <w:tcPr>
            <w:tcW w:w="538" w:type="dxa"/>
            <w:shd w:val="clear" w:color="auto" w:fill="auto"/>
            <w:vAlign w:val="bottom"/>
          </w:tcPr>
          <w:p w:rsidR="00000000" w:rsidRDefault="00C03175">
            <w:pPr>
              <w:ind w:left="-170" w:firstLine="22"/>
              <w:jc w:val="center"/>
              <w:rPr>
                <w:sz w:val="22"/>
                <w:szCs w:val="20"/>
              </w:rPr>
            </w:pPr>
            <w:r>
              <w:rPr>
                <w:sz w:val="22"/>
                <w:szCs w:val="20"/>
              </w:rPr>
              <w:t>A.</w:t>
            </w:r>
          </w:p>
        </w:tc>
        <w:tc>
          <w:tcPr>
            <w:tcW w:w="1408" w:type="dxa"/>
            <w:shd w:val="clear" w:color="auto" w:fill="auto"/>
            <w:vAlign w:val="bottom"/>
          </w:tcPr>
          <w:p w:rsidR="00000000" w:rsidRDefault="00C03175">
            <w:pPr>
              <w:ind w:left="102"/>
              <w:rPr>
                <w:sz w:val="22"/>
                <w:szCs w:val="20"/>
              </w:rPr>
            </w:pPr>
            <w:r>
              <w:rPr>
                <w:sz w:val="22"/>
                <w:szCs w:val="20"/>
              </w:rPr>
              <w:t>Gibson</w:t>
            </w:r>
          </w:p>
        </w:tc>
        <w:tc>
          <w:tcPr>
            <w:tcW w:w="1617" w:type="dxa"/>
            <w:shd w:val="clear" w:color="auto" w:fill="auto"/>
            <w:vAlign w:val="bottom"/>
          </w:tcPr>
          <w:p w:rsidR="00000000" w:rsidRDefault="00C03175">
            <w:pPr>
              <w:snapToGrid w:val="0"/>
              <w:ind w:left="-170" w:firstLine="22"/>
              <w:rPr>
                <w:sz w:val="22"/>
                <w:szCs w:val="20"/>
              </w:rPr>
            </w:pPr>
          </w:p>
        </w:tc>
        <w:tc>
          <w:tcPr>
            <w:tcW w:w="676" w:type="dxa"/>
            <w:shd w:val="clear" w:color="auto" w:fill="auto"/>
            <w:vAlign w:val="bottom"/>
          </w:tcPr>
          <w:p w:rsidR="00000000" w:rsidRDefault="00C03175">
            <w:pPr>
              <w:ind w:left="-170" w:firstLine="22"/>
              <w:jc w:val="center"/>
              <w:rPr>
                <w:sz w:val="22"/>
                <w:szCs w:val="20"/>
              </w:rPr>
            </w:pPr>
            <w:r>
              <w:rPr>
                <w:sz w:val="22"/>
                <w:szCs w:val="20"/>
              </w:rPr>
              <w:t>A.</w:t>
            </w:r>
          </w:p>
        </w:tc>
        <w:tc>
          <w:tcPr>
            <w:tcW w:w="1605" w:type="dxa"/>
            <w:shd w:val="clear" w:color="auto" w:fill="auto"/>
            <w:vAlign w:val="bottom"/>
          </w:tcPr>
          <w:p w:rsidR="00000000" w:rsidRDefault="00C03175">
            <w:pPr>
              <w:ind w:left="154"/>
            </w:pPr>
            <w:r>
              <w:rPr>
                <w:sz w:val="22"/>
                <w:szCs w:val="20"/>
              </w:rPr>
              <w:t>Tocher</w:t>
            </w:r>
          </w:p>
        </w:tc>
      </w:tr>
      <w:tr w:rsidR="00000000">
        <w:trPr>
          <w:trHeight w:val="255"/>
        </w:trPr>
        <w:tc>
          <w:tcPr>
            <w:tcW w:w="538" w:type="dxa"/>
            <w:shd w:val="clear" w:color="auto" w:fill="auto"/>
            <w:vAlign w:val="bottom"/>
          </w:tcPr>
          <w:p w:rsidR="00000000" w:rsidRDefault="00C03175">
            <w:pPr>
              <w:ind w:left="-170" w:firstLine="22"/>
              <w:jc w:val="center"/>
              <w:rPr>
                <w:sz w:val="22"/>
                <w:szCs w:val="20"/>
              </w:rPr>
            </w:pPr>
            <w:r>
              <w:rPr>
                <w:sz w:val="22"/>
                <w:szCs w:val="20"/>
              </w:rPr>
              <w:t>H</w:t>
            </w:r>
          </w:p>
        </w:tc>
        <w:tc>
          <w:tcPr>
            <w:tcW w:w="1408" w:type="dxa"/>
            <w:shd w:val="clear" w:color="auto" w:fill="auto"/>
            <w:vAlign w:val="bottom"/>
          </w:tcPr>
          <w:p w:rsidR="00000000" w:rsidRDefault="00C03175">
            <w:pPr>
              <w:ind w:left="102"/>
              <w:rPr>
                <w:sz w:val="22"/>
                <w:szCs w:val="20"/>
              </w:rPr>
            </w:pPr>
            <w:r>
              <w:rPr>
                <w:sz w:val="22"/>
                <w:szCs w:val="20"/>
              </w:rPr>
              <w:t>Gillin</w:t>
            </w:r>
          </w:p>
        </w:tc>
        <w:tc>
          <w:tcPr>
            <w:tcW w:w="1617" w:type="dxa"/>
            <w:shd w:val="clear" w:color="auto" w:fill="auto"/>
            <w:vAlign w:val="bottom"/>
          </w:tcPr>
          <w:p w:rsidR="00000000" w:rsidRDefault="00C03175">
            <w:pPr>
              <w:snapToGrid w:val="0"/>
              <w:ind w:left="-170" w:firstLine="22"/>
              <w:rPr>
                <w:sz w:val="22"/>
                <w:szCs w:val="20"/>
              </w:rPr>
            </w:pPr>
          </w:p>
        </w:tc>
        <w:tc>
          <w:tcPr>
            <w:tcW w:w="676" w:type="dxa"/>
            <w:shd w:val="clear" w:color="auto" w:fill="auto"/>
            <w:vAlign w:val="bottom"/>
          </w:tcPr>
          <w:p w:rsidR="00000000" w:rsidRDefault="00C03175">
            <w:pPr>
              <w:ind w:left="-170" w:firstLine="22"/>
              <w:jc w:val="center"/>
              <w:rPr>
                <w:sz w:val="22"/>
                <w:szCs w:val="20"/>
              </w:rPr>
            </w:pPr>
            <w:r>
              <w:rPr>
                <w:sz w:val="22"/>
                <w:szCs w:val="20"/>
              </w:rPr>
              <w:t>R</w:t>
            </w:r>
          </w:p>
        </w:tc>
        <w:tc>
          <w:tcPr>
            <w:tcW w:w="1605" w:type="dxa"/>
            <w:shd w:val="clear" w:color="auto" w:fill="auto"/>
            <w:vAlign w:val="bottom"/>
          </w:tcPr>
          <w:p w:rsidR="00000000" w:rsidRDefault="00C03175">
            <w:pPr>
              <w:ind w:left="154"/>
            </w:pPr>
            <w:r>
              <w:rPr>
                <w:sz w:val="22"/>
                <w:szCs w:val="20"/>
              </w:rPr>
              <w:t>Tooze</w:t>
            </w:r>
          </w:p>
        </w:tc>
      </w:tr>
      <w:tr w:rsidR="00000000">
        <w:trPr>
          <w:trHeight w:val="255"/>
        </w:trPr>
        <w:tc>
          <w:tcPr>
            <w:tcW w:w="538" w:type="dxa"/>
            <w:shd w:val="clear" w:color="auto" w:fill="auto"/>
            <w:vAlign w:val="bottom"/>
          </w:tcPr>
          <w:p w:rsidR="00000000" w:rsidRDefault="00C03175">
            <w:pPr>
              <w:ind w:left="-170" w:firstLine="22"/>
              <w:jc w:val="center"/>
              <w:rPr>
                <w:sz w:val="22"/>
                <w:szCs w:val="20"/>
              </w:rPr>
            </w:pPr>
            <w:r>
              <w:rPr>
                <w:sz w:val="22"/>
                <w:szCs w:val="20"/>
              </w:rPr>
              <w:t>Jim</w:t>
            </w:r>
          </w:p>
        </w:tc>
        <w:tc>
          <w:tcPr>
            <w:tcW w:w="1408" w:type="dxa"/>
            <w:shd w:val="clear" w:color="auto" w:fill="auto"/>
            <w:vAlign w:val="bottom"/>
          </w:tcPr>
          <w:p w:rsidR="00000000" w:rsidRDefault="00C03175">
            <w:pPr>
              <w:ind w:left="102"/>
              <w:rPr>
                <w:sz w:val="22"/>
                <w:szCs w:val="20"/>
              </w:rPr>
            </w:pPr>
            <w:r>
              <w:rPr>
                <w:sz w:val="22"/>
                <w:szCs w:val="20"/>
              </w:rPr>
              <w:t>Gillin</w:t>
            </w:r>
          </w:p>
        </w:tc>
        <w:tc>
          <w:tcPr>
            <w:tcW w:w="1617" w:type="dxa"/>
            <w:shd w:val="clear" w:color="auto" w:fill="auto"/>
            <w:vAlign w:val="bottom"/>
          </w:tcPr>
          <w:p w:rsidR="00000000" w:rsidRDefault="00C03175">
            <w:pPr>
              <w:snapToGrid w:val="0"/>
              <w:ind w:left="-170" w:firstLine="22"/>
              <w:rPr>
                <w:sz w:val="22"/>
                <w:szCs w:val="20"/>
              </w:rPr>
            </w:pPr>
          </w:p>
        </w:tc>
        <w:tc>
          <w:tcPr>
            <w:tcW w:w="676" w:type="dxa"/>
            <w:shd w:val="clear" w:color="auto" w:fill="auto"/>
            <w:vAlign w:val="bottom"/>
          </w:tcPr>
          <w:p w:rsidR="00000000" w:rsidRDefault="00C03175">
            <w:pPr>
              <w:ind w:left="-170" w:firstLine="22"/>
              <w:jc w:val="center"/>
              <w:rPr>
                <w:sz w:val="22"/>
                <w:szCs w:val="20"/>
              </w:rPr>
            </w:pPr>
            <w:r>
              <w:rPr>
                <w:sz w:val="22"/>
                <w:szCs w:val="20"/>
              </w:rPr>
              <w:t>C</w:t>
            </w:r>
          </w:p>
        </w:tc>
        <w:tc>
          <w:tcPr>
            <w:tcW w:w="1605" w:type="dxa"/>
            <w:shd w:val="clear" w:color="auto" w:fill="auto"/>
            <w:vAlign w:val="bottom"/>
          </w:tcPr>
          <w:p w:rsidR="00000000" w:rsidRDefault="00C03175">
            <w:pPr>
              <w:ind w:left="154"/>
            </w:pPr>
            <w:r>
              <w:rPr>
                <w:sz w:val="22"/>
                <w:szCs w:val="20"/>
              </w:rPr>
              <w:t>Walker</w:t>
            </w:r>
          </w:p>
        </w:tc>
      </w:tr>
      <w:tr w:rsidR="00000000">
        <w:trPr>
          <w:trHeight w:val="255"/>
        </w:trPr>
        <w:tc>
          <w:tcPr>
            <w:tcW w:w="538" w:type="dxa"/>
            <w:shd w:val="clear" w:color="auto" w:fill="auto"/>
            <w:vAlign w:val="bottom"/>
          </w:tcPr>
          <w:p w:rsidR="00000000" w:rsidRDefault="00C03175">
            <w:pPr>
              <w:ind w:left="-170" w:firstLine="22"/>
              <w:jc w:val="center"/>
              <w:rPr>
                <w:sz w:val="22"/>
                <w:szCs w:val="20"/>
              </w:rPr>
            </w:pPr>
            <w:r>
              <w:rPr>
                <w:sz w:val="22"/>
                <w:szCs w:val="20"/>
              </w:rPr>
              <w:t>D.</w:t>
            </w:r>
          </w:p>
        </w:tc>
        <w:tc>
          <w:tcPr>
            <w:tcW w:w="1408" w:type="dxa"/>
            <w:shd w:val="clear" w:color="auto" w:fill="auto"/>
            <w:vAlign w:val="bottom"/>
          </w:tcPr>
          <w:p w:rsidR="00000000" w:rsidRDefault="00C03175">
            <w:pPr>
              <w:ind w:left="102"/>
              <w:rPr>
                <w:sz w:val="22"/>
                <w:szCs w:val="20"/>
              </w:rPr>
            </w:pPr>
            <w:r>
              <w:rPr>
                <w:sz w:val="22"/>
                <w:szCs w:val="20"/>
              </w:rPr>
              <w:t>Hobday</w:t>
            </w:r>
          </w:p>
        </w:tc>
        <w:tc>
          <w:tcPr>
            <w:tcW w:w="1617" w:type="dxa"/>
            <w:shd w:val="clear" w:color="auto" w:fill="auto"/>
            <w:vAlign w:val="bottom"/>
          </w:tcPr>
          <w:p w:rsidR="00000000" w:rsidRDefault="00C03175">
            <w:pPr>
              <w:snapToGrid w:val="0"/>
              <w:ind w:left="-170" w:firstLine="22"/>
              <w:rPr>
                <w:sz w:val="22"/>
                <w:szCs w:val="20"/>
              </w:rPr>
            </w:pPr>
          </w:p>
        </w:tc>
        <w:tc>
          <w:tcPr>
            <w:tcW w:w="676" w:type="dxa"/>
            <w:shd w:val="clear" w:color="auto" w:fill="auto"/>
            <w:vAlign w:val="bottom"/>
          </w:tcPr>
          <w:p w:rsidR="00000000" w:rsidRDefault="00C03175">
            <w:pPr>
              <w:ind w:left="-170" w:firstLine="22"/>
              <w:jc w:val="center"/>
              <w:rPr>
                <w:sz w:val="22"/>
                <w:szCs w:val="20"/>
              </w:rPr>
            </w:pPr>
            <w:r>
              <w:rPr>
                <w:sz w:val="22"/>
                <w:szCs w:val="20"/>
              </w:rPr>
              <w:t>A</w:t>
            </w:r>
          </w:p>
        </w:tc>
        <w:tc>
          <w:tcPr>
            <w:tcW w:w="1605" w:type="dxa"/>
            <w:shd w:val="clear" w:color="auto" w:fill="auto"/>
            <w:vAlign w:val="bottom"/>
          </w:tcPr>
          <w:p w:rsidR="00000000" w:rsidRDefault="00C03175">
            <w:pPr>
              <w:ind w:left="154"/>
            </w:pPr>
            <w:r>
              <w:rPr>
                <w:sz w:val="22"/>
                <w:szCs w:val="20"/>
              </w:rPr>
              <w:t>Warrander</w:t>
            </w:r>
          </w:p>
        </w:tc>
      </w:tr>
      <w:tr w:rsidR="00000000">
        <w:trPr>
          <w:trHeight w:val="255"/>
        </w:trPr>
        <w:tc>
          <w:tcPr>
            <w:tcW w:w="538" w:type="dxa"/>
            <w:shd w:val="clear" w:color="auto" w:fill="auto"/>
            <w:vAlign w:val="bottom"/>
          </w:tcPr>
          <w:p w:rsidR="00000000" w:rsidRDefault="00C03175">
            <w:pPr>
              <w:ind w:left="-170" w:firstLine="22"/>
              <w:jc w:val="center"/>
              <w:rPr>
                <w:sz w:val="22"/>
                <w:szCs w:val="20"/>
              </w:rPr>
            </w:pPr>
            <w:r>
              <w:rPr>
                <w:sz w:val="22"/>
                <w:szCs w:val="20"/>
              </w:rPr>
              <w:t>G.</w:t>
            </w:r>
          </w:p>
        </w:tc>
        <w:tc>
          <w:tcPr>
            <w:tcW w:w="1408" w:type="dxa"/>
            <w:shd w:val="clear" w:color="auto" w:fill="auto"/>
            <w:vAlign w:val="bottom"/>
          </w:tcPr>
          <w:p w:rsidR="00000000" w:rsidRDefault="00C03175">
            <w:pPr>
              <w:ind w:left="102"/>
              <w:rPr>
                <w:sz w:val="22"/>
                <w:szCs w:val="20"/>
              </w:rPr>
            </w:pPr>
            <w:r>
              <w:rPr>
                <w:sz w:val="22"/>
                <w:szCs w:val="20"/>
              </w:rPr>
              <w:t>Kinnear</w:t>
            </w:r>
          </w:p>
        </w:tc>
        <w:tc>
          <w:tcPr>
            <w:tcW w:w="1617" w:type="dxa"/>
            <w:shd w:val="clear" w:color="auto" w:fill="auto"/>
            <w:vAlign w:val="bottom"/>
          </w:tcPr>
          <w:p w:rsidR="00000000" w:rsidRDefault="00C03175">
            <w:pPr>
              <w:snapToGrid w:val="0"/>
              <w:ind w:left="-170" w:firstLine="22"/>
              <w:rPr>
                <w:sz w:val="22"/>
                <w:szCs w:val="20"/>
              </w:rPr>
            </w:pPr>
          </w:p>
        </w:tc>
        <w:tc>
          <w:tcPr>
            <w:tcW w:w="676" w:type="dxa"/>
            <w:shd w:val="clear" w:color="auto" w:fill="auto"/>
            <w:vAlign w:val="bottom"/>
          </w:tcPr>
          <w:p w:rsidR="00000000" w:rsidRDefault="00C03175">
            <w:pPr>
              <w:ind w:left="-170" w:firstLine="22"/>
              <w:jc w:val="center"/>
              <w:rPr>
                <w:sz w:val="22"/>
                <w:szCs w:val="20"/>
              </w:rPr>
            </w:pPr>
            <w:r>
              <w:rPr>
                <w:sz w:val="22"/>
                <w:szCs w:val="20"/>
              </w:rPr>
              <w:t>S</w:t>
            </w:r>
          </w:p>
        </w:tc>
        <w:tc>
          <w:tcPr>
            <w:tcW w:w="1605" w:type="dxa"/>
            <w:shd w:val="clear" w:color="auto" w:fill="auto"/>
            <w:vAlign w:val="bottom"/>
          </w:tcPr>
          <w:p w:rsidR="00000000" w:rsidRDefault="00C03175">
            <w:pPr>
              <w:ind w:left="154"/>
            </w:pPr>
            <w:r>
              <w:rPr>
                <w:sz w:val="22"/>
                <w:szCs w:val="20"/>
              </w:rPr>
              <w:t>Warrander</w:t>
            </w:r>
          </w:p>
        </w:tc>
      </w:tr>
      <w:tr w:rsidR="00000000">
        <w:trPr>
          <w:trHeight w:val="255"/>
        </w:trPr>
        <w:tc>
          <w:tcPr>
            <w:tcW w:w="5844" w:type="dxa"/>
            <w:gridSpan w:val="5"/>
            <w:shd w:val="clear" w:color="auto" w:fill="auto"/>
            <w:vAlign w:val="bottom"/>
          </w:tcPr>
          <w:p w:rsidR="00000000" w:rsidRDefault="00C03175">
            <w:pPr>
              <w:snapToGrid w:val="0"/>
              <w:rPr>
                <w:sz w:val="22"/>
                <w:szCs w:val="20"/>
              </w:rPr>
            </w:pPr>
          </w:p>
          <w:p w:rsidR="00000000" w:rsidRDefault="00C03175">
            <w:pPr>
              <w:rPr>
                <w:sz w:val="22"/>
                <w:szCs w:val="20"/>
              </w:rPr>
            </w:pPr>
            <w:r>
              <w:rPr>
                <w:sz w:val="22"/>
                <w:szCs w:val="20"/>
              </w:rPr>
              <w:t>A C</w:t>
            </w:r>
            <w:r>
              <w:rPr>
                <w:sz w:val="22"/>
                <w:szCs w:val="20"/>
              </w:rPr>
              <w:t>ap may also be awarded in exceptional circumstances at the discretion of the committee. The Club also awarded Caps to the following players</w:t>
            </w:r>
          </w:p>
          <w:p w:rsidR="00000000" w:rsidRDefault="00C03175">
            <w:pPr>
              <w:rPr>
                <w:sz w:val="22"/>
                <w:szCs w:val="20"/>
              </w:rPr>
            </w:pPr>
          </w:p>
        </w:tc>
      </w:tr>
      <w:tr w:rsidR="00000000">
        <w:trPr>
          <w:trHeight w:val="255"/>
        </w:trPr>
        <w:tc>
          <w:tcPr>
            <w:tcW w:w="538" w:type="dxa"/>
            <w:shd w:val="clear" w:color="auto" w:fill="auto"/>
            <w:vAlign w:val="bottom"/>
          </w:tcPr>
          <w:p w:rsidR="00000000" w:rsidRDefault="00C03175">
            <w:pPr>
              <w:ind w:left="-170" w:firstLine="22"/>
              <w:jc w:val="center"/>
              <w:rPr>
                <w:sz w:val="22"/>
                <w:szCs w:val="20"/>
              </w:rPr>
            </w:pPr>
            <w:r>
              <w:rPr>
                <w:sz w:val="22"/>
                <w:szCs w:val="20"/>
              </w:rPr>
              <w:t xml:space="preserve">G </w:t>
            </w:r>
          </w:p>
        </w:tc>
        <w:tc>
          <w:tcPr>
            <w:tcW w:w="1408" w:type="dxa"/>
            <w:shd w:val="clear" w:color="auto" w:fill="auto"/>
            <w:vAlign w:val="bottom"/>
          </w:tcPr>
          <w:p w:rsidR="00000000" w:rsidRDefault="00C03175">
            <w:pPr>
              <w:ind w:left="102"/>
              <w:rPr>
                <w:sz w:val="22"/>
                <w:szCs w:val="20"/>
              </w:rPr>
            </w:pPr>
            <w:r>
              <w:rPr>
                <w:sz w:val="22"/>
                <w:szCs w:val="20"/>
              </w:rPr>
              <w:t>Rodden</w:t>
            </w:r>
          </w:p>
        </w:tc>
        <w:tc>
          <w:tcPr>
            <w:tcW w:w="1617" w:type="dxa"/>
            <w:shd w:val="clear" w:color="auto" w:fill="auto"/>
            <w:vAlign w:val="bottom"/>
          </w:tcPr>
          <w:p w:rsidR="00000000" w:rsidRDefault="00C03175">
            <w:pPr>
              <w:snapToGrid w:val="0"/>
              <w:ind w:left="-170" w:firstLine="22"/>
              <w:rPr>
                <w:sz w:val="22"/>
                <w:szCs w:val="20"/>
              </w:rPr>
            </w:pPr>
          </w:p>
        </w:tc>
        <w:tc>
          <w:tcPr>
            <w:tcW w:w="676" w:type="dxa"/>
            <w:shd w:val="clear" w:color="auto" w:fill="auto"/>
            <w:vAlign w:val="bottom"/>
          </w:tcPr>
          <w:p w:rsidR="00000000" w:rsidRDefault="00C03175">
            <w:pPr>
              <w:ind w:left="-170" w:firstLine="22"/>
              <w:jc w:val="center"/>
              <w:rPr>
                <w:sz w:val="22"/>
                <w:szCs w:val="20"/>
              </w:rPr>
            </w:pPr>
            <w:r>
              <w:rPr>
                <w:sz w:val="22"/>
                <w:szCs w:val="20"/>
              </w:rPr>
              <w:t>N</w:t>
            </w:r>
          </w:p>
        </w:tc>
        <w:tc>
          <w:tcPr>
            <w:tcW w:w="1605" w:type="dxa"/>
            <w:shd w:val="clear" w:color="auto" w:fill="auto"/>
            <w:vAlign w:val="bottom"/>
          </w:tcPr>
          <w:p w:rsidR="00000000" w:rsidRDefault="00C03175">
            <w:pPr>
              <w:ind w:left="154"/>
            </w:pPr>
            <w:r>
              <w:rPr>
                <w:sz w:val="22"/>
                <w:szCs w:val="20"/>
              </w:rPr>
              <w:t>McArthur</w:t>
            </w:r>
          </w:p>
        </w:tc>
      </w:tr>
      <w:tr w:rsidR="00000000">
        <w:trPr>
          <w:trHeight w:val="255"/>
        </w:trPr>
        <w:tc>
          <w:tcPr>
            <w:tcW w:w="538" w:type="dxa"/>
            <w:shd w:val="clear" w:color="auto" w:fill="auto"/>
            <w:vAlign w:val="bottom"/>
          </w:tcPr>
          <w:p w:rsidR="00000000" w:rsidRDefault="00C03175">
            <w:pPr>
              <w:ind w:left="-170" w:firstLine="22"/>
              <w:jc w:val="center"/>
              <w:rPr>
                <w:sz w:val="22"/>
                <w:szCs w:val="20"/>
              </w:rPr>
            </w:pPr>
            <w:r>
              <w:rPr>
                <w:sz w:val="22"/>
                <w:szCs w:val="20"/>
              </w:rPr>
              <w:t>D</w:t>
            </w:r>
          </w:p>
        </w:tc>
        <w:tc>
          <w:tcPr>
            <w:tcW w:w="1408" w:type="dxa"/>
            <w:shd w:val="clear" w:color="auto" w:fill="auto"/>
            <w:vAlign w:val="bottom"/>
          </w:tcPr>
          <w:p w:rsidR="00000000" w:rsidRDefault="00C03175">
            <w:pPr>
              <w:ind w:left="102"/>
              <w:rPr>
                <w:sz w:val="22"/>
                <w:szCs w:val="20"/>
              </w:rPr>
            </w:pPr>
            <w:r>
              <w:rPr>
                <w:sz w:val="22"/>
                <w:szCs w:val="20"/>
              </w:rPr>
              <w:t xml:space="preserve">Thomason </w:t>
            </w:r>
          </w:p>
        </w:tc>
        <w:tc>
          <w:tcPr>
            <w:tcW w:w="1617" w:type="dxa"/>
            <w:shd w:val="clear" w:color="auto" w:fill="auto"/>
            <w:vAlign w:val="bottom"/>
          </w:tcPr>
          <w:p w:rsidR="00000000" w:rsidRDefault="00C03175">
            <w:pPr>
              <w:snapToGrid w:val="0"/>
              <w:rPr>
                <w:sz w:val="22"/>
                <w:szCs w:val="20"/>
              </w:rPr>
            </w:pPr>
          </w:p>
        </w:tc>
        <w:tc>
          <w:tcPr>
            <w:tcW w:w="676" w:type="dxa"/>
            <w:shd w:val="clear" w:color="auto" w:fill="auto"/>
            <w:vAlign w:val="bottom"/>
          </w:tcPr>
          <w:p w:rsidR="00000000" w:rsidRDefault="00C03175">
            <w:pPr>
              <w:ind w:left="-170" w:firstLine="22"/>
              <w:jc w:val="center"/>
              <w:rPr>
                <w:sz w:val="22"/>
                <w:szCs w:val="20"/>
              </w:rPr>
            </w:pPr>
            <w:r>
              <w:rPr>
                <w:sz w:val="22"/>
                <w:szCs w:val="20"/>
              </w:rPr>
              <w:t>M</w:t>
            </w:r>
          </w:p>
        </w:tc>
        <w:tc>
          <w:tcPr>
            <w:tcW w:w="1605" w:type="dxa"/>
            <w:shd w:val="clear" w:color="auto" w:fill="auto"/>
            <w:vAlign w:val="bottom"/>
          </w:tcPr>
          <w:p w:rsidR="00000000" w:rsidRDefault="00C03175">
            <w:pPr>
              <w:ind w:left="154"/>
            </w:pPr>
            <w:r>
              <w:rPr>
                <w:sz w:val="22"/>
                <w:szCs w:val="20"/>
              </w:rPr>
              <w:t>Speering</w:t>
            </w:r>
          </w:p>
        </w:tc>
      </w:tr>
      <w:tr w:rsidR="00000000">
        <w:trPr>
          <w:trHeight w:val="255"/>
        </w:trPr>
        <w:tc>
          <w:tcPr>
            <w:tcW w:w="538" w:type="dxa"/>
            <w:shd w:val="clear" w:color="auto" w:fill="auto"/>
            <w:vAlign w:val="bottom"/>
          </w:tcPr>
          <w:p w:rsidR="00000000" w:rsidRDefault="00C03175">
            <w:pPr>
              <w:ind w:left="-170" w:firstLine="22"/>
              <w:jc w:val="center"/>
              <w:rPr>
                <w:sz w:val="22"/>
                <w:szCs w:val="20"/>
              </w:rPr>
            </w:pPr>
            <w:r>
              <w:rPr>
                <w:sz w:val="22"/>
                <w:szCs w:val="20"/>
              </w:rPr>
              <w:t xml:space="preserve">B </w:t>
            </w:r>
          </w:p>
        </w:tc>
        <w:tc>
          <w:tcPr>
            <w:tcW w:w="1408" w:type="dxa"/>
            <w:shd w:val="clear" w:color="auto" w:fill="auto"/>
            <w:vAlign w:val="bottom"/>
          </w:tcPr>
          <w:p w:rsidR="00000000" w:rsidRDefault="00C03175">
            <w:pPr>
              <w:ind w:left="102"/>
              <w:rPr>
                <w:sz w:val="22"/>
                <w:szCs w:val="20"/>
              </w:rPr>
            </w:pPr>
            <w:r>
              <w:rPr>
                <w:sz w:val="22"/>
                <w:szCs w:val="20"/>
              </w:rPr>
              <w:t>Stinson</w:t>
            </w:r>
          </w:p>
        </w:tc>
        <w:tc>
          <w:tcPr>
            <w:tcW w:w="1617" w:type="dxa"/>
            <w:shd w:val="clear" w:color="auto" w:fill="auto"/>
            <w:vAlign w:val="bottom"/>
          </w:tcPr>
          <w:p w:rsidR="00000000" w:rsidRDefault="00C03175">
            <w:pPr>
              <w:snapToGrid w:val="0"/>
              <w:ind w:left="-170" w:firstLine="22"/>
              <w:rPr>
                <w:sz w:val="22"/>
                <w:szCs w:val="20"/>
              </w:rPr>
            </w:pPr>
          </w:p>
        </w:tc>
        <w:tc>
          <w:tcPr>
            <w:tcW w:w="676" w:type="dxa"/>
            <w:shd w:val="clear" w:color="auto" w:fill="auto"/>
            <w:vAlign w:val="bottom"/>
          </w:tcPr>
          <w:p w:rsidR="00000000" w:rsidRDefault="00C03175">
            <w:pPr>
              <w:ind w:left="-170" w:firstLine="22"/>
              <w:jc w:val="center"/>
              <w:rPr>
                <w:sz w:val="22"/>
                <w:szCs w:val="20"/>
              </w:rPr>
            </w:pPr>
          </w:p>
        </w:tc>
        <w:tc>
          <w:tcPr>
            <w:tcW w:w="1605" w:type="dxa"/>
            <w:shd w:val="clear" w:color="auto" w:fill="auto"/>
            <w:vAlign w:val="bottom"/>
          </w:tcPr>
          <w:p w:rsidR="00000000" w:rsidRDefault="00C03175">
            <w:pPr>
              <w:ind w:left="154"/>
              <w:rPr>
                <w:sz w:val="22"/>
                <w:szCs w:val="20"/>
              </w:rPr>
            </w:pPr>
          </w:p>
        </w:tc>
      </w:tr>
    </w:tbl>
    <w:p w:rsidR="00000000" w:rsidRDefault="00C03175">
      <w:pPr>
        <w:ind w:left="540"/>
        <w:jc w:val="center"/>
        <w:rPr>
          <w:b/>
          <w:bCs/>
          <w:color w:val="000000"/>
          <w:sz w:val="22"/>
          <w:szCs w:val="36"/>
        </w:rPr>
      </w:pPr>
    </w:p>
    <w:p w:rsidR="00000000" w:rsidRDefault="00C03175">
      <w:pPr>
        <w:jc w:val="center"/>
        <w:rPr>
          <w:b/>
          <w:bCs/>
          <w:color w:val="000000"/>
          <w:sz w:val="22"/>
          <w:szCs w:val="36"/>
          <w:u w:val="single"/>
        </w:rPr>
      </w:pPr>
      <w:r>
        <w:rPr>
          <w:b/>
          <w:bCs/>
          <w:color w:val="000000"/>
          <w:sz w:val="22"/>
          <w:szCs w:val="36"/>
          <w:u w:val="single"/>
        </w:rPr>
        <w:t xml:space="preserve">Triple Crown Winners </w:t>
      </w:r>
    </w:p>
    <w:p w:rsidR="00000000" w:rsidRDefault="00C03175">
      <w:pPr>
        <w:ind w:left="540"/>
        <w:jc w:val="center"/>
        <w:rPr>
          <w:b/>
          <w:bCs/>
          <w:color w:val="000000"/>
          <w:sz w:val="22"/>
          <w:szCs w:val="36"/>
        </w:rPr>
      </w:pPr>
      <w:r>
        <w:rPr>
          <w:b/>
          <w:bCs/>
          <w:color w:val="000000"/>
          <w:sz w:val="22"/>
          <w:szCs w:val="36"/>
          <w:u w:val="single"/>
        </w:rPr>
        <w:t xml:space="preserve">(People who have 100 </w:t>
      </w:r>
      <w:r>
        <w:rPr>
          <w:b/>
          <w:bCs/>
          <w:color w:val="000000"/>
          <w:sz w:val="22"/>
          <w:szCs w:val="36"/>
          <w:u w:val="single"/>
        </w:rPr>
        <w:t>appeara</w:t>
      </w:r>
      <w:r>
        <w:rPr>
          <w:b/>
          <w:bCs/>
          <w:color w:val="000000"/>
          <w:sz w:val="22"/>
          <w:szCs w:val="36"/>
          <w:u w:val="single"/>
        </w:rPr>
        <w:t>nces</w:t>
      </w:r>
      <w:r>
        <w:rPr>
          <w:b/>
          <w:bCs/>
          <w:color w:val="000000"/>
          <w:sz w:val="22"/>
          <w:szCs w:val="36"/>
          <w:u w:val="single"/>
        </w:rPr>
        <w:t>, 1250 runs and 75 wickets)</w:t>
      </w:r>
    </w:p>
    <w:p w:rsidR="00000000" w:rsidRDefault="00C03175">
      <w:pPr>
        <w:ind w:left="540"/>
        <w:jc w:val="center"/>
        <w:rPr>
          <w:b/>
          <w:bCs/>
          <w:color w:val="000000"/>
          <w:sz w:val="22"/>
          <w:szCs w:val="36"/>
        </w:rPr>
      </w:pPr>
    </w:p>
    <w:tbl>
      <w:tblPr>
        <w:tblW w:w="0" w:type="auto"/>
        <w:tblLayout w:type="fixed"/>
        <w:tblCellMar>
          <w:left w:w="0" w:type="dxa"/>
          <w:right w:w="0" w:type="dxa"/>
        </w:tblCellMar>
        <w:tblLook w:val="0000" w:firstRow="0" w:lastRow="0" w:firstColumn="0" w:lastColumn="0" w:noHBand="0" w:noVBand="0"/>
      </w:tblPr>
      <w:tblGrid>
        <w:gridCol w:w="538"/>
        <w:gridCol w:w="1408"/>
        <w:gridCol w:w="1617"/>
        <w:gridCol w:w="676"/>
        <w:gridCol w:w="1605"/>
      </w:tblGrid>
      <w:tr w:rsidR="00000000">
        <w:trPr>
          <w:trHeight w:val="255"/>
        </w:trPr>
        <w:tc>
          <w:tcPr>
            <w:tcW w:w="538" w:type="dxa"/>
            <w:shd w:val="clear" w:color="auto" w:fill="auto"/>
            <w:vAlign w:val="bottom"/>
          </w:tcPr>
          <w:p w:rsidR="00000000" w:rsidRDefault="00C03175">
            <w:pPr>
              <w:ind w:left="-170" w:firstLine="22"/>
              <w:jc w:val="center"/>
              <w:rPr>
                <w:sz w:val="22"/>
                <w:szCs w:val="20"/>
              </w:rPr>
            </w:pPr>
            <w:r>
              <w:rPr>
                <w:sz w:val="22"/>
                <w:szCs w:val="20"/>
              </w:rPr>
              <w:t>A</w:t>
            </w:r>
          </w:p>
        </w:tc>
        <w:tc>
          <w:tcPr>
            <w:tcW w:w="1408" w:type="dxa"/>
            <w:shd w:val="clear" w:color="auto" w:fill="auto"/>
            <w:vAlign w:val="bottom"/>
          </w:tcPr>
          <w:p w:rsidR="00000000" w:rsidRDefault="00C03175">
            <w:pPr>
              <w:ind w:left="102"/>
              <w:rPr>
                <w:sz w:val="22"/>
                <w:szCs w:val="20"/>
              </w:rPr>
            </w:pPr>
            <w:r>
              <w:rPr>
                <w:sz w:val="22"/>
                <w:szCs w:val="20"/>
              </w:rPr>
              <w:t>Ali</w:t>
            </w:r>
          </w:p>
        </w:tc>
        <w:tc>
          <w:tcPr>
            <w:tcW w:w="1617" w:type="dxa"/>
            <w:shd w:val="clear" w:color="auto" w:fill="auto"/>
            <w:vAlign w:val="bottom"/>
          </w:tcPr>
          <w:p w:rsidR="00000000" w:rsidRDefault="00C03175">
            <w:pPr>
              <w:snapToGrid w:val="0"/>
              <w:ind w:left="-170" w:firstLine="22"/>
              <w:rPr>
                <w:sz w:val="22"/>
                <w:szCs w:val="20"/>
              </w:rPr>
            </w:pPr>
          </w:p>
        </w:tc>
        <w:tc>
          <w:tcPr>
            <w:tcW w:w="676" w:type="dxa"/>
            <w:shd w:val="clear" w:color="auto" w:fill="auto"/>
            <w:vAlign w:val="bottom"/>
          </w:tcPr>
          <w:p w:rsidR="00000000" w:rsidRDefault="00C03175">
            <w:pPr>
              <w:ind w:left="-170" w:firstLine="22"/>
              <w:jc w:val="center"/>
              <w:rPr>
                <w:sz w:val="22"/>
                <w:szCs w:val="20"/>
              </w:rPr>
            </w:pPr>
            <w:r>
              <w:rPr>
                <w:sz w:val="22"/>
                <w:szCs w:val="20"/>
              </w:rPr>
              <w:t>A</w:t>
            </w:r>
          </w:p>
        </w:tc>
        <w:tc>
          <w:tcPr>
            <w:tcW w:w="1605" w:type="dxa"/>
            <w:shd w:val="clear" w:color="auto" w:fill="auto"/>
            <w:vAlign w:val="bottom"/>
          </w:tcPr>
          <w:p w:rsidR="00000000" w:rsidRDefault="00C03175">
            <w:pPr>
              <w:ind w:left="154"/>
            </w:pPr>
            <w:r>
              <w:rPr>
                <w:sz w:val="22"/>
                <w:szCs w:val="20"/>
              </w:rPr>
              <w:t>Duncan</w:t>
            </w:r>
          </w:p>
        </w:tc>
      </w:tr>
      <w:tr w:rsidR="00000000">
        <w:trPr>
          <w:trHeight w:val="255"/>
        </w:trPr>
        <w:tc>
          <w:tcPr>
            <w:tcW w:w="538" w:type="dxa"/>
            <w:shd w:val="clear" w:color="auto" w:fill="auto"/>
            <w:vAlign w:val="bottom"/>
          </w:tcPr>
          <w:p w:rsidR="00000000" w:rsidRDefault="00C03175">
            <w:pPr>
              <w:ind w:left="-170" w:firstLine="22"/>
              <w:jc w:val="center"/>
              <w:rPr>
                <w:sz w:val="22"/>
                <w:szCs w:val="20"/>
              </w:rPr>
            </w:pPr>
            <w:r>
              <w:rPr>
                <w:sz w:val="22"/>
                <w:szCs w:val="20"/>
              </w:rPr>
              <w:t>N</w:t>
            </w:r>
          </w:p>
        </w:tc>
        <w:tc>
          <w:tcPr>
            <w:tcW w:w="1408" w:type="dxa"/>
            <w:shd w:val="clear" w:color="auto" w:fill="auto"/>
            <w:vAlign w:val="bottom"/>
          </w:tcPr>
          <w:p w:rsidR="00000000" w:rsidRDefault="00C03175">
            <w:pPr>
              <w:ind w:left="102"/>
              <w:rPr>
                <w:sz w:val="22"/>
                <w:szCs w:val="20"/>
              </w:rPr>
            </w:pPr>
            <w:r>
              <w:rPr>
                <w:sz w:val="22"/>
                <w:szCs w:val="20"/>
              </w:rPr>
              <w:t>Ali</w:t>
            </w:r>
          </w:p>
        </w:tc>
        <w:tc>
          <w:tcPr>
            <w:tcW w:w="1617" w:type="dxa"/>
            <w:shd w:val="clear" w:color="auto" w:fill="auto"/>
            <w:vAlign w:val="bottom"/>
          </w:tcPr>
          <w:p w:rsidR="00000000" w:rsidRDefault="00C03175">
            <w:pPr>
              <w:snapToGrid w:val="0"/>
              <w:ind w:left="-170" w:firstLine="22"/>
              <w:rPr>
                <w:sz w:val="22"/>
                <w:szCs w:val="20"/>
              </w:rPr>
            </w:pPr>
          </w:p>
        </w:tc>
        <w:tc>
          <w:tcPr>
            <w:tcW w:w="676" w:type="dxa"/>
            <w:shd w:val="clear" w:color="auto" w:fill="auto"/>
            <w:vAlign w:val="bottom"/>
          </w:tcPr>
          <w:p w:rsidR="00000000" w:rsidRDefault="00C03175">
            <w:pPr>
              <w:ind w:left="-170" w:firstLine="22"/>
              <w:jc w:val="center"/>
              <w:rPr>
                <w:sz w:val="22"/>
                <w:szCs w:val="20"/>
              </w:rPr>
            </w:pPr>
            <w:r>
              <w:rPr>
                <w:sz w:val="22"/>
                <w:szCs w:val="20"/>
              </w:rPr>
              <w:t>D</w:t>
            </w:r>
          </w:p>
        </w:tc>
        <w:tc>
          <w:tcPr>
            <w:tcW w:w="1605" w:type="dxa"/>
            <w:shd w:val="clear" w:color="auto" w:fill="auto"/>
            <w:vAlign w:val="bottom"/>
          </w:tcPr>
          <w:p w:rsidR="00000000" w:rsidRDefault="00C03175">
            <w:pPr>
              <w:ind w:left="154"/>
            </w:pPr>
            <w:r>
              <w:rPr>
                <w:sz w:val="22"/>
                <w:szCs w:val="20"/>
              </w:rPr>
              <w:t>Galloway</w:t>
            </w:r>
          </w:p>
        </w:tc>
      </w:tr>
      <w:tr w:rsidR="00000000">
        <w:trPr>
          <w:trHeight w:val="255"/>
        </w:trPr>
        <w:tc>
          <w:tcPr>
            <w:tcW w:w="538" w:type="dxa"/>
            <w:shd w:val="clear" w:color="auto" w:fill="auto"/>
            <w:vAlign w:val="bottom"/>
          </w:tcPr>
          <w:p w:rsidR="00000000" w:rsidRDefault="00C03175">
            <w:pPr>
              <w:ind w:left="-170" w:firstLine="22"/>
              <w:jc w:val="center"/>
              <w:rPr>
                <w:sz w:val="22"/>
                <w:szCs w:val="20"/>
              </w:rPr>
            </w:pPr>
            <w:r>
              <w:rPr>
                <w:sz w:val="22"/>
                <w:szCs w:val="20"/>
              </w:rPr>
              <w:t>A</w:t>
            </w:r>
          </w:p>
        </w:tc>
        <w:tc>
          <w:tcPr>
            <w:tcW w:w="1408" w:type="dxa"/>
            <w:shd w:val="clear" w:color="auto" w:fill="auto"/>
            <w:vAlign w:val="bottom"/>
          </w:tcPr>
          <w:p w:rsidR="00000000" w:rsidRDefault="00C03175">
            <w:pPr>
              <w:ind w:left="102"/>
              <w:rPr>
                <w:sz w:val="22"/>
                <w:szCs w:val="20"/>
              </w:rPr>
            </w:pPr>
            <w:r>
              <w:rPr>
                <w:sz w:val="22"/>
                <w:szCs w:val="20"/>
              </w:rPr>
              <w:t>Anderson</w:t>
            </w:r>
          </w:p>
        </w:tc>
        <w:tc>
          <w:tcPr>
            <w:tcW w:w="1617" w:type="dxa"/>
            <w:shd w:val="clear" w:color="auto" w:fill="auto"/>
            <w:vAlign w:val="bottom"/>
          </w:tcPr>
          <w:p w:rsidR="00000000" w:rsidRDefault="00C03175">
            <w:pPr>
              <w:snapToGrid w:val="0"/>
              <w:ind w:left="-170" w:firstLine="22"/>
              <w:rPr>
                <w:sz w:val="22"/>
                <w:szCs w:val="20"/>
              </w:rPr>
            </w:pPr>
          </w:p>
        </w:tc>
        <w:tc>
          <w:tcPr>
            <w:tcW w:w="676" w:type="dxa"/>
            <w:shd w:val="clear" w:color="auto" w:fill="auto"/>
            <w:vAlign w:val="bottom"/>
          </w:tcPr>
          <w:p w:rsidR="00000000" w:rsidRDefault="00C03175">
            <w:pPr>
              <w:ind w:left="-170" w:firstLine="22"/>
              <w:jc w:val="center"/>
              <w:rPr>
                <w:sz w:val="22"/>
                <w:szCs w:val="20"/>
              </w:rPr>
            </w:pPr>
            <w:r>
              <w:rPr>
                <w:sz w:val="22"/>
                <w:szCs w:val="20"/>
              </w:rPr>
              <w:t>H</w:t>
            </w:r>
          </w:p>
        </w:tc>
        <w:tc>
          <w:tcPr>
            <w:tcW w:w="1605" w:type="dxa"/>
            <w:shd w:val="clear" w:color="auto" w:fill="auto"/>
            <w:vAlign w:val="bottom"/>
          </w:tcPr>
          <w:p w:rsidR="00000000" w:rsidRDefault="00C03175">
            <w:pPr>
              <w:ind w:left="154"/>
            </w:pPr>
            <w:r>
              <w:rPr>
                <w:sz w:val="22"/>
                <w:szCs w:val="20"/>
              </w:rPr>
              <w:t>Gillin</w:t>
            </w:r>
          </w:p>
        </w:tc>
      </w:tr>
      <w:tr w:rsidR="00000000">
        <w:trPr>
          <w:trHeight w:val="255"/>
        </w:trPr>
        <w:tc>
          <w:tcPr>
            <w:tcW w:w="538" w:type="dxa"/>
            <w:shd w:val="clear" w:color="auto" w:fill="auto"/>
            <w:vAlign w:val="bottom"/>
          </w:tcPr>
          <w:p w:rsidR="00000000" w:rsidRDefault="00C03175">
            <w:pPr>
              <w:ind w:left="-170" w:firstLine="22"/>
              <w:jc w:val="center"/>
              <w:rPr>
                <w:sz w:val="22"/>
                <w:szCs w:val="20"/>
              </w:rPr>
            </w:pPr>
            <w:r>
              <w:rPr>
                <w:sz w:val="22"/>
                <w:szCs w:val="20"/>
              </w:rPr>
              <w:t>C</w:t>
            </w:r>
          </w:p>
        </w:tc>
        <w:tc>
          <w:tcPr>
            <w:tcW w:w="1408" w:type="dxa"/>
            <w:shd w:val="clear" w:color="auto" w:fill="auto"/>
            <w:vAlign w:val="bottom"/>
          </w:tcPr>
          <w:p w:rsidR="00000000" w:rsidRDefault="00C03175">
            <w:pPr>
              <w:ind w:left="102"/>
              <w:rPr>
                <w:sz w:val="22"/>
                <w:szCs w:val="20"/>
              </w:rPr>
            </w:pPr>
            <w:r>
              <w:rPr>
                <w:sz w:val="22"/>
                <w:szCs w:val="20"/>
              </w:rPr>
              <w:t>Barclay</w:t>
            </w:r>
          </w:p>
        </w:tc>
        <w:tc>
          <w:tcPr>
            <w:tcW w:w="1617" w:type="dxa"/>
            <w:shd w:val="clear" w:color="auto" w:fill="auto"/>
            <w:vAlign w:val="bottom"/>
          </w:tcPr>
          <w:p w:rsidR="00000000" w:rsidRDefault="00C03175">
            <w:pPr>
              <w:snapToGrid w:val="0"/>
              <w:ind w:left="-170" w:firstLine="22"/>
              <w:rPr>
                <w:sz w:val="22"/>
                <w:szCs w:val="20"/>
              </w:rPr>
            </w:pPr>
          </w:p>
        </w:tc>
        <w:tc>
          <w:tcPr>
            <w:tcW w:w="676" w:type="dxa"/>
            <w:shd w:val="clear" w:color="auto" w:fill="auto"/>
            <w:vAlign w:val="bottom"/>
          </w:tcPr>
          <w:p w:rsidR="00000000" w:rsidRDefault="00C03175">
            <w:pPr>
              <w:ind w:left="-170" w:firstLine="22"/>
              <w:jc w:val="center"/>
              <w:rPr>
                <w:sz w:val="22"/>
                <w:szCs w:val="20"/>
              </w:rPr>
            </w:pPr>
            <w:r>
              <w:rPr>
                <w:sz w:val="22"/>
                <w:szCs w:val="20"/>
              </w:rPr>
              <w:t>R</w:t>
            </w:r>
          </w:p>
        </w:tc>
        <w:tc>
          <w:tcPr>
            <w:tcW w:w="1605" w:type="dxa"/>
            <w:shd w:val="clear" w:color="auto" w:fill="auto"/>
            <w:vAlign w:val="bottom"/>
          </w:tcPr>
          <w:p w:rsidR="00000000" w:rsidRDefault="00C03175">
            <w:pPr>
              <w:ind w:left="154"/>
            </w:pPr>
            <w:r>
              <w:rPr>
                <w:sz w:val="22"/>
                <w:szCs w:val="20"/>
              </w:rPr>
              <w:t>Mowat</w:t>
            </w:r>
          </w:p>
        </w:tc>
      </w:tr>
      <w:tr w:rsidR="00000000">
        <w:trPr>
          <w:trHeight w:val="255"/>
        </w:trPr>
        <w:tc>
          <w:tcPr>
            <w:tcW w:w="538" w:type="dxa"/>
            <w:shd w:val="clear" w:color="auto" w:fill="auto"/>
            <w:vAlign w:val="bottom"/>
          </w:tcPr>
          <w:p w:rsidR="00000000" w:rsidRDefault="00C03175">
            <w:pPr>
              <w:ind w:left="-170" w:firstLine="22"/>
              <w:jc w:val="center"/>
              <w:rPr>
                <w:sz w:val="22"/>
                <w:szCs w:val="20"/>
              </w:rPr>
            </w:pPr>
            <w:r>
              <w:rPr>
                <w:sz w:val="22"/>
                <w:szCs w:val="20"/>
              </w:rPr>
              <w:t>I</w:t>
            </w:r>
          </w:p>
        </w:tc>
        <w:tc>
          <w:tcPr>
            <w:tcW w:w="1408" w:type="dxa"/>
            <w:shd w:val="clear" w:color="auto" w:fill="auto"/>
            <w:vAlign w:val="bottom"/>
          </w:tcPr>
          <w:p w:rsidR="00000000" w:rsidRDefault="00C03175">
            <w:pPr>
              <w:ind w:left="102"/>
              <w:rPr>
                <w:sz w:val="22"/>
                <w:szCs w:val="20"/>
              </w:rPr>
            </w:pPr>
            <w:r>
              <w:rPr>
                <w:sz w:val="22"/>
                <w:szCs w:val="20"/>
              </w:rPr>
              <w:t>Barnes</w:t>
            </w:r>
          </w:p>
        </w:tc>
        <w:tc>
          <w:tcPr>
            <w:tcW w:w="1617" w:type="dxa"/>
            <w:shd w:val="clear" w:color="auto" w:fill="auto"/>
            <w:vAlign w:val="bottom"/>
          </w:tcPr>
          <w:p w:rsidR="00000000" w:rsidRDefault="00C03175">
            <w:pPr>
              <w:snapToGrid w:val="0"/>
              <w:ind w:left="-170" w:firstLine="22"/>
              <w:rPr>
                <w:sz w:val="22"/>
                <w:szCs w:val="20"/>
              </w:rPr>
            </w:pPr>
          </w:p>
        </w:tc>
        <w:tc>
          <w:tcPr>
            <w:tcW w:w="676" w:type="dxa"/>
            <w:shd w:val="clear" w:color="auto" w:fill="auto"/>
            <w:vAlign w:val="bottom"/>
          </w:tcPr>
          <w:p w:rsidR="00000000" w:rsidRDefault="00C03175">
            <w:pPr>
              <w:ind w:left="-170" w:firstLine="22"/>
              <w:jc w:val="center"/>
              <w:rPr>
                <w:sz w:val="22"/>
                <w:szCs w:val="20"/>
              </w:rPr>
            </w:pPr>
            <w:r>
              <w:rPr>
                <w:sz w:val="22"/>
                <w:szCs w:val="20"/>
              </w:rPr>
              <w:t>G</w:t>
            </w:r>
          </w:p>
        </w:tc>
        <w:tc>
          <w:tcPr>
            <w:tcW w:w="1605" w:type="dxa"/>
            <w:shd w:val="clear" w:color="auto" w:fill="auto"/>
            <w:vAlign w:val="bottom"/>
          </w:tcPr>
          <w:p w:rsidR="00000000" w:rsidRDefault="00C03175">
            <w:pPr>
              <w:ind w:left="154"/>
            </w:pPr>
            <w:r>
              <w:rPr>
                <w:sz w:val="22"/>
                <w:szCs w:val="20"/>
              </w:rPr>
              <w:t>Nairne</w:t>
            </w:r>
          </w:p>
        </w:tc>
      </w:tr>
      <w:tr w:rsidR="00000000">
        <w:trPr>
          <w:trHeight w:val="255"/>
        </w:trPr>
        <w:tc>
          <w:tcPr>
            <w:tcW w:w="538" w:type="dxa"/>
            <w:shd w:val="clear" w:color="auto" w:fill="auto"/>
            <w:vAlign w:val="bottom"/>
          </w:tcPr>
          <w:p w:rsidR="00000000" w:rsidRDefault="00C03175">
            <w:pPr>
              <w:ind w:left="-170" w:firstLine="22"/>
              <w:jc w:val="center"/>
              <w:rPr>
                <w:sz w:val="22"/>
                <w:szCs w:val="20"/>
              </w:rPr>
            </w:pPr>
            <w:r>
              <w:rPr>
                <w:sz w:val="22"/>
                <w:szCs w:val="20"/>
              </w:rPr>
              <w:t>S</w:t>
            </w:r>
          </w:p>
        </w:tc>
        <w:tc>
          <w:tcPr>
            <w:tcW w:w="1408" w:type="dxa"/>
            <w:shd w:val="clear" w:color="auto" w:fill="auto"/>
            <w:vAlign w:val="bottom"/>
          </w:tcPr>
          <w:p w:rsidR="00000000" w:rsidRDefault="00C03175">
            <w:pPr>
              <w:ind w:left="102"/>
              <w:rPr>
                <w:sz w:val="22"/>
                <w:szCs w:val="20"/>
              </w:rPr>
            </w:pPr>
            <w:r>
              <w:rPr>
                <w:sz w:val="22"/>
                <w:szCs w:val="20"/>
              </w:rPr>
              <w:t>Bentley</w:t>
            </w:r>
          </w:p>
        </w:tc>
        <w:tc>
          <w:tcPr>
            <w:tcW w:w="1617" w:type="dxa"/>
            <w:shd w:val="clear" w:color="auto" w:fill="auto"/>
            <w:vAlign w:val="bottom"/>
          </w:tcPr>
          <w:p w:rsidR="00000000" w:rsidRDefault="00C03175">
            <w:pPr>
              <w:snapToGrid w:val="0"/>
              <w:ind w:left="-170" w:firstLine="22"/>
              <w:rPr>
                <w:sz w:val="22"/>
                <w:szCs w:val="20"/>
              </w:rPr>
            </w:pPr>
          </w:p>
        </w:tc>
        <w:tc>
          <w:tcPr>
            <w:tcW w:w="676" w:type="dxa"/>
            <w:shd w:val="clear" w:color="auto" w:fill="auto"/>
            <w:vAlign w:val="bottom"/>
          </w:tcPr>
          <w:p w:rsidR="00000000" w:rsidRDefault="00C03175">
            <w:pPr>
              <w:ind w:left="-170" w:firstLine="22"/>
              <w:jc w:val="center"/>
              <w:rPr>
                <w:sz w:val="22"/>
                <w:szCs w:val="20"/>
              </w:rPr>
            </w:pPr>
            <w:r>
              <w:rPr>
                <w:sz w:val="22"/>
                <w:szCs w:val="20"/>
              </w:rPr>
              <w:t>N</w:t>
            </w:r>
          </w:p>
        </w:tc>
        <w:tc>
          <w:tcPr>
            <w:tcW w:w="1605" w:type="dxa"/>
            <w:shd w:val="clear" w:color="auto" w:fill="auto"/>
            <w:vAlign w:val="bottom"/>
          </w:tcPr>
          <w:p w:rsidR="00000000" w:rsidRDefault="00C03175">
            <w:pPr>
              <w:ind w:left="154"/>
            </w:pPr>
            <w:r>
              <w:rPr>
                <w:sz w:val="22"/>
                <w:szCs w:val="20"/>
              </w:rPr>
              <w:t>Rintoul</w:t>
            </w:r>
          </w:p>
        </w:tc>
      </w:tr>
      <w:tr w:rsidR="00000000">
        <w:trPr>
          <w:trHeight w:val="255"/>
        </w:trPr>
        <w:tc>
          <w:tcPr>
            <w:tcW w:w="538" w:type="dxa"/>
            <w:shd w:val="clear" w:color="auto" w:fill="auto"/>
            <w:vAlign w:val="bottom"/>
          </w:tcPr>
          <w:p w:rsidR="00000000" w:rsidRDefault="00C03175">
            <w:pPr>
              <w:ind w:left="-170" w:firstLine="22"/>
              <w:jc w:val="center"/>
              <w:rPr>
                <w:sz w:val="22"/>
                <w:szCs w:val="20"/>
              </w:rPr>
            </w:pPr>
            <w:r>
              <w:rPr>
                <w:sz w:val="22"/>
                <w:szCs w:val="20"/>
              </w:rPr>
              <w:t>I</w:t>
            </w:r>
          </w:p>
        </w:tc>
        <w:tc>
          <w:tcPr>
            <w:tcW w:w="1408" w:type="dxa"/>
            <w:shd w:val="clear" w:color="auto" w:fill="auto"/>
            <w:vAlign w:val="bottom"/>
          </w:tcPr>
          <w:p w:rsidR="00000000" w:rsidRDefault="00C03175">
            <w:pPr>
              <w:ind w:left="102"/>
              <w:rPr>
                <w:sz w:val="22"/>
                <w:szCs w:val="20"/>
              </w:rPr>
            </w:pPr>
            <w:r>
              <w:rPr>
                <w:sz w:val="22"/>
                <w:szCs w:val="20"/>
              </w:rPr>
              <w:t>Brown</w:t>
            </w:r>
          </w:p>
        </w:tc>
        <w:tc>
          <w:tcPr>
            <w:tcW w:w="1617" w:type="dxa"/>
            <w:shd w:val="clear" w:color="auto" w:fill="auto"/>
            <w:vAlign w:val="bottom"/>
          </w:tcPr>
          <w:p w:rsidR="00000000" w:rsidRDefault="00C03175">
            <w:pPr>
              <w:snapToGrid w:val="0"/>
              <w:ind w:left="-170" w:firstLine="22"/>
              <w:rPr>
                <w:sz w:val="22"/>
                <w:szCs w:val="20"/>
              </w:rPr>
            </w:pPr>
          </w:p>
        </w:tc>
        <w:tc>
          <w:tcPr>
            <w:tcW w:w="676" w:type="dxa"/>
            <w:shd w:val="clear" w:color="auto" w:fill="auto"/>
            <w:vAlign w:val="bottom"/>
          </w:tcPr>
          <w:p w:rsidR="00000000" w:rsidRDefault="00C03175">
            <w:pPr>
              <w:ind w:left="-170" w:firstLine="22"/>
              <w:jc w:val="center"/>
              <w:rPr>
                <w:sz w:val="22"/>
                <w:szCs w:val="20"/>
              </w:rPr>
            </w:pPr>
            <w:r>
              <w:rPr>
                <w:sz w:val="22"/>
                <w:szCs w:val="20"/>
              </w:rPr>
              <w:t>C</w:t>
            </w:r>
          </w:p>
        </w:tc>
        <w:tc>
          <w:tcPr>
            <w:tcW w:w="1605" w:type="dxa"/>
            <w:shd w:val="clear" w:color="auto" w:fill="auto"/>
            <w:vAlign w:val="bottom"/>
          </w:tcPr>
          <w:p w:rsidR="00000000" w:rsidRDefault="00C03175">
            <w:pPr>
              <w:ind w:left="154"/>
            </w:pPr>
            <w:r>
              <w:rPr>
                <w:sz w:val="22"/>
                <w:szCs w:val="20"/>
              </w:rPr>
              <w:t>Walker</w:t>
            </w:r>
          </w:p>
        </w:tc>
      </w:tr>
      <w:tr w:rsidR="00000000">
        <w:trPr>
          <w:trHeight w:val="255"/>
        </w:trPr>
        <w:tc>
          <w:tcPr>
            <w:tcW w:w="538" w:type="dxa"/>
            <w:shd w:val="clear" w:color="auto" w:fill="auto"/>
            <w:vAlign w:val="bottom"/>
          </w:tcPr>
          <w:p w:rsidR="00000000" w:rsidRDefault="00C03175">
            <w:pPr>
              <w:ind w:left="-170" w:firstLine="22"/>
              <w:jc w:val="center"/>
              <w:rPr>
                <w:sz w:val="22"/>
                <w:szCs w:val="20"/>
              </w:rPr>
            </w:pPr>
            <w:r>
              <w:rPr>
                <w:sz w:val="22"/>
                <w:szCs w:val="20"/>
              </w:rPr>
              <w:t>D</w:t>
            </w:r>
          </w:p>
        </w:tc>
        <w:tc>
          <w:tcPr>
            <w:tcW w:w="1408" w:type="dxa"/>
            <w:shd w:val="clear" w:color="auto" w:fill="auto"/>
            <w:vAlign w:val="bottom"/>
          </w:tcPr>
          <w:p w:rsidR="00000000" w:rsidRDefault="00C03175">
            <w:pPr>
              <w:ind w:left="102"/>
              <w:rPr>
                <w:sz w:val="22"/>
                <w:szCs w:val="20"/>
              </w:rPr>
            </w:pPr>
            <w:r>
              <w:rPr>
                <w:sz w:val="22"/>
                <w:szCs w:val="20"/>
              </w:rPr>
              <w:t>Dakin</w:t>
            </w:r>
          </w:p>
        </w:tc>
        <w:tc>
          <w:tcPr>
            <w:tcW w:w="1617" w:type="dxa"/>
            <w:shd w:val="clear" w:color="auto" w:fill="auto"/>
            <w:vAlign w:val="bottom"/>
          </w:tcPr>
          <w:p w:rsidR="00000000" w:rsidRDefault="00C03175">
            <w:pPr>
              <w:snapToGrid w:val="0"/>
              <w:ind w:left="-170" w:firstLine="22"/>
              <w:rPr>
                <w:sz w:val="22"/>
                <w:szCs w:val="20"/>
              </w:rPr>
            </w:pPr>
          </w:p>
        </w:tc>
        <w:tc>
          <w:tcPr>
            <w:tcW w:w="676" w:type="dxa"/>
            <w:shd w:val="clear" w:color="auto" w:fill="auto"/>
            <w:vAlign w:val="bottom"/>
          </w:tcPr>
          <w:p w:rsidR="00000000" w:rsidRDefault="00C03175">
            <w:pPr>
              <w:ind w:left="-170" w:firstLine="22"/>
              <w:jc w:val="center"/>
              <w:rPr>
                <w:sz w:val="22"/>
                <w:szCs w:val="20"/>
              </w:rPr>
            </w:pPr>
          </w:p>
        </w:tc>
        <w:tc>
          <w:tcPr>
            <w:tcW w:w="1605" w:type="dxa"/>
            <w:shd w:val="clear" w:color="auto" w:fill="auto"/>
            <w:vAlign w:val="bottom"/>
          </w:tcPr>
          <w:p w:rsidR="00000000" w:rsidRDefault="00C03175">
            <w:pPr>
              <w:rPr>
                <w:sz w:val="22"/>
                <w:szCs w:val="20"/>
              </w:rPr>
            </w:pPr>
          </w:p>
        </w:tc>
      </w:tr>
    </w:tbl>
    <w:p w:rsidR="00000000" w:rsidRDefault="00C03175">
      <w:pPr>
        <w:sectPr w:rsidR="00000000">
          <w:footerReference w:type="even" r:id="rId20"/>
          <w:footerReference w:type="default" r:id="rId21"/>
          <w:footerReference w:type="first" r:id="rId22"/>
          <w:pgSz w:w="11906" w:h="16838"/>
          <w:pgMar w:top="539" w:right="746" w:bottom="765" w:left="900" w:header="720" w:footer="709" w:gutter="0"/>
          <w:cols w:space="720"/>
          <w:docGrid w:linePitch="360"/>
        </w:sectPr>
      </w:pPr>
    </w:p>
    <w:p w:rsidR="00000000" w:rsidRDefault="00C03175">
      <w:pPr>
        <w:pStyle w:val="Heading8"/>
        <w:numPr>
          <w:ilvl w:val="7"/>
          <w:numId w:val="2"/>
        </w:numPr>
        <w:ind w:left="283" w:right="-2268" w:firstLine="0"/>
        <w:jc w:val="left"/>
        <w:rPr>
          <w:u w:val="single"/>
        </w:rPr>
      </w:pPr>
      <w:r>
        <w:lastRenderedPageBreak/>
        <w:t xml:space="preserve">                                                 </w:t>
      </w:r>
      <w:r>
        <w:rPr>
          <w:u w:val="single"/>
        </w:rPr>
        <w:t>Club Office Bearers</w:t>
      </w:r>
    </w:p>
    <w:p w:rsidR="00000000" w:rsidRDefault="00C03175">
      <w:pPr>
        <w:ind w:left="283" w:right="-2268"/>
        <w:jc w:val="center"/>
        <w:rPr>
          <w:u w:val="single"/>
        </w:rPr>
      </w:pPr>
    </w:p>
    <w:p w:rsidR="00000000" w:rsidRDefault="00C03175">
      <w:pPr>
        <w:ind w:left="283" w:right="-2268"/>
        <w:jc w:val="center"/>
        <w:rPr>
          <w:u w:val="single"/>
        </w:rPr>
      </w:pPr>
    </w:p>
    <w:p w:rsidR="00000000" w:rsidRDefault="00C03175">
      <w:pPr>
        <w:jc w:val="center"/>
      </w:pPr>
    </w:p>
    <w:p w:rsidR="00000000" w:rsidRDefault="00C03175">
      <w:pPr>
        <w:jc w:val="center"/>
      </w:pPr>
    </w:p>
    <w:tbl>
      <w:tblPr>
        <w:tblW w:w="0" w:type="auto"/>
        <w:tblInd w:w="-228" w:type="dxa"/>
        <w:tblLayout w:type="fixed"/>
        <w:tblCellMar>
          <w:left w:w="0" w:type="dxa"/>
          <w:right w:w="0" w:type="dxa"/>
        </w:tblCellMar>
        <w:tblLook w:val="0000" w:firstRow="0" w:lastRow="0" w:firstColumn="0" w:lastColumn="0" w:noHBand="0" w:noVBand="0"/>
      </w:tblPr>
      <w:tblGrid>
        <w:gridCol w:w="761"/>
        <w:gridCol w:w="1399"/>
        <w:gridCol w:w="1640"/>
        <w:gridCol w:w="2040"/>
        <w:gridCol w:w="2040"/>
        <w:gridCol w:w="2240"/>
      </w:tblGrid>
      <w:tr w:rsidR="00000000">
        <w:trPr>
          <w:trHeight w:val="255"/>
        </w:trPr>
        <w:tc>
          <w:tcPr>
            <w:tcW w:w="761" w:type="dxa"/>
            <w:shd w:val="clear" w:color="auto" w:fill="auto"/>
          </w:tcPr>
          <w:p w:rsidR="00000000" w:rsidRDefault="00C03175">
            <w:pPr>
              <w:jc w:val="center"/>
              <w:rPr>
                <w:b/>
                <w:bCs/>
                <w:sz w:val="22"/>
                <w:szCs w:val="20"/>
              </w:rPr>
            </w:pPr>
            <w:r>
              <w:rPr>
                <w:b/>
                <w:bCs/>
                <w:sz w:val="22"/>
                <w:szCs w:val="20"/>
              </w:rPr>
              <w:t>Year</w:t>
            </w:r>
          </w:p>
        </w:tc>
        <w:tc>
          <w:tcPr>
            <w:tcW w:w="1399" w:type="dxa"/>
            <w:shd w:val="clear" w:color="auto" w:fill="auto"/>
          </w:tcPr>
          <w:p w:rsidR="00000000" w:rsidRDefault="00C03175">
            <w:pPr>
              <w:jc w:val="center"/>
              <w:rPr>
                <w:b/>
                <w:bCs/>
                <w:sz w:val="22"/>
                <w:szCs w:val="20"/>
              </w:rPr>
            </w:pPr>
            <w:r>
              <w:rPr>
                <w:b/>
                <w:bCs/>
                <w:sz w:val="22"/>
                <w:szCs w:val="20"/>
              </w:rPr>
              <w:t>President</w:t>
            </w:r>
          </w:p>
        </w:tc>
        <w:tc>
          <w:tcPr>
            <w:tcW w:w="1640" w:type="dxa"/>
            <w:shd w:val="clear" w:color="auto" w:fill="auto"/>
          </w:tcPr>
          <w:p w:rsidR="00000000" w:rsidRDefault="00C03175">
            <w:pPr>
              <w:jc w:val="center"/>
              <w:rPr>
                <w:b/>
                <w:bCs/>
                <w:sz w:val="22"/>
                <w:szCs w:val="20"/>
              </w:rPr>
            </w:pPr>
            <w:r>
              <w:rPr>
                <w:b/>
                <w:bCs/>
                <w:sz w:val="22"/>
                <w:szCs w:val="20"/>
              </w:rPr>
              <w:t>1st Captain</w:t>
            </w:r>
          </w:p>
        </w:tc>
        <w:tc>
          <w:tcPr>
            <w:tcW w:w="2040" w:type="dxa"/>
            <w:shd w:val="clear" w:color="auto" w:fill="auto"/>
          </w:tcPr>
          <w:p w:rsidR="00000000" w:rsidRDefault="00C03175">
            <w:pPr>
              <w:jc w:val="center"/>
              <w:rPr>
                <w:b/>
                <w:bCs/>
                <w:sz w:val="22"/>
                <w:szCs w:val="20"/>
              </w:rPr>
            </w:pPr>
            <w:r>
              <w:rPr>
                <w:b/>
                <w:bCs/>
                <w:sz w:val="22"/>
                <w:szCs w:val="20"/>
              </w:rPr>
              <w:t>1st  V Captain</w:t>
            </w:r>
          </w:p>
        </w:tc>
        <w:tc>
          <w:tcPr>
            <w:tcW w:w="2040" w:type="dxa"/>
            <w:shd w:val="clear" w:color="auto" w:fill="auto"/>
          </w:tcPr>
          <w:p w:rsidR="00000000" w:rsidRDefault="00C03175">
            <w:pPr>
              <w:snapToGrid w:val="0"/>
              <w:jc w:val="center"/>
              <w:rPr>
                <w:b/>
                <w:bCs/>
                <w:sz w:val="22"/>
                <w:szCs w:val="20"/>
              </w:rPr>
            </w:pPr>
          </w:p>
        </w:tc>
        <w:tc>
          <w:tcPr>
            <w:tcW w:w="2240" w:type="dxa"/>
            <w:shd w:val="clear" w:color="auto" w:fill="auto"/>
          </w:tcPr>
          <w:p w:rsidR="00000000" w:rsidRDefault="00C03175">
            <w:pPr>
              <w:snapToGrid w:val="0"/>
              <w:jc w:val="center"/>
              <w:rPr>
                <w:b/>
                <w:bCs/>
                <w:sz w:val="22"/>
                <w:szCs w:val="20"/>
              </w:rPr>
            </w:pPr>
          </w:p>
        </w:tc>
      </w:tr>
      <w:tr w:rsidR="00000000">
        <w:trPr>
          <w:trHeight w:val="255"/>
        </w:trPr>
        <w:tc>
          <w:tcPr>
            <w:tcW w:w="761" w:type="dxa"/>
            <w:shd w:val="clear" w:color="auto" w:fill="auto"/>
            <w:vAlign w:val="bottom"/>
          </w:tcPr>
          <w:p w:rsidR="00000000" w:rsidRDefault="00C03175">
            <w:pPr>
              <w:jc w:val="center"/>
              <w:rPr>
                <w:sz w:val="22"/>
                <w:szCs w:val="20"/>
              </w:rPr>
            </w:pPr>
            <w:r>
              <w:rPr>
                <w:sz w:val="22"/>
                <w:szCs w:val="20"/>
              </w:rPr>
              <w:t>1983</w:t>
            </w:r>
          </w:p>
        </w:tc>
        <w:tc>
          <w:tcPr>
            <w:tcW w:w="1399" w:type="dxa"/>
            <w:shd w:val="clear" w:color="auto" w:fill="auto"/>
            <w:vAlign w:val="bottom"/>
          </w:tcPr>
          <w:p w:rsidR="00000000" w:rsidRDefault="00C03175">
            <w:pPr>
              <w:jc w:val="center"/>
              <w:rPr>
                <w:sz w:val="22"/>
                <w:szCs w:val="20"/>
              </w:rPr>
            </w:pPr>
            <w:r>
              <w:rPr>
                <w:sz w:val="22"/>
                <w:szCs w:val="20"/>
              </w:rPr>
              <w:t>P. Norton</w:t>
            </w:r>
          </w:p>
        </w:tc>
        <w:tc>
          <w:tcPr>
            <w:tcW w:w="1640" w:type="dxa"/>
            <w:shd w:val="clear" w:color="auto" w:fill="auto"/>
            <w:vAlign w:val="bottom"/>
          </w:tcPr>
          <w:p w:rsidR="00000000" w:rsidRDefault="00C03175">
            <w:pPr>
              <w:jc w:val="center"/>
              <w:rPr>
                <w:sz w:val="22"/>
                <w:szCs w:val="20"/>
              </w:rPr>
            </w:pPr>
            <w:r>
              <w:rPr>
                <w:sz w:val="22"/>
                <w:szCs w:val="20"/>
              </w:rPr>
              <w:t>P. Norton</w:t>
            </w:r>
          </w:p>
        </w:tc>
        <w:tc>
          <w:tcPr>
            <w:tcW w:w="2040" w:type="dxa"/>
            <w:shd w:val="clear" w:color="auto" w:fill="auto"/>
          </w:tcPr>
          <w:p w:rsidR="00000000" w:rsidRDefault="00C03175">
            <w:pPr>
              <w:snapToGrid w:val="0"/>
              <w:jc w:val="center"/>
              <w:rPr>
                <w:sz w:val="22"/>
                <w:szCs w:val="20"/>
              </w:rPr>
            </w:pPr>
          </w:p>
        </w:tc>
        <w:tc>
          <w:tcPr>
            <w:tcW w:w="2040" w:type="dxa"/>
            <w:shd w:val="clear" w:color="auto" w:fill="auto"/>
            <w:vAlign w:val="bottom"/>
          </w:tcPr>
          <w:p w:rsidR="00000000" w:rsidRDefault="00C03175">
            <w:pPr>
              <w:snapToGrid w:val="0"/>
              <w:jc w:val="center"/>
              <w:rPr>
                <w:sz w:val="22"/>
                <w:szCs w:val="20"/>
              </w:rPr>
            </w:pPr>
          </w:p>
        </w:tc>
        <w:tc>
          <w:tcPr>
            <w:tcW w:w="2240" w:type="dxa"/>
            <w:shd w:val="clear" w:color="auto" w:fill="auto"/>
            <w:vAlign w:val="bottom"/>
          </w:tcPr>
          <w:p w:rsidR="00000000" w:rsidRDefault="00C03175">
            <w:pPr>
              <w:snapToGrid w:val="0"/>
              <w:ind w:right="-1304"/>
              <w:jc w:val="center"/>
              <w:rPr>
                <w:sz w:val="22"/>
                <w:szCs w:val="20"/>
              </w:rPr>
            </w:pPr>
          </w:p>
        </w:tc>
      </w:tr>
      <w:tr w:rsidR="00000000">
        <w:trPr>
          <w:trHeight w:val="255"/>
        </w:trPr>
        <w:tc>
          <w:tcPr>
            <w:tcW w:w="761" w:type="dxa"/>
            <w:shd w:val="clear" w:color="auto" w:fill="auto"/>
            <w:vAlign w:val="bottom"/>
          </w:tcPr>
          <w:p w:rsidR="00000000" w:rsidRDefault="00C03175">
            <w:pPr>
              <w:jc w:val="center"/>
              <w:rPr>
                <w:sz w:val="22"/>
                <w:szCs w:val="20"/>
              </w:rPr>
            </w:pPr>
            <w:r>
              <w:rPr>
                <w:sz w:val="22"/>
                <w:szCs w:val="20"/>
              </w:rPr>
              <w:t>1984</w:t>
            </w:r>
          </w:p>
        </w:tc>
        <w:tc>
          <w:tcPr>
            <w:tcW w:w="1399" w:type="dxa"/>
            <w:shd w:val="clear" w:color="auto" w:fill="auto"/>
            <w:vAlign w:val="bottom"/>
          </w:tcPr>
          <w:p w:rsidR="00000000" w:rsidRDefault="00C03175">
            <w:pPr>
              <w:jc w:val="center"/>
              <w:rPr>
                <w:sz w:val="22"/>
                <w:szCs w:val="20"/>
              </w:rPr>
            </w:pPr>
            <w:r>
              <w:rPr>
                <w:sz w:val="22"/>
                <w:szCs w:val="20"/>
              </w:rPr>
              <w:t>P. Norton</w:t>
            </w:r>
          </w:p>
        </w:tc>
        <w:tc>
          <w:tcPr>
            <w:tcW w:w="1640" w:type="dxa"/>
            <w:shd w:val="clear" w:color="auto" w:fill="auto"/>
            <w:vAlign w:val="bottom"/>
          </w:tcPr>
          <w:p w:rsidR="00000000" w:rsidRDefault="00C03175">
            <w:pPr>
              <w:jc w:val="center"/>
              <w:rPr>
                <w:sz w:val="22"/>
                <w:szCs w:val="20"/>
              </w:rPr>
            </w:pPr>
            <w:r>
              <w:rPr>
                <w:sz w:val="22"/>
                <w:szCs w:val="20"/>
              </w:rPr>
              <w:t>P. Norton</w:t>
            </w:r>
          </w:p>
        </w:tc>
        <w:tc>
          <w:tcPr>
            <w:tcW w:w="2040" w:type="dxa"/>
            <w:shd w:val="clear" w:color="auto" w:fill="auto"/>
          </w:tcPr>
          <w:p w:rsidR="00000000" w:rsidRDefault="00C03175">
            <w:pPr>
              <w:snapToGrid w:val="0"/>
              <w:jc w:val="center"/>
              <w:rPr>
                <w:sz w:val="22"/>
                <w:szCs w:val="20"/>
              </w:rPr>
            </w:pPr>
          </w:p>
        </w:tc>
        <w:tc>
          <w:tcPr>
            <w:tcW w:w="2040" w:type="dxa"/>
            <w:shd w:val="clear" w:color="auto" w:fill="auto"/>
            <w:vAlign w:val="bottom"/>
          </w:tcPr>
          <w:p w:rsidR="00000000" w:rsidRDefault="00C03175">
            <w:pPr>
              <w:snapToGrid w:val="0"/>
              <w:jc w:val="center"/>
              <w:rPr>
                <w:sz w:val="22"/>
                <w:szCs w:val="20"/>
              </w:rPr>
            </w:pPr>
          </w:p>
        </w:tc>
        <w:tc>
          <w:tcPr>
            <w:tcW w:w="2240" w:type="dxa"/>
            <w:shd w:val="clear" w:color="auto" w:fill="auto"/>
            <w:vAlign w:val="bottom"/>
          </w:tcPr>
          <w:p w:rsidR="00000000" w:rsidRDefault="00C03175">
            <w:pPr>
              <w:snapToGrid w:val="0"/>
              <w:jc w:val="center"/>
              <w:rPr>
                <w:sz w:val="22"/>
                <w:szCs w:val="20"/>
              </w:rPr>
            </w:pPr>
          </w:p>
        </w:tc>
      </w:tr>
      <w:tr w:rsidR="00000000">
        <w:trPr>
          <w:trHeight w:val="255"/>
        </w:trPr>
        <w:tc>
          <w:tcPr>
            <w:tcW w:w="761" w:type="dxa"/>
            <w:shd w:val="clear" w:color="auto" w:fill="auto"/>
            <w:vAlign w:val="bottom"/>
          </w:tcPr>
          <w:p w:rsidR="00000000" w:rsidRDefault="00C03175">
            <w:pPr>
              <w:jc w:val="center"/>
              <w:rPr>
                <w:sz w:val="22"/>
                <w:szCs w:val="20"/>
              </w:rPr>
            </w:pPr>
            <w:r>
              <w:rPr>
                <w:sz w:val="22"/>
                <w:szCs w:val="20"/>
              </w:rPr>
              <w:t>1985</w:t>
            </w:r>
          </w:p>
        </w:tc>
        <w:tc>
          <w:tcPr>
            <w:tcW w:w="1399" w:type="dxa"/>
            <w:shd w:val="clear" w:color="auto" w:fill="auto"/>
            <w:vAlign w:val="bottom"/>
          </w:tcPr>
          <w:p w:rsidR="00000000" w:rsidRDefault="00C03175">
            <w:pPr>
              <w:jc w:val="center"/>
              <w:rPr>
                <w:sz w:val="22"/>
                <w:szCs w:val="20"/>
              </w:rPr>
            </w:pPr>
            <w:r>
              <w:rPr>
                <w:sz w:val="22"/>
                <w:szCs w:val="20"/>
              </w:rPr>
              <w:t>P. Norton</w:t>
            </w:r>
          </w:p>
        </w:tc>
        <w:tc>
          <w:tcPr>
            <w:tcW w:w="1640" w:type="dxa"/>
            <w:shd w:val="clear" w:color="auto" w:fill="auto"/>
            <w:vAlign w:val="bottom"/>
          </w:tcPr>
          <w:p w:rsidR="00000000" w:rsidRDefault="00C03175">
            <w:pPr>
              <w:jc w:val="center"/>
              <w:rPr>
                <w:sz w:val="22"/>
                <w:szCs w:val="20"/>
              </w:rPr>
            </w:pPr>
            <w:r>
              <w:rPr>
                <w:sz w:val="22"/>
                <w:szCs w:val="20"/>
              </w:rPr>
              <w:t>J. Pettifer</w:t>
            </w:r>
          </w:p>
        </w:tc>
        <w:tc>
          <w:tcPr>
            <w:tcW w:w="2040" w:type="dxa"/>
            <w:shd w:val="clear" w:color="auto" w:fill="auto"/>
          </w:tcPr>
          <w:p w:rsidR="00000000" w:rsidRDefault="00C03175">
            <w:pPr>
              <w:snapToGrid w:val="0"/>
              <w:jc w:val="center"/>
              <w:rPr>
                <w:sz w:val="22"/>
                <w:szCs w:val="20"/>
              </w:rPr>
            </w:pPr>
          </w:p>
        </w:tc>
        <w:tc>
          <w:tcPr>
            <w:tcW w:w="2040" w:type="dxa"/>
            <w:shd w:val="clear" w:color="auto" w:fill="auto"/>
            <w:vAlign w:val="bottom"/>
          </w:tcPr>
          <w:p w:rsidR="00000000" w:rsidRDefault="00C03175">
            <w:pPr>
              <w:snapToGrid w:val="0"/>
              <w:jc w:val="center"/>
              <w:rPr>
                <w:sz w:val="22"/>
                <w:szCs w:val="20"/>
              </w:rPr>
            </w:pPr>
          </w:p>
        </w:tc>
        <w:tc>
          <w:tcPr>
            <w:tcW w:w="2240" w:type="dxa"/>
            <w:shd w:val="clear" w:color="auto" w:fill="auto"/>
            <w:vAlign w:val="bottom"/>
          </w:tcPr>
          <w:p w:rsidR="00000000" w:rsidRDefault="00C03175">
            <w:pPr>
              <w:snapToGrid w:val="0"/>
              <w:jc w:val="center"/>
              <w:rPr>
                <w:sz w:val="22"/>
                <w:szCs w:val="20"/>
              </w:rPr>
            </w:pPr>
          </w:p>
        </w:tc>
      </w:tr>
      <w:tr w:rsidR="00000000">
        <w:trPr>
          <w:trHeight w:val="255"/>
        </w:trPr>
        <w:tc>
          <w:tcPr>
            <w:tcW w:w="761" w:type="dxa"/>
            <w:shd w:val="clear" w:color="auto" w:fill="auto"/>
            <w:vAlign w:val="bottom"/>
          </w:tcPr>
          <w:p w:rsidR="00000000" w:rsidRDefault="00C03175">
            <w:pPr>
              <w:jc w:val="center"/>
              <w:rPr>
                <w:sz w:val="22"/>
                <w:szCs w:val="20"/>
              </w:rPr>
            </w:pPr>
            <w:r>
              <w:rPr>
                <w:sz w:val="22"/>
                <w:szCs w:val="20"/>
              </w:rPr>
              <w:t>1986</w:t>
            </w:r>
          </w:p>
        </w:tc>
        <w:tc>
          <w:tcPr>
            <w:tcW w:w="1399" w:type="dxa"/>
            <w:shd w:val="clear" w:color="auto" w:fill="auto"/>
            <w:vAlign w:val="bottom"/>
          </w:tcPr>
          <w:p w:rsidR="00000000" w:rsidRDefault="00C03175">
            <w:pPr>
              <w:jc w:val="center"/>
              <w:rPr>
                <w:sz w:val="22"/>
                <w:szCs w:val="20"/>
              </w:rPr>
            </w:pPr>
            <w:r>
              <w:rPr>
                <w:sz w:val="22"/>
                <w:szCs w:val="20"/>
              </w:rPr>
              <w:t>An. Duncan</w:t>
            </w:r>
          </w:p>
        </w:tc>
        <w:tc>
          <w:tcPr>
            <w:tcW w:w="1640" w:type="dxa"/>
            <w:shd w:val="clear" w:color="auto" w:fill="auto"/>
            <w:vAlign w:val="bottom"/>
          </w:tcPr>
          <w:p w:rsidR="00000000" w:rsidRDefault="00C03175">
            <w:pPr>
              <w:jc w:val="center"/>
              <w:rPr>
                <w:sz w:val="22"/>
                <w:szCs w:val="20"/>
              </w:rPr>
            </w:pPr>
            <w:r>
              <w:rPr>
                <w:sz w:val="22"/>
                <w:szCs w:val="20"/>
              </w:rPr>
              <w:t>J. Pettifer</w:t>
            </w:r>
          </w:p>
        </w:tc>
        <w:tc>
          <w:tcPr>
            <w:tcW w:w="2040" w:type="dxa"/>
            <w:shd w:val="clear" w:color="auto" w:fill="auto"/>
          </w:tcPr>
          <w:p w:rsidR="00000000" w:rsidRDefault="00C03175">
            <w:pPr>
              <w:snapToGrid w:val="0"/>
              <w:jc w:val="center"/>
              <w:rPr>
                <w:sz w:val="22"/>
                <w:szCs w:val="20"/>
              </w:rPr>
            </w:pPr>
          </w:p>
        </w:tc>
        <w:tc>
          <w:tcPr>
            <w:tcW w:w="2040" w:type="dxa"/>
            <w:shd w:val="clear" w:color="auto" w:fill="auto"/>
            <w:vAlign w:val="bottom"/>
          </w:tcPr>
          <w:p w:rsidR="00000000" w:rsidRDefault="00C03175">
            <w:pPr>
              <w:snapToGrid w:val="0"/>
              <w:jc w:val="center"/>
              <w:rPr>
                <w:sz w:val="22"/>
                <w:szCs w:val="20"/>
              </w:rPr>
            </w:pPr>
          </w:p>
        </w:tc>
        <w:tc>
          <w:tcPr>
            <w:tcW w:w="2240" w:type="dxa"/>
            <w:shd w:val="clear" w:color="auto" w:fill="auto"/>
            <w:vAlign w:val="bottom"/>
          </w:tcPr>
          <w:p w:rsidR="00000000" w:rsidRDefault="00C03175">
            <w:pPr>
              <w:snapToGrid w:val="0"/>
              <w:jc w:val="center"/>
              <w:rPr>
                <w:sz w:val="22"/>
                <w:szCs w:val="20"/>
              </w:rPr>
            </w:pPr>
          </w:p>
        </w:tc>
      </w:tr>
      <w:tr w:rsidR="00000000">
        <w:trPr>
          <w:trHeight w:val="255"/>
        </w:trPr>
        <w:tc>
          <w:tcPr>
            <w:tcW w:w="761" w:type="dxa"/>
            <w:shd w:val="clear" w:color="auto" w:fill="auto"/>
            <w:vAlign w:val="bottom"/>
          </w:tcPr>
          <w:p w:rsidR="00000000" w:rsidRDefault="00C03175">
            <w:pPr>
              <w:jc w:val="center"/>
              <w:rPr>
                <w:sz w:val="22"/>
                <w:szCs w:val="20"/>
              </w:rPr>
            </w:pPr>
            <w:r>
              <w:rPr>
                <w:sz w:val="22"/>
                <w:szCs w:val="20"/>
              </w:rPr>
              <w:t>1987</w:t>
            </w:r>
          </w:p>
        </w:tc>
        <w:tc>
          <w:tcPr>
            <w:tcW w:w="1399" w:type="dxa"/>
            <w:shd w:val="clear" w:color="auto" w:fill="auto"/>
            <w:vAlign w:val="bottom"/>
          </w:tcPr>
          <w:p w:rsidR="00000000" w:rsidRDefault="00C03175">
            <w:pPr>
              <w:jc w:val="center"/>
              <w:rPr>
                <w:sz w:val="22"/>
                <w:szCs w:val="20"/>
              </w:rPr>
            </w:pPr>
            <w:r>
              <w:rPr>
                <w:sz w:val="22"/>
                <w:szCs w:val="20"/>
              </w:rPr>
              <w:t>An. Duncan</w:t>
            </w:r>
          </w:p>
        </w:tc>
        <w:tc>
          <w:tcPr>
            <w:tcW w:w="1640" w:type="dxa"/>
            <w:shd w:val="clear" w:color="auto" w:fill="auto"/>
            <w:vAlign w:val="bottom"/>
          </w:tcPr>
          <w:p w:rsidR="00000000" w:rsidRDefault="00C03175">
            <w:pPr>
              <w:jc w:val="center"/>
              <w:rPr>
                <w:sz w:val="22"/>
                <w:szCs w:val="20"/>
              </w:rPr>
            </w:pPr>
            <w:r>
              <w:rPr>
                <w:sz w:val="22"/>
                <w:szCs w:val="20"/>
              </w:rPr>
              <w:t>I. Barnes</w:t>
            </w:r>
          </w:p>
        </w:tc>
        <w:tc>
          <w:tcPr>
            <w:tcW w:w="2040" w:type="dxa"/>
            <w:shd w:val="clear" w:color="auto" w:fill="auto"/>
          </w:tcPr>
          <w:p w:rsidR="00000000" w:rsidRDefault="00C03175">
            <w:pPr>
              <w:snapToGrid w:val="0"/>
              <w:jc w:val="center"/>
              <w:rPr>
                <w:sz w:val="22"/>
                <w:szCs w:val="20"/>
              </w:rPr>
            </w:pPr>
          </w:p>
        </w:tc>
        <w:tc>
          <w:tcPr>
            <w:tcW w:w="2040" w:type="dxa"/>
            <w:shd w:val="clear" w:color="auto" w:fill="auto"/>
            <w:vAlign w:val="bottom"/>
          </w:tcPr>
          <w:p w:rsidR="00000000" w:rsidRDefault="00C03175">
            <w:pPr>
              <w:snapToGrid w:val="0"/>
              <w:jc w:val="center"/>
              <w:rPr>
                <w:sz w:val="22"/>
                <w:szCs w:val="20"/>
              </w:rPr>
            </w:pPr>
          </w:p>
        </w:tc>
        <w:tc>
          <w:tcPr>
            <w:tcW w:w="2240" w:type="dxa"/>
            <w:shd w:val="clear" w:color="auto" w:fill="auto"/>
            <w:vAlign w:val="bottom"/>
          </w:tcPr>
          <w:p w:rsidR="00000000" w:rsidRDefault="00C03175">
            <w:pPr>
              <w:snapToGrid w:val="0"/>
              <w:jc w:val="center"/>
              <w:rPr>
                <w:sz w:val="22"/>
                <w:szCs w:val="20"/>
              </w:rPr>
            </w:pPr>
          </w:p>
        </w:tc>
      </w:tr>
      <w:tr w:rsidR="00000000">
        <w:trPr>
          <w:trHeight w:val="255"/>
        </w:trPr>
        <w:tc>
          <w:tcPr>
            <w:tcW w:w="761" w:type="dxa"/>
            <w:shd w:val="clear" w:color="auto" w:fill="auto"/>
            <w:vAlign w:val="bottom"/>
          </w:tcPr>
          <w:p w:rsidR="00000000" w:rsidRDefault="00C03175">
            <w:pPr>
              <w:jc w:val="center"/>
              <w:rPr>
                <w:sz w:val="22"/>
                <w:szCs w:val="20"/>
              </w:rPr>
            </w:pPr>
            <w:r>
              <w:rPr>
                <w:sz w:val="22"/>
                <w:szCs w:val="20"/>
              </w:rPr>
              <w:t>1988</w:t>
            </w:r>
          </w:p>
        </w:tc>
        <w:tc>
          <w:tcPr>
            <w:tcW w:w="1399" w:type="dxa"/>
            <w:shd w:val="clear" w:color="auto" w:fill="auto"/>
            <w:vAlign w:val="bottom"/>
          </w:tcPr>
          <w:p w:rsidR="00000000" w:rsidRDefault="00C03175">
            <w:pPr>
              <w:jc w:val="center"/>
              <w:rPr>
                <w:sz w:val="22"/>
                <w:szCs w:val="20"/>
              </w:rPr>
            </w:pPr>
            <w:r>
              <w:rPr>
                <w:sz w:val="22"/>
                <w:szCs w:val="20"/>
              </w:rPr>
              <w:t>An. Duncan</w:t>
            </w:r>
          </w:p>
        </w:tc>
        <w:tc>
          <w:tcPr>
            <w:tcW w:w="1640" w:type="dxa"/>
            <w:shd w:val="clear" w:color="auto" w:fill="auto"/>
            <w:vAlign w:val="bottom"/>
          </w:tcPr>
          <w:p w:rsidR="00000000" w:rsidRDefault="00C03175">
            <w:pPr>
              <w:jc w:val="center"/>
              <w:rPr>
                <w:sz w:val="22"/>
                <w:szCs w:val="20"/>
              </w:rPr>
            </w:pPr>
            <w:r>
              <w:rPr>
                <w:sz w:val="22"/>
                <w:szCs w:val="20"/>
              </w:rPr>
              <w:t>I. Barnes</w:t>
            </w:r>
          </w:p>
        </w:tc>
        <w:tc>
          <w:tcPr>
            <w:tcW w:w="2040" w:type="dxa"/>
            <w:shd w:val="clear" w:color="auto" w:fill="auto"/>
          </w:tcPr>
          <w:p w:rsidR="00000000" w:rsidRDefault="00C03175">
            <w:pPr>
              <w:snapToGrid w:val="0"/>
              <w:jc w:val="center"/>
              <w:rPr>
                <w:sz w:val="22"/>
                <w:szCs w:val="20"/>
              </w:rPr>
            </w:pPr>
          </w:p>
        </w:tc>
        <w:tc>
          <w:tcPr>
            <w:tcW w:w="2040" w:type="dxa"/>
            <w:shd w:val="clear" w:color="auto" w:fill="auto"/>
            <w:vAlign w:val="bottom"/>
          </w:tcPr>
          <w:p w:rsidR="00000000" w:rsidRDefault="00C03175">
            <w:pPr>
              <w:snapToGrid w:val="0"/>
              <w:jc w:val="center"/>
              <w:rPr>
                <w:sz w:val="22"/>
                <w:szCs w:val="20"/>
              </w:rPr>
            </w:pPr>
          </w:p>
        </w:tc>
        <w:tc>
          <w:tcPr>
            <w:tcW w:w="2240" w:type="dxa"/>
            <w:shd w:val="clear" w:color="auto" w:fill="auto"/>
            <w:vAlign w:val="bottom"/>
          </w:tcPr>
          <w:p w:rsidR="00000000" w:rsidRDefault="00C03175">
            <w:pPr>
              <w:snapToGrid w:val="0"/>
              <w:jc w:val="center"/>
              <w:rPr>
                <w:sz w:val="22"/>
                <w:szCs w:val="20"/>
              </w:rPr>
            </w:pPr>
          </w:p>
        </w:tc>
      </w:tr>
      <w:tr w:rsidR="00000000">
        <w:trPr>
          <w:trHeight w:val="255"/>
        </w:trPr>
        <w:tc>
          <w:tcPr>
            <w:tcW w:w="761" w:type="dxa"/>
            <w:shd w:val="clear" w:color="auto" w:fill="auto"/>
            <w:vAlign w:val="bottom"/>
          </w:tcPr>
          <w:p w:rsidR="00000000" w:rsidRDefault="00C03175">
            <w:pPr>
              <w:jc w:val="center"/>
              <w:rPr>
                <w:sz w:val="22"/>
                <w:szCs w:val="20"/>
              </w:rPr>
            </w:pPr>
            <w:r>
              <w:rPr>
                <w:sz w:val="22"/>
                <w:szCs w:val="20"/>
              </w:rPr>
              <w:t>1989</w:t>
            </w:r>
          </w:p>
        </w:tc>
        <w:tc>
          <w:tcPr>
            <w:tcW w:w="1399" w:type="dxa"/>
            <w:shd w:val="clear" w:color="auto" w:fill="auto"/>
            <w:vAlign w:val="bottom"/>
          </w:tcPr>
          <w:p w:rsidR="00000000" w:rsidRDefault="00C03175">
            <w:pPr>
              <w:jc w:val="center"/>
              <w:rPr>
                <w:sz w:val="22"/>
                <w:szCs w:val="20"/>
              </w:rPr>
            </w:pPr>
            <w:r>
              <w:rPr>
                <w:sz w:val="22"/>
                <w:szCs w:val="20"/>
              </w:rPr>
              <w:t>A Pirie</w:t>
            </w:r>
          </w:p>
        </w:tc>
        <w:tc>
          <w:tcPr>
            <w:tcW w:w="1640" w:type="dxa"/>
            <w:shd w:val="clear" w:color="auto" w:fill="auto"/>
            <w:vAlign w:val="bottom"/>
          </w:tcPr>
          <w:p w:rsidR="00000000" w:rsidRDefault="00C03175">
            <w:pPr>
              <w:jc w:val="center"/>
              <w:rPr>
                <w:sz w:val="22"/>
                <w:szCs w:val="20"/>
              </w:rPr>
            </w:pPr>
            <w:r>
              <w:rPr>
                <w:sz w:val="22"/>
                <w:szCs w:val="20"/>
              </w:rPr>
              <w:t>I. Barnes</w:t>
            </w:r>
          </w:p>
        </w:tc>
        <w:tc>
          <w:tcPr>
            <w:tcW w:w="2040" w:type="dxa"/>
            <w:shd w:val="clear" w:color="auto" w:fill="auto"/>
          </w:tcPr>
          <w:p w:rsidR="00000000" w:rsidRDefault="00C03175">
            <w:pPr>
              <w:snapToGrid w:val="0"/>
              <w:jc w:val="center"/>
              <w:rPr>
                <w:sz w:val="22"/>
                <w:szCs w:val="20"/>
              </w:rPr>
            </w:pPr>
          </w:p>
        </w:tc>
        <w:tc>
          <w:tcPr>
            <w:tcW w:w="2040" w:type="dxa"/>
            <w:shd w:val="clear" w:color="auto" w:fill="auto"/>
            <w:vAlign w:val="bottom"/>
          </w:tcPr>
          <w:p w:rsidR="00000000" w:rsidRDefault="00C03175">
            <w:pPr>
              <w:snapToGrid w:val="0"/>
              <w:jc w:val="center"/>
              <w:rPr>
                <w:sz w:val="22"/>
                <w:szCs w:val="20"/>
              </w:rPr>
            </w:pPr>
          </w:p>
        </w:tc>
        <w:tc>
          <w:tcPr>
            <w:tcW w:w="2240" w:type="dxa"/>
            <w:shd w:val="clear" w:color="auto" w:fill="auto"/>
            <w:vAlign w:val="bottom"/>
          </w:tcPr>
          <w:p w:rsidR="00000000" w:rsidRDefault="00C03175">
            <w:pPr>
              <w:jc w:val="center"/>
            </w:pPr>
            <w:r>
              <w:rPr>
                <w:b/>
                <w:bCs/>
                <w:sz w:val="22"/>
                <w:szCs w:val="20"/>
              </w:rPr>
              <w:t>Soc</w:t>
            </w:r>
            <w:r>
              <w:rPr>
                <w:b/>
                <w:bCs/>
                <w:sz w:val="22"/>
                <w:szCs w:val="20"/>
              </w:rPr>
              <w:t>ial Captain</w:t>
            </w:r>
          </w:p>
        </w:tc>
      </w:tr>
      <w:tr w:rsidR="00000000">
        <w:trPr>
          <w:trHeight w:val="255"/>
        </w:trPr>
        <w:tc>
          <w:tcPr>
            <w:tcW w:w="761" w:type="dxa"/>
            <w:shd w:val="clear" w:color="auto" w:fill="auto"/>
            <w:vAlign w:val="bottom"/>
          </w:tcPr>
          <w:p w:rsidR="00000000" w:rsidRDefault="00C03175">
            <w:pPr>
              <w:jc w:val="center"/>
              <w:rPr>
                <w:sz w:val="22"/>
                <w:szCs w:val="20"/>
              </w:rPr>
            </w:pPr>
            <w:r>
              <w:rPr>
                <w:sz w:val="22"/>
                <w:szCs w:val="20"/>
              </w:rPr>
              <w:t>1990</w:t>
            </w:r>
          </w:p>
        </w:tc>
        <w:tc>
          <w:tcPr>
            <w:tcW w:w="1399" w:type="dxa"/>
            <w:shd w:val="clear" w:color="auto" w:fill="auto"/>
            <w:vAlign w:val="bottom"/>
          </w:tcPr>
          <w:p w:rsidR="00000000" w:rsidRDefault="00C03175">
            <w:pPr>
              <w:jc w:val="center"/>
              <w:rPr>
                <w:sz w:val="22"/>
                <w:szCs w:val="20"/>
              </w:rPr>
            </w:pPr>
            <w:r>
              <w:rPr>
                <w:sz w:val="22"/>
                <w:szCs w:val="20"/>
              </w:rPr>
              <w:t>A Pirie</w:t>
            </w:r>
          </w:p>
        </w:tc>
        <w:tc>
          <w:tcPr>
            <w:tcW w:w="1640" w:type="dxa"/>
            <w:shd w:val="clear" w:color="auto" w:fill="auto"/>
            <w:vAlign w:val="bottom"/>
          </w:tcPr>
          <w:p w:rsidR="00000000" w:rsidRDefault="00C03175">
            <w:pPr>
              <w:jc w:val="center"/>
              <w:rPr>
                <w:sz w:val="22"/>
                <w:szCs w:val="20"/>
              </w:rPr>
            </w:pPr>
            <w:r>
              <w:rPr>
                <w:sz w:val="22"/>
                <w:szCs w:val="20"/>
              </w:rPr>
              <w:t>I. Barnes</w:t>
            </w:r>
          </w:p>
        </w:tc>
        <w:tc>
          <w:tcPr>
            <w:tcW w:w="2040" w:type="dxa"/>
            <w:shd w:val="clear" w:color="auto" w:fill="auto"/>
          </w:tcPr>
          <w:p w:rsidR="00000000" w:rsidRDefault="00C03175">
            <w:pPr>
              <w:snapToGrid w:val="0"/>
              <w:jc w:val="center"/>
              <w:rPr>
                <w:sz w:val="22"/>
                <w:szCs w:val="20"/>
              </w:rPr>
            </w:pPr>
          </w:p>
        </w:tc>
        <w:tc>
          <w:tcPr>
            <w:tcW w:w="2040" w:type="dxa"/>
            <w:shd w:val="clear" w:color="auto" w:fill="auto"/>
            <w:vAlign w:val="bottom"/>
          </w:tcPr>
          <w:p w:rsidR="00000000" w:rsidRDefault="00C03175">
            <w:pPr>
              <w:snapToGrid w:val="0"/>
              <w:jc w:val="center"/>
              <w:rPr>
                <w:sz w:val="22"/>
                <w:szCs w:val="20"/>
              </w:rPr>
            </w:pPr>
          </w:p>
        </w:tc>
        <w:tc>
          <w:tcPr>
            <w:tcW w:w="2240" w:type="dxa"/>
            <w:shd w:val="clear" w:color="auto" w:fill="auto"/>
            <w:vAlign w:val="bottom"/>
          </w:tcPr>
          <w:p w:rsidR="00000000" w:rsidRDefault="00C03175">
            <w:pPr>
              <w:jc w:val="center"/>
            </w:pPr>
            <w:r>
              <w:rPr>
                <w:sz w:val="22"/>
                <w:szCs w:val="20"/>
              </w:rPr>
              <w:t>R Storie</w:t>
            </w:r>
          </w:p>
        </w:tc>
      </w:tr>
      <w:tr w:rsidR="00000000">
        <w:trPr>
          <w:trHeight w:val="255"/>
        </w:trPr>
        <w:tc>
          <w:tcPr>
            <w:tcW w:w="761" w:type="dxa"/>
            <w:shd w:val="clear" w:color="auto" w:fill="auto"/>
            <w:vAlign w:val="bottom"/>
          </w:tcPr>
          <w:p w:rsidR="00000000" w:rsidRDefault="00C03175">
            <w:pPr>
              <w:jc w:val="center"/>
              <w:rPr>
                <w:sz w:val="22"/>
                <w:szCs w:val="20"/>
              </w:rPr>
            </w:pPr>
            <w:r>
              <w:rPr>
                <w:sz w:val="22"/>
                <w:szCs w:val="20"/>
              </w:rPr>
              <w:t>1991</w:t>
            </w:r>
          </w:p>
        </w:tc>
        <w:tc>
          <w:tcPr>
            <w:tcW w:w="1399" w:type="dxa"/>
            <w:shd w:val="clear" w:color="auto" w:fill="auto"/>
            <w:vAlign w:val="bottom"/>
          </w:tcPr>
          <w:p w:rsidR="00000000" w:rsidRDefault="00C03175">
            <w:pPr>
              <w:jc w:val="center"/>
              <w:rPr>
                <w:sz w:val="22"/>
                <w:szCs w:val="20"/>
              </w:rPr>
            </w:pPr>
            <w:r>
              <w:rPr>
                <w:sz w:val="22"/>
                <w:szCs w:val="20"/>
              </w:rPr>
              <w:t>A Pirie</w:t>
            </w:r>
          </w:p>
        </w:tc>
        <w:tc>
          <w:tcPr>
            <w:tcW w:w="1640" w:type="dxa"/>
            <w:shd w:val="clear" w:color="auto" w:fill="auto"/>
            <w:vAlign w:val="bottom"/>
          </w:tcPr>
          <w:p w:rsidR="00000000" w:rsidRDefault="00C03175">
            <w:pPr>
              <w:jc w:val="center"/>
              <w:rPr>
                <w:color w:val="000000"/>
                <w:sz w:val="22"/>
                <w:szCs w:val="22"/>
              </w:rPr>
            </w:pPr>
            <w:r>
              <w:rPr>
                <w:sz w:val="22"/>
                <w:szCs w:val="20"/>
              </w:rPr>
              <w:t>R. Mowat</w:t>
            </w:r>
          </w:p>
        </w:tc>
        <w:tc>
          <w:tcPr>
            <w:tcW w:w="2040" w:type="dxa"/>
            <w:shd w:val="clear" w:color="auto" w:fill="auto"/>
            <w:vAlign w:val="bottom"/>
          </w:tcPr>
          <w:p w:rsidR="00000000" w:rsidRDefault="00C03175">
            <w:pPr>
              <w:jc w:val="center"/>
              <w:rPr>
                <w:sz w:val="22"/>
                <w:szCs w:val="20"/>
              </w:rPr>
            </w:pPr>
            <w:r>
              <w:rPr>
                <w:color w:val="000000"/>
                <w:sz w:val="22"/>
                <w:szCs w:val="22"/>
              </w:rPr>
              <w:t>C Walker</w:t>
            </w:r>
          </w:p>
        </w:tc>
        <w:tc>
          <w:tcPr>
            <w:tcW w:w="2040" w:type="dxa"/>
            <w:shd w:val="clear" w:color="auto" w:fill="auto"/>
            <w:vAlign w:val="bottom"/>
          </w:tcPr>
          <w:p w:rsidR="00000000" w:rsidRDefault="00C03175">
            <w:pPr>
              <w:snapToGrid w:val="0"/>
              <w:jc w:val="center"/>
              <w:rPr>
                <w:sz w:val="22"/>
                <w:szCs w:val="20"/>
              </w:rPr>
            </w:pPr>
          </w:p>
        </w:tc>
        <w:tc>
          <w:tcPr>
            <w:tcW w:w="2240" w:type="dxa"/>
            <w:shd w:val="clear" w:color="auto" w:fill="auto"/>
            <w:vAlign w:val="bottom"/>
          </w:tcPr>
          <w:p w:rsidR="00000000" w:rsidRDefault="00C03175">
            <w:pPr>
              <w:jc w:val="center"/>
            </w:pPr>
            <w:r>
              <w:rPr>
                <w:sz w:val="22"/>
                <w:szCs w:val="20"/>
              </w:rPr>
              <w:t>R Storie</w:t>
            </w:r>
          </w:p>
        </w:tc>
      </w:tr>
      <w:tr w:rsidR="00000000">
        <w:trPr>
          <w:trHeight w:val="255"/>
        </w:trPr>
        <w:tc>
          <w:tcPr>
            <w:tcW w:w="761" w:type="dxa"/>
            <w:shd w:val="clear" w:color="auto" w:fill="auto"/>
            <w:vAlign w:val="bottom"/>
          </w:tcPr>
          <w:p w:rsidR="00000000" w:rsidRDefault="00C03175">
            <w:pPr>
              <w:jc w:val="center"/>
              <w:rPr>
                <w:sz w:val="22"/>
                <w:szCs w:val="20"/>
              </w:rPr>
            </w:pPr>
            <w:r>
              <w:rPr>
                <w:sz w:val="22"/>
                <w:szCs w:val="20"/>
              </w:rPr>
              <w:t>1992</w:t>
            </w:r>
          </w:p>
        </w:tc>
        <w:tc>
          <w:tcPr>
            <w:tcW w:w="1399" w:type="dxa"/>
            <w:shd w:val="clear" w:color="auto" w:fill="auto"/>
            <w:vAlign w:val="bottom"/>
          </w:tcPr>
          <w:p w:rsidR="00000000" w:rsidRDefault="00C03175">
            <w:pPr>
              <w:jc w:val="center"/>
              <w:rPr>
                <w:sz w:val="22"/>
                <w:szCs w:val="20"/>
              </w:rPr>
            </w:pPr>
            <w:r>
              <w:rPr>
                <w:sz w:val="22"/>
                <w:szCs w:val="20"/>
              </w:rPr>
              <w:t>R. Dakin</w:t>
            </w:r>
          </w:p>
        </w:tc>
        <w:tc>
          <w:tcPr>
            <w:tcW w:w="1640" w:type="dxa"/>
            <w:shd w:val="clear" w:color="auto" w:fill="auto"/>
            <w:vAlign w:val="bottom"/>
          </w:tcPr>
          <w:p w:rsidR="00000000" w:rsidRDefault="00C03175">
            <w:pPr>
              <w:jc w:val="center"/>
              <w:rPr>
                <w:color w:val="000000"/>
                <w:sz w:val="22"/>
                <w:szCs w:val="22"/>
              </w:rPr>
            </w:pPr>
            <w:r>
              <w:rPr>
                <w:sz w:val="22"/>
                <w:szCs w:val="20"/>
              </w:rPr>
              <w:t>R. Mowat</w:t>
            </w:r>
          </w:p>
        </w:tc>
        <w:tc>
          <w:tcPr>
            <w:tcW w:w="2040" w:type="dxa"/>
            <w:shd w:val="clear" w:color="auto" w:fill="auto"/>
            <w:vAlign w:val="bottom"/>
          </w:tcPr>
          <w:p w:rsidR="00000000" w:rsidRDefault="00C03175">
            <w:pPr>
              <w:jc w:val="center"/>
              <w:rPr>
                <w:sz w:val="22"/>
                <w:szCs w:val="20"/>
              </w:rPr>
            </w:pPr>
            <w:r>
              <w:rPr>
                <w:color w:val="000000"/>
                <w:sz w:val="22"/>
                <w:szCs w:val="22"/>
              </w:rPr>
              <w:t>C Walker</w:t>
            </w:r>
          </w:p>
        </w:tc>
        <w:tc>
          <w:tcPr>
            <w:tcW w:w="2040" w:type="dxa"/>
            <w:shd w:val="clear" w:color="auto" w:fill="auto"/>
            <w:vAlign w:val="bottom"/>
          </w:tcPr>
          <w:p w:rsidR="00000000" w:rsidRDefault="00C03175">
            <w:pPr>
              <w:snapToGrid w:val="0"/>
              <w:jc w:val="center"/>
              <w:rPr>
                <w:sz w:val="22"/>
                <w:szCs w:val="20"/>
              </w:rPr>
            </w:pPr>
          </w:p>
        </w:tc>
        <w:tc>
          <w:tcPr>
            <w:tcW w:w="2240" w:type="dxa"/>
            <w:shd w:val="clear" w:color="auto" w:fill="auto"/>
            <w:vAlign w:val="bottom"/>
          </w:tcPr>
          <w:p w:rsidR="00000000" w:rsidRDefault="00C03175">
            <w:pPr>
              <w:pStyle w:val="xl24"/>
              <w:spacing w:before="0" w:after="0"/>
            </w:pPr>
            <w:r>
              <w:rPr>
                <w:sz w:val="22"/>
                <w:szCs w:val="20"/>
              </w:rPr>
              <w:t>R. Dakin</w:t>
            </w:r>
          </w:p>
        </w:tc>
      </w:tr>
      <w:tr w:rsidR="00000000">
        <w:trPr>
          <w:trHeight w:val="255"/>
        </w:trPr>
        <w:tc>
          <w:tcPr>
            <w:tcW w:w="761" w:type="dxa"/>
            <w:shd w:val="clear" w:color="auto" w:fill="auto"/>
            <w:vAlign w:val="bottom"/>
          </w:tcPr>
          <w:p w:rsidR="00000000" w:rsidRDefault="00C03175">
            <w:pPr>
              <w:jc w:val="center"/>
              <w:rPr>
                <w:sz w:val="22"/>
                <w:szCs w:val="20"/>
              </w:rPr>
            </w:pPr>
            <w:r>
              <w:rPr>
                <w:sz w:val="22"/>
                <w:szCs w:val="20"/>
              </w:rPr>
              <w:t>1993</w:t>
            </w:r>
          </w:p>
        </w:tc>
        <w:tc>
          <w:tcPr>
            <w:tcW w:w="1399" w:type="dxa"/>
            <w:shd w:val="clear" w:color="auto" w:fill="auto"/>
            <w:vAlign w:val="bottom"/>
          </w:tcPr>
          <w:p w:rsidR="00000000" w:rsidRDefault="00C03175">
            <w:pPr>
              <w:jc w:val="center"/>
              <w:rPr>
                <w:sz w:val="22"/>
                <w:szCs w:val="20"/>
              </w:rPr>
            </w:pPr>
            <w:r>
              <w:rPr>
                <w:sz w:val="22"/>
                <w:szCs w:val="20"/>
              </w:rPr>
              <w:t>R. Dakin</w:t>
            </w:r>
          </w:p>
        </w:tc>
        <w:tc>
          <w:tcPr>
            <w:tcW w:w="1640" w:type="dxa"/>
            <w:shd w:val="clear" w:color="auto" w:fill="auto"/>
            <w:vAlign w:val="bottom"/>
          </w:tcPr>
          <w:p w:rsidR="00000000" w:rsidRDefault="00C03175">
            <w:pPr>
              <w:jc w:val="center"/>
              <w:rPr>
                <w:color w:val="000000"/>
                <w:sz w:val="22"/>
                <w:szCs w:val="22"/>
              </w:rPr>
            </w:pPr>
            <w:r>
              <w:rPr>
                <w:sz w:val="22"/>
                <w:szCs w:val="20"/>
              </w:rPr>
              <w:t>C. Walker</w:t>
            </w:r>
          </w:p>
        </w:tc>
        <w:tc>
          <w:tcPr>
            <w:tcW w:w="2040" w:type="dxa"/>
            <w:shd w:val="clear" w:color="auto" w:fill="auto"/>
            <w:vAlign w:val="bottom"/>
          </w:tcPr>
          <w:p w:rsidR="00000000" w:rsidRDefault="00C03175">
            <w:pPr>
              <w:jc w:val="center"/>
              <w:rPr>
                <w:sz w:val="22"/>
                <w:szCs w:val="20"/>
              </w:rPr>
            </w:pPr>
            <w:r>
              <w:rPr>
                <w:color w:val="000000"/>
                <w:sz w:val="22"/>
                <w:szCs w:val="22"/>
              </w:rPr>
              <w:t>J Braid</w:t>
            </w:r>
          </w:p>
        </w:tc>
        <w:tc>
          <w:tcPr>
            <w:tcW w:w="2040" w:type="dxa"/>
            <w:shd w:val="clear" w:color="auto" w:fill="auto"/>
            <w:vAlign w:val="bottom"/>
          </w:tcPr>
          <w:p w:rsidR="00000000" w:rsidRDefault="00C03175">
            <w:pPr>
              <w:snapToGrid w:val="0"/>
              <w:jc w:val="center"/>
              <w:rPr>
                <w:sz w:val="22"/>
                <w:szCs w:val="20"/>
              </w:rPr>
            </w:pPr>
          </w:p>
        </w:tc>
        <w:tc>
          <w:tcPr>
            <w:tcW w:w="2240" w:type="dxa"/>
            <w:shd w:val="clear" w:color="auto" w:fill="auto"/>
            <w:vAlign w:val="bottom"/>
          </w:tcPr>
          <w:p w:rsidR="00000000" w:rsidRDefault="00C03175">
            <w:pPr>
              <w:jc w:val="center"/>
            </w:pPr>
            <w:r>
              <w:rPr>
                <w:sz w:val="22"/>
                <w:szCs w:val="20"/>
              </w:rPr>
              <w:t>R. Dakin</w:t>
            </w:r>
          </w:p>
        </w:tc>
      </w:tr>
      <w:tr w:rsidR="00000000">
        <w:trPr>
          <w:trHeight w:val="255"/>
        </w:trPr>
        <w:tc>
          <w:tcPr>
            <w:tcW w:w="761" w:type="dxa"/>
            <w:shd w:val="clear" w:color="auto" w:fill="auto"/>
            <w:vAlign w:val="bottom"/>
          </w:tcPr>
          <w:p w:rsidR="00000000" w:rsidRDefault="00C03175">
            <w:pPr>
              <w:jc w:val="center"/>
              <w:rPr>
                <w:sz w:val="22"/>
                <w:szCs w:val="20"/>
              </w:rPr>
            </w:pPr>
            <w:r>
              <w:rPr>
                <w:sz w:val="22"/>
                <w:szCs w:val="20"/>
              </w:rPr>
              <w:t>1994</w:t>
            </w:r>
          </w:p>
        </w:tc>
        <w:tc>
          <w:tcPr>
            <w:tcW w:w="1399" w:type="dxa"/>
            <w:shd w:val="clear" w:color="auto" w:fill="auto"/>
            <w:vAlign w:val="bottom"/>
          </w:tcPr>
          <w:p w:rsidR="00000000" w:rsidRDefault="00C03175">
            <w:pPr>
              <w:jc w:val="center"/>
              <w:rPr>
                <w:sz w:val="22"/>
                <w:szCs w:val="20"/>
              </w:rPr>
            </w:pPr>
            <w:r>
              <w:rPr>
                <w:sz w:val="22"/>
                <w:szCs w:val="20"/>
              </w:rPr>
              <w:t>R. Dakin</w:t>
            </w:r>
          </w:p>
        </w:tc>
        <w:tc>
          <w:tcPr>
            <w:tcW w:w="1640" w:type="dxa"/>
            <w:shd w:val="clear" w:color="auto" w:fill="auto"/>
            <w:vAlign w:val="bottom"/>
          </w:tcPr>
          <w:p w:rsidR="00000000" w:rsidRDefault="00C03175">
            <w:pPr>
              <w:jc w:val="center"/>
              <w:rPr>
                <w:color w:val="000000"/>
                <w:sz w:val="22"/>
                <w:szCs w:val="22"/>
              </w:rPr>
            </w:pPr>
            <w:r>
              <w:rPr>
                <w:sz w:val="22"/>
                <w:szCs w:val="20"/>
              </w:rPr>
              <w:t>C. Walker</w:t>
            </w:r>
          </w:p>
        </w:tc>
        <w:tc>
          <w:tcPr>
            <w:tcW w:w="2040" w:type="dxa"/>
            <w:shd w:val="clear" w:color="auto" w:fill="auto"/>
            <w:vAlign w:val="bottom"/>
          </w:tcPr>
          <w:p w:rsidR="00000000" w:rsidRDefault="00C03175">
            <w:pPr>
              <w:jc w:val="center"/>
              <w:rPr>
                <w:sz w:val="22"/>
                <w:szCs w:val="20"/>
              </w:rPr>
            </w:pPr>
            <w:r>
              <w:rPr>
                <w:color w:val="000000"/>
                <w:sz w:val="22"/>
                <w:szCs w:val="22"/>
              </w:rPr>
              <w:t>G Kinnear</w:t>
            </w:r>
          </w:p>
        </w:tc>
        <w:tc>
          <w:tcPr>
            <w:tcW w:w="2040" w:type="dxa"/>
            <w:shd w:val="clear" w:color="auto" w:fill="auto"/>
            <w:vAlign w:val="bottom"/>
          </w:tcPr>
          <w:p w:rsidR="00000000" w:rsidRDefault="00C03175">
            <w:pPr>
              <w:snapToGrid w:val="0"/>
              <w:jc w:val="center"/>
              <w:rPr>
                <w:sz w:val="22"/>
                <w:szCs w:val="20"/>
              </w:rPr>
            </w:pPr>
          </w:p>
        </w:tc>
        <w:tc>
          <w:tcPr>
            <w:tcW w:w="2240" w:type="dxa"/>
            <w:shd w:val="clear" w:color="auto" w:fill="auto"/>
            <w:vAlign w:val="bottom"/>
          </w:tcPr>
          <w:p w:rsidR="00000000" w:rsidRDefault="00C03175">
            <w:pPr>
              <w:jc w:val="center"/>
            </w:pPr>
            <w:r>
              <w:rPr>
                <w:sz w:val="22"/>
                <w:szCs w:val="20"/>
              </w:rPr>
              <w:t>A Mackay</w:t>
            </w:r>
          </w:p>
        </w:tc>
      </w:tr>
      <w:tr w:rsidR="00000000">
        <w:trPr>
          <w:trHeight w:val="255"/>
        </w:trPr>
        <w:tc>
          <w:tcPr>
            <w:tcW w:w="761" w:type="dxa"/>
            <w:shd w:val="clear" w:color="auto" w:fill="auto"/>
            <w:vAlign w:val="bottom"/>
          </w:tcPr>
          <w:p w:rsidR="00000000" w:rsidRDefault="00C03175">
            <w:pPr>
              <w:jc w:val="center"/>
              <w:rPr>
                <w:sz w:val="22"/>
                <w:szCs w:val="20"/>
              </w:rPr>
            </w:pPr>
            <w:r>
              <w:rPr>
                <w:sz w:val="22"/>
                <w:szCs w:val="20"/>
              </w:rPr>
              <w:t>1995</w:t>
            </w:r>
          </w:p>
        </w:tc>
        <w:tc>
          <w:tcPr>
            <w:tcW w:w="1399" w:type="dxa"/>
            <w:shd w:val="clear" w:color="auto" w:fill="auto"/>
            <w:vAlign w:val="bottom"/>
          </w:tcPr>
          <w:p w:rsidR="00000000" w:rsidRDefault="00C03175">
            <w:pPr>
              <w:jc w:val="center"/>
              <w:rPr>
                <w:sz w:val="22"/>
                <w:szCs w:val="20"/>
              </w:rPr>
            </w:pPr>
            <w:r>
              <w:rPr>
                <w:sz w:val="22"/>
                <w:szCs w:val="20"/>
              </w:rPr>
              <w:t>I. Barnes</w:t>
            </w:r>
          </w:p>
        </w:tc>
        <w:tc>
          <w:tcPr>
            <w:tcW w:w="1640" w:type="dxa"/>
            <w:shd w:val="clear" w:color="auto" w:fill="auto"/>
            <w:vAlign w:val="bottom"/>
          </w:tcPr>
          <w:p w:rsidR="00000000" w:rsidRDefault="00C03175">
            <w:pPr>
              <w:jc w:val="center"/>
              <w:rPr>
                <w:color w:val="000000"/>
                <w:sz w:val="22"/>
                <w:szCs w:val="22"/>
              </w:rPr>
            </w:pPr>
            <w:r>
              <w:rPr>
                <w:sz w:val="22"/>
                <w:szCs w:val="20"/>
              </w:rPr>
              <w:t>C. Walker</w:t>
            </w:r>
          </w:p>
        </w:tc>
        <w:tc>
          <w:tcPr>
            <w:tcW w:w="2040" w:type="dxa"/>
            <w:shd w:val="clear" w:color="auto" w:fill="auto"/>
            <w:vAlign w:val="bottom"/>
          </w:tcPr>
          <w:p w:rsidR="00000000" w:rsidRDefault="00C03175">
            <w:pPr>
              <w:jc w:val="center"/>
              <w:rPr>
                <w:sz w:val="22"/>
                <w:szCs w:val="20"/>
              </w:rPr>
            </w:pPr>
            <w:r>
              <w:rPr>
                <w:color w:val="000000"/>
                <w:sz w:val="22"/>
                <w:szCs w:val="22"/>
              </w:rPr>
              <w:t>G Kinnear</w:t>
            </w:r>
          </w:p>
        </w:tc>
        <w:tc>
          <w:tcPr>
            <w:tcW w:w="2040" w:type="dxa"/>
            <w:shd w:val="clear" w:color="auto" w:fill="auto"/>
            <w:vAlign w:val="bottom"/>
          </w:tcPr>
          <w:p w:rsidR="00000000" w:rsidRDefault="00C03175">
            <w:pPr>
              <w:snapToGrid w:val="0"/>
              <w:jc w:val="center"/>
              <w:rPr>
                <w:sz w:val="22"/>
                <w:szCs w:val="20"/>
              </w:rPr>
            </w:pPr>
          </w:p>
        </w:tc>
        <w:tc>
          <w:tcPr>
            <w:tcW w:w="2240" w:type="dxa"/>
            <w:shd w:val="clear" w:color="auto" w:fill="auto"/>
            <w:vAlign w:val="bottom"/>
          </w:tcPr>
          <w:p w:rsidR="00000000" w:rsidRDefault="00C03175">
            <w:pPr>
              <w:snapToGrid w:val="0"/>
              <w:jc w:val="center"/>
              <w:rPr>
                <w:sz w:val="22"/>
                <w:szCs w:val="20"/>
              </w:rPr>
            </w:pPr>
          </w:p>
        </w:tc>
      </w:tr>
      <w:tr w:rsidR="00000000">
        <w:trPr>
          <w:trHeight w:val="255"/>
        </w:trPr>
        <w:tc>
          <w:tcPr>
            <w:tcW w:w="761" w:type="dxa"/>
            <w:shd w:val="clear" w:color="auto" w:fill="auto"/>
            <w:vAlign w:val="bottom"/>
          </w:tcPr>
          <w:p w:rsidR="00000000" w:rsidRDefault="00C03175">
            <w:pPr>
              <w:jc w:val="center"/>
              <w:rPr>
                <w:sz w:val="22"/>
                <w:szCs w:val="20"/>
              </w:rPr>
            </w:pPr>
            <w:r>
              <w:rPr>
                <w:sz w:val="22"/>
                <w:szCs w:val="20"/>
              </w:rPr>
              <w:t>1996</w:t>
            </w:r>
          </w:p>
        </w:tc>
        <w:tc>
          <w:tcPr>
            <w:tcW w:w="1399" w:type="dxa"/>
            <w:shd w:val="clear" w:color="auto" w:fill="auto"/>
            <w:vAlign w:val="bottom"/>
          </w:tcPr>
          <w:p w:rsidR="00000000" w:rsidRDefault="00C03175">
            <w:pPr>
              <w:jc w:val="center"/>
              <w:rPr>
                <w:sz w:val="22"/>
                <w:szCs w:val="20"/>
              </w:rPr>
            </w:pPr>
            <w:r>
              <w:rPr>
                <w:sz w:val="22"/>
                <w:szCs w:val="20"/>
              </w:rPr>
              <w:t>I. Barnes</w:t>
            </w:r>
          </w:p>
        </w:tc>
        <w:tc>
          <w:tcPr>
            <w:tcW w:w="1640" w:type="dxa"/>
            <w:shd w:val="clear" w:color="auto" w:fill="auto"/>
            <w:vAlign w:val="bottom"/>
          </w:tcPr>
          <w:p w:rsidR="00000000" w:rsidRDefault="00C03175">
            <w:pPr>
              <w:jc w:val="center"/>
              <w:rPr>
                <w:color w:val="000000"/>
                <w:sz w:val="22"/>
                <w:szCs w:val="22"/>
              </w:rPr>
            </w:pPr>
            <w:r>
              <w:rPr>
                <w:sz w:val="22"/>
                <w:szCs w:val="20"/>
              </w:rPr>
              <w:t>C. Walker</w:t>
            </w:r>
          </w:p>
        </w:tc>
        <w:tc>
          <w:tcPr>
            <w:tcW w:w="2040" w:type="dxa"/>
            <w:shd w:val="clear" w:color="auto" w:fill="auto"/>
            <w:vAlign w:val="bottom"/>
          </w:tcPr>
          <w:p w:rsidR="00000000" w:rsidRDefault="00C03175">
            <w:pPr>
              <w:jc w:val="center"/>
              <w:rPr>
                <w:b/>
                <w:bCs/>
                <w:sz w:val="22"/>
                <w:szCs w:val="20"/>
              </w:rPr>
            </w:pPr>
            <w:r>
              <w:rPr>
                <w:color w:val="000000"/>
                <w:sz w:val="22"/>
                <w:szCs w:val="22"/>
              </w:rPr>
              <w:t>G Kinnear</w:t>
            </w:r>
          </w:p>
        </w:tc>
        <w:tc>
          <w:tcPr>
            <w:tcW w:w="2040" w:type="dxa"/>
            <w:shd w:val="clear" w:color="auto" w:fill="auto"/>
            <w:vAlign w:val="bottom"/>
          </w:tcPr>
          <w:p w:rsidR="00000000" w:rsidRDefault="00C03175">
            <w:pPr>
              <w:jc w:val="center"/>
              <w:rPr>
                <w:sz w:val="22"/>
                <w:szCs w:val="20"/>
              </w:rPr>
            </w:pPr>
            <w:r>
              <w:rPr>
                <w:b/>
                <w:bCs/>
                <w:sz w:val="22"/>
                <w:szCs w:val="20"/>
              </w:rPr>
              <w:t>2nd Captain</w:t>
            </w:r>
          </w:p>
        </w:tc>
        <w:tc>
          <w:tcPr>
            <w:tcW w:w="2240" w:type="dxa"/>
            <w:shd w:val="clear" w:color="auto" w:fill="auto"/>
            <w:vAlign w:val="bottom"/>
          </w:tcPr>
          <w:p w:rsidR="00000000" w:rsidRDefault="00C03175">
            <w:pPr>
              <w:snapToGrid w:val="0"/>
              <w:jc w:val="center"/>
              <w:rPr>
                <w:sz w:val="22"/>
                <w:szCs w:val="20"/>
              </w:rPr>
            </w:pPr>
          </w:p>
        </w:tc>
      </w:tr>
      <w:tr w:rsidR="00000000">
        <w:trPr>
          <w:trHeight w:val="255"/>
        </w:trPr>
        <w:tc>
          <w:tcPr>
            <w:tcW w:w="761" w:type="dxa"/>
            <w:shd w:val="clear" w:color="auto" w:fill="auto"/>
            <w:vAlign w:val="bottom"/>
          </w:tcPr>
          <w:p w:rsidR="00000000" w:rsidRDefault="00C03175">
            <w:pPr>
              <w:jc w:val="center"/>
              <w:rPr>
                <w:sz w:val="22"/>
                <w:szCs w:val="20"/>
              </w:rPr>
            </w:pPr>
            <w:r>
              <w:rPr>
                <w:sz w:val="22"/>
                <w:szCs w:val="20"/>
              </w:rPr>
              <w:t>1997</w:t>
            </w:r>
          </w:p>
        </w:tc>
        <w:tc>
          <w:tcPr>
            <w:tcW w:w="1399" w:type="dxa"/>
            <w:shd w:val="clear" w:color="auto" w:fill="auto"/>
            <w:vAlign w:val="bottom"/>
          </w:tcPr>
          <w:p w:rsidR="00000000" w:rsidRDefault="00C03175">
            <w:pPr>
              <w:jc w:val="center"/>
              <w:rPr>
                <w:sz w:val="22"/>
                <w:szCs w:val="20"/>
              </w:rPr>
            </w:pPr>
            <w:r>
              <w:rPr>
                <w:sz w:val="22"/>
                <w:szCs w:val="20"/>
              </w:rPr>
              <w:t>I. Barnes</w:t>
            </w:r>
          </w:p>
        </w:tc>
        <w:tc>
          <w:tcPr>
            <w:tcW w:w="1640" w:type="dxa"/>
            <w:shd w:val="clear" w:color="auto" w:fill="auto"/>
            <w:vAlign w:val="bottom"/>
          </w:tcPr>
          <w:p w:rsidR="00000000" w:rsidRDefault="00C03175">
            <w:pPr>
              <w:jc w:val="center"/>
              <w:rPr>
                <w:color w:val="000000"/>
                <w:sz w:val="22"/>
                <w:szCs w:val="22"/>
              </w:rPr>
            </w:pPr>
            <w:r>
              <w:rPr>
                <w:sz w:val="22"/>
                <w:szCs w:val="20"/>
              </w:rPr>
              <w:t>C. Walker</w:t>
            </w:r>
          </w:p>
        </w:tc>
        <w:tc>
          <w:tcPr>
            <w:tcW w:w="2040" w:type="dxa"/>
            <w:shd w:val="clear" w:color="auto" w:fill="auto"/>
            <w:vAlign w:val="bottom"/>
          </w:tcPr>
          <w:p w:rsidR="00000000" w:rsidRDefault="00C03175">
            <w:pPr>
              <w:jc w:val="center"/>
              <w:rPr>
                <w:sz w:val="22"/>
                <w:szCs w:val="20"/>
              </w:rPr>
            </w:pPr>
            <w:r>
              <w:rPr>
                <w:color w:val="000000"/>
                <w:sz w:val="22"/>
                <w:szCs w:val="22"/>
              </w:rPr>
              <w:t>G Kinnear</w:t>
            </w:r>
          </w:p>
        </w:tc>
        <w:tc>
          <w:tcPr>
            <w:tcW w:w="2040" w:type="dxa"/>
            <w:shd w:val="clear" w:color="auto" w:fill="auto"/>
            <w:vAlign w:val="bottom"/>
          </w:tcPr>
          <w:p w:rsidR="00000000" w:rsidRDefault="00C03175">
            <w:pPr>
              <w:jc w:val="center"/>
              <w:rPr>
                <w:sz w:val="22"/>
                <w:szCs w:val="20"/>
              </w:rPr>
            </w:pPr>
            <w:r>
              <w:rPr>
                <w:sz w:val="22"/>
                <w:szCs w:val="20"/>
              </w:rPr>
              <w:t>K. Rhatigan</w:t>
            </w:r>
          </w:p>
        </w:tc>
        <w:tc>
          <w:tcPr>
            <w:tcW w:w="2240" w:type="dxa"/>
            <w:shd w:val="clear" w:color="auto" w:fill="auto"/>
            <w:vAlign w:val="bottom"/>
          </w:tcPr>
          <w:p w:rsidR="00000000" w:rsidRDefault="00C03175">
            <w:pPr>
              <w:snapToGrid w:val="0"/>
              <w:jc w:val="center"/>
              <w:rPr>
                <w:sz w:val="22"/>
                <w:szCs w:val="20"/>
              </w:rPr>
            </w:pPr>
          </w:p>
        </w:tc>
      </w:tr>
      <w:tr w:rsidR="00000000">
        <w:trPr>
          <w:trHeight w:val="255"/>
        </w:trPr>
        <w:tc>
          <w:tcPr>
            <w:tcW w:w="761" w:type="dxa"/>
            <w:shd w:val="clear" w:color="auto" w:fill="auto"/>
            <w:vAlign w:val="bottom"/>
          </w:tcPr>
          <w:p w:rsidR="00000000" w:rsidRDefault="00C03175">
            <w:pPr>
              <w:jc w:val="center"/>
              <w:rPr>
                <w:sz w:val="22"/>
                <w:szCs w:val="20"/>
              </w:rPr>
            </w:pPr>
            <w:r>
              <w:rPr>
                <w:sz w:val="22"/>
                <w:szCs w:val="20"/>
              </w:rPr>
              <w:t>1998</w:t>
            </w:r>
          </w:p>
        </w:tc>
        <w:tc>
          <w:tcPr>
            <w:tcW w:w="1399" w:type="dxa"/>
            <w:shd w:val="clear" w:color="auto" w:fill="auto"/>
            <w:vAlign w:val="bottom"/>
          </w:tcPr>
          <w:p w:rsidR="00000000" w:rsidRDefault="00C03175">
            <w:pPr>
              <w:jc w:val="center"/>
              <w:rPr>
                <w:sz w:val="22"/>
                <w:szCs w:val="20"/>
              </w:rPr>
            </w:pPr>
            <w:r>
              <w:rPr>
                <w:sz w:val="22"/>
                <w:szCs w:val="20"/>
              </w:rPr>
              <w:t>A. Hutchison</w:t>
            </w:r>
          </w:p>
        </w:tc>
        <w:tc>
          <w:tcPr>
            <w:tcW w:w="1640" w:type="dxa"/>
            <w:shd w:val="clear" w:color="auto" w:fill="auto"/>
            <w:vAlign w:val="bottom"/>
          </w:tcPr>
          <w:p w:rsidR="00000000" w:rsidRDefault="00C03175">
            <w:pPr>
              <w:jc w:val="center"/>
              <w:rPr>
                <w:color w:val="000000"/>
                <w:sz w:val="22"/>
                <w:szCs w:val="22"/>
              </w:rPr>
            </w:pPr>
            <w:r>
              <w:rPr>
                <w:sz w:val="22"/>
                <w:szCs w:val="20"/>
              </w:rPr>
              <w:t>R. Mowat</w:t>
            </w:r>
          </w:p>
        </w:tc>
        <w:tc>
          <w:tcPr>
            <w:tcW w:w="2040" w:type="dxa"/>
            <w:shd w:val="clear" w:color="auto" w:fill="auto"/>
            <w:vAlign w:val="bottom"/>
          </w:tcPr>
          <w:p w:rsidR="00000000" w:rsidRDefault="00C03175">
            <w:pPr>
              <w:jc w:val="center"/>
              <w:rPr>
                <w:sz w:val="22"/>
                <w:szCs w:val="20"/>
              </w:rPr>
            </w:pPr>
            <w:r>
              <w:rPr>
                <w:color w:val="000000"/>
                <w:sz w:val="22"/>
                <w:szCs w:val="22"/>
              </w:rPr>
              <w:t>G Barnes</w:t>
            </w:r>
          </w:p>
        </w:tc>
        <w:tc>
          <w:tcPr>
            <w:tcW w:w="2040" w:type="dxa"/>
            <w:shd w:val="clear" w:color="auto" w:fill="auto"/>
            <w:vAlign w:val="bottom"/>
          </w:tcPr>
          <w:p w:rsidR="00000000" w:rsidRDefault="00C03175">
            <w:pPr>
              <w:jc w:val="center"/>
              <w:rPr>
                <w:sz w:val="22"/>
                <w:szCs w:val="20"/>
              </w:rPr>
            </w:pPr>
            <w:r>
              <w:rPr>
                <w:sz w:val="22"/>
                <w:szCs w:val="20"/>
              </w:rPr>
              <w:t>A. Tocher</w:t>
            </w:r>
          </w:p>
        </w:tc>
        <w:tc>
          <w:tcPr>
            <w:tcW w:w="2240" w:type="dxa"/>
            <w:shd w:val="clear" w:color="auto" w:fill="auto"/>
            <w:vAlign w:val="bottom"/>
          </w:tcPr>
          <w:p w:rsidR="00000000" w:rsidRDefault="00C03175">
            <w:pPr>
              <w:snapToGrid w:val="0"/>
              <w:jc w:val="center"/>
              <w:rPr>
                <w:sz w:val="22"/>
                <w:szCs w:val="20"/>
              </w:rPr>
            </w:pPr>
          </w:p>
        </w:tc>
      </w:tr>
      <w:tr w:rsidR="00000000">
        <w:trPr>
          <w:trHeight w:val="255"/>
        </w:trPr>
        <w:tc>
          <w:tcPr>
            <w:tcW w:w="761" w:type="dxa"/>
            <w:shd w:val="clear" w:color="auto" w:fill="auto"/>
            <w:vAlign w:val="bottom"/>
          </w:tcPr>
          <w:p w:rsidR="00000000" w:rsidRDefault="00C03175">
            <w:pPr>
              <w:jc w:val="center"/>
              <w:rPr>
                <w:sz w:val="22"/>
                <w:szCs w:val="20"/>
              </w:rPr>
            </w:pPr>
            <w:r>
              <w:rPr>
                <w:sz w:val="22"/>
                <w:szCs w:val="20"/>
              </w:rPr>
              <w:t>1999</w:t>
            </w:r>
          </w:p>
        </w:tc>
        <w:tc>
          <w:tcPr>
            <w:tcW w:w="1399" w:type="dxa"/>
            <w:shd w:val="clear" w:color="auto" w:fill="auto"/>
            <w:vAlign w:val="bottom"/>
          </w:tcPr>
          <w:p w:rsidR="00000000" w:rsidRDefault="00C03175">
            <w:pPr>
              <w:jc w:val="center"/>
              <w:rPr>
                <w:sz w:val="22"/>
                <w:szCs w:val="20"/>
              </w:rPr>
            </w:pPr>
            <w:r>
              <w:rPr>
                <w:sz w:val="22"/>
                <w:szCs w:val="20"/>
              </w:rPr>
              <w:t>A. Hutchison</w:t>
            </w:r>
          </w:p>
        </w:tc>
        <w:tc>
          <w:tcPr>
            <w:tcW w:w="1640" w:type="dxa"/>
            <w:shd w:val="clear" w:color="auto" w:fill="auto"/>
            <w:vAlign w:val="bottom"/>
          </w:tcPr>
          <w:p w:rsidR="00000000" w:rsidRDefault="00C03175">
            <w:pPr>
              <w:jc w:val="center"/>
              <w:rPr>
                <w:color w:val="000000"/>
                <w:sz w:val="22"/>
                <w:szCs w:val="22"/>
              </w:rPr>
            </w:pPr>
            <w:r>
              <w:rPr>
                <w:sz w:val="22"/>
                <w:szCs w:val="20"/>
              </w:rPr>
              <w:t>R. Mowat</w:t>
            </w:r>
          </w:p>
        </w:tc>
        <w:tc>
          <w:tcPr>
            <w:tcW w:w="2040" w:type="dxa"/>
            <w:shd w:val="clear" w:color="auto" w:fill="auto"/>
            <w:vAlign w:val="bottom"/>
          </w:tcPr>
          <w:p w:rsidR="00000000" w:rsidRDefault="00C03175">
            <w:pPr>
              <w:jc w:val="center"/>
              <w:rPr>
                <w:sz w:val="22"/>
                <w:szCs w:val="20"/>
              </w:rPr>
            </w:pPr>
            <w:r>
              <w:rPr>
                <w:color w:val="000000"/>
                <w:sz w:val="22"/>
                <w:szCs w:val="22"/>
              </w:rPr>
              <w:t>D Smith</w:t>
            </w:r>
          </w:p>
        </w:tc>
        <w:tc>
          <w:tcPr>
            <w:tcW w:w="2040" w:type="dxa"/>
            <w:shd w:val="clear" w:color="auto" w:fill="auto"/>
            <w:vAlign w:val="bottom"/>
          </w:tcPr>
          <w:p w:rsidR="00000000" w:rsidRDefault="00C03175">
            <w:pPr>
              <w:jc w:val="center"/>
              <w:rPr>
                <w:sz w:val="22"/>
                <w:szCs w:val="20"/>
              </w:rPr>
            </w:pPr>
            <w:r>
              <w:rPr>
                <w:sz w:val="22"/>
                <w:szCs w:val="20"/>
              </w:rPr>
              <w:t>G. Nairne</w:t>
            </w:r>
          </w:p>
        </w:tc>
        <w:tc>
          <w:tcPr>
            <w:tcW w:w="2240" w:type="dxa"/>
            <w:shd w:val="clear" w:color="auto" w:fill="auto"/>
            <w:vAlign w:val="bottom"/>
          </w:tcPr>
          <w:p w:rsidR="00000000" w:rsidRDefault="00C03175">
            <w:pPr>
              <w:snapToGrid w:val="0"/>
              <w:jc w:val="center"/>
              <w:rPr>
                <w:sz w:val="22"/>
                <w:szCs w:val="20"/>
              </w:rPr>
            </w:pPr>
          </w:p>
        </w:tc>
      </w:tr>
      <w:tr w:rsidR="00000000">
        <w:trPr>
          <w:trHeight w:val="255"/>
        </w:trPr>
        <w:tc>
          <w:tcPr>
            <w:tcW w:w="761" w:type="dxa"/>
            <w:shd w:val="clear" w:color="auto" w:fill="auto"/>
            <w:vAlign w:val="bottom"/>
          </w:tcPr>
          <w:p w:rsidR="00000000" w:rsidRDefault="00C03175">
            <w:pPr>
              <w:jc w:val="center"/>
              <w:rPr>
                <w:sz w:val="22"/>
                <w:szCs w:val="20"/>
              </w:rPr>
            </w:pPr>
            <w:r>
              <w:rPr>
                <w:sz w:val="22"/>
                <w:szCs w:val="20"/>
              </w:rPr>
              <w:t>2000</w:t>
            </w:r>
          </w:p>
        </w:tc>
        <w:tc>
          <w:tcPr>
            <w:tcW w:w="1399" w:type="dxa"/>
            <w:shd w:val="clear" w:color="auto" w:fill="auto"/>
            <w:vAlign w:val="bottom"/>
          </w:tcPr>
          <w:p w:rsidR="00000000" w:rsidRDefault="00C03175">
            <w:pPr>
              <w:jc w:val="center"/>
              <w:rPr>
                <w:sz w:val="22"/>
                <w:szCs w:val="20"/>
              </w:rPr>
            </w:pPr>
            <w:r>
              <w:rPr>
                <w:sz w:val="22"/>
                <w:szCs w:val="20"/>
              </w:rPr>
              <w:t>I. Barnes</w:t>
            </w:r>
          </w:p>
        </w:tc>
        <w:tc>
          <w:tcPr>
            <w:tcW w:w="1640" w:type="dxa"/>
            <w:shd w:val="clear" w:color="auto" w:fill="auto"/>
            <w:vAlign w:val="bottom"/>
          </w:tcPr>
          <w:p w:rsidR="00000000" w:rsidRDefault="00C03175">
            <w:pPr>
              <w:jc w:val="center"/>
              <w:rPr>
                <w:color w:val="000000"/>
                <w:sz w:val="22"/>
                <w:szCs w:val="22"/>
              </w:rPr>
            </w:pPr>
            <w:r>
              <w:rPr>
                <w:sz w:val="22"/>
                <w:szCs w:val="20"/>
              </w:rPr>
              <w:t>R. Mowat</w:t>
            </w:r>
          </w:p>
        </w:tc>
        <w:tc>
          <w:tcPr>
            <w:tcW w:w="2040" w:type="dxa"/>
            <w:shd w:val="clear" w:color="auto" w:fill="auto"/>
            <w:vAlign w:val="bottom"/>
          </w:tcPr>
          <w:p w:rsidR="00000000" w:rsidRDefault="00C03175">
            <w:pPr>
              <w:jc w:val="center"/>
              <w:rPr>
                <w:sz w:val="22"/>
                <w:szCs w:val="20"/>
              </w:rPr>
            </w:pPr>
            <w:r>
              <w:rPr>
                <w:color w:val="000000"/>
                <w:sz w:val="22"/>
                <w:szCs w:val="22"/>
              </w:rPr>
              <w:t>D Smith</w:t>
            </w:r>
          </w:p>
        </w:tc>
        <w:tc>
          <w:tcPr>
            <w:tcW w:w="2040" w:type="dxa"/>
            <w:shd w:val="clear" w:color="auto" w:fill="auto"/>
            <w:vAlign w:val="bottom"/>
          </w:tcPr>
          <w:p w:rsidR="00000000" w:rsidRDefault="00C03175">
            <w:pPr>
              <w:jc w:val="center"/>
              <w:rPr>
                <w:sz w:val="22"/>
                <w:szCs w:val="20"/>
              </w:rPr>
            </w:pPr>
            <w:r>
              <w:rPr>
                <w:sz w:val="22"/>
                <w:szCs w:val="20"/>
              </w:rPr>
              <w:t>G. Nairne</w:t>
            </w:r>
          </w:p>
        </w:tc>
        <w:tc>
          <w:tcPr>
            <w:tcW w:w="2240" w:type="dxa"/>
            <w:shd w:val="clear" w:color="auto" w:fill="auto"/>
            <w:vAlign w:val="bottom"/>
          </w:tcPr>
          <w:p w:rsidR="00000000" w:rsidRDefault="00C03175">
            <w:pPr>
              <w:snapToGrid w:val="0"/>
              <w:jc w:val="center"/>
              <w:rPr>
                <w:sz w:val="22"/>
                <w:szCs w:val="20"/>
              </w:rPr>
            </w:pPr>
          </w:p>
        </w:tc>
      </w:tr>
      <w:tr w:rsidR="00000000">
        <w:trPr>
          <w:trHeight w:val="255"/>
        </w:trPr>
        <w:tc>
          <w:tcPr>
            <w:tcW w:w="761" w:type="dxa"/>
            <w:shd w:val="clear" w:color="auto" w:fill="auto"/>
            <w:vAlign w:val="bottom"/>
          </w:tcPr>
          <w:p w:rsidR="00000000" w:rsidRDefault="00C03175">
            <w:pPr>
              <w:jc w:val="center"/>
              <w:rPr>
                <w:sz w:val="22"/>
                <w:szCs w:val="20"/>
              </w:rPr>
            </w:pPr>
            <w:r>
              <w:rPr>
                <w:sz w:val="22"/>
                <w:szCs w:val="20"/>
              </w:rPr>
              <w:t>2001</w:t>
            </w:r>
          </w:p>
        </w:tc>
        <w:tc>
          <w:tcPr>
            <w:tcW w:w="1399" w:type="dxa"/>
            <w:shd w:val="clear" w:color="auto" w:fill="auto"/>
            <w:vAlign w:val="bottom"/>
          </w:tcPr>
          <w:p w:rsidR="00000000" w:rsidRDefault="00C03175">
            <w:pPr>
              <w:jc w:val="center"/>
              <w:rPr>
                <w:sz w:val="22"/>
                <w:szCs w:val="20"/>
              </w:rPr>
            </w:pPr>
            <w:r>
              <w:rPr>
                <w:sz w:val="22"/>
                <w:szCs w:val="20"/>
              </w:rPr>
              <w:t>D. Seath</w:t>
            </w:r>
          </w:p>
        </w:tc>
        <w:tc>
          <w:tcPr>
            <w:tcW w:w="1640" w:type="dxa"/>
            <w:shd w:val="clear" w:color="auto" w:fill="auto"/>
            <w:vAlign w:val="bottom"/>
          </w:tcPr>
          <w:p w:rsidR="00000000" w:rsidRDefault="00C03175">
            <w:pPr>
              <w:jc w:val="center"/>
              <w:rPr>
                <w:color w:val="000000"/>
                <w:sz w:val="22"/>
                <w:szCs w:val="22"/>
              </w:rPr>
            </w:pPr>
            <w:r>
              <w:rPr>
                <w:sz w:val="22"/>
                <w:szCs w:val="20"/>
              </w:rPr>
              <w:t>R.</w:t>
            </w:r>
            <w:r>
              <w:rPr>
                <w:sz w:val="22"/>
                <w:szCs w:val="20"/>
              </w:rPr>
              <w:t xml:space="preserve"> Mowat</w:t>
            </w:r>
          </w:p>
        </w:tc>
        <w:tc>
          <w:tcPr>
            <w:tcW w:w="2040" w:type="dxa"/>
            <w:shd w:val="clear" w:color="auto" w:fill="auto"/>
            <w:vAlign w:val="bottom"/>
          </w:tcPr>
          <w:p w:rsidR="00000000" w:rsidRDefault="00C03175">
            <w:pPr>
              <w:jc w:val="center"/>
              <w:rPr>
                <w:sz w:val="22"/>
                <w:szCs w:val="20"/>
              </w:rPr>
            </w:pPr>
            <w:r>
              <w:rPr>
                <w:color w:val="000000"/>
                <w:sz w:val="22"/>
                <w:szCs w:val="22"/>
              </w:rPr>
              <w:t>D Smith</w:t>
            </w:r>
          </w:p>
        </w:tc>
        <w:tc>
          <w:tcPr>
            <w:tcW w:w="2040" w:type="dxa"/>
            <w:shd w:val="clear" w:color="auto" w:fill="auto"/>
            <w:vAlign w:val="bottom"/>
          </w:tcPr>
          <w:p w:rsidR="00000000" w:rsidRDefault="00C03175">
            <w:pPr>
              <w:jc w:val="center"/>
              <w:rPr>
                <w:sz w:val="22"/>
                <w:szCs w:val="20"/>
              </w:rPr>
            </w:pPr>
            <w:r>
              <w:rPr>
                <w:sz w:val="22"/>
                <w:szCs w:val="20"/>
              </w:rPr>
              <w:t>G. Nairne</w:t>
            </w:r>
          </w:p>
        </w:tc>
        <w:tc>
          <w:tcPr>
            <w:tcW w:w="2240" w:type="dxa"/>
            <w:shd w:val="clear" w:color="auto" w:fill="auto"/>
            <w:vAlign w:val="bottom"/>
          </w:tcPr>
          <w:p w:rsidR="00000000" w:rsidRDefault="00C03175">
            <w:pPr>
              <w:snapToGrid w:val="0"/>
              <w:jc w:val="center"/>
              <w:rPr>
                <w:sz w:val="22"/>
                <w:szCs w:val="20"/>
              </w:rPr>
            </w:pPr>
          </w:p>
        </w:tc>
      </w:tr>
      <w:tr w:rsidR="00000000">
        <w:trPr>
          <w:trHeight w:val="255"/>
        </w:trPr>
        <w:tc>
          <w:tcPr>
            <w:tcW w:w="761" w:type="dxa"/>
            <w:shd w:val="clear" w:color="auto" w:fill="auto"/>
            <w:vAlign w:val="bottom"/>
          </w:tcPr>
          <w:p w:rsidR="00000000" w:rsidRDefault="00C03175">
            <w:pPr>
              <w:jc w:val="center"/>
              <w:rPr>
                <w:sz w:val="22"/>
                <w:szCs w:val="20"/>
              </w:rPr>
            </w:pPr>
            <w:r>
              <w:rPr>
                <w:sz w:val="22"/>
                <w:szCs w:val="20"/>
              </w:rPr>
              <w:t>2002</w:t>
            </w:r>
          </w:p>
        </w:tc>
        <w:tc>
          <w:tcPr>
            <w:tcW w:w="1399" w:type="dxa"/>
            <w:shd w:val="clear" w:color="auto" w:fill="auto"/>
            <w:vAlign w:val="bottom"/>
          </w:tcPr>
          <w:p w:rsidR="00000000" w:rsidRDefault="00C03175">
            <w:pPr>
              <w:jc w:val="center"/>
              <w:rPr>
                <w:sz w:val="22"/>
                <w:szCs w:val="20"/>
              </w:rPr>
            </w:pPr>
            <w:r>
              <w:rPr>
                <w:sz w:val="22"/>
                <w:szCs w:val="20"/>
              </w:rPr>
              <w:t>D. Seath</w:t>
            </w:r>
          </w:p>
        </w:tc>
        <w:tc>
          <w:tcPr>
            <w:tcW w:w="1640" w:type="dxa"/>
            <w:shd w:val="clear" w:color="auto" w:fill="auto"/>
            <w:vAlign w:val="bottom"/>
          </w:tcPr>
          <w:p w:rsidR="00000000" w:rsidRDefault="00C03175">
            <w:pPr>
              <w:jc w:val="center"/>
              <w:rPr>
                <w:color w:val="000000"/>
                <w:sz w:val="22"/>
                <w:szCs w:val="22"/>
              </w:rPr>
            </w:pPr>
            <w:r>
              <w:rPr>
                <w:sz w:val="22"/>
                <w:szCs w:val="20"/>
              </w:rPr>
              <w:t>R. Mowat</w:t>
            </w:r>
          </w:p>
        </w:tc>
        <w:tc>
          <w:tcPr>
            <w:tcW w:w="2040" w:type="dxa"/>
            <w:shd w:val="clear" w:color="auto" w:fill="auto"/>
            <w:vAlign w:val="bottom"/>
          </w:tcPr>
          <w:p w:rsidR="00000000" w:rsidRDefault="00C03175">
            <w:pPr>
              <w:jc w:val="center"/>
              <w:rPr>
                <w:sz w:val="22"/>
                <w:szCs w:val="20"/>
              </w:rPr>
            </w:pPr>
            <w:r>
              <w:rPr>
                <w:color w:val="000000"/>
                <w:sz w:val="22"/>
                <w:szCs w:val="22"/>
              </w:rPr>
              <w:t>D Smith</w:t>
            </w:r>
          </w:p>
        </w:tc>
        <w:tc>
          <w:tcPr>
            <w:tcW w:w="2040" w:type="dxa"/>
            <w:shd w:val="clear" w:color="auto" w:fill="auto"/>
            <w:vAlign w:val="bottom"/>
          </w:tcPr>
          <w:p w:rsidR="00000000" w:rsidRDefault="00C03175">
            <w:pPr>
              <w:jc w:val="center"/>
              <w:rPr>
                <w:sz w:val="22"/>
                <w:szCs w:val="20"/>
              </w:rPr>
            </w:pPr>
            <w:r>
              <w:rPr>
                <w:sz w:val="22"/>
                <w:szCs w:val="20"/>
              </w:rPr>
              <w:t>G. Nairne</w:t>
            </w:r>
          </w:p>
        </w:tc>
        <w:tc>
          <w:tcPr>
            <w:tcW w:w="2240" w:type="dxa"/>
            <w:shd w:val="clear" w:color="auto" w:fill="auto"/>
            <w:vAlign w:val="bottom"/>
          </w:tcPr>
          <w:p w:rsidR="00000000" w:rsidRDefault="00C03175">
            <w:pPr>
              <w:snapToGrid w:val="0"/>
              <w:jc w:val="center"/>
              <w:rPr>
                <w:sz w:val="22"/>
                <w:szCs w:val="20"/>
              </w:rPr>
            </w:pPr>
          </w:p>
        </w:tc>
      </w:tr>
      <w:tr w:rsidR="00000000">
        <w:trPr>
          <w:trHeight w:val="255"/>
        </w:trPr>
        <w:tc>
          <w:tcPr>
            <w:tcW w:w="761" w:type="dxa"/>
            <w:shd w:val="clear" w:color="auto" w:fill="auto"/>
            <w:vAlign w:val="bottom"/>
          </w:tcPr>
          <w:p w:rsidR="00000000" w:rsidRDefault="00C03175">
            <w:pPr>
              <w:jc w:val="center"/>
              <w:rPr>
                <w:sz w:val="22"/>
                <w:szCs w:val="20"/>
              </w:rPr>
            </w:pPr>
            <w:r>
              <w:rPr>
                <w:sz w:val="22"/>
                <w:szCs w:val="20"/>
              </w:rPr>
              <w:t>2003</w:t>
            </w:r>
          </w:p>
        </w:tc>
        <w:tc>
          <w:tcPr>
            <w:tcW w:w="1399" w:type="dxa"/>
            <w:shd w:val="clear" w:color="auto" w:fill="auto"/>
            <w:vAlign w:val="bottom"/>
          </w:tcPr>
          <w:p w:rsidR="00000000" w:rsidRDefault="00C03175">
            <w:pPr>
              <w:jc w:val="center"/>
              <w:rPr>
                <w:sz w:val="22"/>
                <w:szCs w:val="20"/>
              </w:rPr>
            </w:pPr>
            <w:r>
              <w:rPr>
                <w:sz w:val="22"/>
                <w:szCs w:val="20"/>
              </w:rPr>
              <w:t>D. Seath</w:t>
            </w:r>
          </w:p>
        </w:tc>
        <w:tc>
          <w:tcPr>
            <w:tcW w:w="1640" w:type="dxa"/>
            <w:shd w:val="clear" w:color="auto" w:fill="auto"/>
            <w:vAlign w:val="bottom"/>
          </w:tcPr>
          <w:p w:rsidR="00000000" w:rsidRDefault="00C03175">
            <w:pPr>
              <w:jc w:val="center"/>
              <w:rPr>
                <w:color w:val="000000"/>
                <w:sz w:val="22"/>
                <w:szCs w:val="22"/>
              </w:rPr>
            </w:pPr>
            <w:r>
              <w:rPr>
                <w:sz w:val="22"/>
                <w:szCs w:val="20"/>
              </w:rPr>
              <w:t>R. Mowat</w:t>
            </w:r>
          </w:p>
        </w:tc>
        <w:tc>
          <w:tcPr>
            <w:tcW w:w="2040" w:type="dxa"/>
            <w:shd w:val="clear" w:color="auto" w:fill="auto"/>
          </w:tcPr>
          <w:p w:rsidR="00000000" w:rsidRDefault="00C03175">
            <w:pPr>
              <w:jc w:val="center"/>
              <w:rPr>
                <w:sz w:val="22"/>
                <w:szCs w:val="20"/>
              </w:rPr>
            </w:pPr>
            <w:r>
              <w:rPr>
                <w:color w:val="000000"/>
                <w:sz w:val="22"/>
                <w:szCs w:val="22"/>
              </w:rPr>
              <w:t>D Smith</w:t>
            </w:r>
          </w:p>
        </w:tc>
        <w:tc>
          <w:tcPr>
            <w:tcW w:w="2040" w:type="dxa"/>
            <w:shd w:val="clear" w:color="auto" w:fill="auto"/>
            <w:vAlign w:val="bottom"/>
          </w:tcPr>
          <w:p w:rsidR="00000000" w:rsidRDefault="00C03175">
            <w:pPr>
              <w:jc w:val="center"/>
              <w:rPr>
                <w:sz w:val="22"/>
                <w:szCs w:val="20"/>
              </w:rPr>
            </w:pPr>
            <w:r>
              <w:rPr>
                <w:sz w:val="22"/>
                <w:szCs w:val="20"/>
              </w:rPr>
              <w:t>G. Nairne</w:t>
            </w:r>
          </w:p>
        </w:tc>
        <w:tc>
          <w:tcPr>
            <w:tcW w:w="2240" w:type="dxa"/>
            <w:shd w:val="clear" w:color="auto" w:fill="auto"/>
            <w:vAlign w:val="bottom"/>
          </w:tcPr>
          <w:p w:rsidR="00000000" w:rsidRDefault="00C03175">
            <w:pPr>
              <w:snapToGrid w:val="0"/>
              <w:jc w:val="center"/>
              <w:rPr>
                <w:sz w:val="22"/>
                <w:szCs w:val="20"/>
              </w:rPr>
            </w:pPr>
          </w:p>
        </w:tc>
      </w:tr>
      <w:tr w:rsidR="00000000">
        <w:trPr>
          <w:trHeight w:val="255"/>
        </w:trPr>
        <w:tc>
          <w:tcPr>
            <w:tcW w:w="761" w:type="dxa"/>
            <w:shd w:val="clear" w:color="auto" w:fill="auto"/>
            <w:vAlign w:val="bottom"/>
          </w:tcPr>
          <w:p w:rsidR="00000000" w:rsidRDefault="00C03175">
            <w:pPr>
              <w:jc w:val="center"/>
              <w:rPr>
                <w:sz w:val="22"/>
                <w:szCs w:val="20"/>
              </w:rPr>
            </w:pPr>
            <w:r>
              <w:rPr>
                <w:sz w:val="22"/>
                <w:szCs w:val="20"/>
              </w:rPr>
              <w:t>2004</w:t>
            </w:r>
          </w:p>
        </w:tc>
        <w:tc>
          <w:tcPr>
            <w:tcW w:w="1399" w:type="dxa"/>
            <w:shd w:val="clear" w:color="auto" w:fill="auto"/>
            <w:vAlign w:val="bottom"/>
          </w:tcPr>
          <w:p w:rsidR="00000000" w:rsidRDefault="00C03175">
            <w:pPr>
              <w:jc w:val="center"/>
              <w:rPr>
                <w:sz w:val="22"/>
                <w:szCs w:val="20"/>
              </w:rPr>
            </w:pPr>
            <w:r>
              <w:rPr>
                <w:sz w:val="22"/>
                <w:szCs w:val="20"/>
              </w:rPr>
              <w:t>S. Bentley</w:t>
            </w:r>
          </w:p>
        </w:tc>
        <w:tc>
          <w:tcPr>
            <w:tcW w:w="1640" w:type="dxa"/>
            <w:shd w:val="clear" w:color="auto" w:fill="auto"/>
            <w:vAlign w:val="bottom"/>
          </w:tcPr>
          <w:p w:rsidR="00000000" w:rsidRDefault="00C03175">
            <w:pPr>
              <w:jc w:val="center"/>
              <w:rPr>
                <w:color w:val="000000"/>
                <w:sz w:val="22"/>
                <w:szCs w:val="22"/>
              </w:rPr>
            </w:pPr>
            <w:r>
              <w:rPr>
                <w:sz w:val="22"/>
                <w:szCs w:val="20"/>
              </w:rPr>
              <w:t>D. Smith</w:t>
            </w:r>
          </w:p>
        </w:tc>
        <w:tc>
          <w:tcPr>
            <w:tcW w:w="2040" w:type="dxa"/>
            <w:shd w:val="clear" w:color="auto" w:fill="auto"/>
          </w:tcPr>
          <w:p w:rsidR="00000000" w:rsidRDefault="00C03175">
            <w:pPr>
              <w:jc w:val="center"/>
              <w:rPr>
                <w:sz w:val="22"/>
                <w:szCs w:val="20"/>
              </w:rPr>
            </w:pPr>
            <w:r>
              <w:rPr>
                <w:color w:val="000000"/>
                <w:sz w:val="22"/>
                <w:szCs w:val="22"/>
              </w:rPr>
              <w:t>Al Duncan</w:t>
            </w:r>
          </w:p>
        </w:tc>
        <w:tc>
          <w:tcPr>
            <w:tcW w:w="2040" w:type="dxa"/>
            <w:shd w:val="clear" w:color="auto" w:fill="auto"/>
            <w:vAlign w:val="bottom"/>
          </w:tcPr>
          <w:p w:rsidR="00000000" w:rsidRDefault="00C03175">
            <w:pPr>
              <w:jc w:val="center"/>
              <w:rPr>
                <w:sz w:val="22"/>
                <w:szCs w:val="20"/>
              </w:rPr>
            </w:pPr>
            <w:r>
              <w:rPr>
                <w:sz w:val="22"/>
                <w:szCs w:val="20"/>
              </w:rPr>
              <w:t>G. Nairne</w:t>
            </w:r>
          </w:p>
        </w:tc>
        <w:tc>
          <w:tcPr>
            <w:tcW w:w="2240" w:type="dxa"/>
            <w:shd w:val="clear" w:color="auto" w:fill="auto"/>
            <w:vAlign w:val="bottom"/>
          </w:tcPr>
          <w:p w:rsidR="00000000" w:rsidRDefault="00C03175">
            <w:pPr>
              <w:snapToGrid w:val="0"/>
              <w:jc w:val="center"/>
              <w:rPr>
                <w:sz w:val="22"/>
                <w:szCs w:val="20"/>
              </w:rPr>
            </w:pPr>
          </w:p>
        </w:tc>
      </w:tr>
      <w:tr w:rsidR="00000000">
        <w:trPr>
          <w:trHeight w:val="255"/>
        </w:trPr>
        <w:tc>
          <w:tcPr>
            <w:tcW w:w="761" w:type="dxa"/>
            <w:shd w:val="clear" w:color="auto" w:fill="auto"/>
            <w:vAlign w:val="bottom"/>
          </w:tcPr>
          <w:p w:rsidR="00000000" w:rsidRDefault="00C03175">
            <w:pPr>
              <w:jc w:val="center"/>
              <w:rPr>
                <w:sz w:val="22"/>
                <w:szCs w:val="20"/>
              </w:rPr>
            </w:pPr>
            <w:r>
              <w:rPr>
                <w:sz w:val="22"/>
                <w:szCs w:val="20"/>
              </w:rPr>
              <w:t>2005</w:t>
            </w:r>
          </w:p>
        </w:tc>
        <w:tc>
          <w:tcPr>
            <w:tcW w:w="1399" w:type="dxa"/>
            <w:shd w:val="clear" w:color="auto" w:fill="auto"/>
            <w:vAlign w:val="bottom"/>
          </w:tcPr>
          <w:p w:rsidR="00000000" w:rsidRDefault="00C03175">
            <w:pPr>
              <w:jc w:val="center"/>
              <w:rPr>
                <w:sz w:val="22"/>
                <w:szCs w:val="20"/>
              </w:rPr>
            </w:pPr>
            <w:r>
              <w:rPr>
                <w:sz w:val="22"/>
                <w:szCs w:val="20"/>
              </w:rPr>
              <w:t>S. Bentley</w:t>
            </w:r>
          </w:p>
        </w:tc>
        <w:tc>
          <w:tcPr>
            <w:tcW w:w="1640" w:type="dxa"/>
            <w:shd w:val="clear" w:color="auto" w:fill="auto"/>
            <w:vAlign w:val="bottom"/>
          </w:tcPr>
          <w:p w:rsidR="00000000" w:rsidRDefault="00C03175">
            <w:pPr>
              <w:jc w:val="center"/>
              <w:rPr>
                <w:color w:val="000000"/>
                <w:sz w:val="22"/>
                <w:szCs w:val="22"/>
              </w:rPr>
            </w:pPr>
            <w:r>
              <w:rPr>
                <w:sz w:val="22"/>
                <w:szCs w:val="20"/>
              </w:rPr>
              <w:t>D. Smith</w:t>
            </w:r>
          </w:p>
        </w:tc>
        <w:tc>
          <w:tcPr>
            <w:tcW w:w="2040" w:type="dxa"/>
            <w:shd w:val="clear" w:color="auto" w:fill="auto"/>
            <w:vAlign w:val="bottom"/>
          </w:tcPr>
          <w:p w:rsidR="00000000" w:rsidRDefault="00C03175">
            <w:pPr>
              <w:jc w:val="center"/>
              <w:rPr>
                <w:sz w:val="22"/>
                <w:szCs w:val="20"/>
              </w:rPr>
            </w:pPr>
            <w:r>
              <w:rPr>
                <w:color w:val="000000"/>
                <w:sz w:val="22"/>
                <w:szCs w:val="22"/>
              </w:rPr>
              <w:t>Al Duncan</w:t>
            </w:r>
          </w:p>
        </w:tc>
        <w:tc>
          <w:tcPr>
            <w:tcW w:w="2040" w:type="dxa"/>
            <w:shd w:val="clear" w:color="auto" w:fill="auto"/>
            <w:vAlign w:val="bottom"/>
          </w:tcPr>
          <w:p w:rsidR="00000000" w:rsidRDefault="00C03175">
            <w:pPr>
              <w:jc w:val="center"/>
              <w:rPr>
                <w:sz w:val="22"/>
                <w:szCs w:val="20"/>
              </w:rPr>
            </w:pPr>
            <w:r>
              <w:rPr>
                <w:sz w:val="22"/>
                <w:szCs w:val="20"/>
              </w:rPr>
              <w:t>G. Nairne</w:t>
            </w:r>
          </w:p>
        </w:tc>
        <w:tc>
          <w:tcPr>
            <w:tcW w:w="2240" w:type="dxa"/>
            <w:shd w:val="clear" w:color="auto" w:fill="auto"/>
            <w:vAlign w:val="bottom"/>
          </w:tcPr>
          <w:p w:rsidR="00000000" w:rsidRDefault="00C03175">
            <w:pPr>
              <w:jc w:val="center"/>
            </w:pPr>
            <w:r>
              <w:rPr>
                <w:sz w:val="22"/>
                <w:szCs w:val="20"/>
              </w:rPr>
              <w:t>A Ali</w:t>
            </w:r>
          </w:p>
        </w:tc>
      </w:tr>
      <w:tr w:rsidR="00000000">
        <w:trPr>
          <w:trHeight w:val="255"/>
        </w:trPr>
        <w:tc>
          <w:tcPr>
            <w:tcW w:w="761" w:type="dxa"/>
            <w:shd w:val="clear" w:color="auto" w:fill="auto"/>
            <w:vAlign w:val="bottom"/>
          </w:tcPr>
          <w:p w:rsidR="00000000" w:rsidRDefault="00C03175">
            <w:pPr>
              <w:jc w:val="center"/>
              <w:rPr>
                <w:sz w:val="22"/>
                <w:szCs w:val="20"/>
              </w:rPr>
            </w:pPr>
            <w:r>
              <w:rPr>
                <w:sz w:val="22"/>
                <w:szCs w:val="20"/>
              </w:rPr>
              <w:t>2006</w:t>
            </w:r>
          </w:p>
        </w:tc>
        <w:tc>
          <w:tcPr>
            <w:tcW w:w="1399" w:type="dxa"/>
            <w:shd w:val="clear" w:color="auto" w:fill="auto"/>
            <w:vAlign w:val="bottom"/>
          </w:tcPr>
          <w:p w:rsidR="00000000" w:rsidRDefault="00C03175">
            <w:pPr>
              <w:jc w:val="center"/>
              <w:rPr>
                <w:sz w:val="22"/>
                <w:szCs w:val="20"/>
              </w:rPr>
            </w:pPr>
            <w:r>
              <w:rPr>
                <w:sz w:val="22"/>
                <w:szCs w:val="20"/>
              </w:rPr>
              <w:t>S. Bentley</w:t>
            </w:r>
          </w:p>
        </w:tc>
        <w:tc>
          <w:tcPr>
            <w:tcW w:w="1640" w:type="dxa"/>
            <w:shd w:val="clear" w:color="auto" w:fill="auto"/>
            <w:vAlign w:val="bottom"/>
          </w:tcPr>
          <w:p w:rsidR="00000000" w:rsidRDefault="00C03175">
            <w:pPr>
              <w:jc w:val="center"/>
              <w:rPr>
                <w:color w:val="000000"/>
                <w:sz w:val="22"/>
                <w:szCs w:val="22"/>
              </w:rPr>
            </w:pPr>
            <w:r>
              <w:rPr>
                <w:sz w:val="22"/>
                <w:szCs w:val="20"/>
              </w:rPr>
              <w:t>Al. Duncan</w:t>
            </w:r>
          </w:p>
        </w:tc>
        <w:tc>
          <w:tcPr>
            <w:tcW w:w="2040" w:type="dxa"/>
            <w:shd w:val="clear" w:color="auto" w:fill="auto"/>
            <w:vAlign w:val="bottom"/>
          </w:tcPr>
          <w:p w:rsidR="00000000" w:rsidRDefault="00C03175">
            <w:pPr>
              <w:jc w:val="center"/>
              <w:rPr>
                <w:sz w:val="22"/>
                <w:szCs w:val="20"/>
              </w:rPr>
            </w:pPr>
            <w:r>
              <w:rPr>
                <w:color w:val="000000"/>
                <w:sz w:val="22"/>
                <w:szCs w:val="22"/>
              </w:rPr>
              <w:t>A Ali</w:t>
            </w:r>
          </w:p>
        </w:tc>
        <w:tc>
          <w:tcPr>
            <w:tcW w:w="2040" w:type="dxa"/>
            <w:shd w:val="clear" w:color="auto" w:fill="auto"/>
            <w:vAlign w:val="bottom"/>
          </w:tcPr>
          <w:p w:rsidR="00000000" w:rsidRDefault="00C03175">
            <w:pPr>
              <w:jc w:val="center"/>
              <w:rPr>
                <w:sz w:val="22"/>
                <w:szCs w:val="20"/>
              </w:rPr>
            </w:pPr>
            <w:r>
              <w:rPr>
                <w:sz w:val="22"/>
                <w:szCs w:val="20"/>
              </w:rPr>
              <w:t>D. Seath</w:t>
            </w:r>
          </w:p>
        </w:tc>
        <w:tc>
          <w:tcPr>
            <w:tcW w:w="2240" w:type="dxa"/>
            <w:shd w:val="clear" w:color="auto" w:fill="auto"/>
            <w:vAlign w:val="bottom"/>
          </w:tcPr>
          <w:p w:rsidR="00000000" w:rsidRDefault="00C03175">
            <w:pPr>
              <w:jc w:val="center"/>
            </w:pPr>
            <w:r>
              <w:rPr>
                <w:sz w:val="22"/>
                <w:szCs w:val="20"/>
              </w:rPr>
              <w:t xml:space="preserve">A </w:t>
            </w:r>
            <w:r>
              <w:rPr>
                <w:sz w:val="22"/>
                <w:szCs w:val="20"/>
              </w:rPr>
              <w:t>Ali</w:t>
            </w:r>
          </w:p>
        </w:tc>
      </w:tr>
      <w:tr w:rsidR="00000000">
        <w:trPr>
          <w:trHeight w:val="255"/>
        </w:trPr>
        <w:tc>
          <w:tcPr>
            <w:tcW w:w="761" w:type="dxa"/>
            <w:shd w:val="clear" w:color="auto" w:fill="auto"/>
            <w:vAlign w:val="bottom"/>
          </w:tcPr>
          <w:p w:rsidR="00000000" w:rsidRDefault="00C03175">
            <w:pPr>
              <w:jc w:val="center"/>
              <w:rPr>
                <w:sz w:val="22"/>
                <w:szCs w:val="20"/>
              </w:rPr>
            </w:pPr>
            <w:r>
              <w:rPr>
                <w:sz w:val="22"/>
                <w:szCs w:val="20"/>
              </w:rPr>
              <w:t>2007</w:t>
            </w:r>
          </w:p>
        </w:tc>
        <w:tc>
          <w:tcPr>
            <w:tcW w:w="1399" w:type="dxa"/>
            <w:shd w:val="clear" w:color="auto" w:fill="auto"/>
            <w:vAlign w:val="bottom"/>
          </w:tcPr>
          <w:p w:rsidR="00000000" w:rsidRDefault="00C03175">
            <w:pPr>
              <w:jc w:val="center"/>
              <w:rPr>
                <w:sz w:val="22"/>
                <w:szCs w:val="20"/>
              </w:rPr>
            </w:pPr>
            <w:r>
              <w:rPr>
                <w:sz w:val="22"/>
                <w:szCs w:val="20"/>
              </w:rPr>
              <w:t>A. Mathews</w:t>
            </w:r>
          </w:p>
        </w:tc>
        <w:tc>
          <w:tcPr>
            <w:tcW w:w="1640" w:type="dxa"/>
            <w:shd w:val="clear" w:color="auto" w:fill="auto"/>
            <w:vAlign w:val="bottom"/>
          </w:tcPr>
          <w:p w:rsidR="00000000" w:rsidRDefault="00C03175">
            <w:pPr>
              <w:jc w:val="center"/>
              <w:rPr>
                <w:color w:val="000000"/>
                <w:sz w:val="22"/>
                <w:szCs w:val="22"/>
              </w:rPr>
            </w:pPr>
            <w:r>
              <w:rPr>
                <w:sz w:val="22"/>
                <w:szCs w:val="20"/>
              </w:rPr>
              <w:t>Al. Duncan</w:t>
            </w:r>
          </w:p>
        </w:tc>
        <w:tc>
          <w:tcPr>
            <w:tcW w:w="2040" w:type="dxa"/>
            <w:shd w:val="clear" w:color="auto" w:fill="auto"/>
            <w:vAlign w:val="bottom"/>
          </w:tcPr>
          <w:p w:rsidR="00000000" w:rsidRDefault="00C03175">
            <w:pPr>
              <w:jc w:val="center"/>
              <w:rPr>
                <w:sz w:val="22"/>
                <w:szCs w:val="20"/>
              </w:rPr>
            </w:pPr>
            <w:r>
              <w:rPr>
                <w:color w:val="000000"/>
                <w:sz w:val="22"/>
                <w:szCs w:val="22"/>
              </w:rPr>
              <w:t>A Ali</w:t>
            </w:r>
          </w:p>
        </w:tc>
        <w:tc>
          <w:tcPr>
            <w:tcW w:w="2040" w:type="dxa"/>
            <w:shd w:val="clear" w:color="auto" w:fill="auto"/>
            <w:vAlign w:val="bottom"/>
          </w:tcPr>
          <w:p w:rsidR="00000000" w:rsidRDefault="00C03175">
            <w:pPr>
              <w:jc w:val="center"/>
              <w:rPr>
                <w:sz w:val="22"/>
                <w:szCs w:val="20"/>
              </w:rPr>
            </w:pPr>
            <w:r>
              <w:rPr>
                <w:sz w:val="22"/>
                <w:szCs w:val="20"/>
              </w:rPr>
              <w:t>D. Seath</w:t>
            </w:r>
          </w:p>
        </w:tc>
        <w:tc>
          <w:tcPr>
            <w:tcW w:w="2240" w:type="dxa"/>
            <w:shd w:val="clear" w:color="auto" w:fill="auto"/>
            <w:vAlign w:val="bottom"/>
          </w:tcPr>
          <w:p w:rsidR="00000000" w:rsidRDefault="00C03175">
            <w:pPr>
              <w:jc w:val="center"/>
            </w:pPr>
            <w:r>
              <w:rPr>
                <w:sz w:val="22"/>
                <w:szCs w:val="20"/>
              </w:rPr>
              <w:t>N Rintoul</w:t>
            </w:r>
          </w:p>
        </w:tc>
      </w:tr>
      <w:tr w:rsidR="00000000">
        <w:trPr>
          <w:trHeight w:val="255"/>
        </w:trPr>
        <w:tc>
          <w:tcPr>
            <w:tcW w:w="761" w:type="dxa"/>
            <w:shd w:val="clear" w:color="auto" w:fill="auto"/>
            <w:vAlign w:val="bottom"/>
          </w:tcPr>
          <w:p w:rsidR="00000000" w:rsidRDefault="00C03175">
            <w:pPr>
              <w:jc w:val="center"/>
              <w:rPr>
                <w:sz w:val="22"/>
                <w:szCs w:val="20"/>
              </w:rPr>
            </w:pPr>
            <w:r>
              <w:rPr>
                <w:sz w:val="22"/>
                <w:szCs w:val="20"/>
              </w:rPr>
              <w:t>2008</w:t>
            </w:r>
          </w:p>
        </w:tc>
        <w:tc>
          <w:tcPr>
            <w:tcW w:w="1399" w:type="dxa"/>
            <w:shd w:val="clear" w:color="auto" w:fill="auto"/>
            <w:vAlign w:val="bottom"/>
          </w:tcPr>
          <w:p w:rsidR="00000000" w:rsidRDefault="00C03175">
            <w:pPr>
              <w:jc w:val="center"/>
              <w:rPr>
                <w:sz w:val="22"/>
                <w:szCs w:val="20"/>
              </w:rPr>
            </w:pPr>
            <w:r>
              <w:rPr>
                <w:sz w:val="22"/>
                <w:szCs w:val="20"/>
              </w:rPr>
              <w:t>A. Mathews</w:t>
            </w:r>
          </w:p>
        </w:tc>
        <w:tc>
          <w:tcPr>
            <w:tcW w:w="1640" w:type="dxa"/>
            <w:shd w:val="clear" w:color="auto" w:fill="auto"/>
            <w:vAlign w:val="bottom"/>
          </w:tcPr>
          <w:p w:rsidR="00000000" w:rsidRDefault="00C03175">
            <w:pPr>
              <w:jc w:val="center"/>
              <w:rPr>
                <w:color w:val="000000"/>
                <w:sz w:val="22"/>
                <w:szCs w:val="22"/>
              </w:rPr>
            </w:pPr>
            <w:r>
              <w:rPr>
                <w:sz w:val="22"/>
                <w:szCs w:val="20"/>
              </w:rPr>
              <w:t>Al. Duncan</w:t>
            </w:r>
          </w:p>
        </w:tc>
        <w:tc>
          <w:tcPr>
            <w:tcW w:w="2040" w:type="dxa"/>
            <w:shd w:val="clear" w:color="auto" w:fill="auto"/>
            <w:vAlign w:val="bottom"/>
          </w:tcPr>
          <w:p w:rsidR="00000000" w:rsidRDefault="00C03175">
            <w:pPr>
              <w:jc w:val="center"/>
              <w:rPr>
                <w:sz w:val="22"/>
                <w:szCs w:val="20"/>
              </w:rPr>
            </w:pPr>
            <w:r>
              <w:rPr>
                <w:color w:val="000000"/>
                <w:sz w:val="22"/>
                <w:szCs w:val="22"/>
              </w:rPr>
              <w:t>A Ali</w:t>
            </w:r>
          </w:p>
        </w:tc>
        <w:tc>
          <w:tcPr>
            <w:tcW w:w="2040" w:type="dxa"/>
            <w:shd w:val="clear" w:color="auto" w:fill="auto"/>
            <w:vAlign w:val="bottom"/>
          </w:tcPr>
          <w:p w:rsidR="00000000" w:rsidRDefault="00C03175">
            <w:pPr>
              <w:jc w:val="center"/>
              <w:rPr>
                <w:sz w:val="22"/>
                <w:szCs w:val="20"/>
              </w:rPr>
            </w:pPr>
            <w:r>
              <w:rPr>
                <w:sz w:val="22"/>
                <w:szCs w:val="20"/>
              </w:rPr>
              <w:t>S.Bentley</w:t>
            </w:r>
          </w:p>
        </w:tc>
        <w:tc>
          <w:tcPr>
            <w:tcW w:w="2240" w:type="dxa"/>
            <w:shd w:val="clear" w:color="auto" w:fill="auto"/>
            <w:vAlign w:val="bottom"/>
          </w:tcPr>
          <w:p w:rsidR="00000000" w:rsidRDefault="00C03175">
            <w:pPr>
              <w:jc w:val="center"/>
            </w:pPr>
            <w:r>
              <w:rPr>
                <w:sz w:val="22"/>
                <w:szCs w:val="20"/>
              </w:rPr>
              <w:t>W Anderson</w:t>
            </w:r>
          </w:p>
        </w:tc>
      </w:tr>
      <w:tr w:rsidR="00000000">
        <w:trPr>
          <w:trHeight w:val="255"/>
        </w:trPr>
        <w:tc>
          <w:tcPr>
            <w:tcW w:w="761" w:type="dxa"/>
            <w:shd w:val="clear" w:color="auto" w:fill="auto"/>
            <w:vAlign w:val="bottom"/>
          </w:tcPr>
          <w:p w:rsidR="00000000" w:rsidRDefault="00C03175">
            <w:pPr>
              <w:jc w:val="center"/>
              <w:rPr>
                <w:sz w:val="22"/>
                <w:szCs w:val="20"/>
              </w:rPr>
            </w:pPr>
            <w:r>
              <w:rPr>
                <w:sz w:val="22"/>
                <w:szCs w:val="20"/>
              </w:rPr>
              <w:t>2009</w:t>
            </w:r>
          </w:p>
        </w:tc>
        <w:tc>
          <w:tcPr>
            <w:tcW w:w="1399" w:type="dxa"/>
            <w:shd w:val="clear" w:color="auto" w:fill="auto"/>
            <w:vAlign w:val="bottom"/>
          </w:tcPr>
          <w:p w:rsidR="00000000" w:rsidRDefault="00C03175">
            <w:pPr>
              <w:jc w:val="center"/>
              <w:rPr>
                <w:sz w:val="22"/>
                <w:szCs w:val="20"/>
              </w:rPr>
            </w:pPr>
            <w:r>
              <w:rPr>
                <w:sz w:val="22"/>
                <w:szCs w:val="20"/>
              </w:rPr>
              <w:t>A Mathews</w:t>
            </w:r>
          </w:p>
        </w:tc>
        <w:tc>
          <w:tcPr>
            <w:tcW w:w="1640" w:type="dxa"/>
            <w:shd w:val="clear" w:color="auto" w:fill="auto"/>
            <w:vAlign w:val="bottom"/>
          </w:tcPr>
          <w:p w:rsidR="00000000" w:rsidRDefault="00C03175">
            <w:pPr>
              <w:jc w:val="center"/>
              <w:rPr>
                <w:color w:val="000000"/>
                <w:sz w:val="22"/>
                <w:szCs w:val="22"/>
              </w:rPr>
            </w:pPr>
            <w:r>
              <w:rPr>
                <w:sz w:val="22"/>
                <w:szCs w:val="20"/>
              </w:rPr>
              <w:t>C Walker</w:t>
            </w:r>
          </w:p>
        </w:tc>
        <w:tc>
          <w:tcPr>
            <w:tcW w:w="2040" w:type="dxa"/>
            <w:shd w:val="clear" w:color="auto" w:fill="auto"/>
            <w:vAlign w:val="bottom"/>
          </w:tcPr>
          <w:p w:rsidR="00000000" w:rsidRDefault="00C03175">
            <w:pPr>
              <w:jc w:val="center"/>
              <w:rPr>
                <w:sz w:val="22"/>
                <w:szCs w:val="20"/>
              </w:rPr>
            </w:pPr>
            <w:r>
              <w:rPr>
                <w:color w:val="000000"/>
                <w:sz w:val="22"/>
                <w:szCs w:val="22"/>
              </w:rPr>
              <w:t>A Ali</w:t>
            </w:r>
          </w:p>
        </w:tc>
        <w:tc>
          <w:tcPr>
            <w:tcW w:w="2040" w:type="dxa"/>
            <w:shd w:val="clear" w:color="auto" w:fill="auto"/>
            <w:vAlign w:val="bottom"/>
          </w:tcPr>
          <w:p w:rsidR="00000000" w:rsidRDefault="00C03175">
            <w:pPr>
              <w:jc w:val="center"/>
              <w:rPr>
                <w:sz w:val="22"/>
                <w:szCs w:val="20"/>
              </w:rPr>
            </w:pPr>
            <w:r>
              <w:rPr>
                <w:sz w:val="22"/>
                <w:szCs w:val="20"/>
              </w:rPr>
              <w:t>A Tocher</w:t>
            </w:r>
          </w:p>
        </w:tc>
        <w:tc>
          <w:tcPr>
            <w:tcW w:w="2240" w:type="dxa"/>
            <w:shd w:val="clear" w:color="auto" w:fill="auto"/>
            <w:vAlign w:val="bottom"/>
          </w:tcPr>
          <w:p w:rsidR="00000000" w:rsidRDefault="00C03175">
            <w:pPr>
              <w:jc w:val="center"/>
            </w:pPr>
            <w:r>
              <w:rPr>
                <w:sz w:val="22"/>
                <w:szCs w:val="20"/>
              </w:rPr>
              <w:t>H Coates</w:t>
            </w:r>
          </w:p>
        </w:tc>
      </w:tr>
      <w:tr w:rsidR="00000000">
        <w:trPr>
          <w:trHeight w:val="255"/>
        </w:trPr>
        <w:tc>
          <w:tcPr>
            <w:tcW w:w="761" w:type="dxa"/>
            <w:shd w:val="clear" w:color="auto" w:fill="auto"/>
            <w:vAlign w:val="bottom"/>
          </w:tcPr>
          <w:p w:rsidR="00000000" w:rsidRDefault="00C03175">
            <w:pPr>
              <w:jc w:val="center"/>
              <w:rPr>
                <w:sz w:val="22"/>
                <w:szCs w:val="20"/>
              </w:rPr>
            </w:pPr>
            <w:r>
              <w:rPr>
                <w:sz w:val="22"/>
                <w:szCs w:val="20"/>
              </w:rPr>
              <w:t>2010</w:t>
            </w:r>
          </w:p>
        </w:tc>
        <w:tc>
          <w:tcPr>
            <w:tcW w:w="1399" w:type="dxa"/>
            <w:shd w:val="clear" w:color="auto" w:fill="auto"/>
            <w:vAlign w:val="bottom"/>
          </w:tcPr>
          <w:p w:rsidR="00000000" w:rsidRDefault="00C03175">
            <w:pPr>
              <w:jc w:val="center"/>
              <w:rPr>
                <w:sz w:val="22"/>
                <w:szCs w:val="20"/>
              </w:rPr>
            </w:pPr>
            <w:r>
              <w:rPr>
                <w:sz w:val="22"/>
                <w:szCs w:val="20"/>
              </w:rPr>
              <w:t>R Mowat</w:t>
            </w:r>
          </w:p>
        </w:tc>
        <w:tc>
          <w:tcPr>
            <w:tcW w:w="1640" w:type="dxa"/>
            <w:shd w:val="clear" w:color="auto" w:fill="auto"/>
            <w:vAlign w:val="bottom"/>
          </w:tcPr>
          <w:p w:rsidR="00000000" w:rsidRDefault="00C03175">
            <w:pPr>
              <w:jc w:val="center"/>
              <w:rPr>
                <w:color w:val="000000"/>
                <w:sz w:val="22"/>
                <w:szCs w:val="22"/>
              </w:rPr>
            </w:pPr>
            <w:r>
              <w:rPr>
                <w:sz w:val="22"/>
                <w:szCs w:val="20"/>
              </w:rPr>
              <w:t>G Robinson</w:t>
            </w:r>
          </w:p>
        </w:tc>
        <w:tc>
          <w:tcPr>
            <w:tcW w:w="2040" w:type="dxa"/>
            <w:shd w:val="clear" w:color="auto" w:fill="auto"/>
            <w:vAlign w:val="bottom"/>
          </w:tcPr>
          <w:p w:rsidR="00000000" w:rsidRDefault="00C03175">
            <w:pPr>
              <w:jc w:val="center"/>
              <w:rPr>
                <w:sz w:val="22"/>
                <w:szCs w:val="20"/>
              </w:rPr>
            </w:pPr>
            <w:r>
              <w:rPr>
                <w:color w:val="000000"/>
                <w:sz w:val="22"/>
                <w:szCs w:val="22"/>
              </w:rPr>
              <w:t>A Ali</w:t>
            </w:r>
          </w:p>
        </w:tc>
        <w:tc>
          <w:tcPr>
            <w:tcW w:w="2040" w:type="dxa"/>
            <w:shd w:val="clear" w:color="auto" w:fill="auto"/>
            <w:vAlign w:val="bottom"/>
          </w:tcPr>
          <w:p w:rsidR="00000000" w:rsidRDefault="00C03175">
            <w:pPr>
              <w:jc w:val="center"/>
              <w:rPr>
                <w:sz w:val="22"/>
                <w:szCs w:val="20"/>
              </w:rPr>
            </w:pPr>
            <w:r>
              <w:rPr>
                <w:sz w:val="22"/>
                <w:szCs w:val="20"/>
              </w:rPr>
              <w:t>D Galloway</w:t>
            </w:r>
          </w:p>
        </w:tc>
        <w:tc>
          <w:tcPr>
            <w:tcW w:w="2240" w:type="dxa"/>
            <w:shd w:val="clear" w:color="auto" w:fill="auto"/>
            <w:vAlign w:val="bottom"/>
          </w:tcPr>
          <w:p w:rsidR="00000000" w:rsidRDefault="00C03175">
            <w:pPr>
              <w:jc w:val="center"/>
            </w:pPr>
            <w:r>
              <w:rPr>
                <w:sz w:val="22"/>
                <w:szCs w:val="20"/>
              </w:rPr>
              <w:t>H Coates</w:t>
            </w:r>
          </w:p>
        </w:tc>
      </w:tr>
      <w:tr w:rsidR="00000000">
        <w:trPr>
          <w:trHeight w:val="255"/>
        </w:trPr>
        <w:tc>
          <w:tcPr>
            <w:tcW w:w="761" w:type="dxa"/>
            <w:shd w:val="clear" w:color="auto" w:fill="auto"/>
            <w:vAlign w:val="bottom"/>
          </w:tcPr>
          <w:p w:rsidR="00000000" w:rsidRDefault="00C03175">
            <w:pPr>
              <w:jc w:val="center"/>
              <w:rPr>
                <w:sz w:val="22"/>
                <w:szCs w:val="20"/>
              </w:rPr>
            </w:pPr>
            <w:r>
              <w:rPr>
                <w:sz w:val="22"/>
                <w:szCs w:val="20"/>
              </w:rPr>
              <w:t>2011</w:t>
            </w:r>
          </w:p>
        </w:tc>
        <w:tc>
          <w:tcPr>
            <w:tcW w:w="1399" w:type="dxa"/>
            <w:shd w:val="clear" w:color="auto" w:fill="auto"/>
            <w:vAlign w:val="bottom"/>
          </w:tcPr>
          <w:p w:rsidR="00000000" w:rsidRDefault="00C03175">
            <w:pPr>
              <w:jc w:val="center"/>
              <w:rPr>
                <w:sz w:val="22"/>
                <w:szCs w:val="20"/>
              </w:rPr>
            </w:pPr>
            <w:r>
              <w:rPr>
                <w:sz w:val="22"/>
                <w:szCs w:val="20"/>
              </w:rPr>
              <w:t>R Mowat</w:t>
            </w:r>
          </w:p>
        </w:tc>
        <w:tc>
          <w:tcPr>
            <w:tcW w:w="1640" w:type="dxa"/>
            <w:shd w:val="clear" w:color="auto" w:fill="auto"/>
            <w:vAlign w:val="bottom"/>
          </w:tcPr>
          <w:p w:rsidR="00000000" w:rsidRDefault="00C03175">
            <w:pPr>
              <w:jc w:val="center"/>
              <w:rPr>
                <w:color w:val="000000"/>
                <w:sz w:val="22"/>
                <w:szCs w:val="22"/>
              </w:rPr>
            </w:pPr>
            <w:r>
              <w:rPr>
                <w:sz w:val="22"/>
                <w:szCs w:val="20"/>
              </w:rPr>
              <w:t>G Robinson</w:t>
            </w:r>
          </w:p>
        </w:tc>
        <w:tc>
          <w:tcPr>
            <w:tcW w:w="2040" w:type="dxa"/>
            <w:shd w:val="clear" w:color="auto" w:fill="auto"/>
            <w:vAlign w:val="bottom"/>
          </w:tcPr>
          <w:p w:rsidR="00000000" w:rsidRDefault="00C03175">
            <w:pPr>
              <w:jc w:val="center"/>
              <w:rPr>
                <w:sz w:val="22"/>
                <w:szCs w:val="20"/>
              </w:rPr>
            </w:pPr>
            <w:r>
              <w:rPr>
                <w:color w:val="000000"/>
                <w:sz w:val="22"/>
                <w:szCs w:val="22"/>
              </w:rPr>
              <w:t>A Ali</w:t>
            </w:r>
          </w:p>
        </w:tc>
        <w:tc>
          <w:tcPr>
            <w:tcW w:w="2040" w:type="dxa"/>
            <w:shd w:val="clear" w:color="auto" w:fill="auto"/>
            <w:vAlign w:val="bottom"/>
          </w:tcPr>
          <w:p w:rsidR="00000000" w:rsidRDefault="00C03175">
            <w:pPr>
              <w:jc w:val="center"/>
              <w:rPr>
                <w:sz w:val="22"/>
                <w:szCs w:val="20"/>
              </w:rPr>
            </w:pPr>
            <w:r>
              <w:rPr>
                <w:sz w:val="22"/>
                <w:szCs w:val="20"/>
              </w:rPr>
              <w:t>D Galloway</w:t>
            </w:r>
          </w:p>
        </w:tc>
        <w:tc>
          <w:tcPr>
            <w:tcW w:w="2240" w:type="dxa"/>
            <w:shd w:val="clear" w:color="auto" w:fill="auto"/>
            <w:vAlign w:val="bottom"/>
          </w:tcPr>
          <w:p w:rsidR="00000000" w:rsidRDefault="00C03175">
            <w:pPr>
              <w:jc w:val="center"/>
            </w:pPr>
            <w:r>
              <w:rPr>
                <w:sz w:val="22"/>
                <w:szCs w:val="20"/>
              </w:rPr>
              <w:t xml:space="preserve">H </w:t>
            </w:r>
            <w:r>
              <w:rPr>
                <w:sz w:val="22"/>
                <w:szCs w:val="20"/>
              </w:rPr>
              <w:t>Coates</w:t>
            </w:r>
          </w:p>
        </w:tc>
      </w:tr>
      <w:tr w:rsidR="00000000">
        <w:trPr>
          <w:trHeight w:val="255"/>
        </w:trPr>
        <w:tc>
          <w:tcPr>
            <w:tcW w:w="761" w:type="dxa"/>
            <w:shd w:val="clear" w:color="auto" w:fill="auto"/>
            <w:vAlign w:val="bottom"/>
          </w:tcPr>
          <w:p w:rsidR="00000000" w:rsidRDefault="00C03175">
            <w:pPr>
              <w:jc w:val="center"/>
              <w:rPr>
                <w:sz w:val="22"/>
                <w:szCs w:val="20"/>
              </w:rPr>
            </w:pPr>
            <w:r>
              <w:rPr>
                <w:sz w:val="22"/>
                <w:szCs w:val="20"/>
              </w:rPr>
              <w:t>2012</w:t>
            </w:r>
          </w:p>
        </w:tc>
        <w:tc>
          <w:tcPr>
            <w:tcW w:w="1399" w:type="dxa"/>
            <w:shd w:val="clear" w:color="auto" w:fill="auto"/>
            <w:vAlign w:val="bottom"/>
          </w:tcPr>
          <w:p w:rsidR="00000000" w:rsidRDefault="00C03175">
            <w:pPr>
              <w:jc w:val="center"/>
              <w:rPr>
                <w:sz w:val="22"/>
                <w:szCs w:val="20"/>
              </w:rPr>
            </w:pPr>
            <w:r>
              <w:rPr>
                <w:sz w:val="22"/>
                <w:szCs w:val="20"/>
              </w:rPr>
              <w:t>R Mowat</w:t>
            </w:r>
          </w:p>
        </w:tc>
        <w:tc>
          <w:tcPr>
            <w:tcW w:w="1640" w:type="dxa"/>
            <w:shd w:val="clear" w:color="auto" w:fill="auto"/>
            <w:vAlign w:val="bottom"/>
          </w:tcPr>
          <w:p w:rsidR="00000000" w:rsidRDefault="00C03175">
            <w:pPr>
              <w:jc w:val="center"/>
              <w:rPr>
                <w:color w:val="000000"/>
                <w:sz w:val="22"/>
                <w:szCs w:val="22"/>
              </w:rPr>
            </w:pPr>
            <w:r>
              <w:rPr>
                <w:sz w:val="22"/>
                <w:szCs w:val="20"/>
              </w:rPr>
              <w:t>G Robinson</w:t>
            </w:r>
          </w:p>
        </w:tc>
        <w:tc>
          <w:tcPr>
            <w:tcW w:w="2040" w:type="dxa"/>
            <w:shd w:val="clear" w:color="auto" w:fill="auto"/>
            <w:vAlign w:val="bottom"/>
          </w:tcPr>
          <w:p w:rsidR="00000000" w:rsidRDefault="00C03175">
            <w:pPr>
              <w:jc w:val="center"/>
              <w:rPr>
                <w:sz w:val="22"/>
                <w:szCs w:val="20"/>
              </w:rPr>
            </w:pPr>
            <w:r>
              <w:rPr>
                <w:color w:val="000000"/>
                <w:sz w:val="22"/>
                <w:szCs w:val="22"/>
              </w:rPr>
              <w:t>A Ali</w:t>
            </w:r>
          </w:p>
        </w:tc>
        <w:tc>
          <w:tcPr>
            <w:tcW w:w="2040" w:type="dxa"/>
            <w:shd w:val="clear" w:color="auto" w:fill="auto"/>
            <w:vAlign w:val="bottom"/>
          </w:tcPr>
          <w:p w:rsidR="00000000" w:rsidRDefault="00C03175">
            <w:pPr>
              <w:jc w:val="center"/>
              <w:rPr>
                <w:sz w:val="22"/>
                <w:szCs w:val="20"/>
              </w:rPr>
            </w:pPr>
            <w:r>
              <w:rPr>
                <w:sz w:val="22"/>
                <w:szCs w:val="20"/>
              </w:rPr>
              <w:t>D Galloway</w:t>
            </w:r>
          </w:p>
        </w:tc>
        <w:tc>
          <w:tcPr>
            <w:tcW w:w="2240" w:type="dxa"/>
            <w:shd w:val="clear" w:color="auto" w:fill="auto"/>
            <w:vAlign w:val="bottom"/>
          </w:tcPr>
          <w:p w:rsidR="00000000" w:rsidRDefault="00C03175">
            <w:pPr>
              <w:jc w:val="center"/>
            </w:pPr>
            <w:r>
              <w:rPr>
                <w:sz w:val="22"/>
                <w:szCs w:val="20"/>
              </w:rPr>
              <w:t>H Coates</w:t>
            </w:r>
          </w:p>
        </w:tc>
      </w:tr>
      <w:tr w:rsidR="00000000">
        <w:trPr>
          <w:trHeight w:val="255"/>
        </w:trPr>
        <w:tc>
          <w:tcPr>
            <w:tcW w:w="761" w:type="dxa"/>
            <w:shd w:val="clear" w:color="auto" w:fill="auto"/>
            <w:vAlign w:val="bottom"/>
          </w:tcPr>
          <w:p w:rsidR="00000000" w:rsidRDefault="00C03175">
            <w:pPr>
              <w:jc w:val="center"/>
              <w:rPr>
                <w:sz w:val="22"/>
                <w:szCs w:val="20"/>
              </w:rPr>
            </w:pPr>
            <w:r>
              <w:rPr>
                <w:sz w:val="22"/>
                <w:szCs w:val="20"/>
              </w:rPr>
              <w:t>2013</w:t>
            </w:r>
          </w:p>
        </w:tc>
        <w:tc>
          <w:tcPr>
            <w:tcW w:w="1399" w:type="dxa"/>
            <w:shd w:val="clear" w:color="auto" w:fill="auto"/>
            <w:vAlign w:val="bottom"/>
          </w:tcPr>
          <w:p w:rsidR="00000000" w:rsidRDefault="00C03175">
            <w:pPr>
              <w:jc w:val="center"/>
              <w:rPr>
                <w:sz w:val="22"/>
                <w:szCs w:val="20"/>
              </w:rPr>
            </w:pPr>
            <w:r>
              <w:rPr>
                <w:sz w:val="22"/>
                <w:szCs w:val="20"/>
              </w:rPr>
              <w:t>J Gillin</w:t>
            </w:r>
          </w:p>
        </w:tc>
        <w:tc>
          <w:tcPr>
            <w:tcW w:w="1640" w:type="dxa"/>
            <w:shd w:val="clear" w:color="auto" w:fill="auto"/>
            <w:vAlign w:val="bottom"/>
          </w:tcPr>
          <w:p w:rsidR="00000000" w:rsidRDefault="00C03175">
            <w:pPr>
              <w:jc w:val="center"/>
              <w:rPr>
                <w:color w:val="000000"/>
                <w:sz w:val="22"/>
                <w:szCs w:val="22"/>
              </w:rPr>
            </w:pPr>
            <w:r>
              <w:rPr>
                <w:sz w:val="22"/>
                <w:szCs w:val="20"/>
              </w:rPr>
              <w:t>G Kinnear</w:t>
            </w:r>
          </w:p>
        </w:tc>
        <w:tc>
          <w:tcPr>
            <w:tcW w:w="2040" w:type="dxa"/>
            <w:shd w:val="clear" w:color="auto" w:fill="auto"/>
            <w:vAlign w:val="bottom"/>
          </w:tcPr>
          <w:p w:rsidR="00000000" w:rsidRDefault="00C03175">
            <w:pPr>
              <w:jc w:val="center"/>
              <w:rPr>
                <w:sz w:val="22"/>
                <w:szCs w:val="20"/>
              </w:rPr>
            </w:pPr>
            <w:r>
              <w:rPr>
                <w:color w:val="000000"/>
                <w:sz w:val="22"/>
                <w:szCs w:val="22"/>
              </w:rPr>
              <w:t>A Ali</w:t>
            </w:r>
          </w:p>
        </w:tc>
        <w:tc>
          <w:tcPr>
            <w:tcW w:w="2040" w:type="dxa"/>
            <w:shd w:val="clear" w:color="auto" w:fill="auto"/>
            <w:vAlign w:val="bottom"/>
          </w:tcPr>
          <w:p w:rsidR="00000000" w:rsidRDefault="00C03175">
            <w:pPr>
              <w:jc w:val="center"/>
              <w:rPr>
                <w:sz w:val="22"/>
                <w:szCs w:val="20"/>
              </w:rPr>
            </w:pPr>
            <w:r>
              <w:rPr>
                <w:sz w:val="22"/>
                <w:szCs w:val="20"/>
              </w:rPr>
              <w:t>R Mowat</w:t>
            </w:r>
          </w:p>
        </w:tc>
        <w:tc>
          <w:tcPr>
            <w:tcW w:w="2240" w:type="dxa"/>
            <w:shd w:val="clear" w:color="auto" w:fill="auto"/>
            <w:vAlign w:val="bottom"/>
          </w:tcPr>
          <w:p w:rsidR="00000000" w:rsidRDefault="00C03175">
            <w:pPr>
              <w:jc w:val="center"/>
            </w:pPr>
            <w:r>
              <w:rPr>
                <w:sz w:val="22"/>
                <w:szCs w:val="20"/>
              </w:rPr>
              <w:t>H Coates</w:t>
            </w:r>
          </w:p>
        </w:tc>
      </w:tr>
      <w:tr w:rsidR="00000000">
        <w:trPr>
          <w:trHeight w:val="255"/>
        </w:trPr>
        <w:tc>
          <w:tcPr>
            <w:tcW w:w="761" w:type="dxa"/>
            <w:shd w:val="clear" w:color="auto" w:fill="auto"/>
            <w:vAlign w:val="bottom"/>
          </w:tcPr>
          <w:p w:rsidR="00000000" w:rsidRDefault="00C03175">
            <w:pPr>
              <w:jc w:val="center"/>
              <w:rPr>
                <w:sz w:val="22"/>
                <w:szCs w:val="20"/>
              </w:rPr>
            </w:pPr>
            <w:r>
              <w:rPr>
                <w:sz w:val="22"/>
                <w:szCs w:val="20"/>
              </w:rPr>
              <w:t>2014</w:t>
            </w:r>
          </w:p>
        </w:tc>
        <w:tc>
          <w:tcPr>
            <w:tcW w:w="1399" w:type="dxa"/>
            <w:shd w:val="clear" w:color="auto" w:fill="auto"/>
            <w:vAlign w:val="bottom"/>
          </w:tcPr>
          <w:p w:rsidR="00000000" w:rsidRDefault="00C03175">
            <w:pPr>
              <w:jc w:val="center"/>
              <w:rPr>
                <w:sz w:val="22"/>
                <w:szCs w:val="20"/>
              </w:rPr>
            </w:pPr>
            <w:r>
              <w:rPr>
                <w:sz w:val="22"/>
                <w:szCs w:val="20"/>
              </w:rPr>
              <w:t>J Gillin</w:t>
            </w:r>
          </w:p>
        </w:tc>
        <w:tc>
          <w:tcPr>
            <w:tcW w:w="1640" w:type="dxa"/>
            <w:shd w:val="clear" w:color="auto" w:fill="auto"/>
            <w:vAlign w:val="bottom"/>
          </w:tcPr>
          <w:p w:rsidR="00000000" w:rsidRDefault="00C03175">
            <w:pPr>
              <w:jc w:val="center"/>
              <w:rPr>
                <w:color w:val="000000"/>
                <w:sz w:val="22"/>
                <w:szCs w:val="22"/>
              </w:rPr>
            </w:pPr>
            <w:r>
              <w:rPr>
                <w:sz w:val="22"/>
                <w:szCs w:val="20"/>
              </w:rPr>
              <w:t>G Kinnear</w:t>
            </w:r>
          </w:p>
        </w:tc>
        <w:tc>
          <w:tcPr>
            <w:tcW w:w="2040" w:type="dxa"/>
            <w:shd w:val="clear" w:color="auto" w:fill="auto"/>
            <w:vAlign w:val="bottom"/>
          </w:tcPr>
          <w:p w:rsidR="00000000" w:rsidRDefault="00C03175">
            <w:pPr>
              <w:jc w:val="center"/>
              <w:rPr>
                <w:sz w:val="22"/>
                <w:szCs w:val="20"/>
              </w:rPr>
            </w:pPr>
            <w:r>
              <w:rPr>
                <w:color w:val="000000"/>
                <w:sz w:val="22"/>
                <w:szCs w:val="22"/>
              </w:rPr>
              <w:t>A Ali</w:t>
            </w:r>
          </w:p>
        </w:tc>
        <w:tc>
          <w:tcPr>
            <w:tcW w:w="2040" w:type="dxa"/>
            <w:shd w:val="clear" w:color="auto" w:fill="auto"/>
            <w:vAlign w:val="bottom"/>
          </w:tcPr>
          <w:p w:rsidR="00000000" w:rsidRDefault="00C03175">
            <w:pPr>
              <w:jc w:val="center"/>
              <w:rPr>
                <w:sz w:val="22"/>
                <w:szCs w:val="20"/>
              </w:rPr>
            </w:pPr>
            <w:r>
              <w:rPr>
                <w:sz w:val="22"/>
                <w:szCs w:val="20"/>
              </w:rPr>
              <w:t>R Mowat</w:t>
            </w:r>
          </w:p>
        </w:tc>
        <w:tc>
          <w:tcPr>
            <w:tcW w:w="2240" w:type="dxa"/>
            <w:shd w:val="clear" w:color="auto" w:fill="auto"/>
            <w:vAlign w:val="bottom"/>
          </w:tcPr>
          <w:p w:rsidR="00000000" w:rsidRDefault="00C03175">
            <w:pPr>
              <w:jc w:val="center"/>
            </w:pPr>
            <w:r>
              <w:rPr>
                <w:sz w:val="22"/>
                <w:szCs w:val="20"/>
              </w:rPr>
              <w:t>H Coates</w:t>
            </w:r>
          </w:p>
        </w:tc>
      </w:tr>
      <w:tr w:rsidR="00000000">
        <w:trPr>
          <w:trHeight w:val="255"/>
        </w:trPr>
        <w:tc>
          <w:tcPr>
            <w:tcW w:w="761" w:type="dxa"/>
            <w:shd w:val="clear" w:color="auto" w:fill="auto"/>
            <w:vAlign w:val="bottom"/>
          </w:tcPr>
          <w:p w:rsidR="00000000" w:rsidRDefault="00C03175">
            <w:pPr>
              <w:jc w:val="center"/>
              <w:rPr>
                <w:sz w:val="22"/>
                <w:szCs w:val="20"/>
              </w:rPr>
            </w:pPr>
            <w:r>
              <w:rPr>
                <w:sz w:val="22"/>
                <w:szCs w:val="20"/>
              </w:rPr>
              <w:t>2015</w:t>
            </w:r>
          </w:p>
        </w:tc>
        <w:tc>
          <w:tcPr>
            <w:tcW w:w="1399" w:type="dxa"/>
            <w:shd w:val="clear" w:color="auto" w:fill="auto"/>
            <w:vAlign w:val="bottom"/>
          </w:tcPr>
          <w:p w:rsidR="00000000" w:rsidRDefault="00C03175">
            <w:pPr>
              <w:jc w:val="center"/>
              <w:rPr>
                <w:sz w:val="22"/>
                <w:szCs w:val="20"/>
              </w:rPr>
            </w:pPr>
            <w:r>
              <w:rPr>
                <w:sz w:val="22"/>
                <w:szCs w:val="20"/>
              </w:rPr>
              <w:t>J Gillin</w:t>
            </w:r>
          </w:p>
        </w:tc>
        <w:tc>
          <w:tcPr>
            <w:tcW w:w="1640" w:type="dxa"/>
            <w:shd w:val="clear" w:color="auto" w:fill="auto"/>
            <w:vAlign w:val="bottom"/>
          </w:tcPr>
          <w:p w:rsidR="00000000" w:rsidRDefault="00C03175">
            <w:pPr>
              <w:jc w:val="center"/>
              <w:rPr>
                <w:color w:val="000000"/>
                <w:sz w:val="22"/>
                <w:szCs w:val="22"/>
              </w:rPr>
            </w:pPr>
            <w:r>
              <w:rPr>
                <w:sz w:val="22"/>
                <w:szCs w:val="20"/>
              </w:rPr>
              <w:t>N Rintoul</w:t>
            </w:r>
          </w:p>
        </w:tc>
        <w:tc>
          <w:tcPr>
            <w:tcW w:w="2040" w:type="dxa"/>
            <w:shd w:val="clear" w:color="auto" w:fill="auto"/>
            <w:vAlign w:val="bottom"/>
          </w:tcPr>
          <w:p w:rsidR="00000000" w:rsidRDefault="00C03175">
            <w:pPr>
              <w:jc w:val="center"/>
              <w:rPr>
                <w:sz w:val="22"/>
                <w:szCs w:val="20"/>
              </w:rPr>
            </w:pPr>
            <w:r>
              <w:rPr>
                <w:color w:val="000000"/>
                <w:sz w:val="22"/>
                <w:szCs w:val="22"/>
              </w:rPr>
              <w:t>B Bentley</w:t>
            </w:r>
          </w:p>
        </w:tc>
        <w:tc>
          <w:tcPr>
            <w:tcW w:w="2040" w:type="dxa"/>
            <w:shd w:val="clear" w:color="auto" w:fill="auto"/>
            <w:vAlign w:val="bottom"/>
          </w:tcPr>
          <w:p w:rsidR="00000000" w:rsidRDefault="00C03175">
            <w:pPr>
              <w:jc w:val="center"/>
              <w:rPr>
                <w:sz w:val="22"/>
                <w:szCs w:val="20"/>
              </w:rPr>
            </w:pPr>
            <w:r>
              <w:rPr>
                <w:sz w:val="22"/>
                <w:szCs w:val="20"/>
              </w:rPr>
              <w:t>R Mowat</w:t>
            </w:r>
          </w:p>
        </w:tc>
        <w:tc>
          <w:tcPr>
            <w:tcW w:w="2240" w:type="dxa"/>
            <w:shd w:val="clear" w:color="auto" w:fill="auto"/>
            <w:vAlign w:val="bottom"/>
          </w:tcPr>
          <w:p w:rsidR="00000000" w:rsidRDefault="00C03175">
            <w:pPr>
              <w:jc w:val="center"/>
            </w:pPr>
            <w:r>
              <w:rPr>
                <w:sz w:val="22"/>
                <w:szCs w:val="20"/>
              </w:rPr>
              <w:t>H Coates</w:t>
            </w:r>
          </w:p>
        </w:tc>
      </w:tr>
      <w:tr w:rsidR="00000000">
        <w:trPr>
          <w:trHeight w:val="255"/>
        </w:trPr>
        <w:tc>
          <w:tcPr>
            <w:tcW w:w="761" w:type="dxa"/>
            <w:shd w:val="clear" w:color="auto" w:fill="auto"/>
            <w:vAlign w:val="bottom"/>
          </w:tcPr>
          <w:p w:rsidR="00000000" w:rsidRDefault="00C03175">
            <w:pPr>
              <w:jc w:val="center"/>
              <w:rPr>
                <w:sz w:val="22"/>
                <w:szCs w:val="20"/>
              </w:rPr>
            </w:pPr>
            <w:r>
              <w:rPr>
                <w:sz w:val="22"/>
                <w:szCs w:val="20"/>
              </w:rPr>
              <w:t>2016</w:t>
            </w:r>
          </w:p>
        </w:tc>
        <w:tc>
          <w:tcPr>
            <w:tcW w:w="1399" w:type="dxa"/>
            <w:shd w:val="clear" w:color="auto" w:fill="auto"/>
            <w:vAlign w:val="bottom"/>
          </w:tcPr>
          <w:p w:rsidR="00000000" w:rsidRDefault="00C03175">
            <w:pPr>
              <w:jc w:val="center"/>
              <w:rPr>
                <w:sz w:val="22"/>
                <w:szCs w:val="20"/>
              </w:rPr>
            </w:pPr>
            <w:r>
              <w:rPr>
                <w:sz w:val="22"/>
                <w:szCs w:val="20"/>
              </w:rPr>
              <w:t>D Dakin</w:t>
            </w:r>
          </w:p>
        </w:tc>
        <w:tc>
          <w:tcPr>
            <w:tcW w:w="1640" w:type="dxa"/>
            <w:shd w:val="clear" w:color="auto" w:fill="auto"/>
            <w:vAlign w:val="bottom"/>
          </w:tcPr>
          <w:p w:rsidR="00000000" w:rsidRDefault="00C03175">
            <w:pPr>
              <w:jc w:val="center"/>
              <w:rPr>
                <w:color w:val="000000"/>
                <w:sz w:val="22"/>
                <w:szCs w:val="22"/>
              </w:rPr>
            </w:pPr>
            <w:r>
              <w:rPr>
                <w:sz w:val="22"/>
                <w:szCs w:val="20"/>
              </w:rPr>
              <w:t>N Rintoul</w:t>
            </w:r>
          </w:p>
        </w:tc>
        <w:tc>
          <w:tcPr>
            <w:tcW w:w="2040" w:type="dxa"/>
            <w:shd w:val="clear" w:color="auto" w:fill="auto"/>
            <w:vAlign w:val="bottom"/>
          </w:tcPr>
          <w:p w:rsidR="00000000" w:rsidRDefault="00C03175">
            <w:pPr>
              <w:jc w:val="center"/>
              <w:rPr>
                <w:sz w:val="22"/>
                <w:szCs w:val="20"/>
              </w:rPr>
            </w:pPr>
            <w:r>
              <w:rPr>
                <w:color w:val="000000"/>
                <w:sz w:val="22"/>
                <w:szCs w:val="22"/>
              </w:rPr>
              <w:t>B Bentley</w:t>
            </w:r>
          </w:p>
        </w:tc>
        <w:tc>
          <w:tcPr>
            <w:tcW w:w="2040" w:type="dxa"/>
            <w:shd w:val="clear" w:color="auto" w:fill="auto"/>
            <w:vAlign w:val="bottom"/>
          </w:tcPr>
          <w:p w:rsidR="00000000" w:rsidRDefault="00C03175">
            <w:pPr>
              <w:jc w:val="center"/>
              <w:rPr>
                <w:sz w:val="22"/>
                <w:szCs w:val="20"/>
              </w:rPr>
            </w:pPr>
            <w:r>
              <w:rPr>
                <w:sz w:val="22"/>
                <w:szCs w:val="20"/>
              </w:rPr>
              <w:t>C Baddeley</w:t>
            </w:r>
          </w:p>
        </w:tc>
        <w:tc>
          <w:tcPr>
            <w:tcW w:w="2240" w:type="dxa"/>
            <w:shd w:val="clear" w:color="auto" w:fill="auto"/>
            <w:vAlign w:val="bottom"/>
          </w:tcPr>
          <w:p w:rsidR="00000000" w:rsidRDefault="00C03175">
            <w:pPr>
              <w:jc w:val="center"/>
            </w:pPr>
            <w:r>
              <w:rPr>
                <w:sz w:val="22"/>
                <w:szCs w:val="20"/>
              </w:rPr>
              <w:t>H Coa</w:t>
            </w:r>
            <w:r>
              <w:rPr>
                <w:sz w:val="22"/>
                <w:szCs w:val="20"/>
              </w:rPr>
              <w:t>tes</w:t>
            </w:r>
          </w:p>
        </w:tc>
      </w:tr>
      <w:tr w:rsidR="00000000">
        <w:trPr>
          <w:trHeight w:val="255"/>
        </w:trPr>
        <w:tc>
          <w:tcPr>
            <w:tcW w:w="761" w:type="dxa"/>
            <w:shd w:val="clear" w:color="auto" w:fill="auto"/>
            <w:vAlign w:val="bottom"/>
          </w:tcPr>
          <w:p w:rsidR="00000000" w:rsidRDefault="00C03175">
            <w:pPr>
              <w:jc w:val="center"/>
              <w:rPr>
                <w:sz w:val="22"/>
                <w:szCs w:val="20"/>
              </w:rPr>
            </w:pPr>
            <w:r>
              <w:rPr>
                <w:sz w:val="22"/>
                <w:szCs w:val="20"/>
              </w:rPr>
              <w:t>2017</w:t>
            </w:r>
          </w:p>
        </w:tc>
        <w:tc>
          <w:tcPr>
            <w:tcW w:w="1399" w:type="dxa"/>
            <w:shd w:val="clear" w:color="auto" w:fill="auto"/>
            <w:vAlign w:val="bottom"/>
          </w:tcPr>
          <w:p w:rsidR="00000000" w:rsidRDefault="00C03175">
            <w:pPr>
              <w:jc w:val="center"/>
              <w:rPr>
                <w:sz w:val="22"/>
                <w:szCs w:val="20"/>
              </w:rPr>
            </w:pPr>
            <w:r>
              <w:rPr>
                <w:sz w:val="22"/>
                <w:szCs w:val="20"/>
              </w:rPr>
              <w:t>H Coates</w:t>
            </w:r>
          </w:p>
        </w:tc>
        <w:tc>
          <w:tcPr>
            <w:tcW w:w="1640" w:type="dxa"/>
            <w:shd w:val="clear" w:color="auto" w:fill="auto"/>
            <w:vAlign w:val="bottom"/>
          </w:tcPr>
          <w:p w:rsidR="00000000" w:rsidRDefault="00C03175">
            <w:pPr>
              <w:jc w:val="center"/>
              <w:rPr>
                <w:color w:val="000000"/>
                <w:sz w:val="22"/>
                <w:szCs w:val="22"/>
              </w:rPr>
            </w:pPr>
            <w:r>
              <w:rPr>
                <w:sz w:val="22"/>
                <w:szCs w:val="20"/>
              </w:rPr>
              <w:t>N Rintoul</w:t>
            </w:r>
          </w:p>
        </w:tc>
        <w:tc>
          <w:tcPr>
            <w:tcW w:w="2040" w:type="dxa"/>
            <w:shd w:val="clear" w:color="auto" w:fill="auto"/>
            <w:vAlign w:val="bottom"/>
          </w:tcPr>
          <w:p w:rsidR="00000000" w:rsidRDefault="00C03175">
            <w:pPr>
              <w:jc w:val="center"/>
              <w:rPr>
                <w:sz w:val="22"/>
                <w:szCs w:val="20"/>
              </w:rPr>
            </w:pPr>
            <w:r>
              <w:rPr>
                <w:color w:val="000000"/>
                <w:sz w:val="22"/>
                <w:szCs w:val="22"/>
              </w:rPr>
              <w:t>B Bentley</w:t>
            </w:r>
          </w:p>
        </w:tc>
        <w:tc>
          <w:tcPr>
            <w:tcW w:w="2040" w:type="dxa"/>
            <w:shd w:val="clear" w:color="auto" w:fill="auto"/>
            <w:vAlign w:val="bottom"/>
          </w:tcPr>
          <w:p w:rsidR="00000000" w:rsidRDefault="00C03175">
            <w:pPr>
              <w:jc w:val="center"/>
              <w:rPr>
                <w:sz w:val="22"/>
                <w:szCs w:val="20"/>
              </w:rPr>
            </w:pPr>
            <w:r>
              <w:rPr>
                <w:sz w:val="22"/>
                <w:szCs w:val="20"/>
              </w:rPr>
              <w:t>C Baddeley</w:t>
            </w:r>
          </w:p>
        </w:tc>
        <w:tc>
          <w:tcPr>
            <w:tcW w:w="2240" w:type="dxa"/>
            <w:shd w:val="clear" w:color="auto" w:fill="auto"/>
            <w:vAlign w:val="bottom"/>
          </w:tcPr>
          <w:p w:rsidR="00000000" w:rsidRDefault="00C03175">
            <w:pPr>
              <w:jc w:val="center"/>
            </w:pPr>
            <w:r>
              <w:rPr>
                <w:sz w:val="22"/>
                <w:szCs w:val="20"/>
              </w:rPr>
              <w:t>H Coates</w:t>
            </w:r>
          </w:p>
        </w:tc>
      </w:tr>
      <w:tr w:rsidR="00000000">
        <w:trPr>
          <w:trHeight w:val="290"/>
        </w:trPr>
        <w:tc>
          <w:tcPr>
            <w:tcW w:w="761" w:type="dxa"/>
            <w:shd w:val="clear" w:color="auto" w:fill="auto"/>
            <w:vAlign w:val="bottom"/>
          </w:tcPr>
          <w:p w:rsidR="00000000" w:rsidRDefault="00C03175">
            <w:pPr>
              <w:jc w:val="center"/>
              <w:rPr>
                <w:sz w:val="22"/>
                <w:szCs w:val="20"/>
              </w:rPr>
            </w:pPr>
            <w:r>
              <w:rPr>
                <w:sz w:val="22"/>
                <w:szCs w:val="20"/>
              </w:rPr>
              <w:t>2018</w:t>
            </w:r>
          </w:p>
        </w:tc>
        <w:tc>
          <w:tcPr>
            <w:tcW w:w="1399" w:type="dxa"/>
            <w:shd w:val="clear" w:color="auto" w:fill="auto"/>
            <w:vAlign w:val="bottom"/>
          </w:tcPr>
          <w:p w:rsidR="00000000" w:rsidRDefault="00C03175">
            <w:pPr>
              <w:jc w:val="center"/>
              <w:rPr>
                <w:sz w:val="22"/>
                <w:szCs w:val="20"/>
              </w:rPr>
            </w:pPr>
            <w:r>
              <w:rPr>
                <w:sz w:val="22"/>
                <w:szCs w:val="20"/>
              </w:rPr>
              <w:t>H Coates</w:t>
            </w:r>
          </w:p>
        </w:tc>
        <w:tc>
          <w:tcPr>
            <w:tcW w:w="1640" w:type="dxa"/>
            <w:shd w:val="clear" w:color="auto" w:fill="auto"/>
            <w:vAlign w:val="bottom"/>
          </w:tcPr>
          <w:p w:rsidR="00000000" w:rsidRDefault="00C03175">
            <w:pPr>
              <w:jc w:val="center"/>
              <w:rPr>
                <w:color w:val="000000"/>
                <w:sz w:val="22"/>
                <w:szCs w:val="22"/>
              </w:rPr>
            </w:pPr>
            <w:r>
              <w:rPr>
                <w:sz w:val="22"/>
                <w:szCs w:val="20"/>
              </w:rPr>
              <w:t>D Scott</w:t>
            </w:r>
          </w:p>
        </w:tc>
        <w:tc>
          <w:tcPr>
            <w:tcW w:w="2040" w:type="dxa"/>
            <w:shd w:val="clear" w:color="auto" w:fill="auto"/>
            <w:vAlign w:val="bottom"/>
          </w:tcPr>
          <w:p w:rsidR="00000000" w:rsidRDefault="00C03175">
            <w:pPr>
              <w:jc w:val="center"/>
              <w:rPr>
                <w:sz w:val="22"/>
                <w:szCs w:val="20"/>
              </w:rPr>
            </w:pPr>
            <w:r>
              <w:rPr>
                <w:color w:val="000000"/>
                <w:sz w:val="22"/>
                <w:szCs w:val="22"/>
              </w:rPr>
              <w:t>C Harney</w:t>
            </w:r>
          </w:p>
        </w:tc>
        <w:tc>
          <w:tcPr>
            <w:tcW w:w="2040" w:type="dxa"/>
            <w:shd w:val="clear" w:color="auto" w:fill="auto"/>
            <w:vAlign w:val="bottom"/>
          </w:tcPr>
          <w:p w:rsidR="00000000" w:rsidRDefault="00C03175">
            <w:pPr>
              <w:jc w:val="center"/>
              <w:rPr>
                <w:sz w:val="22"/>
                <w:szCs w:val="20"/>
              </w:rPr>
            </w:pPr>
            <w:r>
              <w:rPr>
                <w:sz w:val="22"/>
                <w:szCs w:val="20"/>
              </w:rPr>
              <w:t>M Sneddon</w:t>
            </w:r>
          </w:p>
        </w:tc>
        <w:tc>
          <w:tcPr>
            <w:tcW w:w="2240" w:type="dxa"/>
            <w:shd w:val="clear" w:color="auto" w:fill="auto"/>
            <w:vAlign w:val="bottom"/>
          </w:tcPr>
          <w:p w:rsidR="00000000" w:rsidRDefault="00C03175">
            <w:pPr>
              <w:jc w:val="center"/>
            </w:pPr>
            <w:r>
              <w:rPr>
                <w:sz w:val="22"/>
                <w:szCs w:val="20"/>
              </w:rPr>
              <w:t>H Coates</w:t>
            </w:r>
          </w:p>
        </w:tc>
      </w:tr>
    </w:tbl>
    <w:p w:rsidR="00000000" w:rsidRDefault="00C03175">
      <w:pPr>
        <w:pStyle w:val="xl28"/>
        <w:spacing w:before="0" w:after="0"/>
        <w:jc w:val="center"/>
        <w:rPr>
          <w:rFonts w:ascii="Times New Roman" w:hAnsi="Times New Roman" w:cs="Times New Roman"/>
        </w:rPr>
      </w:pPr>
    </w:p>
    <w:p w:rsidR="00000000" w:rsidRDefault="00C03175">
      <w:pPr>
        <w:pStyle w:val="xl28"/>
        <w:spacing w:before="0" w:after="0"/>
        <w:jc w:val="center"/>
        <w:rPr>
          <w:rFonts w:ascii="Times New Roman" w:hAnsi="Times New Roman" w:cs="Times New Roman"/>
        </w:rPr>
      </w:pPr>
    </w:p>
    <w:p w:rsidR="00000000" w:rsidRDefault="00C03175">
      <w:pPr>
        <w:pStyle w:val="xl28"/>
        <w:spacing w:before="0" w:after="0"/>
        <w:jc w:val="center"/>
        <w:rPr>
          <w:rFonts w:ascii="Times New Roman" w:hAnsi="Times New Roman" w:cs="Times New Roman"/>
        </w:rPr>
      </w:pPr>
    </w:p>
    <w:p w:rsidR="00000000" w:rsidRDefault="00C03175">
      <w:pPr>
        <w:pStyle w:val="xl28"/>
        <w:spacing w:before="0" w:after="0"/>
        <w:jc w:val="center"/>
        <w:rPr>
          <w:rFonts w:ascii="Times New Roman" w:hAnsi="Times New Roman" w:cs="Times New Roman"/>
        </w:rPr>
      </w:pPr>
    </w:p>
    <w:p w:rsidR="00000000" w:rsidRDefault="00C03175">
      <w:pPr>
        <w:pStyle w:val="xl28"/>
        <w:spacing w:before="0" w:after="0"/>
        <w:jc w:val="center"/>
        <w:rPr>
          <w:rFonts w:ascii="Times New Roman" w:hAnsi="Times New Roman" w:cs="Times New Roman"/>
        </w:rPr>
      </w:pPr>
    </w:p>
    <w:p w:rsidR="00000000" w:rsidRDefault="00C03175">
      <w:pPr>
        <w:pStyle w:val="xl28"/>
        <w:spacing w:before="0" w:after="0"/>
        <w:jc w:val="center"/>
        <w:rPr>
          <w:rFonts w:ascii="Times New Roman" w:hAnsi="Times New Roman" w:cs="Times New Roman"/>
        </w:rPr>
      </w:pPr>
    </w:p>
    <w:p w:rsidR="00000000" w:rsidRDefault="00C03175">
      <w:pPr>
        <w:pStyle w:val="xl28"/>
        <w:spacing w:before="0" w:after="0"/>
        <w:jc w:val="center"/>
        <w:rPr>
          <w:rFonts w:ascii="Times New Roman" w:hAnsi="Times New Roman" w:cs="Times New Roman"/>
        </w:rPr>
      </w:pPr>
    </w:p>
    <w:p w:rsidR="00000000" w:rsidRDefault="00C03175">
      <w:pPr>
        <w:pStyle w:val="xl28"/>
        <w:spacing w:before="0" w:after="0"/>
        <w:jc w:val="center"/>
        <w:rPr>
          <w:rFonts w:ascii="Times New Roman" w:hAnsi="Times New Roman" w:cs="Times New Roman"/>
        </w:rPr>
      </w:pPr>
    </w:p>
    <w:p w:rsidR="00000000" w:rsidRDefault="00C03175">
      <w:pPr>
        <w:pStyle w:val="xl28"/>
        <w:spacing w:before="0" w:after="0"/>
        <w:jc w:val="center"/>
        <w:rPr>
          <w:rFonts w:ascii="Times New Roman" w:hAnsi="Times New Roman" w:cs="Times New Roman"/>
        </w:rPr>
      </w:pPr>
    </w:p>
    <w:p w:rsidR="00000000" w:rsidRDefault="00C03175">
      <w:pPr>
        <w:pStyle w:val="xl28"/>
        <w:spacing w:before="0" w:after="0"/>
        <w:jc w:val="center"/>
        <w:rPr>
          <w:rFonts w:ascii="Times New Roman" w:hAnsi="Times New Roman" w:cs="Times New Roman"/>
        </w:rPr>
      </w:pPr>
    </w:p>
    <w:p w:rsidR="00000000" w:rsidRDefault="00C03175">
      <w:pPr>
        <w:pStyle w:val="xl28"/>
        <w:spacing w:before="0" w:after="0"/>
        <w:jc w:val="center"/>
        <w:rPr>
          <w:rFonts w:ascii="Times New Roman" w:hAnsi="Times New Roman" w:cs="Times New Roman"/>
        </w:rPr>
      </w:pPr>
    </w:p>
    <w:p w:rsidR="00000000" w:rsidRDefault="00C03175">
      <w:pPr>
        <w:pStyle w:val="xl28"/>
        <w:spacing w:before="0" w:after="0"/>
        <w:jc w:val="center"/>
        <w:rPr>
          <w:rFonts w:ascii="Times New Roman" w:hAnsi="Times New Roman" w:cs="Times New Roman"/>
        </w:rPr>
      </w:pPr>
    </w:p>
    <w:p w:rsidR="00000000" w:rsidRDefault="00C03175">
      <w:pPr>
        <w:pStyle w:val="xl28"/>
        <w:spacing w:before="0" w:after="0"/>
        <w:jc w:val="center"/>
        <w:rPr>
          <w:rFonts w:ascii="Times New Roman" w:hAnsi="Times New Roman" w:cs="Times New Roman"/>
        </w:rPr>
      </w:pPr>
    </w:p>
    <w:tbl>
      <w:tblPr>
        <w:tblW w:w="0" w:type="auto"/>
        <w:tblInd w:w="-228" w:type="dxa"/>
        <w:tblLayout w:type="fixed"/>
        <w:tblCellMar>
          <w:left w:w="0" w:type="dxa"/>
          <w:right w:w="0" w:type="dxa"/>
        </w:tblCellMar>
        <w:tblLook w:val="0000" w:firstRow="0" w:lastRow="0" w:firstColumn="0" w:lastColumn="0" w:noHBand="0" w:noVBand="0"/>
      </w:tblPr>
      <w:tblGrid>
        <w:gridCol w:w="886"/>
        <w:gridCol w:w="1306"/>
        <w:gridCol w:w="1966"/>
        <w:gridCol w:w="2193"/>
        <w:gridCol w:w="2015"/>
        <w:gridCol w:w="2014"/>
      </w:tblGrid>
      <w:tr w:rsidR="00000000">
        <w:trPr>
          <w:trHeight w:val="255"/>
        </w:trPr>
        <w:tc>
          <w:tcPr>
            <w:tcW w:w="886" w:type="dxa"/>
            <w:shd w:val="clear" w:color="auto" w:fill="auto"/>
          </w:tcPr>
          <w:p w:rsidR="00000000" w:rsidRDefault="00C03175">
            <w:pPr>
              <w:jc w:val="center"/>
              <w:rPr>
                <w:b/>
                <w:bCs/>
                <w:sz w:val="22"/>
                <w:szCs w:val="20"/>
              </w:rPr>
            </w:pPr>
          </w:p>
          <w:p w:rsidR="00000000" w:rsidRDefault="00C03175">
            <w:pPr>
              <w:jc w:val="center"/>
              <w:rPr>
                <w:b/>
                <w:bCs/>
                <w:sz w:val="22"/>
                <w:szCs w:val="20"/>
              </w:rPr>
            </w:pPr>
          </w:p>
          <w:p w:rsidR="00000000" w:rsidRDefault="00C03175">
            <w:pPr>
              <w:jc w:val="center"/>
              <w:rPr>
                <w:b/>
                <w:bCs/>
                <w:sz w:val="22"/>
                <w:szCs w:val="20"/>
              </w:rPr>
            </w:pPr>
          </w:p>
          <w:p w:rsidR="00000000" w:rsidRDefault="00C03175">
            <w:pPr>
              <w:jc w:val="center"/>
              <w:rPr>
                <w:b/>
                <w:bCs/>
                <w:sz w:val="22"/>
                <w:szCs w:val="20"/>
              </w:rPr>
            </w:pPr>
          </w:p>
          <w:p w:rsidR="00000000" w:rsidRDefault="00C03175">
            <w:pPr>
              <w:jc w:val="center"/>
              <w:rPr>
                <w:b/>
                <w:bCs/>
                <w:sz w:val="22"/>
                <w:szCs w:val="20"/>
              </w:rPr>
            </w:pPr>
          </w:p>
          <w:p w:rsidR="00000000" w:rsidRDefault="00C03175">
            <w:pPr>
              <w:jc w:val="center"/>
              <w:rPr>
                <w:b/>
                <w:bCs/>
                <w:sz w:val="22"/>
                <w:szCs w:val="20"/>
              </w:rPr>
            </w:pPr>
            <w:r>
              <w:rPr>
                <w:b/>
                <w:bCs/>
                <w:sz w:val="22"/>
                <w:szCs w:val="20"/>
              </w:rPr>
              <w:t>Year</w:t>
            </w:r>
          </w:p>
        </w:tc>
        <w:tc>
          <w:tcPr>
            <w:tcW w:w="1306" w:type="dxa"/>
            <w:shd w:val="clear" w:color="auto" w:fill="auto"/>
          </w:tcPr>
          <w:p w:rsidR="00000000" w:rsidRDefault="00C03175">
            <w:pPr>
              <w:snapToGrid w:val="0"/>
              <w:jc w:val="center"/>
              <w:rPr>
                <w:b/>
                <w:bCs/>
                <w:sz w:val="22"/>
                <w:szCs w:val="20"/>
              </w:rPr>
            </w:pPr>
          </w:p>
        </w:tc>
        <w:tc>
          <w:tcPr>
            <w:tcW w:w="1966" w:type="dxa"/>
            <w:shd w:val="clear" w:color="auto" w:fill="auto"/>
          </w:tcPr>
          <w:p w:rsidR="00000000" w:rsidRDefault="00C03175">
            <w:pPr>
              <w:snapToGrid w:val="0"/>
              <w:jc w:val="center"/>
              <w:rPr>
                <w:b/>
                <w:bCs/>
                <w:sz w:val="22"/>
                <w:szCs w:val="20"/>
              </w:rPr>
            </w:pPr>
          </w:p>
          <w:p w:rsidR="00000000" w:rsidRDefault="00C03175">
            <w:pPr>
              <w:snapToGrid w:val="0"/>
              <w:jc w:val="center"/>
              <w:rPr>
                <w:b/>
                <w:bCs/>
                <w:sz w:val="22"/>
                <w:szCs w:val="20"/>
              </w:rPr>
            </w:pPr>
          </w:p>
          <w:p w:rsidR="00000000" w:rsidRDefault="00C03175">
            <w:pPr>
              <w:snapToGrid w:val="0"/>
              <w:jc w:val="center"/>
              <w:rPr>
                <w:b/>
                <w:bCs/>
                <w:sz w:val="22"/>
                <w:szCs w:val="20"/>
              </w:rPr>
            </w:pPr>
          </w:p>
          <w:p w:rsidR="00000000" w:rsidRDefault="00C03175">
            <w:pPr>
              <w:snapToGrid w:val="0"/>
              <w:jc w:val="center"/>
              <w:rPr>
                <w:b/>
                <w:bCs/>
                <w:sz w:val="22"/>
                <w:szCs w:val="20"/>
              </w:rPr>
            </w:pPr>
          </w:p>
          <w:p w:rsidR="00000000" w:rsidRDefault="00C03175">
            <w:pPr>
              <w:snapToGrid w:val="0"/>
              <w:jc w:val="center"/>
              <w:rPr>
                <w:b/>
                <w:bCs/>
                <w:sz w:val="22"/>
                <w:szCs w:val="20"/>
              </w:rPr>
            </w:pPr>
          </w:p>
          <w:p w:rsidR="00000000" w:rsidRDefault="00C03175">
            <w:pPr>
              <w:snapToGrid w:val="0"/>
              <w:jc w:val="center"/>
              <w:rPr>
                <w:b/>
                <w:bCs/>
                <w:sz w:val="22"/>
                <w:szCs w:val="20"/>
              </w:rPr>
            </w:pPr>
          </w:p>
        </w:tc>
        <w:tc>
          <w:tcPr>
            <w:tcW w:w="2193" w:type="dxa"/>
            <w:shd w:val="clear" w:color="auto" w:fill="auto"/>
          </w:tcPr>
          <w:p w:rsidR="00000000" w:rsidRDefault="00C03175">
            <w:pPr>
              <w:jc w:val="center"/>
              <w:rPr>
                <w:b/>
                <w:bCs/>
                <w:sz w:val="22"/>
                <w:szCs w:val="20"/>
              </w:rPr>
            </w:pPr>
          </w:p>
          <w:p w:rsidR="00000000" w:rsidRDefault="00C03175">
            <w:pPr>
              <w:jc w:val="center"/>
              <w:rPr>
                <w:b/>
                <w:bCs/>
                <w:sz w:val="22"/>
                <w:szCs w:val="20"/>
              </w:rPr>
            </w:pPr>
          </w:p>
          <w:p w:rsidR="00000000" w:rsidRDefault="00C03175">
            <w:pPr>
              <w:jc w:val="center"/>
              <w:rPr>
                <w:b/>
                <w:bCs/>
                <w:sz w:val="22"/>
                <w:szCs w:val="20"/>
              </w:rPr>
            </w:pPr>
          </w:p>
          <w:p w:rsidR="00000000" w:rsidRDefault="00C03175">
            <w:pPr>
              <w:jc w:val="center"/>
              <w:rPr>
                <w:b/>
                <w:bCs/>
                <w:sz w:val="22"/>
                <w:szCs w:val="20"/>
              </w:rPr>
            </w:pPr>
          </w:p>
          <w:p w:rsidR="00000000" w:rsidRDefault="00C03175">
            <w:pPr>
              <w:jc w:val="center"/>
              <w:rPr>
                <w:b/>
                <w:bCs/>
                <w:sz w:val="22"/>
                <w:szCs w:val="20"/>
              </w:rPr>
            </w:pPr>
          </w:p>
          <w:p w:rsidR="00000000" w:rsidRDefault="00C03175">
            <w:pPr>
              <w:jc w:val="center"/>
              <w:rPr>
                <w:b/>
                <w:bCs/>
                <w:sz w:val="22"/>
                <w:szCs w:val="20"/>
              </w:rPr>
            </w:pPr>
            <w:r>
              <w:rPr>
                <w:b/>
                <w:bCs/>
                <w:sz w:val="22"/>
                <w:szCs w:val="20"/>
              </w:rPr>
              <w:t>Secretary</w:t>
            </w:r>
          </w:p>
        </w:tc>
        <w:tc>
          <w:tcPr>
            <w:tcW w:w="2015" w:type="dxa"/>
            <w:shd w:val="clear" w:color="auto" w:fill="auto"/>
          </w:tcPr>
          <w:p w:rsidR="00000000" w:rsidRDefault="00C03175">
            <w:pPr>
              <w:jc w:val="center"/>
              <w:rPr>
                <w:b/>
                <w:bCs/>
                <w:sz w:val="22"/>
                <w:szCs w:val="20"/>
              </w:rPr>
            </w:pPr>
          </w:p>
          <w:p w:rsidR="00000000" w:rsidRDefault="00C03175">
            <w:pPr>
              <w:jc w:val="center"/>
              <w:rPr>
                <w:b/>
                <w:bCs/>
                <w:sz w:val="22"/>
                <w:szCs w:val="20"/>
              </w:rPr>
            </w:pPr>
          </w:p>
          <w:p w:rsidR="00000000" w:rsidRDefault="00C03175">
            <w:pPr>
              <w:jc w:val="center"/>
              <w:rPr>
                <w:b/>
                <w:bCs/>
                <w:sz w:val="22"/>
                <w:szCs w:val="20"/>
              </w:rPr>
            </w:pPr>
          </w:p>
          <w:p w:rsidR="00000000" w:rsidRDefault="00C03175">
            <w:pPr>
              <w:jc w:val="center"/>
              <w:rPr>
                <w:b/>
                <w:bCs/>
                <w:sz w:val="22"/>
                <w:szCs w:val="20"/>
              </w:rPr>
            </w:pPr>
          </w:p>
          <w:p w:rsidR="00000000" w:rsidRDefault="00C03175">
            <w:pPr>
              <w:jc w:val="center"/>
              <w:rPr>
                <w:b/>
                <w:bCs/>
                <w:sz w:val="22"/>
                <w:szCs w:val="20"/>
              </w:rPr>
            </w:pPr>
          </w:p>
          <w:p w:rsidR="00000000" w:rsidRDefault="00C03175">
            <w:pPr>
              <w:jc w:val="center"/>
              <w:rPr>
                <w:b/>
                <w:bCs/>
                <w:sz w:val="22"/>
                <w:szCs w:val="20"/>
              </w:rPr>
            </w:pPr>
            <w:r>
              <w:rPr>
                <w:b/>
                <w:bCs/>
                <w:sz w:val="22"/>
                <w:szCs w:val="20"/>
              </w:rPr>
              <w:t>Treasurer</w:t>
            </w:r>
          </w:p>
        </w:tc>
        <w:tc>
          <w:tcPr>
            <w:tcW w:w="2014" w:type="dxa"/>
            <w:shd w:val="clear" w:color="auto" w:fill="auto"/>
          </w:tcPr>
          <w:p w:rsidR="00000000" w:rsidRDefault="00C03175">
            <w:pPr>
              <w:jc w:val="center"/>
              <w:rPr>
                <w:b/>
                <w:bCs/>
                <w:sz w:val="22"/>
                <w:szCs w:val="20"/>
              </w:rPr>
            </w:pPr>
          </w:p>
          <w:p w:rsidR="00000000" w:rsidRDefault="00C03175">
            <w:pPr>
              <w:jc w:val="center"/>
              <w:rPr>
                <w:b/>
                <w:bCs/>
                <w:sz w:val="22"/>
                <w:szCs w:val="20"/>
              </w:rPr>
            </w:pPr>
          </w:p>
          <w:p w:rsidR="00000000" w:rsidRDefault="00C03175">
            <w:pPr>
              <w:jc w:val="center"/>
              <w:rPr>
                <w:b/>
                <w:bCs/>
                <w:sz w:val="22"/>
                <w:szCs w:val="20"/>
              </w:rPr>
            </w:pPr>
          </w:p>
          <w:p w:rsidR="00000000" w:rsidRDefault="00C03175">
            <w:pPr>
              <w:jc w:val="center"/>
              <w:rPr>
                <w:b/>
                <w:bCs/>
                <w:sz w:val="22"/>
                <w:szCs w:val="20"/>
              </w:rPr>
            </w:pPr>
          </w:p>
          <w:p w:rsidR="00000000" w:rsidRDefault="00C03175">
            <w:pPr>
              <w:jc w:val="center"/>
              <w:rPr>
                <w:b/>
                <w:bCs/>
                <w:sz w:val="22"/>
                <w:szCs w:val="20"/>
              </w:rPr>
            </w:pPr>
          </w:p>
          <w:p w:rsidR="00000000" w:rsidRDefault="00C03175">
            <w:pPr>
              <w:jc w:val="center"/>
            </w:pPr>
            <w:r>
              <w:rPr>
                <w:b/>
                <w:bCs/>
                <w:sz w:val="22"/>
                <w:szCs w:val="20"/>
              </w:rPr>
              <w:t>Fixtures Secretary</w:t>
            </w:r>
          </w:p>
        </w:tc>
      </w:tr>
      <w:tr w:rsidR="00000000">
        <w:trPr>
          <w:trHeight w:val="255"/>
        </w:trPr>
        <w:tc>
          <w:tcPr>
            <w:tcW w:w="886" w:type="dxa"/>
            <w:shd w:val="clear" w:color="auto" w:fill="auto"/>
            <w:vAlign w:val="bottom"/>
          </w:tcPr>
          <w:p w:rsidR="00000000" w:rsidRDefault="00C03175">
            <w:pPr>
              <w:jc w:val="center"/>
              <w:rPr>
                <w:sz w:val="22"/>
                <w:szCs w:val="20"/>
              </w:rPr>
            </w:pPr>
            <w:r>
              <w:rPr>
                <w:sz w:val="22"/>
                <w:szCs w:val="20"/>
              </w:rPr>
              <w:t>1983</w:t>
            </w:r>
          </w:p>
        </w:tc>
        <w:tc>
          <w:tcPr>
            <w:tcW w:w="1306" w:type="dxa"/>
            <w:shd w:val="clear" w:color="auto" w:fill="auto"/>
            <w:vAlign w:val="bottom"/>
          </w:tcPr>
          <w:p w:rsidR="00000000" w:rsidRDefault="00C03175">
            <w:pPr>
              <w:snapToGrid w:val="0"/>
              <w:jc w:val="center"/>
              <w:rPr>
                <w:sz w:val="22"/>
                <w:szCs w:val="20"/>
              </w:rPr>
            </w:pPr>
          </w:p>
        </w:tc>
        <w:tc>
          <w:tcPr>
            <w:tcW w:w="1966" w:type="dxa"/>
            <w:shd w:val="clear" w:color="auto" w:fill="auto"/>
            <w:vAlign w:val="bottom"/>
          </w:tcPr>
          <w:p w:rsidR="00000000" w:rsidRDefault="00C03175">
            <w:pPr>
              <w:snapToGrid w:val="0"/>
              <w:jc w:val="center"/>
              <w:rPr>
                <w:sz w:val="22"/>
                <w:szCs w:val="20"/>
              </w:rPr>
            </w:pPr>
          </w:p>
        </w:tc>
        <w:tc>
          <w:tcPr>
            <w:tcW w:w="2193" w:type="dxa"/>
            <w:shd w:val="clear" w:color="auto" w:fill="auto"/>
            <w:vAlign w:val="bottom"/>
          </w:tcPr>
          <w:p w:rsidR="00000000" w:rsidRDefault="00C03175">
            <w:pPr>
              <w:jc w:val="center"/>
              <w:rPr>
                <w:sz w:val="22"/>
                <w:szCs w:val="20"/>
              </w:rPr>
            </w:pPr>
            <w:r>
              <w:rPr>
                <w:sz w:val="22"/>
                <w:szCs w:val="20"/>
              </w:rPr>
              <w:t>P. Norton</w:t>
            </w:r>
          </w:p>
        </w:tc>
        <w:tc>
          <w:tcPr>
            <w:tcW w:w="2015" w:type="dxa"/>
            <w:shd w:val="clear" w:color="auto" w:fill="auto"/>
            <w:vAlign w:val="bottom"/>
          </w:tcPr>
          <w:p w:rsidR="00000000" w:rsidRDefault="00C03175">
            <w:pPr>
              <w:jc w:val="center"/>
              <w:rPr>
                <w:color w:val="000000"/>
                <w:sz w:val="22"/>
                <w:szCs w:val="22"/>
              </w:rPr>
            </w:pPr>
            <w:r>
              <w:rPr>
                <w:sz w:val="22"/>
                <w:szCs w:val="20"/>
              </w:rPr>
              <w:t>D. Pirie</w:t>
            </w:r>
          </w:p>
        </w:tc>
        <w:tc>
          <w:tcPr>
            <w:tcW w:w="2014" w:type="dxa"/>
            <w:shd w:val="clear" w:color="auto" w:fill="auto"/>
            <w:vAlign w:val="bottom"/>
          </w:tcPr>
          <w:p w:rsidR="00000000" w:rsidRDefault="00C03175">
            <w:pPr>
              <w:jc w:val="center"/>
            </w:pPr>
            <w:r>
              <w:rPr>
                <w:color w:val="000000"/>
                <w:sz w:val="22"/>
                <w:szCs w:val="22"/>
              </w:rPr>
              <w:t>I. Barnes</w:t>
            </w:r>
          </w:p>
        </w:tc>
      </w:tr>
      <w:tr w:rsidR="00000000">
        <w:trPr>
          <w:trHeight w:val="255"/>
        </w:trPr>
        <w:tc>
          <w:tcPr>
            <w:tcW w:w="886" w:type="dxa"/>
            <w:shd w:val="clear" w:color="auto" w:fill="auto"/>
            <w:vAlign w:val="bottom"/>
          </w:tcPr>
          <w:p w:rsidR="00000000" w:rsidRDefault="00C03175">
            <w:pPr>
              <w:jc w:val="center"/>
              <w:rPr>
                <w:sz w:val="22"/>
                <w:szCs w:val="20"/>
              </w:rPr>
            </w:pPr>
            <w:r>
              <w:rPr>
                <w:sz w:val="22"/>
                <w:szCs w:val="20"/>
              </w:rPr>
              <w:t>1984</w:t>
            </w:r>
          </w:p>
        </w:tc>
        <w:tc>
          <w:tcPr>
            <w:tcW w:w="1306" w:type="dxa"/>
            <w:shd w:val="clear" w:color="auto" w:fill="auto"/>
            <w:vAlign w:val="bottom"/>
          </w:tcPr>
          <w:p w:rsidR="00000000" w:rsidRDefault="00C03175">
            <w:pPr>
              <w:snapToGrid w:val="0"/>
              <w:jc w:val="center"/>
              <w:rPr>
                <w:sz w:val="22"/>
                <w:szCs w:val="20"/>
              </w:rPr>
            </w:pPr>
          </w:p>
        </w:tc>
        <w:tc>
          <w:tcPr>
            <w:tcW w:w="1966" w:type="dxa"/>
            <w:shd w:val="clear" w:color="auto" w:fill="auto"/>
            <w:vAlign w:val="bottom"/>
          </w:tcPr>
          <w:p w:rsidR="00000000" w:rsidRDefault="00C03175">
            <w:pPr>
              <w:snapToGrid w:val="0"/>
              <w:jc w:val="center"/>
              <w:rPr>
                <w:sz w:val="22"/>
                <w:szCs w:val="20"/>
              </w:rPr>
            </w:pPr>
          </w:p>
        </w:tc>
        <w:tc>
          <w:tcPr>
            <w:tcW w:w="2193" w:type="dxa"/>
            <w:shd w:val="clear" w:color="auto" w:fill="auto"/>
            <w:vAlign w:val="bottom"/>
          </w:tcPr>
          <w:p w:rsidR="00000000" w:rsidRDefault="00C03175">
            <w:pPr>
              <w:jc w:val="center"/>
              <w:rPr>
                <w:sz w:val="22"/>
                <w:szCs w:val="20"/>
              </w:rPr>
            </w:pPr>
            <w:r>
              <w:rPr>
                <w:sz w:val="22"/>
                <w:szCs w:val="20"/>
              </w:rPr>
              <w:t>P. Norton</w:t>
            </w:r>
          </w:p>
        </w:tc>
        <w:tc>
          <w:tcPr>
            <w:tcW w:w="2015" w:type="dxa"/>
            <w:shd w:val="clear" w:color="auto" w:fill="auto"/>
            <w:vAlign w:val="bottom"/>
          </w:tcPr>
          <w:p w:rsidR="00000000" w:rsidRDefault="00C03175">
            <w:pPr>
              <w:jc w:val="center"/>
              <w:rPr>
                <w:color w:val="000000"/>
                <w:sz w:val="22"/>
                <w:szCs w:val="22"/>
              </w:rPr>
            </w:pPr>
            <w:r>
              <w:rPr>
                <w:sz w:val="22"/>
                <w:szCs w:val="20"/>
              </w:rPr>
              <w:t>D. Pir</w:t>
            </w:r>
            <w:r>
              <w:rPr>
                <w:sz w:val="22"/>
                <w:szCs w:val="20"/>
              </w:rPr>
              <w:t>ie</w:t>
            </w:r>
          </w:p>
        </w:tc>
        <w:tc>
          <w:tcPr>
            <w:tcW w:w="2014" w:type="dxa"/>
            <w:shd w:val="clear" w:color="auto" w:fill="auto"/>
            <w:vAlign w:val="bottom"/>
          </w:tcPr>
          <w:p w:rsidR="00000000" w:rsidRDefault="00C03175">
            <w:pPr>
              <w:jc w:val="center"/>
            </w:pPr>
            <w:r>
              <w:rPr>
                <w:color w:val="000000"/>
                <w:sz w:val="22"/>
                <w:szCs w:val="22"/>
              </w:rPr>
              <w:t>I. Barnes</w:t>
            </w:r>
          </w:p>
        </w:tc>
      </w:tr>
      <w:tr w:rsidR="00000000">
        <w:trPr>
          <w:trHeight w:val="255"/>
        </w:trPr>
        <w:tc>
          <w:tcPr>
            <w:tcW w:w="886" w:type="dxa"/>
            <w:shd w:val="clear" w:color="auto" w:fill="auto"/>
            <w:vAlign w:val="bottom"/>
          </w:tcPr>
          <w:p w:rsidR="00000000" w:rsidRDefault="00C03175">
            <w:pPr>
              <w:jc w:val="center"/>
              <w:rPr>
                <w:sz w:val="22"/>
                <w:szCs w:val="20"/>
              </w:rPr>
            </w:pPr>
            <w:r>
              <w:rPr>
                <w:sz w:val="22"/>
                <w:szCs w:val="20"/>
              </w:rPr>
              <w:t>1985</w:t>
            </w:r>
          </w:p>
        </w:tc>
        <w:tc>
          <w:tcPr>
            <w:tcW w:w="1306" w:type="dxa"/>
            <w:shd w:val="clear" w:color="auto" w:fill="auto"/>
            <w:vAlign w:val="bottom"/>
          </w:tcPr>
          <w:p w:rsidR="00000000" w:rsidRDefault="00C03175">
            <w:pPr>
              <w:snapToGrid w:val="0"/>
              <w:jc w:val="center"/>
              <w:rPr>
                <w:sz w:val="22"/>
                <w:szCs w:val="20"/>
              </w:rPr>
            </w:pPr>
          </w:p>
        </w:tc>
        <w:tc>
          <w:tcPr>
            <w:tcW w:w="1966" w:type="dxa"/>
            <w:shd w:val="clear" w:color="auto" w:fill="auto"/>
            <w:vAlign w:val="bottom"/>
          </w:tcPr>
          <w:p w:rsidR="00000000" w:rsidRDefault="00C03175">
            <w:pPr>
              <w:snapToGrid w:val="0"/>
              <w:jc w:val="center"/>
              <w:rPr>
                <w:sz w:val="22"/>
                <w:szCs w:val="20"/>
              </w:rPr>
            </w:pPr>
          </w:p>
        </w:tc>
        <w:tc>
          <w:tcPr>
            <w:tcW w:w="2193" w:type="dxa"/>
            <w:shd w:val="clear" w:color="auto" w:fill="auto"/>
            <w:vAlign w:val="bottom"/>
          </w:tcPr>
          <w:p w:rsidR="00000000" w:rsidRDefault="00C03175">
            <w:pPr>
              <w:jc w:val="center"/>
              <w:rPr>
                <w:sz w:val="22"/>
                <w:szCs w:val="20"/>
              </w:rPr>
            </w:pPr>
            <w:r>
              <w:rPr>
                <w:sz w:val="22"/>
                <w:szCs w:val="20"/>
              </w:rPr>
              <w:t>D. Pirie</w:t>
            </w:r>
          </w:p>
        </w:tc>
        <w:tc>
          <w:tcPr>
            <w:tcW w:w="2015" w:type="dxa"/>
            <w:shd w:val="clear" w:color="auto" w:fill="auto"/>
            <w:vAlign w:val="bottom"/>
          </w:tcPr>
          <w:p w:rsidR="00000000" w:rsidRDefault="00C03175">
            <w:pPr>
              <w:jc w:val="center"/>
              <w:rPr>
                <w:color w:val="000000"/>
                <w:sz w:val="22"/>
                <w:szCs w:val="22"/>
              </w:rPr>
            </w:pPr>
            <w:r>
              <w:rPr>
                <w:sz w:val="22"/>
                <w:szCs w:val="20"/>
              </w:rPr>
              <w:t>A. Hutchison</w:t>
            </w:r>
          </w:p>
        </w:tc>
        <w:tc>
          <w:tcPr>
            <w:tcW w:w="2014" w:type="dxa"/>
            <w:shd w:val="clear" w:color="auto" w:fill="auto"/>
            <w:vAlign w:val="bottom"/>
          </w:tcPr>
          <w:p w:rsidR="00000000" w:rsidRDefault="00C03175">
            <w:pPr>
              <w:jc w:val="center"/>
            </w:pPr>
            <w:r>
              <w:rPr>
                <w:color w:val="000000"/>
                <w:sz w:val="22"/>
                <w:szCs w:val="22"/>
              </w:rPr>
              <w:t>I. Barnes</w:t>
            </w:r>
          </w:p>
        </w:tc>
      </w:tr>
      <w:tr w:rsidR="00000000">
        <w:trPr>
          <w:trHeight w:val="255"/>
        </w:trPr>
        <w:tc>
          <w:tcPr>
            <w:tcW w:w="886" w:type="dxa"/>
            <w:shd w:val="clear" w:color="auto" w:fill="auto"/>
            <w:vAlign w:val="bottom"/>
          </w:tcPr>
          <w:p w:rsidR="00000000" w:rsidRDefault="00C03175">
            <w:pPr>
              <w:jc w:val="center"/>
              <w:rPr>
                <w:sz w:val="22"/>
                <w:szCs w:val="20"/>
              </w:rPr>
            </w:pPr>
            <w:r>
              <w:rPr>
                <w:sz w:val="22"/>
                <w:szCs w:val="20"/>
              </w:rPr>
              <w:t>1986</w:t>
            </w:r>
          </w:p>
        </w:tc>
        <w:tc>
          <w:tcPr>
            <w:tcW w:w="1306" w:type="dxa"/>
            <w:shd w:val="clear" w:color="auto" w:fill="auto"/>
            <w:vAlign w:val="bottom"/>
          </w:tcPr>
          <w:p w:rsidR="00000000" w:rsidRDefault="00C03175">
            <w:pPr>
              <w:snapToGrid w:val="0"/>
              <w:jc w:val="center"/>
              <w:rPr>
                <w:sz w:val="22"/>
                <w:szCs w:val="20"/>
              </w:rPr>
            </w:pPr>
          </w:p>
        </w:tc>
        <w:tc>
          <w:tcPr>
            <w:tcW w:w="1966" w:type="dxa"/>
            <w:shd w:val="clear" w:color="auto" w:fill="auto"/>
            <w:vAlign w:val="bottom"/>
          </w:tcPr>
          <w:p w:rsidR="00000000" w:rsidRDefault="00C03175">
            <w:pPr>
              <w:snapToGrid w:val="0"/>
              <w:jc w:val="center"/>
              <w:rPr>
                <w:sz w:val="22"/>
                <w:szCs w:val="20"/>
              </w:rPr>
            </w:pPr>
          </w:p>
        </w:tc>
        <w:tc>
          <w:tcPr>
            <w:tcW w:w="2193" w:type="dxa"/>
            <w:shd w:val="clear" w:color="auto" w:fill="auto"/>
            <w:vAlign w:val="bottom"/>
          </w:tcPr>
          <w:p w:rsidR="00000000" w:rsidRDefault="00C03175">
            <w:pPr>
              <w:jc w:val="center"/>
              <w:rPr>
                <w:sz w:val="22"/>
                <w:szCs w:val="20"/>
              </w:rPr>
            </w:pPr>
            <w:r>
              <w:rPr>
                <w:sz w:val="22"/>
                <w:szCs w:val="20"/>
              </w:rPr>
              <w:t>D. Pirie</w:t>
            </w:r>
          </w:p>
        </w:tc>
        <w:tc>
          <w:tcPr>
            <w:tcW w:w="2015" w:type="dxa"/>
            <w:shd w:val="clear" w:color="auto" w:fill="auto"/>
            <w:vAlign w:val="bottom"/>
          </w:tcPr>
          <w:p w:rsidR="00000000" w:rsidRDefault="00C03175">
            <w:pPr>
              <w:jc w:val="center"/>
              <w:rPr>
                <w:color w:val="000000"/>
                <w:sz w:val="22"/>
                <w:szCs w:val="22"/>
              </w:rPr>
            </w:pPr>
            <w:r>
              <w:rPr>
                <w:sz w:val="22"/>
                <w:szCs w:val="20"/>
              </w:rPr>
              <w:t>A. Hutchison</w:t>
            </w:r>
          </w:p>
        </w:tc>
        <w:tc>
          <w:tcPr>
            <w:tcW w:w="2014" w:type="dxa"/>
            <w:shd w:val="clear" w:color="auto" w:fill="auto"/>
            <w:vAlign w:val="bottom"/>
          </w:tcPr>
          <w:p w:rsidR="00000000" w:rsidRDefault="00C03175">
            <w:pPr>
              <w:jc w:val="center"/>
            </w:pPr>
            <w:r>
              <w:rPr>
                <w:color w:val="000000"/>
                <w:sz w:val="22"/>
                <w:szCs w:val="22"/>
              </w:rPr>
              <w:t>I. Barnes</w:t>
            </w:r>
          </w:p>
        </w:tc>
      </w:tr>
      <w:tr w:rsidR="00000000">
        <w:trPr>
          <w:trHeight w:val="255"/>
        </w:trPr>
        <w:tc>
          <w:tcPr>
            <w:tcW w:w="886" w:type="dxa"/>
            <w:shd w:val="clear" w:color="auto" w:fill="auto"/>
            <w:vAlign w:val="bottom"/>
          </w:tcPr>
          <w:p w:rsidR="00000000" w:rsidRDefault="00C03175">
            <w:pPr>
              <w:jc w:val="center"/>
              <w:rPr>
                <w:sz w:val="22"/>
                <w:szCs w:val="20"/>
              </w:rPr>
            </w:pPr>
            <w:r>
              <w:rPr>
                <w:sz w:val="22"/>
                <w:szCs w:val="20"/>
              </w:rPr>
              <w:t>1987</w:t>
            </w:r>
          </w:p>
        </w:tc>
        <w:tc>
          <w:tcPr>
            <w:tcW w:w="1306" w:type="dxa"/>
            <w:shd w:val="clear" w:color="auto" w:fill="auto"/>
            <w:vAlign w:val="bottom"/>
          </w:tcPr>
          <w:p w:rsidR="00000000" w:rsidRDefault="00C03175">
            <w:pPr>
              <w:snapToGrid w:val="0"/>
              <w:jc w:val="center"/>
              <w:rPr>
                <w:sz w:val="22"/>
                <w:szCs w:val="20"/>
              </w:rPr>
            </w:pPr>
          </w:p>
        </w:tc>
        <w:tc>
          <w:tcPr>
            <w:tcW w:w="1966" w:type="dxa"/>
            <w:shd w:val="clear" w:color="auto" w:fill="auto"/>
            <w:vAlign w:val="bottom"/>
          </w:tcPr>
          <w:p w:rsidR="00000000" w:rsidRDefault="00C03175">
            <w:pPr>
              <w:snapToGrid w:val="0"/>
              <w:jc w:val="center"/>
              <w:rPr>
                <w:sz w:val="22"/>
                <w:szCs w:val="20"/>
              </w:rPr>
            </w:pPr>
          </w:p>
        </w:tc>
        <w:tc>
          <w:tcPr>
            <w:tcW w:w="2193" w:type="dxa"/>
            <w:shd w:val="clear" w:color="auto" w:fill="auto"/>
            <w:vAlign w:val="bottom"/>
          </w:tcPr>
          <w:p w:rsidR="00000000" w:rsidRDefault="00C03175">
            <w:pPr>
              <w:jc w:val="center"/>
              <w:rPr>
                <w:sz w:val="22"/>
                <w:szCs w:val="20"/>
              </w:rPr>
            </w:pPr>
            <w:r>
              <w:rPr>
                <w:sz w:val="22"/>
                <w:szCs w:val="20"/>
              </w:rPr>
              <w:t>D. Pirie</w:t>
            </w:r>
          </w:p>
        </w:tc>
        <w:tc>
          <w:tcPr>
            <w:tcW w:w="2015" w:type="dxa"/>
            <w:shd w:val="clear" w:color="auto" w:fill="auto"/>
            <w:vAlign w:val="bottom"/>
          </w:tcPr>
          <w:p w:rsidR="00000000" w:rsidRDefault="00C03175">
            <w:pPr>
              <w:jc w:val="center"/>
              <w:rPr>
                <w:color w:val="000000"/>
                <w:sz w:val="22"/>
                <w:szCs w:val="22"/>
              </w:rPr>
            </w:pPr>
            <w:r>
              <w:rPr>
                <w:sz w:val="22"/>
                <w:szCs w:val="20"/>
              </w:rPr>
              <w:t>A. Hutchison</w:t>
            </w:r>
          </w:p>
        </w:tc>
        <w:tc>
          <w:tcPr>
            <w:tcW w:w="2014" w:type="dxa"/>
            <w:shd w:val="clear" w:color="auto" w:fill="auto"/>
            <w:vAlign w:val="bottom"/>
          </w:tcPr>
          <w:p w:rsidR="00000000" w:rsidRDefault="00C03175">
            <w:pPr>
              <w:snapToGrid w:val="0"/>
              <w:jc w:val="center"/>
              <w:rPr>
                <w:color w:val="000000"/>
                <w:sz w:val="22"/>
                <w:szCs w:val="22"/>
              </w:rPr>
            </w:pPr>
          </w:p>
        </w:tc>
      </w:tr>
      <w:tr w:rsidR="00000000">
        <w:trPr>
          <w:trHeight w:val="255"/>
        </w:trPr>
        <w:tc>
          <w:tcPr>
            <w:tcW w:w="886" w:type="dxa"/>
            <w:shd w:val="clear" w:color="auto" w:fill="auto"/>
            <w:vAlign w:val="bottom"/>
          </w:tcPr>
          <w:p w:rsidR="00000000" w:rsidRDefault="00C03175">
            <w:pPr>
              <w:jc w:val="center"/>
              <w:rPr>
                <w:sz w:val="22"/>
                <w:szCs w:val="20"/>
              </w:rPr>
            </w:pPr>
            <w:r>
              <w:rPr>
                <w:sz w:val="22"/>
                <w:szCs w:val="20"/>
              </w:rPr>
              <w:t>1988</w:t>
            </w:r>
          </w:p>
        </w:tc>
        <w:tc>
          <w:tcPr>
            <w:tcW w:w="1306" w:type="dxa"/>
            <w:shd w:val="clear" w:color="auto" w:fill="auto"/>
            <w:vAlign w:val="bottom"/>
          </w:tcPr>
          <w:p w:rsidR="00000000" w:rsidRDefault="00C03175">
            <w:pPr>
              <w:snapToGrid w:val="0"/>
              <w:jc w:val="center"/>
              <w:rPr>
                <w:sz w:val="22"/>
                <w:szCs w:val="20"/>
              </w:rPr>
            </w:pPr>
          </w:p>
        </w:tc>
        <w:tc>
          <w:tcPr>
            <w:tcW w:w="1966" w:type="dxa"/>
            <w:shd w:val="clear" w:color="auto" w:fill="auto"/>
            <w:vAlign w:val="bottom"/>
          </w:tcPr>
          <w:p w:rsidR="00000000" w:rsidRDefault="00C03175">
            <w:pPr>
              <w:snapToGrid w:val="0"/>
              <w:jc w:val="center"/>
              <w:rPr>
                <w:sz w:val="22"/>
                <w:szCs w:val="20"/>
              </w:rPr>
            </w:pPr>
          </w:p>
        </w:tc>
        <w:tc>
          <w:tcPr>
            <w:tcW w:w="2193" w:type="dxa"/>
            <w:shd w:val="clear" w:color="auto" w:fill="auto"/>
            <w:vAlign w:val="bottom"/>
          </w:tcPr>
          <w:p w:rsidR="00000000" w:rsidRDefault="00C03175">
            <w:pPr>
              <w:jc w:val="center"/>
              <w:rPr>
                <w:sz w:val="22"/>
                <w:szCs w:val="20"/>
              </w:rPr>
            </w:pPr>
            <w:r>
              <w:rPr>
                <w:sz w:val="22"/>
                <w:szCs w:val="20"/>
              </w:rPr>
              <w:t>D. Pirie</w:t>
            </w:r>
          </w:p>
        </w:tc>
        <w:tc>
          <w:tcPr>
            <w:tcW w:w="2015" w:type="dxa"/>
            <w:shd w:val="clear" w:color="auto" w:fill="auto"/>
            <w:vAlign w:val="bottom"/>
          </w:tcPr>
          <w:p w:rsidR="00000000" w:rsidRDefault="00C03175">
            <w:pPr>
              <w:jc w:val="center"/>
              <w:rPr>
                <w:color w:val="000000"/>
                <w:sz w:val="22"/>
                <w:szCs w:val="22"/>
              </w:rPr>
            </w:pPr>
            <w:r>
              <w:rPr>
                <w:sz w:val="22"/>
                <w:szCs w:val="20"/>
              </w:rPr>
              <w:t>A. Hutchison</w:t>
            </w:r>
          </w:p>
        </w:tc>
        <w:tc>
          <w:tcPr>
            <w:tcW w:w="2014" w:type="dxa"/>
            <w:shd w:val="clear" w:color="auto" w:fill="auto"/>
            <w:vAlign w:val="bottom"/>
          </w:tcPr>
          <w:p w:rsidR="00000000" w:rsidRDefault="00C03175">
            <w:pPr>
              <w:snapToGrid w:val="0"/>
              <w:jc w:val="center"/>
              <w:rPr>
                <w:color w:val="000000"/>
                <w:sz w:val="22"/>
                <w:szCs w:val="22"/>
              </w:rPr>
            </w:pPr>
          </w:p>
        </w:tc>
      </w:tr>
      <w:tr w:rsidR="00000000">
        <w:trPr>
          <w:trHeight w:val="255"/>
        </w:trPr>
        <w:tc>
          <w:tcPr>
            <w:tcW w:w="886" w:type="dxa"/>
            <w:shd w:val="clear" w:color="auto" w:fill="auto"/>
            <w:vAlign w:val="bottom"/>
          </w:tcPr>
          <w:p w:rsidR="00000000" w:rsidRDefault="00C03175">
            <w:pPr>
              <w:jc w:val="center"/>
              <w:rPr>
                <w:sz w:val="22"/>
                <w:szCs w:val="20"/>
              </w:rPr>
            </w:pPr>
            <w:r>
              <w:rPr>
                <w:sz w:val="22"/>
                <w:szCs w:val="20"/>
              </w:rPr>
              <w:t>1989</w:t>
            </w:r>
          </w:p>
        </w:tc>
        <w:tc>
          <w:tcPr>
            <w:tcW w:w="1306" w:type="dxa"/>
            <w:shd w:val="clear" w:color="auto" w:fill="auto"/>
            <w:vAlign w:val="bottom"/>
          </w:tcPr>
          <w:p w:rsidR="00000000" w:rsidRDefault="00C03175">
            <w:pPr>
              <w:snapToGrid w:val="0"/>
              <w:jc w:val="center"/>
              <w:rPr>
                <w:sz w:val="22"/>
                <w:szCs w:val="20"/>
              </w:rPr>
            </w:pPr>
          </w:p>
        </w:tc>
        <w:tc>
          <w:tcPr>
            <w:tcW w:w="1966" w:type="dxa"/>
            <w:shd w:val="clear" w:color="auto" w:fill="auto"/>
            <w:vAlign w:val="bottom"/>
          </w:tcPr>
          <w:p w:rsidR="00000000" w:rsidRDefault="00C03175">
            <w:pPr>
              <w:snapToGrid w:val="0"/>
              <w:jc w:val="center"/>
              <w:rPr>
                <w:sz w:val="22"/>
                <w:szCs w:val="20"/>
              </w:rPr>
            </w:pPr>
          </w:p>
        </w:tc>
        <w:tc>
          <w:tcPr>
            <w:tcW w:w="2193" w:type="dxa"/>
            <w:shd w:val="clear" w:color="auto" w:fill="auto"/>
            <w:vAlign w:val="bottom"/>
          </w:tcPr>
          <w:p w:rsidR="00000000" w:rsidRDefault="00C03175">
            <w:pPr>
              <w:jc w:val="center"/>
              <w:rPr>
                <w:sz w:val="22"/>
                <w:szCs w:val="20"/>
              </w:rPr>
            </w:pPr>
            <w:r>
              <w:rPr>
                <w:sz w:val="22"/>
                <w:szCs w:val="20"/>
              </w:rPr>
              <w:t>A. McKay</w:t>
            </w:r>
          </w:p>
        </w:tc>
        <w:tc>
          <w:tcPr>
            <w:tcW w:w="2015" w:type="dxa"/>
            <w:shd w:val="clear" w:color="auto" w:fill="auto"/>
            <w:vAlign w:val="bottom"/>
          </w:tcPr>
          <w:p w:rsidR="00000000" w:rsidRDefault="00C03175">
            <w:pPr>
              <w:jc w:val="center"/>
              <w:rPr>
                <w:color w:val="000000"/>
                <w:sz w:val="22"/>
                <w:szCs w:val="22"/>
              </w:rPr>
            </w:pPr>
            <w:r>
              <w:rPr>
                <w:sz w:val="22"/>
                <w:szCs w:val="20"/>
              </w:rPr>
              <w:t>A. Hutchison</w:t>
            </w:r>
          </w:p>
        </w:tc>
        <w:tc>
          <w:tcPr>
            <w:tcW w:w="2014" w:type="dxa"/>
            <w:shd w:val="clear" w:color="auto" w:fill="auto"/>
            <w:vAlign w:val="bottom"/>
          </w:tcPr>
          <w:p w:rsidR="00000000" w:rsidRDefault="00C03175">
            <w:pPr>
              <w:snapToGrid w:val="0"/>
              <w:jc w:val="center"/>
              <w:rPr>
                <w:color w:val="000000"/>
                <w:sz w:val="22"/>
                <w:szCs w:val="22"/>
              </w:rPr>
            </w:pPr>
          </w:p>
        </w:tc>
      </w:tr>
      <w:tr w:rsidR="00000000">
        <w:trPr>
          <w:trHeight w:val="255"/>
        </w:trPr>
        <w:tc>
          <w:tcPr>
            <w:tcW w:w="886" w:type="dxa"/>
            <w:shd w:val="clear" w:color="auto" w:fill="auto"/>
            <w:vAlign w:val="bottom"/>
          </w:tcPr>
          <w:p w:rsidR="00000000" w:rsidRDefault="00C03175">
            <w:pPr>
              <w:jc w:val="center"/>
              <w:rPr>
                <w:sz w:val="22"/>
                <w:szCs w:val="20"/>
              </w:rPr>
            </w:pPr>
            <w:r>
              <w:rPr>
                <w:sz w:val="22"/>
                <w:szCs w:val="20"/>
              </w:rPr>
              <w:t>1990</w:t>
            </w:r>
          </w:p>
        </w:tc>
        <w:tc>
          <w:tcPr>
            <w:tcW w:w="1306" w:type="dxa"/>
            <w:shd w:val="clear" w:color="auto" w:fill="auto"/>
            <w:vAlign w:val="bottom"/>
          </w:tcPr>
          <w:p w:rsidR="00000000" w:rsidRDefault="00C03175">
            <w:pPr>
              <w:snapToGrid w:val="0"/>
              <w:jc w:val="center"/>
              <w:rPr>
                <w:sz w:val="22"/>
                <w:szCs w:val="20"/>
              </w:rPr>
            </w:pPr>
          </w:p>
        </w:tc>
        <w:tc>
          <w:tcPr>
            <w:tcW w:w="1966" w:type="dxa"/>
            <w:shd w:val="clear" w:color="auto" w:fill="auto"/>
            <w:vAlign w:val="bottom"/>
          </w:tcPr>
          <w:p w:rsidR="00000000" w:rsidRDefault="00C03175">
            <w:pPr>
              <w:snapToGrid w:val="0"/>
              <w:jc w:val="center"/>
              <w:rPr>
                <w:sz w:val="22"/>
                <w:szCs w:val="20"/>
              </w:rPr>
            </w:pPr>
          </w:p>
        </w:tc>
        <w:tc>
          <w:tcPr>
            <w:tcW w:w="2193" w:type="dxa"/>
            <w:shd w:val="clear" w:color="auto" w:fill="auto"/>
            <w:vAlign w:val="bottom"/>
          </w:tcPr>
          <w:p w:rsidR="00000000" w:rsidRDefault="00C03175">
            <w:pPr>
              <w:jc w:val="center"/>
              <w:rPr>
                <w:sz w:val="22"/>
                <w:szCs w:val="20"/>
              </w:rPr>
            </w:pPr>
            <w:r>
              <w:rPr>
                <w:sz w:val="22"/>
                <w:szCs w:val="20"/>
              </w:rPr>
              <w:t>A. McKay</w:t>
            </w:r>
          </w:p>
        </w:tc>
        <w:tc>
          <w:tcPr>
            <w:tcW w:w="2015" w:type="dxa"/>
            <w:shd w:val="clear" w:color="auto" w:fill="auto"/>
            <w:vAlign w:val="bottom"/>
          </w:tcPr>
          <w:p w:rsidR="00000000" w:rsidRDefault="00C03175">
            <w:pPr>
              <w:jc w:val="center"/>
              <w:rPr>
                <w:color w:val="000000"/>
                <w:sz w:val="22"/>
                <w:szCs w:val="22"/>
              </w:rPr>
            </w:pPr>
            <w:r>
              <w:rPr>
                <w:sz w:val="22"/>
                <w:szCs w:val="20"/>
              </w:rPr>
              <w:t>A. Ferguson</w:t>
            </w:r>
          </w:p>
        </w:tc>
        <w:tc>
          <w:tcPr>
            <w:tcW w:w="2014" w:type="dxa"/>
            <w:shd w:val="clear" w:color="auto" w:fill="auto"/>
            <w:vAlign w:val="bottom"/>
          </w:tcPr>
          <w:p w:rsidR="00000000" w:rsidRDefault="00C03175">
            <w:pPr>
              <w:snapToGrid w:val="0"/>
              <w:jc w:val="center"/>
              <w:rPr>
                <w:color w:val="000000"/>
                <w:sz w:val="22"/>
                <w:szCs w:val="22"/>
              </w:rPr>
            </w:pPr>
          </w:p>
        </w:tc>
      </w:tr>
      <w:tr w:rsidR="00000000">
        <w:trPr>
          <w:trHeight w:val="255"/>
        </w:trPr>
        <w:tc>
          <w:tcPr>
            <w:tcW w:w="886" w:type="dxa"/>
            <w:shd w:val="clear" w:color="auto" w:fill="auto"/>
            <w:vAlign w:val="bottom"/>
          </w:tcPr>
          <w:p w:rsidR="00000000" w:rsidRDefault="00C03175">
            <w:pPr>
              <w:jc w:val="center"/>
              <w:rPr>
                <w:sz w:val="22"/>
                <w:szCs w:val="20"/>
              </w:rPr>
            </w:pPr>
            <w:r>
              <w:rPr>
                <w:sz w:val="22"/>
                <w:szCs w:val="20"/>
              </w:rPr>
              <w:t>1991</w:t>
            </w:r>
          </w:p>
        </w:tc>
        <w:tc>
          <w:tcPr>
            <w:tcW w:w="1306" w:type="dxa"/>
            <w:shd w:val="clear" w:color="auto" w:fill="auto"/>
            <w:vAlign w:val="bottom"/>
          </w:tcPr>
          <w:p w:rsidR="00000000" w:rsidRDefault="00C03175">
            <w:pPr>
              <w:snapToGrid w:val="0"/>
              <w:jc w:val="center"/>
              <w:rPr>
                <w:sz w:val="22"/>
                <w:szCs w:val="20"/>
              </w:rPr>
            </w:pPr>
          </w:p>
        </w:tc>
        <w:tc>
          <w:tcPr>
            <w:tcW w:w="1966" w:type="dxa"/>
            <w:shd w:val="clear" w:color="auto" w:fill="auto"/>
            <w:vAlign w:val="bottom"/>
          </w:tcPr>
          <w:p w:rsidR="00000000" w:rsidRDefault="00C03175">
            <w:pPr>
              <w:snapToGrid w:val="0"/>
              <w:jc w:val="center"/>
              <w:rPr>
                <w:sz w:val="22"/>
                <w:szCs w:val="20"/>
              </w:rPr>
            </w:pPr>
          </w:p>
        </w:tc>
        <w:tc>
          <w:tcPr>
            <w:tcW w:w="2193" w:type="dxa"/>
            <w:shd w:val="clear" w:color="auto" w:fill="auto"/>
            <w:vAlign w:val="bottom"/>
          </w:tcPr>
          <w:p w:rsidR="00000000" w:rsidRDefault="00C03175">
            <w:pPr>
              <w:jc w:val="center"/>
              <w:rPr>
                <w:sz w:val="22"/>
                <w:szCs w:val="20"/>
              </w:rPr>
            </w:pPr>
            <w:r>
              <w:rPr>
                <w:sz w:val="22"/>
                <w:szCs w:val="20"/>
              </w:rPr>
              <w:t>A. Ferguson</w:t>
            </w:r>
          </w:p>
        </w:tc>
        <w:tc>
          <w:tcPr>
            <w:tcW w:w="2015" w:type="dxa"/>
            <w:shd w:val="clear" w:color="auto" w:fill="auto"/>
            <w:vAlign w:val="bottom"/>
          </w:tcPr>
          <w:p w:rsidR="00000000" w:rsidRDefault="00C03175">
            <w:pPr>
              <w:jc w:val="center"/>
              <w:rPr>
                <w:color w:val="000000"/>
                <w:sz w:val="22"/>
                <w:szCs w:val="22"/>
              </w:rPr>
            </w:pPr>
            <w:r>
              <w:rPr>
                <w:sz w:val="22"/>
                <w:szCs w:val="20"/>
              </w:rPr>
              <w:t>F. Mathisen</w:t>
            </w:r>
          </w:p>
        </w:tc>
        <w:tc>
          <w:tcPr>
            <w:tcW w:w="2014" w:type="dxa"/>
            <w:shd w:val="clear" w:color="auto" w:fill="auto"/>
            <w:vAlign w:val="bottom"/>
          </w:tcPr>
          <w:p w:rsidR="00000000" w:rsidRDefault="00C03175">
            <w:pPr>
              <w:jc w:val="center"/>
            </w:pPr>
            <w:r>
              <w:rPr>
                <w:color w:val="000000"/>
                <w:sz w:val="22"/>
                <w:szCs w:val="22"/>
              </w:rPr>
              <w:t>I McDona</w:t>
            </w:r>
            <w:r>
              <w:rPr>
                <w:color w:val="000000"/>
                <w:sz w:val="22"/>
                <w:szCs w:val="22"/>
              </w:rPr>
              <w:t>ld</w:t>
            </w:r>
          </w:p>
        </w:tc>
      </w:tr>
      <w:tr w:rsidR="00000000">
        <w:trPr>
          <w:trHeight w:val="255"/>
        </w:trPr>
        <w:tc>
          <w:tcPr>
            <w:tcW w:w="886" w:type="dxa"/>
            <w:shd w:val="clear" w:color="auto" w:fill="auto"/>
            <w:vAlign w:val="bottom"/>
          </w:tcPr>
          <w:p w:rsidR="00000000" w:rsidRDefault="00C03175">
            <w:pPr>
              <w:jc w:val="center"/>
              <w:rPr>
                <w:sz w:val="22"/>
                <w:szCs w:val="20"/>
              </w:rPr>
            </w:pPr>
            <w:r>
              <w:rPr>
                <w:sz w:val="22"/>
                <w:szCs w:val="20"/>
              </w:rPr>
              <w:t>1992</w:t>
            </w:r>
          </w:p>
        </w:tc>
        <w:tc>
          <w:tcPr>
            <w:tcW w:w="1306" w:type="dxa"/>
            <w:shd w:val="clear" w:color="auto" w:fill="auto"/>
            <w:vAlign w:val="bottom"/>
          </w:tcPr>
          <w:p w:rsidR="00000000" w:rsidRDefault="00C03175">
            <w:pPr>
              <w:snapToGrid w:val="0"/>
              <w:jc w:val="center"/>
              <w:rPr>
                <w:sz w:val="22"/>
                <w:szCs w:val="20"/>
              </w:rPr>
            </w:pPr>
          </w:p>
        </w:tc>
        <w:tc>
          <w:tcPr>
            <w:tcW w:w="1966" w:type="dxa"/>
            <w:shd w:val="clear" w:color="auto" w:fill="auto"/>
            <w:vAlign w:val="bottom"/>
          </w:tcPr>
          <w:p w:rsidR="00000000" w:rsidRDefault="00C03175">
            <w:pPr>
              <w:snapToGrid w:val="0"/>
              <w:jc w:val="center"/>
              <w:rPr>
                <w:sz w:val="22"/>
                <w:szCs w:val="20"/>
              </w:rPr>
            </w:pPr>
          </w:p>
        </w:tc>
        <w:tc>
          <w:tcPr>
            <w:tcW w:w="2193" w:type="dxa"/>
            <w:shd w:val="clear" w:color="auto" w:fill="auto"/>
            <w:vAlign w:val="bottom"/>
          </w:tcPr>
          <w:p w:rsidR="00000000" w:rsidRDefault="00C03175">
            <w:pPr>
              <w:jc w:val="center"/>
              <w:rPr>
                <w:sz w:val="22"/>
                <w:szCs w:val="20"/>
              </w:rPr>
            </w:pPr>
            <w:r>
              <w:rPr>
                <w:sz w:val="22"/>
                <w:szCs w:val="20"/>
              </w:rPr>
              <w:t>A. McKay</w:t>
            </w:r>
          </w:p>
        </w:tc>
        <w:tc>
          <w:tcPr>
            <w:tcW w:w="2015" w:type="dxa"/>
            <w:shd w:val="clear" w:color="auto" w:fill="auto"/>
            <w:vAlign w:val="bottom"/>
          </w:tcPr>
          <w:p w:rsidR="00000000" w:rsidRDefault="00C03175">
            <w:pPr>
              <w:jc w:val="center"/>
              <w:rPr>
                <w:color w:val="000000"/>
                <w:sz w:val="22"/>
                <w:szCs w:val="22"/>
              </w:rPr>
            </w:pPr>
            <w:r>
              <w:rPr>
                <w:sz w:val="22"/>
                <w:szCs w:val="20"/>
              </w:rPr>
              <w:t>F. Mathisen</w:t>
            </w:r>
          </w:p>
        </w:tc>
        <w:tc>
          <w:tcPr>
            <w:tcW w:w="2014" w:type="dxa"/>
            <w:shd w:val="clear" w:color="auto" w:fill="auto"/>
            <w:vAlign w:val="bottom"/>
          </w:tcPr>
          <w:p w:rsidR="00000000" w:rsidRDefault="00C03175">
            <w:pPr>
              <w:jc w:val="center"/>
            </w:pPr>
            <w:r>
              <w:rPr>
                <w:color w:val="000000"/>
                <w:sz w:val="22"/>
                <w:szCs w:val="22"/>
              </w:rPr>
              <w:t>I McDonald</w:t>
            </w:r>
          </w:p>
        </w:tc>
      </w:tr>
      <w:tr w:rsidR="00000000">
        <w:trPr>
          <w:trHeight w:val="255"/>
        </w:trPr>
        <w:tc>
          <w:tcPr>
            <w:tcW w:w="886" w:type="dxa"/>
            <w:shd w:val="clear" w:color="auto" w:fill="auto"/>
            <w:vAlign w:val="bottom"/>
          </w:tcPr>
          <w:p w:rsidR="00000000" w:rsidRDefault="00C03175">
            <w:pPr>
              <w:jc w:val="center"/>
              <w:rPr>
                <w:sz w:val="22"/>
                <w:szCs w:val="20"/>
              </w:rPr>
            </w:pPr>
            <w:r>
              <w:rPr>
                <w:sz w:val="22"/>
                <w:szCs w:val="20"/>
              </w:rPr>
              <w:t>1993</w:t>
            </w:r>
          </w:p>
        </w:tc>
        <w:tc>
          <w:tcPr>
            <w:tcW w:w="1306" w:type="dxa"/>
            <w:shd w:val="clear" w:color="auto" w:fill="auto"/>
            <w:vAlign w:val="bottom"/>
          </w:tcPr>
          <w:p w:rsidR="00000000" w:rsidRDefault="00C03175">
            <w:pPr>
              <w:snapToGrid w:val="0"/>
              <w:jc w:val="center"/>
              <w:rPr>
                <w:sz w:val="22"/>
                <w:szCs w:val="20"/>
              </w:rPr>
            </w:pPr>
          </w:p>
        </w:tc>
        <w:tc>
          <w:tcPr>
            <w:tcW w:w="1966" w:type="dxa"/>
            <w:shd w:val="clear" w:color="auto" w:fill="auto"/>
            <w:vAlign w:val="bottom"/>
          </w:tcPr>
          <w:p w:rsidR="00000000" w:rsidRDefault="00C03175">
            <w:pPr>
              <w:snapToGrid w:val="0"/>
              <w:jc w:val="center"/>
              <w:rPr>
                <w:sz w:val="22"/>
                <w:szCs w:val="20"/>
              </w:rPr>
            </w:pPr>
          </w:p>
        </w:tc>
        <w:tc>
          <w:tcPr>
            <w:tcW w:w="2193" w:type="dxa"/>
            <w:shd w:val="clear" w:color="auto" w:fill="auto"/>
            <w:vAlign w:val="bottom"/>
          </w:tcPr>
          <w:p w:rsidR="00000000" w:rsidRDefault="00C03175">
            <w:pPr>
              <w:jc w:val="center"/>
              <w:rPr>
                <w:sz w:val="22"/>
                <w:szCs w:val="20"/>
              </w:rPr>
            </w:pPr>
            <w:r>
              <w:rPr>
                <w:sz w:val="22"/>
                <w:szCs w:val="20"/>
              </w:rPr>
              <w:t>A. McKay</w:t>
            </w:r>
          </w:p>
        </w:tc>
        <w:tc>
          <w:tcPr>
            <w:tcW w:w="2015" w:type="dxa"/>
            <w:shd w:val="clear" w:color="auto" w:fill="auto"/>
            <w:vAlign w:val="bottom"/>
          </w:tcPr>
          <w:p w:rsidR="00000000" w:rsidRDefault="00C03175">
            <w:pPr>
              <w:jc w:val="center"/>
              <w:rPr>
                <w:color w:val="000000"/>
                <w:sz w:val="22"/>
                <w:szCs w:val="22"/>
              </w:rPr>
            </w:pPr>
            <w:r>
              <w:rPr>
                <w:sz w:val="22"/>
                <w:szCs w:val="20"/>
              </w:rPr>
              <w:t>P. Cooper</w:t>
            </w:r>
          </w:p>
        </w:tc>
        <w:tc>
          <w:tcPr>
            <w:tcW w:w="2014" w:type="dxa"/>
            <w:shd w:val="clear" w:color="auto" w:fill="auto"/>
            <w:vAlign w:val="bottom"/>
          </w:tcPr>
          <w:p w:rsidR="00000000" w:rsidRDefault="00C03175">
            <w:pPr>
              <w:jc w:val="center"/>
            </w:pPr>
            <w:r>
              <w:rPr>
                <w:color w:val="000000"/>
                <w:sz w:val="22"/>
                <w:szCs w:val="22"/>
              </w:rPr>
              <w:t>I McDonald</w:t>
            </w:r>
          </w:p>
        </w:tc>
      </w:tr>
      <w:tr w:rsidR="00000000">
        <w:trPr>
          <w:trHeight w:val="255"/>
        </w:trPr>
        <w:tc>
          <w:tcPr>
            <w:tcW w:w="886" w:type="dxa"/>
            <w:shd w:val="clear" w:color="auto" w:fill="auto"/>
            <w:vAlign w:val="bottom"/>
          </w:tcPr>
          <w:p w:rsidR="00000000" w:rsidRDefault="00C03175">
            <w:pPr>
              <w:jc w:val="center"/>
              <w:rPr>
                <w:sz w:val="22"/>
                <w:szCs w:val="20"/>
              </w:rPr>
            </w:pPr>
            <w:r>
              <w:rPr>
                <w:sz w:val="22"/>
                <w:szCs w:val="20"/>
              </w:rPr>
              <w:t>1994</w:t>
            </w:r>
          </w:p>
        </w:tc>
        <w:tc>
          <w:tcPr>
            <w:tcW w:w="1306" w:type="dxa"/>
            <w:shd w:val="clear" w:color="auto" w:fill="auto"/>
            <w:vAlign w:val="bottom"/>
          </w:tcPr>
          <w:p w:rsidR="00000000" w:rsidRDefault="00C03175">
            <w:pPr>
              <w:snapToGrid w:val="0"/>
              <w:jc w:val="center"/>
              <w:rPr>
                <w:sz w:val="22"/>
                <w:szCs w:val="20"/>
              </w:rPr>
            </w:pPr>
          </w:p>
        </w:tc>
        <w:tc>
          <w:tcPr>
            <w:tcW w:w="1966" w:type="dxa"/>
            <w:shd w:val="clear" w:color="auto" w:fill="auto"/>
            <w:vAlign w:val="bottom"/>
          </w:tcPr>
          <w:p w:rsidR="00000000" w:rsidRDefault="00C03175">
            <w:pPr>
              <w:snapToGrid w:val="0"/>
              <w:jc w:val="center"/>
              <w:rPr>
                <w:sz w:val="22"/>
                <w:szCs w:val="20"/>
              </w:rPr>
            </w:pPr>
          </w:p>
        </w:tc>
        <w:tc>
          <w:tcPr>
            <w:tcW w:w="2193" w:type="dxa"/>
            <w:shd w:val="clear" w:color="auto" w:fill="auto"/>
            <w:vAlign w:val="bottom"/>
          </w:tcPr>
          <w:p w:rsidR="00000000" w:rsidRDefault="00C03175">
            <w:pPr>
              <w:jc w:val="center"/>
              <w:rPr>
                <w:sz w:val="22"/>
                <w:szCs w:val="20"/>
              </w:rPr>
            </w:pPr>
            <w:r>
              <w:rPr>
                <w:sz w:val="22"/>
                <w:szCs w:val="20"/>
              </w:rPr>
              <w:t>A Pirie</w:t>
            </w:r>
          </w:p>
        </w:tc>
        <w:tc>
          <w:tcPr>
            <w:tcW w:w="2015" w:type="dxa"/>
            <w:shd w:val="clear" w:color="auto" w:fill="auto"/>
            <w:vAlign w:val="bottom"/>
          </w:tcPr>
          <w:p w:rsidR="00000000" w:rsidRDefault="00C03175">
            <w:pPr>
              <w:jc w:val="center"/>
              <w:rPr>
                <w:color w:val="000000"/>
                <w:sz w:val="22"/>
                <w:szCs w:val="22"/>
              </w:rPr>
            </w:pPr>
            <w:r>
              <w:rPr>
                <w:sz w:val="22"/>
                <w:szCs w:val="20"/>
              </w:rPr>
              <w:t>P. Cooper</w:t>
            </w:r>
          </w:p>
        </w:tc>
        <w:tc>
          <w:tcPr>
            <w:tcW w:w="2014" w:type="dxa"/>
            <w:shd w:val="clear" w:color="auto" w:fill="auto"/>
            <w:vAlign w:val="bottom"/>
          </w:tcPr>
          <w:p w:rsidR="00000000" w:rsidRDefault="00C03175">
            <w:pPr>
              <w:jc w:val="center"/>
            </w:pPr>
            <w:r>
              <w:rPr>
                <w:color w:val="000000"/>
                <w:sz w:val="22"/>
                <w:szCs w:val="22"/>
              </w:rPr>
              <w:t>I McDonald</w:t>
            </w:r>
          </w:p>
        </w:tc>
      </w:tr>
      <w:tr w:rsidR="00000000">
        <w:trPr>
          <w:trHeight w:val="255"/>
        </w:trPr>
        <w:tc>
          <w:tcPr>
            <w:tcW w:w="886" w:type="dxa"/>
            <w:shd w:val="clear" w:color="auto" w:fill="auto"/>
            <w:vAlign w:val="bottom"/>
          </w:tcPr>
          <w:p w:rsidR="00000000" w:rsidRDefault="00C03175">
            <w:pPr>
              <w:jc w:val="center"/>
              <w:rPr>
                <w:sz w:val="22"/>
                <w:szCs w:val="20"/>
              </w:rPr>
            </w:pPr>
            <w:r>
              <w:rPr>
                <w:sz w:val="22"/>
                <w:szCs w:val="20"/>
              </w:rPr>
              <w:t>1995</w:t>
            </w:r>
          </w:p>
        </w:tc>
        <w:tc>
          <w:tcPr>
            <w:tcW w:w="1306" w:type="dxa"/>
            <w:shd w:val="clear" w:color="auto" w:fill="auto"/>
            <w:vAlign w:val="bottom"/>
          </w:tcPr>
          <w:p w:rsidR="00000000" w:rsidRDefault="00C03175">
            <w:pPr>
              <w:snapToGrid w:val="0"/>
              <w:jc w:val="center"/>
              <w:rPr>
                <w:sz w:val="22"/>
                <w:szCs w:val="20"/>
              </w:rPr>
            </w:pPr>
          </w:p>
        </w:tc>
        <w:tc>
          <w:tcPr>
            <w:tcW w:w="1966" w:type="dxa"/>
            <w:shd w:val="clear" w:color="auto" w:fill="auto"/>
            <w:vAlign w:val="bottom"/>
          </w:tcPr>
          <w:p w:rsidR="00000000" w:rsidRDefault="00C03175">
            <w:pPr>
              <w:snapToGrid w:val="0"/>
              <w:jc w:val="center"/>
              <w:rPr>
                <w:sz w:val="22"/>
                <w:szCs w:val="20"/>
              </w:rPr>
            </w:pPr>
          </w:p>
        </w:tc>
        <w:tc>
          <w:tcPr>
            <w:tcW w:w="2193" w:type="dxa"/>
            <w:shd w:val="clear" w:color="auto" w:fill="auto"/>
            <w:vAlign w:val="bottom"/>
          </w:tcPr>
          <w:p w:rsidR="00000000" w:rsidRDefault="00C03175">
            <w:pPr>
              <w:jc w:val="center"/>
              <w:rPr>
                <w:sz w:val="22"/>
                <w:szCs w:val="20"/>
              </w:rPr>
            </w:pPr>
            <w:r>
              <w:rPr>
                <w:sz w:val="22"/>
                <w:szCs w:val="20"/>
              </w:rPr>
              <w:t>A Pirie</w:t>
            </w:r>
          </w:p>
        </w:tc>
        <w:tc>
          <w:tcPr>
            <w:tcW w:w="2015" w:type="dxa"/>
            <w:shd w:val="clear" w:color="auto" w:fill="auto"/>
            <w:vAlign w:val="bottom"/>
          </w:tcPr>
          <w:p w:rsidR="00000000" w:rsidRDefault="00C03175">
            <w:pPr>
              <w:jc w:val="center"/>
              <w:rPr>
                <w:color w:val="000000"/>
                <w:sz w:val="22"/>
                <w:szCs w:val="22"/>
              </w:rPr>
            </w:pPr>
            <w:r>
              <w:rPr>
                <w:sz w:val="22"/>
                <w:szCs w:val="20"/>
              </w:rPr>
              <w:t>P. Cooper</w:t>
            </w:r>
          </w:p>
        </w:tc>
        <w:tc>
          <w:tcPr>
            <w:tcW w:w="2014" w:type="dxa"/>
            <w:shd w:val="clear" w:color="auto" w:fill="auto"/>
            <w:vAlign w:val="bottom"/>
          </w:tcPr>
          <w:p w:rsidR="00000000" w:rsidRDefault="00C03175">
            <w:pPr>
              <w:jc w:val="center"/>
            </w:pPr>
            <w:r>
              <w:rPr>
                <w:color w:val="000000"/>
                <w:sz w:val="22"/>
                <w:szCs w:val="22"/>
              </w:rPr>
              <w:t>I McDonald</w:t>
            </w:r>
          </w:p>
        </w:tc>
      </w:tr>
      <w:tr w:rsidR="00000000">
        <w:trPr>
          <w:trHeight w:val="255"/>
        </w:trPr>
        <w:tc>
          <w:tcPr>
            <w:tcW w:w="886" w:type="dxa"/>
            <w:shd w:val="clear" w:color="auto" w:fill="auto"/>
            <w:vAlign w:val="bottom"/>
          </w:tcPr>
          <w:p w:rsidR="00000000" w:rsidRDefault="00C03175">
            <w:pPr>
              <w:jc w:val="center"/>
              <w:rPr>
                <w:sz w:val="22"/>
                <w:szCs w:val="20"/>
              </w:rPr>
            </w:pPr>
            <w:r>
              <w:rPr>
                <w:sz w:val="22"/>
                <w:szCs w:val="20"/>
              </w:rPr>
              <w:t>1996</w:t>
            </w:r>
          </w:p>
        </w:tc>
        <w:tc>
          <w:tcPr>
            <w:tcW w:w="1306" w:type="dxa"/>
            <w:shd w:val="clear" w:color="auto" w:fill="auto"/>
            <w:vAlign w:val="bottom"/>
          </w:tcPr>
          <w:p w:rsidR="00000000" w:rsidRDefault="00C03175">
            <w:pPr>
              <w:snapToGrid w:val="0"/>
              <w:jc w:val="center"/>
              <w:rPr>
                <w:sz w:val="22"/>
                <w:szCs w:val="20"/>
              </w:rPr>
            </w:pPr>
          </w:p>
        </w:tc>
        <w:tc>
          <w:tcPr>
            <w:tcW w:w="1966" w:type="dxa"/>
            <w:shd w:val="clear" w:color="auto" w:fill="auto"/>
            <w:vAlign w:val="bottom"/>
          </w:tcPr>
          <w:p w:rsidR="00000000" w:rsidRDefault="00C03175">
            <w:pPr>
              <w:snapToGrid w:val="0"/>
              <w:jc w:val="center"/>
              <w:rPr>
                <w:sz w:val="22"/>
                <w:szCs w:val="20"/>
              </w:rPr>
            </w:pPr>
          </w:p>
        </w:tc>
        <w:tc>
          <w:tcPr>
            <w:tcW w:w="2193" w:type="dxa"/>
            <w:shd w:val="clear" w:color="auto" w:fill="auto"/>
            <w:vAlign w:val="bottom"/>
          </w:tcPr>
          <w:p w:rsidR="00000000" w:rsidRDefault="00C03175">
            <w:pPr>
              <w:jc w:val="center"/>
              <w:rPr>
                <w:sz w:val="22"/>
                <w:szCs w:val="20"/>
              </w:rPr>
            </w:pPr>
            <w:r>
              <w:rPr>
                <w:sz w:val="22"/>
                <w:szCs w:val="20"/>
              </w:rPr>
              <w:t>R.Dakin</w:t>
            </w:r>
          </w:p>
        </w:tc>
        <w:tc>
          <w:tcPr>
            <w:tcW w:w="2015" w:type="dxa"/>
            <w:shd w:val="clear" w:color="auto" w:fill="auto"/>
            <w:vAlign w:val="bottom"/>
          </w:tcPr>
          <w:p w:rsidR="00000000" w:rsidRDefault="00C03175">
            <w:pPr>
              <w:jc w:val="center"/>
              <w:rPr>
                <w:color w:val="000000"/>
                <w:sz w:val="22"/>
                <w:szCs w:val="22"/>
              </w:rPr>
            </w:pPr>
            <w:r>
              <w:rPr>
                <w:sz w:val="22"/>
                <w:szCs w:val="20"/>
              </w:rPr>
              <w:t>P. Cooper</w:t>
            </w:r>
          </w:p>
        </w:tc>
        <w:tc>
          <w:tcPr>
            <w:tcW w:w="2014" w:type="dxa"/>
            <w:shd w:val="clear" w:color="auto" w:fill="auto"/>
            <w:vAlign w:val="bottom"/>
          </w:tcPr>
          <w:p w:rsidR="00000000" w:rsidRDefault="00C03175">
            <w:pPr>
              <w:jc w:val="center"/>
            </w:pPr>
            <w:r>
              <w:rPr>
                <w:color w:val="000000"/>
                <w:sz w:val="22"/>
                <w:szCs w:val="22"/>
              </w:rPr>
              <w:t>I McDonald</w:t>
            </w:r>
          </w:p>
        </w:tc>
      </w:tr>
      <w:tr w:rsidR="00000000">
        <w:trPr>
          <w:trHeight w:val="255"/>
        </w:trPr>
        <w:tc>
          <w:tcPr>
            <w:tcW w:w="886" w:type="dxa"/>
            <w:shd w:val="clear" w:color="auto" w:fill="auto"/>
            <w:vAlign w:val="bottom"/>
          </w:tcPr>
          <w:p w:rsidR="00000000" w:rsidRDefault="00C03175">
            <w:pPr>
              <w:jc w:val="center"/>
              <w:rPr>
                <w:sz w:val="22"/>
                <w:szCs w:val="20"/>
              </w:rPr>
            </w:pPr>
            <w:r>
              <w:rPr>
                <w:sz w:val="22"/>
                <w:szCs w:val="20"/>
              </w:rPr>
              <w:t>1997</w:t>
            </w:r>
          </w:p>
        </w:tc>
        <w:tc>
          <w:tcPr>
            <w:tcW w:w="1306" w:type="dxa"/>
            <w:shd w:val="clear" w:color="auto" w:fill="auto"/>
            <w:vAlign w:val="bottom"/>
          </w:tcPr>
          <w:p w:rsidR="00000000" w:rsidRDefault="00C03175">
            <w:pPr>
              <w:snapToGrid w:val="0"/>
              <w:jc w:val="center"/>
              <w:rPr>
                <w:sz w:val="22"/>
                <w:szCs w:val="20"/>
              </w:rPr>
            </w:pPr>
          </w:p>
        </w:tc>
        <w:tc>
          <w:tcPr>
            <w:tcW w:w="1966" w:type="dxa"/>
            <w:shd w:val="clear" w:color="auto" w:fill="auto"/>
            <w:vAlign w:val="bottom"/>
          </w:tcPr>
          <w:p w:rsidR="00000000" w:rsidRDefault="00C03175">
            <w:pPr>
              <w:snapToGrid w:val="0"/>
              <w:jc w:val="center"/>
              <w:rPr>
                <w:sz w:val="22"/>
                <w:szCs w:val="20"/>
              </w:rPr>
            </w:pPr>
          </w:p>
        </w:tc>
        <w:tc>
          <w:tcPr>
            <w:tcW w:w="2193" w:type="dxa"/>
            <w:shd w:val="clear" w:color="auto" w:fill="auto"/>
            <w:vAlign w:val="bottom"/>
          </w:tcPr>
          <w:p w:rsidR="00000000" w:rsidRDefault="00C03175">
            <w:pPr>
              <w:jc w:val="center"/>
              <w:rPr>
                <w:sz w:val="22"/>
                <w:szCs w:val="20"/>
              </w:rPr>
            </w:pPr>
            <w:r>
              <w:rPr>
                <w:sz w:val="22"/>
                <w:szCs w:val="20"/>
              </w:rPr>
              <w:t>R.Dakin</w:t>
            </w:r>
          </w:p>
        </w:tc>
        <w:tc>
          <w:tcPr>
            <w:tcW w:w="2015" w:type="dxa"/>
            <w:shd w:val="clear" w:color="auto" w:fill="auto"/>
            <w:vAlign w:val="bottom"/>
          </w:tcPr>
          <w:p w:rsidR="00000000" w:rsidRDefault="00C03175">
            <w:pPr>
              <w:jc w:val="center"/>
              <w:rPr>
                <w:color w:val="000000"/>
                <w:sz w:val="22"/>
                <w:szCs w:val="22"/>
              </w:rPr>
            </w:pPr>
            <w:r>
              <w:rPr>
                <w:sz w:val="22"/>
                <w:szCs w:val="20"/>
              </w:rPr>
              <w:t>G. Kinnear</w:t>
            </w:r>
          </w:p>
        </w:tc>
        <w:tc>
          <w:tcPr>
            <w:tcW w:w="2014" w:type="dxa"/>
            <w:shd w:val="clear" w:color="auto" w:fill="auto"/>
            <w:vAlign w:val="bottom"/>
          </w:tcPr>
          <w:p w:rsidR="00000000" w:rsidRDefault="00C03175">
            <w:pPr>
              <w:jc w:val="center"/>
            </w:pPr>
            <w:r>
              <w:rPr>
                <w:color w:val="000000"/>
                <w:sz w:val="22"/>
                <w:szCs w:val="22"/>
              </w:rPr>
              <w:t>A Hutchison</w:t>
            </w:r>
          </w:p>
        </w:tc>
      </w:tr>
      <w:tr w:rsidR="00000000">
        <w:trPr>
          <w:trHeight w:val="255"/>
        </w:trPr>
        <w:tc>
          <w:tcPr>
            <w:tcW w:w="886" w:type="dxa"/>
            <w:shd w:val="clear" w:color="auto" w:fill="auto"/>
            <w:vAlign w:val="bottom"/>
          </w:tcPr>
          <w:p w:rsidR="00000000" w:rsidRDefault="00C03175">
            <w:pPr>
              <w:jc w:val="center"/>
              <w:rPr>
                <w:sz w:val="22"/>
                <w:szCs w:val="20"/>
              </w:rPr>
            </w:pPr>
            <w:r>
              <w:rPr>
                <w:sz w:val="22"/>
                <w:szCs w:val="20"/>
              </w:rPr>
              <w:t>1998</w:t>
            </w:r>
          </w:p>
        </w:tc>
        <w:tc>
          <w:tcPr>
            <w:tcW w:w="1306" w:type="dxa"/>
            <w:shd w:val="clear" w:color="auto" w:fill="auto"/>
            <w:vAlign w:val="bottom"/>
          </w:tcPr>
          <w:p w:rsidR="00000000" w:rsidRDefault="00C03175">
            <w:pPr>
              <w:snapToGrid w:val="0"/>
              <w:jc w:val="center"/>
              <w:rPr>
                <w:sz w:val="22"/>
                <w:szCs w:val="20"/>
              </w:rPr>
            </w:pPr>
          </w:p>
        </w:tc>
        <w:tc>
          <w:tcPr>
            <w:tcW w:w="1966" w:type="dxa"/>
            <w:shd w:val="clear" w:color="auto" w:fill="auto"/>
            <w:vAlign w:val="bottom"/>
          </w:tcPr>
          <w:p w:rsidR="00000000" w:rsidRDefault="00C03175">
            <w:pPr>
              <w:snapToGrid w:val="0"/>
              <w:jc w:val="center"/>
              <w:rPr>
                <w:sz w:val="22"/>
                <w:szCs w:val="20"/>
              </w:rPr>
            </w:pPr>
          </w:p>
        </w:tc>
        <w:tc>
          <w:tcPr>
            <w:tcW w:w="2193" w:type="dxa"/>
            <w:shd w:val="clear" w:color="auto" w:fill="auto"/>
            <w:vAlign w:val="bottom"/>
          </w:tcPr>
          <w:p w:rsidR="00000000" w:rsidRDefault="00C03175">
            <w:pPr>
              <w:jc w:val="center"/>
              <w:rPr>
                <w:sz w:val="22"/>
                <w:szCs w:val="20"/>
              </w:rPr>
            </w:pPr>
            <w:r>
              <w:rPr>
                <w:sz w:val="22"/>
                <w:szCs w:val="20"/>
              </w:rPr>
              <w:t>R.Dakin</w:t>
            </w:r>
          </w:p>
        </w:tc>
        <w:tc>
          <w:tcPr>
            <w:tcW w:w="2015" w:type="dxa"/>
            <w:shd w:val="clear" w:color="auto" w:fill="auto"/>
            <w:vAlign w:val="bottom"/>
          </w:tcPr>
          <w:p w:rsidR="00000000" w:rsidRDefault="00C03175">
            <w:pPr>
              <w:jc w:val="center"/>
              <w:rPr>
                <w:color w:val="000000"/>
                <w:sz w:val="22"/>
                <w:szCs w:val="22"/>
              </w:rPr>
            </w:pPr>
            <w:r>
              <w:rPr>
                <w:sz w:val="22"/>
                <w:szCs w:val="20"/>
              </w:rPr>
              <w:t>J. Barcla</w:t>
            </w:r>
            <w:r>
              <w:rPr>
                <w:sz w:val="22"/>
                <w:szCs w:val="20"/>
              </w:rPr>
              <w:t>y</w:t>
            </w:r>
          </w:p>
        </w:tc>
        <w:tc>
          <w:tcPr>
            <w:tcW w:w="2014" w:type="dxa"/>
            <w:shd w:val="clear" w:color="auto" w:fill="auto"/>
            <w:vAlign w:val="bottom"/>
          </w:tcPr>
          <w:p w:rsidR="00000000" w:rsidRDefault="00C03175">
            <w:pPr>
              <w:jc w:val="center"/>
            </w:pPr>
            <w:r>
              <w:rPr>
                <w:color w:val="000000"/>
                <w:sz w:val="22"/>
                <w:szCs w:val="22"/>
              </w:rPr>
              <w:t>C Welsh</w:t>
            </w:r>
          </w:p>
        </w:tc>
      </w:tr>
      <w:tr w:rsidR="00000000">
        <w:trPr>
          <w:trHeight w:val="255"/>
        </w:trPr>
        <w:tc>
          <w:tcPr>
            <w:tcW w:w="886" w:type="dxa"/>
            <w:shd w:val="clear" w:color="auto" w:fill="auto"/>
            <w:vAlign w:val="bottom"/>
          </w:tcPr>
          <w:p w:rsidR="00000000" w:rsidRDefault="00C03175">
            <w:pPr>
              <w:jc w:val="center"/>
              <w:rPr>
                <w:sz w:val="22"/>
                <w:szCs w:val="20"/>
              </w:rPr>
            </w:pPr>
            <w:r>
              <w:rPr>
                <w:sz w:val="22"/>
                <w:szCs w:val="20"/>
              </w:rPr>
              <w:t>1999</w:t>
            </w:r>
          </w:p>
        </w:tc>
        <w:tc>
          <w:tcPr>
            <w:tcW w:w="1306" w:type="dxa"/>
            <w:shd w:val="clear" w:color="auto" w:fill="auto"/>
            <w:vAlign w:val="bottom"/>
          </w:tcPr>
          <w:p w:rsidR="00000000" w:rsidRDefault="00C03175">
            <w:pPr>
              <w:snapToGrid w:val="0"/>
              <w:jc w:val="center"/>
              <w:rPr>
                <w:sz w:val="22"/>
                <w:szCs w:val="20"/>
              </w:rPr>
            </w:pPr>
          </w:p>
        </w:tc>
        <w:tc>
          <w:tcPr>
            <w:tcW w:w="1966" w:type="dxa"/>
            <w:shd w:val="clear" w:color="auto" w:fill="auto"/>
            <w:vAlign w:val="bottom"/>
          </w:tcPr>
          <w:p w:rsidR="00000000" w:rsidRDefault="00C03175">
            <w:pPr>
              <w:snapToGrid w:val="0"/>
              <w:jc w:val="center"/>
              <w:rPr>
                <w:sz w:val="22"/>
                <w:szCs w:val="20"/>
              </w:rPr>
            </w:pPr>
          </w:p>
        </w:tc>
        <w:tc>
          <w:tcPr>
            <w:tcW w:w="2193" w:type="dxa"/>
            <w:shd w:val="clear" w:color="auto" w:fill="auto"/>
            <w:vAlign w:val="bottom"/>
          </w:tcPr>
          <w:p w:rsidR="00000000" w:rsidRDefault="00C03175">
            <w:pPr>
              <w:jc w:val="center"/>
              <w:rPr>
                <w:sz w:val="22"/>
                <w:szCs w:val="20"/>
              </w:rPr>
            </w:pPr>
            <w:r>
              <w:rPr>
                <w:sz w:val="22"/>
                <w:szCs w:val="20"/>
              </w:rPr>
              <w:t>R.Dakin</w:t>
            </w:r>
          </w:p>
        </w:tc>
        <w:tc>
          <w:tcPr>
            <w:tcW w:w="2015" w:type="dxa"/>
            <w:shd w:val="clear" w:color="auto" w:fill="auto"/>
            <w:vAlign w:val="bottom"/>
          </w:tcPr>
          <w:p w:rsidR="00000000" w:rsidRDefault="00C03175">
            <w:pPr>
              <w:jc w:val="center"/>
              <w:rPr>
                <w:color w:val="000000"/>
                <w:sz w:val="22"/>
                <w:szCs w:val="22"/>
              </w:rPr>
            </w:pPr>
            <w:r>
              <w:rPr>
                <w:sz w:val="22"/>
                <w:szCs w:val="20"/>
              </w:rPr>
              <w:t>J. Barclay</w:t>
            </w:r>
          </w:p>
        </w:tc>
        <w:tc>
          <w:tcPr>
            <w:tcW w:w="2014" w:type="dxa"/>
            <w:shd w:val="clear" w:color="auto" w:fill="auto"/>
            <w:vAlign w:val="bottom"/>
          </w:tcPr>
          <w:p w:rsidR="00000000" w:rsidRDefault="00C03175">
            <w:pPr>
              <w:jc w:val="center"/>
            </w:pPr>
            <w:r>
              <w:rPr>
                <w:color w:val="000000"/>
                <w:sz w:val="22"/>
                <w:szCs w:val="22"/>
              </w:rPr>
              <w:t>C Welsh</w:t>
            </w:r>
          </w:p>
        </w:tc>
      </w:tr>
      <w:tr w:rsidR="00000000">
        <w:trPr>
          <w:trHeight w:val="255"/>
        </w:trPr>
        <w:tc>
          <w:tcPr>
            <w:tcW w:w="886" w:type="dxa"/>
            <w:shd w:val="clear" w:color="auto" w:fill="auto"/>
            <w:vAlign w:val="bottom"/>
          </w:tcPr>
          <w:p w:rsidR="00000000" w:rsidRDefault="00C03175">
            <w:pPr>
              <w:jc w:val="center"/>
              <w:rPr>
                <w:sz w:val="22"/>
                <w:szCs w:val="20"/>
              </w:rPr>
            </w:pPr>
            <w:r>
              <w:rPr>
                <w:sz w:val="22"/>
                <w:szCs w:val="20"/>
              </w:rPr>
              <w:t>2000</w:t>
            </w:r>
          </w:p>
        </w:tc>
        <w:tc>
          <w:tcPr>
            <w:tcW w:w="1306" w:type="dxa"/>
            <w:shd w:val="clear" w:color="auto" w:fill="auto"/>
            <w:vAlign w:val="bottom"/>
          </w:tcPr>
          <w:p w:rsidR="00000000" w:rsidRDefault="00C03175">
            <w:pPr>
              <w:snapToGrid w:val="0"/>
              <w:jc w:val="center"/>
              <w:rPr>
                <w:sz w:val="22"/>
                <w:szCs w:val="20"/>
              </w:rPr>
            </w:pPr>
          </w:p>
        </w:tc>
        <w:tc>
          <w:tcPr>
            <w:tcW w:w="1966" w:type="dxa"/>
            <w:shd w:val="clear" w:color="auto" w:fill="auto"/>
            <w:vAlign w:val="bottom"/>
          </w:tcPr>
          <w:p w:rsidR="00000000" w:rsidRDefault="00C03175">
            <w:pPr>
              <w:snapToGrid w:val="0"/>
              <w:jc w:val="center"/>
              <w:rPr>
                <w:sz w:val="22"/>
                <w:szCs w:val="20"/>
              </w:rPr>
            </w:pPr>
          </w:p>
        </w:tc>
        <w:tc>
          <w:tcPr>
            <w:tcW w:w="2193" w:type="dxa"/>
            <w:shd w:val="clear" w:color="auto" w:fill="auto"/>
            <w:vAlign w:val="bottom"/>
          </w:tcPr>
          <w:p w:rsidR="00000000" w:rsidRDefault="00C03175">
            <w:pPr>
              <w:jc w:val="center"/>
              <w:rPr>
                <w:sz w:val="22"/>
                <w:szCs w:val="20"/>
              </w:rPr>
            </w:pPr>
            <w:r>
              <w:rPr>
                <w:sz w:val="22"/>
                <w:szCs w:val="20"/>
              </w:rPr>
              <w:t>R.Dakin</w:t>
            </w:r>
          </w:p>
        </w:tc>
        <w:tc>
          <w:tcPr>
            <w:tcW w:w="2015" w:type="dxa"/>
            <w:shd w:val="clear" w:color="auto" w:fill="auto"/>
            <w:vAlign w:val="bottom"/>
          </w:tcPr>
          <w:p w:rsidR="00000000" w:rsidRDefault="00C03175">
            <w:pPr>
              <w:jc w:val="center"/>
              <w:rPr>
                <w:color w:val="000000"/>
                <w:sz w:val="22"/>
                <w:szCs w:val="22"/>
              </w:rPr>
            </w:pPr>
            <w:r>
              <w:rPr>
                <w:sz w:val="22"/>
                <w:szCs w:val="20"/>
              </w:rPr>
              <w:t>J. Barclay</w:t>
            </w:r>
          </w:p>
        </w:tc>
        <w:tc>
          <w:tcPr>
            <w:tcW w:w="2014" w:type="dxa"/>
            <w:shd w:val="clear" w:color="auto" w:fill="auto"/>
            <w:vAlign w:val="bottom"/>
          </w:tcPr>
          <w:p w:rsidR="00000000" w:rsidRDefault="00C03175">
            <w:pPr>
              <w:jc w:val="center"/>
            </w:pPr>
            <w:r>
              <w:rPr>
                <w:color w:val="000000"/>
                <w:sz w:val="22"/>
                <w:szCs w:val="22"/>
              </w:rPr>
              <w:t>C Welsh</w:t>
            </w:r>
          </w:p>
        </w:tc>
      </w:tr>
      <w:tr w:rsidR="00000000">
        <w:trPr>
          <w:trHeight w:val="255"/>
        </w:trPr>
        <w:tc>
          <w:tcPr>
            <w:tcW w:w="886" w:type="dxa"/>
            <w:shd w:val="clear" w:color="auto" w:fill="auto"/>
            <w:vAlign w:val="bottom"/>
          </w:tcPr>
          <w:p w:rsidR="00000000" w:rsidRDefault="00C03175">
            <w:pPr>
              <w:jc w:val="center"/>
              <w:rPr>
                <w:sz w:val="22"/>
                <w:szCs w:val="20"/>
              </w:rPr>
            </w:pPr>
            <w:r>
              <w:rPr>
                <w:sz w:val="22"/>
                <w:szCs w:val="20"/>
              </w:rPr>
              <w:t>2001</w:t>
            </w:r>
          </w:p>
        </w:tc>
        <w:tc>
          <w:tcPr>
            <w:tcW w:w="1306" w:type="dxa"/>
            <w:shd w:val="clear" w:color="auto" w:fill="auto"/>
            <w:vAlign w:val="bottom"/>
          </w:tcPr>
          <w:p w:rsidR="00000000" w:rsidRDefault="00C03175">
            <w:pPr>
              <w:snapToGrid w:val="0"/>
              <w:jc w:val="center"/>
              <w:rPr>
                <w:sz w:val="22"/>
                <w:szCs w:val="20"/>
              </w:rPr>
            </w:pPr>
          </w:p>
        </w:tc>
        <w:tc>
          <w:tcPr>
            <w:tcW w:w="1966" w:type="dxa"/>
            <w:shd w:val="clear" w:color="auto" w:fill="auto"/>
            <w:vAlign w:val="bottom"/>
          </w:tcPr>
          <w:p w:rsidR="00000000" w:rsidRDefault="00C03175">
            <w:pPr>
              <w:snapToGrid w:val="0"/>
              <w:jc w:val="center"/>
              <w:rPr>
                <w:sz w:val="22"/>
                <w:szCs w:val="20"/>
              </w:rPr>
            </w:pPr>
          </w:p>
        </w:tc>
        <w:tc>
          <w:tcPr>
            <w:tcW w:w="2193" w:type="dxa"/>
            <w:shd w:val="clear" w:color="auto" w:fill="auto"/>
            <w:vAlign w:val="bottom"/>
          </w:tcPr>
          <w:p w:rsidR="00000000" w:rsidRDefault="00C03175">
            <w:pPr>
              <w:jc w:val="center"/>
              <w:rPr>
                <w:sz w:val="22"/>
                <w:szCs w:val="20"/>
              </w:rPr>
            </w:pPr>
            <w:r>
              <w:rPr>
                <w:sz w:val="22"/>
                <w:szCs w:val="20"/>
              </w:rPr>
              <w:t>R.Dakin</w:t>
            </w:r>
          </w:p>
        </w:tc>
        <w:tc>
          <w:tcPr>
            <w:tcW w:w="2015" w:type="dxa"/>
            <w:shd w:val="clear" w:color="auto" w:fill="auto"/>
            <w:vAlign w:val="bottom"/>
          </w:tcPr>
          <w:p w:rsidR="00000000" w:rsidRDefault="00C03175">
            <w:pPr>
              <w:jc w:val="center"/>
              <w:rPr>
                <w:color w:val="000000"/>
                <w:sz w:val="22"/>
                <w:szCs w:val="22"/>
              </w:rPr>
            </w:pPr>
            <w:r>
              <w:rPr>
                <w:sz w:val="22"/>
                <w:szCs w:val="20"/>
              </w:rPr>
              <w:t>J. Barclay</w:t>
            </w:r>
          </w:p>
        </w:tc>
        <w:tc>
          <w:tcPr>
            <w:tcW w:w="2014" w:type="dxa"/>
            <w:shd w:val="clear" w:color="auto" w:fill="auto"/>
            <w:vAlign w:val="bottom"/>
          </w:tcPr>
          <w:p w:rsidR="00000000" w:rsidRDefault="00C03175">
            <w:pPr>
              <w:jc w:val="center"/>
            </w:pPr>
            <w:r>
              <w:rPr>
                <w:color w:val="000000"/>
                <w:sz w:val="22"/>
                <w:szCs w:val="22"/>
              </w:rPr>
              <w:t>C Welsh</w:t>
            </w:r>
          </w:p>
        </w:tc>
      </w:tr>
      <w:tr w:rsidR="00000000">
        <w:trPr>
          <w:trHeight w:val="255"/>
        </w:trPr>
        <w:tc>
          <w:tcPr>
            <w:tcW w:w="886" w:type="dxa"/>
            <w:shd w:val="clear" w:color="auto" w:fill="auto"/>
            <w:vAlign w:val="bottom"/>
          </w:tcPr>
          <w:p w:rsidR="00000000" w:rsidRDefault="00C03175">
            <w:pPr>
              <w:jc w:val="center"/>
              <w:rPr>
                <w:sz w:val="22"/>
                <w:szCs w:val="20"/>
              </w:rPr>
            </w:pPr>
            <w:r>
              <w:rPr>
                <w:sz w:val="22"/>
                <w:szCs w:val="20"/>
              </w:rPr>
              <w:t>2002</w:t>
            </w:r>
          </w:p>
        </w:tc>
        <w:tc>
          <w:tcPr>
            <w:tcW w:w="1306" w:type="dxa"/>
            <w:shd w:val="clear" w:color="auto" w:fill="auto"/>
            <w:vAlign w:val="bottom"/>
          </w:tcPr>
          <w:p w:rsidR="00000000" w:rsidRDefault="00C03175">
            <w:pPr>
              <w:snapToGrid w:val="0"/>
              <w:jc w:val="center"/>
              <w:rPr>
                <w:sz w:val="22"/>
                <w:szCs w:val="20"/>
              </w:rPr>
            </w:pPr>
          </w:p>
        </w:tc>
        <w:tc>
          <w:tcPr>
            <w:tcW w:w="1966" w:type="dxa"/>
            <w:shd w:val="clear" w:color="auto" w:fill="auto"/>
            <w:vAlign w:val="bottom"/>
          </w:tcPr>
          <w:p w:rsidR="00000000" w:rsidRDefault="00C03175">
            <w:pPr>
              <w:snapToGrid w:val="0"/>
              <w:jc w:val="center"/>
              <w:rPr>
                <w:sz w:val="22"/>
                <w:szCs w:val="20"/>
              </w:rPr>
            </w:pPr>
          </w:p>
        </w:tc>
        <w:tc>
          <w:tcPr>
            <w:tcW w:w="2193" w:type="dxa"/>
            <w:shd w:val="clear" w:color="auto" w:fill="auto"/>
            <w:vAlign w:val="bottom"/>
          </w:tcPr>
          <w:p w:rsidR="00000000" w:rsidRDefault="00C03175">
            <w:pPr>
              <w:jc w:val="center"/>
              <w:rPr>
                <w:sz w:val="22"/>
                <w:szCs w:val="20"/>
              </w:rPr>
            </w:pPr>
            <w:r>
              <w:rPr>
                <w:sz w:val="22"/>
                <w:szCs w:val="20"/>
              </w:rPr>
              <w:t>R.Dakin</w:t>
            </w:r>
          </w:p>
        </w:tc>
        <w:tc>
          <w:tcPr>
            <w:tcW w:w="2015" w:type="dxa"/>
            <w:shd w:val="clear" w:color="auto" w:fill="auto"/>
            <w:vAlign w:val="bottom"/>
          </w:tcPr>
          <w:p w:rsidR="00000000" w:rsidRDefault="00C03175">
            <w:pPr>
              <w:jc w:val="center"/>
              <w:rPr>
                <w:color w:val="000000"/>
                <w:sz w:val="22"/>
                <w:szCs w:val="22"/>
              </w:rPr>
            </w:pPr>
            <w:r>
              <w:rPr>
                <w:sz w:val="22"/>
                <w:szCs w:val="20"/>
              </w:rPr>
              <w:t>J. Barclay</w:t>
            </w:r>
          </w:p>
        </w:tc>
        <w:tc>
          <w:tcPr>
            <w:tcW w:w="2014" w:type="dxa"/>
            <w:shd w:val="clear" w:color="auto" w:fill="auto"/>
            <w:vAlign w:val="bottom"/>
          </w:tcPr>
          <w:p w:rsidR="00000000" w:rsidRDefault="00C03175">
            <w:pPr>
              <w:jc w:val="center"/>
            </w:pPr>
            <w:r>
              <w:rPr>
                <w:color w:val="000000"/>
                <w:sz w:val="22"/>
                <w:szCs w:val="22"/>
              </w:rPr>
              <w:t>C Welsh</w:t>
            </w:r>
          </w:p>
        </w:tc>
      </w:tr>
      <w:tr w:rsidR="00000000">
        <w:trPr>
          <w:trHeight w:val="255"/>
        </w:trPr>
        <w:tc>
          <w:tcPr>
            <w:tcW w:w="886" w:type="dxa"/>
            <w:shd w:val="clear" w:color="auto" w:fill="auto"/>
            <w:vAlign w:val="bottom"/>
          </w:tcPr>
          <w:p w:rsidR="00000000" w:rsidRDefault="00C03175">
            <w:pPr>
              <w:jc w:val="center"/>
              <w:rPr>
                <w:sz w:val="22"/>
                <w:szCs w:val="20"/>
              </w:rPr>
            </w:pPr>
            <w:r>
              <w:rPr>
                <w:sz w:val="22"/>
                <w:szCs w:val="20"/>
              </w:rPr>
              <w:t>2003</w:t>
            </w:r>
          </w:p>
        </w:tc>
        <w:tc>
          <w:tcPr>
            <w:tcW w:w="1306" w:type="dxa"/>
            <w:shd w:val="clear" w:color="auto" w:fill="auto"/>
            <w:vAlign w:val="bottom"/>
          </w:tcPr>
          <w:p w:rsidR="00000000" w:rsidRDefault="00C03175">
            <w:pPr>
              <w:snapToGrid w:val="0"/>
              <w:jc w:val="center"/>
              <w:rPr>
                <w:sz w:val="22"/>
                <w:szCs w:val="20"/>
              </w:rPr>
            </w:pPr>
          </w:p>
        </w:tc>
        <w:tc>
          <w:tcPr>
            <w:tcW w:w="1966" w:type="dxa"/>
            <w:shd w:val="clear" w:color="auto" w:fill="auto"/>
            <w:vAlign w:val="bottom"/>
          </w:tcPr>
          <w:p w:rsidR="00000000" w:rsidRDefault="00C03175">
            <w:pPr>
              <w:snapToGrid w:val="0"/>
              <w:jc w:val="center"/>
              <w:rPr>
                <w:sz w:val="22"/>
                <w:szCs w:val="20"/>
              </w:rPr>
            </w:pPr>
          </w:p>
        </w:tc>
        <w:tc>
          <w:tcPr>
            <w:tcW w:w="2193" w:type="dxa"/>
            <w:shd w:val="clear" w:color="auto" w:fill="auto"/>
            <w:vAlign w:val="bottom"/>
          </w:tcPr>
          <w:p w:rsidR="00000000" w:rsidRDefault="00C03175">
            <w:pPr>
              <w:jc w:val="center"/>
              <w:rPr>
                <w:sz w:val="22"/>
                <w:szCs w:val="20"/>
              </w:rPr>
            </w:pPr>
            <w:r>
              <w:rPr>
                <w:sz w:val="22"/>
                <w:szCs w:val="20"/>
              </w:rPr>
              <w:t>R.Dakin</w:t>
            </w:r>
          </w:p>
        </w:tc>
        <w:tc>
          <w:tcPr>
            <w:tcW w:w="2015" w:type="dxa"/>
            <w:shd w:val="clear" w:color="auto" w:fill="auto"/>
            <w:vAlign w:val="bottom"/>
          </w:tcPr>
          <w:p w:rsidR="00000000" w:rsidRDefault="00C03175">
            <w:pPr>
              <w:jc w:val="center"/>
              <w:rPr>
                <w:color w:val="000000"/>
                <w:sz w:val="22"/>
                <w:szCs w:val="22"/>
              </w:rPr>
            </w:pPr>
            <w:r>
              <w:rPr>
                <w:sz w:val="22"/>
                <w:szCs w:val="20"/>
              </w:rPr>
              <w:t>J. Barclay</w:t>
            </w:r>
          </w:p>
        </w:tc>
        <w:tc>
          <w:tcPr>
            <w:tcW w:w="2014" w:type="dxa"/>
            <w:shd w:val="clear" w:color="auto" w:fill="auto"/>
            <w:vAlign w:val="bottom"/>
          </w:tcPr>
          <w:p w:rsidR="00000000" w:rsidRDefault="00C03175">
            <w:pPr>
              <w:snapToGrid w:val="0"/>
              <w:jc w:val="center"/>
              <w:rPr>
                <w:color w:val="000000"/>
                <w:sz w:val="22"/>
                <w:szCs w:val="22"/>
              </w:rPr>
            </w:pPr>
          </w:p>
        </w:tc>
      </w:tr>
      <w:tr w:rsidR="00000000">
        <w:trPr>
          <w:trHeight w:val="255"/>
        </w:trPr>
        <w:tc>
          <w:tcPr>
            <w:tcW w:w="886" w:type="dxa"/>
            <w:shd w:val="clear" w:color="auto" w:fill="auto"/>
            <w:vAlign w:val="bottom"/>
          </w:tcPr>
          <w:p w:rsidR="00000000" w:rsidRDefault="00C03175">
            <w:pPr>
              <w:jc w:val="center"/>
              <w:rPr>
                <w:sz w:val="22"/>
                <w:szCs w:val="20"/>
              </w:rPr>
            </w:pPr>
            <w:r>
              <w:rPr>
                <w:sz w:val="22"/>
                <w:szCs w:val="20"/>
              </w:rPr>
              <w:t>2004</w:t>
            </w:r>
          </w:p>
        </w:tc>
        <w:tc>
          <w:tcPr>
            <w:tcW w:w="1306" w:type="dxa"/>
            <w:shd w:val="clear" w:color="auto" w:fill="auto"/>
            <w:vAlign w:val="bottom"/>
          </w:tcPr>
          <w:p w:rsidR="00000000" w:rsidRDefault="00C03175">
            <w:pPr>
              <w:snapToGrid w:val="0"/>
              <w:jc w:val="center"/>
              <w:rPr>
                <w:sz w:val="22"/>
                <w:szCs w:val="20"/>
              </w:rPr>
            </w:pPr>
          </w:p>
        </w:tc>
        <w:tc>
          <w:tcPr>
            <w:tcW w:w="1966" w:type="dxa"/>
            <w:shd w:val="clear" w:color="auto" w:fill="auto"/>
            <w:vAlign w:val="bottom"/>
          </w:tcPr>
          <w:p w:rsidR="00000000" w:rsidRDefault="00C03175">
            <w:pPr>
              <w:snapToGrid w:val="0"/>
              <w:jc w:val="center"/>
              <w:rPr>
                <w:sz w:val="22"/>
                <w:szCs w:val="20"/>
              </w:rPr>
            </w:pPr>
          </w:p>
        </w:tc>
        <w:tc>
          <w:tcPr>
            <w:tcW w:w="2193" w:type="dxa"/>
            <w:shd w:val="clear" w:color="auto" w:fill="auto"/>
            <w:vAlign w:val="bottom"/>
          </w:tcPr>
          <w:p w:rsidR="00000000" w:rsidRDefault="00C03175">
            <w:pPr>
              <w:jc w:val="center"/>
              <w:rPr>
                <w:sz w:val="22"/>
                <w:szCs w:val="20"/>
              </w:rPr>
            </w:pPr>
            <w:r>
              <w:rPr>
                <w:sz w:val="22"/>
                <w:szCs w:val="20"/>
              </w:rPr>
              <w:t>R.Dakin</w:t>
            </w:r>
          </w:p>
        </w:tc>
        <w:tc>
          <w:tcPr>
            <w:tcW w:w="2015" w:type="dxa"/>
            <w:shd w:val="clear" w:color="auto" w:fill="auto"/>
            <w:vAlign w:val="bottom"/>
          </w:tcPr>
          <w:p w:rsidR="00000000" w:rsidRDefault="00C03175">
            <w:pPr>
              <w:jc w:val="center"/>
              <w:rPr>
                <w:color w:val="000000"/>
                <w:sz w:val="22"/>
                <w:szCs w:val="22"/>
              </w:rPr>
            </w:pPr>
            <w:r>
              <w:rPr>
                <w:sz w:val="22"/>
                <w:szCs w:val="20"/>
              </w:rPr>
              <w:t xml:space="preserve">J. Barclay </w:t>
            </w:r>
          </w:p>
        </w:tc>
        <w:tc>
          <w:tcPr>
            <w:tcW w:w="2014" w:type="dxa"/>
            <w:shd w:val="clear" w:color="auto" w:fill="auto"/>
            <w:vAlign w:val="bottom"/>
          </w:tcPr>
          <w:p w:rsidR="00000000" w:rsidRDefault="00C03175">
            <w:pPr>
              <w:snapToGrid w:val="0"/>
              <w:jc w:val="center"/>
              <w:rPr>
                <w:color w:val="000000"/>
                <w:sz w:val="22"/>
                <w:szCs w:val="22"/>
              </w:rPr>
            </w:pPr>
          </w:p>
        </w:tc>
      </w:tr>
      <w:tr w:rsidR="00000000">
        <w:trPr>
          <w:trHeight w:val="255"/>
        </w:trPr>
        <w:tc>
          <w:tcPr>
            <w:tcW w:w="886" w:type="dxa"/>
            <w:shd w:val="clear" w:color="auto" w:fill="auto"/>
            <w:vAlign w:val="bottom"/>
          </w:tcPr>
          <w:p w:rsidR="00000000" w:rsidRDefault="00C03175">
            <w:pPr>
              <w:jc w:val="center"/>
              <w:rPr>
                <w:sz w:val="22"/>
                <w:szCs w:val="20"/>
              </w:rPr>
            </w:pPr>
            <w:r>
              <w:rPr>
                <w:sz w:val="22"/>
                <w:szCs w:val="20"/>
              </w:rPr>
              <w:t>2005</w:t>
            </w:r>
          </w:p>
        </w:tc>
        <w:tc>
          <w:tcPr>
            <w:tcW w:w="1306" w:type="dxa"/>
            <w:shd w:val="clear" w:color="auto" w:fill="auto"/>
            <w:vAlign w:val="bottom"/>
          </w:tcPr>
          <w:p w:rsidR="00000000" w:rsidRDefault="00C03175">
            <w:pPr>
              <w:snapToGrid w:val="0"/>
              <w:jc w:val="center"/>
              <w:rPr>
                <w:sz w:val="22"/>
                <w:szCs w:val="20"/>
              </w:rPr>
            </w:pPr>
          </w:p>
        </w:tc>
        <w:tc>
          <w:tcPr>
            <w:tcW w:w="1966" w:type="dxa"/>
            <w:shd w:val="clear" w:color="auto" w:fill="auto"/>
            <w:vAlign w:val="bottom"/>
          </w:tcPr>
          <w:p w:rsidR="00000000" w:rsidRDefault="00C03175">
            <w:pPr>
              <w:snapToGrid w:val="0"/>
              <w:jc w:val="center"/>
              <w:rPr>
                <w:sz w:val="22"/>
                <w:szCs w:val="20"/>
              </w:rPr>
            </w:pPr>
          </w:p>
        </w:tc>
        <w:tc>
          <w:tcPr>
            <w:tcW w:w="2193" w:type="dxa"/>
            <w:shd w:val="clear" w:color="auto" w:fill="auto"/>
            <w:vAlign w:val="bottom"/>
          </w:tcPr>
          <w:p w:rsidR="00000000" w:rsidRDefault="00C03175">
            <w:pPr>
              <w:jc w:val="center"/>
              <w:rPr>
                <w:sz w:val="22"/>
                <w:szCs w:val="20"/>
              </w:rPr>
            </w:pPr>
            <w:r>
              <w:rPr>
                <w:sz w:val="22"/>
                <w:szCs w:val="20"/>
              </w:rPr>
              <w:t>R.Dakin</w:t>
            </w:r>
          </w:p>
        </w:tc>
        <w:tc>
          <w:tcPr>
            <w:tcW w:w="2015" w:type="dxa"/>
            <w:shd w:val="clear" w:color="auto" w:fill="auto"/>
            <w:vAlign w:val="bottom"/>
          </w:tcPr>
          <w:p w:rsidR="00000000" w:rsidRDefault="00C03175">
            <w:pPr>
              <w:jc w:val="center"/>
              <w:rPr>
                <w:color w:val="000000"/>
                <w:sz w:val="22"/>
                <w:szCs w:val="22"/>
              </w:rPr>
            </w:pPr>
            <w:r>
              <w:rPr>
                <w:sz w:val="22"/>
                <w:szCs w:val="20"/>
              </w:rPr>
              <w:t>S. Campbell</w:t>
            </w:r>
          </w:p>
        </w:tc>
        <w:tc>
          <w:tcPr>
            <w:tcW w:w="2014" w:type="dxa"/>
            <w:shd w:val="clear" w:color="auto" w:fill="auto"/>
            <w:vAlign w:val="bottom"/>
          </w:tcPr>
          <w:p w:rsidR="00000000" w:rsidRDefault="00C03175">
            <w:pPr>
              <w:jc w:val="center"/>
            </w:pPr>
            <w:r>
              <w:rPr>
                <w:color w:val="000000"/>
                <w:sz w:val="22"/>
                <w:szCs w:val="22"/>
              </w:rPr>
              <w:t>Asman Ali</w:t>
            </w:r>
          </w:p>
        </w:tc>
      </w:tr>
      <w:tr w:rsidR="00000000">
        <w:trPr>
          <w:trHeight w:val="255"/>
        </w:trPr>
        <w:tc>
          <w:tcPr>
            <w:tcW w:w="886" w:type="dxa"/>
            <w:shd w:val="clear" w:color="auto" w:fill="auto"/>
            <w:vAlign w:val="bottom"/>
          </w:tcPr>
          <w:p w:rsidR="00000000" w:rsidRDefault="00C03175">
            <w:pPr>
              <w:jc w:val="center"/>
              <w:rPr>
                <w:b/>
                <w:bCs/>
                <w:sz w:val="22"/>
                <w:szCs w:val="20"/>
              </w:rPr>
            </w:pPr>
            <w:r>
              <w:rPr>
                <w:sz w:val="22"/>
                <w:szCs w:val="20"/>
              </w:rPr>
              <w:t>2006</w:t>
            </w:r>
          </w:p>
        </w:tc>
        <w:tc>
          <w:tcPr>
            <w:tcW w:w="1306" w:type="dxa"/>
            <w:shd w:val="clear" w:color="auto" w:fill="auto"/>
            <w:vAlign w:val="bottom"/>
          </w:tcPr>
          <w:p w:rsidR="00000000" w:rsidRDefault="00C03175">
            <w:pPr>
              <w:jc w:val="center"/>
              <w:rPr>
                <w:b/>
                <w:bCs/>
                <w:sz w:val="22"/>
                <w:szCs w:val="20"/>
              </w:rPr>
            </w:pPr>
            <w:r>
              <w:rPr>
                <w:b/>
                <w:bCs/>
                <w:sz w:val="22"/>
                <w:szCs w:val="20"/>
              </w:rPr>
              <w:t>3rd C</w:t>
            </w:r>
            <w:r>
              <w:rPr>
                <w:b/>
                <w:bCs/>
                <w:sz w:val="22"/>
                <w:szCs w:val="20"/>
              </w:rPr>
              <w:t>aptain</w:t>
            </w:r>
          </w:p>
        </w:tc>
        <w:tc>
          <w:tcPr>
            <w:tcW w:w="1966" w:type="dxa"/>
            <w:shd w:val="clear" w:color="auto" w:fill="auto"/>
            <w:vAlign w:val="bottom"/>
          </w:tcPr>
          <w:p w:rsidR="00000000" w:rsidRDefault="00C03175">
            <w:pPr>
              <w:jc w:val="center"/>
              <w:rPr>
                <w:b/>
                <w:bCs/>
                <w:sz w:val="22"/>
                <w:szCs w:val="20"/>
              </w:rPr>
            </w:pPr>
          </w:p>
        </w:tc>
        <w:tc>
          <w:tcPr>
            <w:tcW w:w="2193" w:type="dxa"/>
            <w:shd w:val="clear" w:color="auto" w:fill="auto"/>
            <w:vAlign w:val="bottom"/>
          </w:tcPr>
          <w:p w:rsidR="00000000" w:rsidRDefault="00C03175">
            <w:pPr>
              <w:jc w:val="center"/>
              <w:rPr>
                <w:sz w:val="22"/>
                <w:szCs w:val="20"/>
              </w:rPr>
            </w:pPr>
            <w:r>
              <w:rPr>
                <w:sz w:val="22"/>
                <w:szCs w:val="20"/>
              </w:rPr>
              <w:t>R.Dakin</w:t>
            </w:r>
          </w:p>
        </w:tc>
        <w:tc>
          <w:tcPr>
            <w:tcW w:w="2015" w:type="dxa"/>
            <w:shd w:val="clear" w:color="auto" w:fill="auto"/>
            <w:vAlign w:val="bottom"/>
          </w:tcPr>
          <w:p w:rsidR="00000000" w:rsidRDefault="00C03175">
            <w:pPr>
              <w:jc w:val="center"/>
              <w:rPr>
                <w:color w:val="000000"/>
                <w:sz w:val="22"/>
                <w:szCs w:val="22"/>
              </w:rPr>
            </w:pPr>
            <w:r>
              <w:rPr>
                <w:sz w:val="22"/>
                <w:szCs w:val="20"/>
              </w:rPr>
              <w:t>S. Campbell</w:t>
            </w:r>
          </w:p>
        </w:tc>
        <w:tc>
          <w:tcPr>
            <w:tcW w:w="2014" w:type="dxa"/>
            <w:shd w:val="clear" w:color="auto" w:fill="auto"/>
            <w:vAlign w:val="bottom"/>
          </w:tcPr>
          <w:p w:rsidR="00000000" w:rsidRDefault="00C03175">
            <w:pPr>
              <w:jc w:val="center"/>
            </w:pPr>
            <w:r>
              <w:rPr>
                <w:color w:val="000000"/>
                <w:sz w:val="22"/>
                <w:szCs w:val="22"/>
              </w:rPr>
              <w:t>Asman Ali</w:t>
            </w:r>
          </w:p>
        </w:tc>
      </w:tr>
      <w:tr w:rsidR="00000000">
        <w:trPr>
          <w:trHeight w:val="255"/>
        </w:trPr>
        <w:tc>
          <w:tcPr>
            <w:tcW w:w="886" w:type="dxa"/>
            <w:shd w:val="clear" w:color="auto" w:fill="auto"/>
            <w:vAlign w:val="bottom"/>
          </w:tcPr>
          <w:p w:rsidR="00000000" w:rsidRDefault="00C03175">
            <w:pPr>
              <w:jc w:val="center"/>
              <w:rPr>
                <w:sz w:val="22"/>
                <w:szCs w:val="20"/>
              </w:rPr>
            </w:pPr>
            <w:r>
              <w:rPr>
                <w:sz w:val="22"/>
                <w:szCs w:val="20"/>
              </w:rPr>
              <w:t>2007</w:t>
            </w:r>
          </w:p>
        </w:tc>
        <w:tc>
          <w:tcPr>
            <w:tcW w:w="1306" w:type="dxa"/>
            <w:shd w:val="clear" w:color="auto" w:fill="auto"/>
            <w:vAlign w:val="bottom"/>
          </w:tcPr>
          <w:p w:rsidR="00000000" w:rsidRDefault="00C03175">
            <w:pPr>
              <w:jc w:val="center"/>
              <w:rPr>
                <w:sz w:val="22"/>
                <w:szCs w:val="20"/>
              </w:rPr>
            </w:pPr>
            <w:r>
              <w:rPr>
                <w:sz w:val="22"/>
                <w:szCs w:val="20"/>
              </w:rPr>
              <w:t>I Barnes</w:t>
            </w:r>
          </w:p>
        </w:tc>
        <w:tc>
          <w:tcPr>
            <w:tcW w:w="1966" w:type="dxa"/>
            <w:shd w:val="clear" w:color="auto" w:fill="auto"/>
            <w:vAlign w:val="bottom"/>
          </w:tcPr>
          <w:p w:rsidR="00000000" w:rsidRDefault="00C03175">
            <w:pPr>
              <w:jc w:val="center"/>
              <w:rPr>
                <w:sz w:val="22"/>
                <w:szCs w:val="20"/>
              </w:rPr>
            </w:pPr>
          </w:p>
        </w:tc>
        <w:tc>
          <w:tcPr>
            <w:tcW w:w="2193" w:type="dxa"/>
            <w:shd w:val="clear" w:color="auto" w:fill="auto"/>
            <w:vAlign w:val="bottom"/>
          </w:tcPr>
          <w:p w:rsidR="00000000" w:rsidRDefault="00C03175">
            <w:pPr>
              <w:jc w:val="center"/>
              <w:rPr>
                <w:sz w:val="22"/>
                <w:szCs w:val="20"/>
              </w:rPr>
            </w:pPr>
            <w:r>
              <w:rPr>
                <w:sz w:val="22"/>
                <w:szCs w:val="20"/>
              </w:rPr>
              <w:t>R.Dakin</w:t>
            </w:r>
          </w:p>
        </w:tc>
        <w:tc>
          <w:tcPr>
            <w:tcW w:w="2015" w:type="dxa"/>
            <w:shd w:val="clear" w:color="auto" w:fill="auto"/>
            <w:vAlign w:val="bottom"/>
          </w:tcPr>
          <w:p w:rsidR="00000000" w:rsidRDefault="00C03175">
            <w:pPr>
              <w:jc w:val="center"/>
              <w:rPr>
                <w:color w:val="000000"/>
                <w:sz w:val="22"/>
                <w:szCs w:val="22"/>
              </w:rPr>
            </w:pPr>
            <w:r>
              <w:rPr>
                <w:sz w:val="22"/>
                <w:szCs w:val="20"/>
              </w:rPr>
              <w:t>S. Bentley</w:t>
            </w:r>
          </w:p>
        </w:tc>
        <w:tc>
          <w:tcPr>
            <w:tcW w:w="2014" w:type="dxa"/>
            <w:shd w:val="clear" w:color="auto" w:fill="auto"/>
            <w:vAlign w:val="bottom"/>
          </w:tcPr>
          <w:p w:rsidR="00000000" w:rsidRDefault="00C03175">
            <w:pPr>
              <w:jc w:val="center"/>
            </w:pPr>
            <w:r>
              <w:rPr>
                <w:color w:val="000000"/>
                <w:sz w:val="22"/>
                <w:szCs w:val="22"/>
              </w:rPr>
              <w:t>Asman Ali</w:t>
            </w:r>
          </w:p>
        </w:tc>
      </w:tr>
      <w:tr w:rsidR="00000000">
        <w:trPr>
          <w:trHeight w:val="255"/>
        </w:trPr>
        <w:tc>
          <w:tcPr>
            <w:tcW w:w="886" w:type="dxa"/>
            <w:shd w:val="clear" w:color="auto" w:fill="auto"/>
            <w:vAlign w:val="bottom"/>
          </w:tcPr>
          <w:p w:rsidR="00000000" w:rsidRDefault="00C03175">
            <w:pPr>
              <w:jc w:val="center"/>
              <w:rPr>
                <w:sz w:val="22"/>
                <w:szCs w:val="20"/>
              </w:rPr>
            </w:pPr>
            <w:r>
              <w:rPr>
                <w:sz w:val="22"/>
                <w:szCs w:val="20"/>
              </w:rPr>
              <w:t>2008</w:t>
            </w:r>
          </w:p>
        </w:tc>
        <w:tc>
          <w:tcPr>
            <w:tcW w:w="1306" w:type="dxa"/>
            <w:shd w:val="clear" w:color="auto" w:fill="auto"/>
            <w:vAlign w:val="bottom"/>
          </w:tcPr>
          <w:p w:rsidR="00000000" w:rsidRDefault="00C03175">
            <w:pPr>
              <w:jc w:val="center"/>
              <w:rPr>
                <w:b/>
                <w:bCs/>
                <w:sz w:val="22"/>
                <w:szCs w:val="20"/>
              </w:rPr>
            </w:pPr>
            <w:r>
              <w:rPr>
                <w:sz w:val="22"/>
                <w:szCs w:val="20"/>
              </w:rPr>
              <w:t>I Barnes</w:t>
            </w:r>
          </w:p>
        </w:tc>
        <w:tc>
          <w:tcPr>
            <w:tcW w:w="1966" w:type="dxa"/>
            <w:shd w:val="clear" w:color="auto" w:fill="auto"/>
            <w:vAlign w:val="bottom"/>
          </w:tcPr>
          <w:p w:rsidR="00000000" w:rsidRDefault="00C03175">
            <w:pPr>
              <w:jc w:val="center"/>
              <w:rPr>
                <w:sz w:val="22"/>
                <w:szCs w:val="20"/>
              </w:rPr>
            </w:pPr>
            <w:r>
              <w:rPr>
                <w:b/>
                <w:bCs/>
                <w:sz w:val="22"/>
                <w:szCs w:val="20"/>
              </w:rPr>
              <w:t>4</w:t>
            </w:r>
            <w:r>
              <w:rPr>
                <w:b/>
                <w:bCs/>
                <w:sz w:val="22"/>
                <w:szCs w:val="20"/>
                <w:vertAlign w:val="superscript"/>
              </w:rPr>
              <w:t>th</w:t>
            </w:r>
            <w:r>
              <w:rPr>
                <w:b/>
                <w:bCs/>
                <w:sz w:val="22"/>
                <w:szCs w:val="20"/>
              </w:rPr>
              <w:t xml:space="preserve"> Team Captain</w:t>
            </w:r>
          </w:p>
        </w:tc>
        <w:tc>
          <w:tcPr>
            <w:tcW w:w="2193" w:type="dxa"/>
            <w:shd w:val="clear" w:color="auto" w:fill="auto"/>
            <w:vAlign w:val="bottom"/>
          </w:tcPr>
          <w:p w:rsidR="00000000" w:rsidRDefault="00C03175">
            <w:pPr>
              <w:jc w:val="center"/>
              <w:rPr>
                <w:sz w:val="22"/>
                <w:szCs w:val="20"/>
              </w:rPr>
            </w:pPr>
            <w:r>
              <w:rPr>
                <w:sz w:val="22"/>
                <w:szCs w:val="20"/>
              </w:rPr>
              <w:t>R.Dakin</w:t>
            </w:r>
          </w:p>
        </w:tc>
        <w:tc>
          <w:tcPr>
            <w:tcW w:w="2015" w:type="dxa"/>
            <w:shd w:val="clear" w:color="auto" w:fill="auto"/>
            <w:vAlign w:val="bottom"/>
          </w:tcPr>
          <w:p w:rsidR="00000000" w:rsidRDefault="00C03175">
            <w:pPr>
              <w:jc w:val="center"/>
              <w:rPr>
                <w:color w:val="000000"/>
                <w:sz w:val="22"/>
                <w:szCs w:val="22"/>
              </w:rPr>
            </w:pPr>
            <w:r>
              <w:rPr>
                <w:sz w:val="22"/>
                <w:szCs w:val="20"/>
              </w:rPr>
              <w:t>S. Bentley</w:t>
            </w:r>
          </w:p>
        </w:tc>
        <w:tc>
          <w:tcPr>
            <w:tcW w:w="2014" w:type="dxa"/>
            <w:shd w:val="clear" w:color="auto" w:fill="auto"/>
            <w:vAlign w:val="bottom"/>
          </w:tcPr>
          <w:p w:rsidR="00000000" w:rsidRDefault="00C03175">
            <w:pPr>
              <w:jc w:val="center"/>
            </w:pPr>
            <w:r>
              <w:rPr>
                <w:color w:val="000000"/>
                <w:sz w:val="22"/>
                <w:szCs w:val="22"/>
              </w:rPr>
              <w:t>D Robertson</w:t>
            </w:r>
          </w:p>
        </w:tc>
      </w:tr>
      <w:tr w:rsidR="00000000">
        <w:trPr>
          <w:trHeight w:val="255"/>
        </w:trPr>
        <w:tc>
          <w:tcPr>
            <w:tcW w:w="886" w:type="dxa"/>
            <w:shd w:val="clear" w:color="auto" w:fill="auto"/>
            <w:vAlign w:val="bottom"/>
          </w:tcPr>
          <w:p w:rsidR="00000000" w:rsidRDefault="00C03175">
            <w:pPr>
              <w:jc w:val="center"/>
              <w:rPr>
                <w:sz w:val="22"/>
                <w:szCs w:val="20"/>
              </w:rPr>
            </w:pPr>
            <w:r>
              <w:rPr>
                <w:sz w:val="22"/>
                <w:szCs w:val="20"/>
              </w:rPr>
              <w:t>2009</w:t>
            </w:r>
          </w:p>
        </w:tc>
        <w:tc>
          <w:tcPr>
            <w:tcW w:w="1306" w:type="dxa"/>
            <w:shd w:val="clear" w:color="auto" w:fill="auto"/>
            <w:vAlign w:val="bottom"/>
          </w:tcPr>
          <w:p w:rsidR="00000000" w:rsidRDefault="00C03175">
            <w:pPr>
              <w:jc w:val="center"/>
              <w:rPr>
                <w:sz w:val="22"/>
                <w:szCs w:val="20"/>
              </w:rPr>
            </w:pPr>
            <w:r>
              <w:rPr>
                <w:sz w:val="22"/>
                <w:szCs w:val="20"/>
              </w:rPr>
              <w:t>R Tooze</w:t>
            </w:r>
          </w:p>
        </w:tc>
        <w:tc>
          <w:tcPr>
            <w:tcW w:w="1966" w:type="dxa"/>
            <w:shd w:val="clear" w:color="auto" w:fill="auto"/>
            <w:vAlign w:val="bottom"/>
          </w:tcPr>
          <w:p w:rsidR="00000000" w:rsidRDefault="00C03175">
            <w:pPr>
              <w:jc w:val="center"/>
              <w:rPr>
                <w:sz w:val="22"/>
                <w:szCs w:val="20"/>
              </w:rPr>
            </w:pPr>
            <w:r>
              <w:rPr>
                <w:sz w:val="22"/>
                <w:szCs w:val="20"/>
              </w:rPr>
              <w:t>W Anderson</w:t>
            </w:r>
          </w:p>
        </w:tc>
        <w:tc>
          <w:tcPr>
            <w:tcW w:w="2193" w:type="dxa"/>
            <w:shd w:val="clear" w:color="auto" w:fill="auto"/>
            <w:vAlign w:val="bottom"/>
          </w:tcPr>
          <w:p w:rsidR="00000000" w:rsidRDefault="00C03175">
            <w:pPr>
              <w:jc w:val="center"/>
              <w:rPr>
                <w:sz w:val="22"/>
                <w:szCs w:val="20"/>
              </w:rPr>
            </w:pPr>
            <w:r>
              <w:rPr>
                <w:sz w:val="22"/>
                <w:szCs w:val="20"/>
              </w:rPr>
              <w:t>R Dakin</w:t>
            </w:r>
          </w:p>
        </w:tc>
        <w:tc>
          <w:tcPr>
            <w:tcW w:w="2015" w:type="dxa"/>
            <w:shd w:val="clear" w:color="auto" w:fill="auto"/>
            <w:vAlign w:val="bottom"/>
          </w:tcPr>
          <w:p w:rsidR="00000000" w:rsidRDefault="00C03175">
            <w:pPr>
              <w:jc w:val="center"/>
              <w:rPr>
                <w:color w:val="000000"/>
                <w:sz w:val="22"/>
                <w:szCs w:val="22"/>
              </w:rPr>
            </w:pPr>
            <w:r>
              <w:rPr>
                <w:sz w:val="22"/>
                <w:szCs w:val="20"/>
              </w:rPr>
              <w:t>S Bentley</w:t>
            </w:r>
          </w:p>
        </w:tc>
        <w:tc>
          <w:tcPr>
            <w:tcW w:w="2014" w:type="dxa"/>
            <w:shd w:val="clear" w:color="auto" w:fill="auto"/>
            <w:vAlign w:val="bottom"/>
          </w:tcPr>
          <w:p w:rsidR="00000000" w:rsidRDefault="00C03175">
            <w:pPr>
              <w:jc w:val="center"/>
            </w:pPr>
            <w:r>
              <w:rPr>
                <w:color w:val="000000"/>
                <w:sz w:val="22"/>
                <w:szCs w:val="22"/>
              </w:rPr>
              <w:t>D Robertson</w:t>
            </w:r>
          </w:p>
        </w:tc>
      </w:tr>
      <w:tr w:rsidR="00000000">
        <w:trPr>
          <w:trHeight w:val="255"/>
        </w:trPr>
        <w:tc>
          <w:tcPr>
            <w:tcW w:w="886" w:type="dxa"/>
            <w:shd w:val="clear" w:color="auto" w:fill="auto"/>
            <w:vAlign w:val="bottom"/>
          </w:tcPr>
          <w:p w:rsidR="00000000" w:rsidRDefault="00C03175">
            <w:pPr>
              <w:jc w:val="center"/>
              <w:rPr>
                <w:sz w:val="22"/>
                <w:szCs w:val="20"/>
              </w:rPr>
            </w:pPr>
            <w:r>
              <w:rPr>
                <w:sz w:val="22"/>
                <w:szCs w:val="20"/>
              </w:rPr>
              <w:t>2010</w:t>
            </w:r>
          </w:p>
        </w:tc>
        <w:tc>
          <w:tcPr>
            <w:tcW w:w="1306" w:type="dxa"/>
            <w:shd w:val="clear" w:color="auto" w:fill="auto"/>
            <w:vAlign w:val="bottom"/>
          </w:tcPr>
          <w:p w:rsidR="00000000" w:rsidRDefault="00C03175">
            <w:pPr>
              <w:jc w:val="center"/>
              <w:rPr>
                <w:sz w:val="22"/>
                <w:szCs w:val="20"/>
              </w:rPr>
            </w:pPr>
            <w:r>
              <w:rPr>
                <w:sz w:val="22"/>
                <w:szCs w:val="20"/>
              </w:rPr>
              <w:t>R Tooze</w:t>
            </w:r>
          </w:p>
        </w:tc>
        <w:tc>
          <w:tcPr>
            <w:tcW w:w="1966" w:type="dxa"/>
            <w:shd w:val="clear" w:color="auto" w:fill="auto"/>
            <w:vAlign w:val="bottom"/>
          </w:tcPr>
          <w:p w:rsidR="00000000" w:rsidRDefault="00C03175">
            <w:pPr>
              <w:jc w:val="center"/>
              <w:rPr>
                <w:sz w:val="22"/>
                <w:szCs w:val="20"/>
              </w:rPr>
            </w:pPr>
            <w:r>
              <w:rPr>
                <w:sz w:val="22"/>
                <w:szCs w:val="20"/>
              </w:rPr>
              <w:t>W Anderson</w:t>
            </w:r>
          </w:p>
        </w:tc>
        <w:tc>
          <w:tcPr>
            <w:tcW w:w="2193" w:type="dxa"/>
            <w:shd w:val="clear" w:color="auto" w:fill="auto"/>
            <w:vAlign w:val="bottom"/>
          </w:tcPr>
          <w:p w:rsidR="00000000" w:rsidRDefault="00C03175">
            <w:pPr>
              <w:jc w:val="center"/>
              <w:rPr>
                <w:sz w:val="22"/>
                <w:szCs w:val="20"/>
              </w:rPr>
            </w:pPr>
            <w:r>
              <w:rPr>
                <w:sz w:val="22"/>
                <w:szCs w:val="20"/>
              </w:rPr>
              <w:t>R Dakin</w:t>
            </w:r>
          </w:p>
        </w:tc>
        <w:tc>
          <w:tcPr>
            <w:tcW w:w="2015" w:type="dxa"/>
            <w:shd w:val="clear" w:color="auto" w:fill="auto"/>
            <w:vAlign w:val="bottom"/>
          </w:tcPr>
          <w:p w:rsidR="00000000" w:rsidRDefault="00C03175">
            <w:pPr>
              <w:jc w:val="center"/>
              <w:rPr>
                <w:color w:val="000000"/>
                <w:sz w:val="22"/>
                <w:szCs w:val="22"/>
              </w:rPr>
            </w:pPr>
            <w:r>
              <w:rPr>
                <w:sz w:val="22"/>
                <w:szCs w:val="20"/>
              </w:rPr>
              <w:t>D Robertson</w:t>
            </w:r>
          </w:p>
        </w:tc>
        <w:tc>
          <w:tcPr>
            <w:tcW w:w="2014" w:type="dxa"/>
            <w:shd w:val="clear" w:color="auto" w:fill="auto"/>
            <w:vAlign w:val="bottom"/>
          </w:tcPr>
          <w:p w:rsidR="00000000" w:rsidRDefault="00C03175">
            <w:pPr>
              <w:jc w:val="center"/>
            </w:pPr>
            <w:r>
              <w:rPr>
                <w:color w:val="000000"/>
                <w:sz w:val="22"/>
                <w:szCs w:val="22"/>
              </w:rPr>
              <w:t>H Coates</w:t>
            </w:r>
          </w:p>
        </w:tc>
      </w:tr>
      <w:tr w:rsidR="00000000">
        <w:trPr>
          <w:trHeight w:val="255"/>
        </w:trPr>
        <w:tc>
          <w:tcPr>
            <w:tcW w:w="886" w:type="dxa"/>
            <w:shd w:val="clear" w:color="auto" w:fill="auto"/>
            <w:vAlign w:val="bottom"/>
          </w:tcPr>
          <w:p w:rsidR="00000000" w:rsidRDefault="00C03175">
            <w:pPr>
              <w:jc w:val="center"/>
              <w:rPr>
                <w:sz w:val="22"/>
                <w:szCs w:val="20"/>
              </w:rPr>
            </w:pPr>
            <w:r>
              <w:rPr>
                <w:sz w:val="22"/>
                <w:szCs w:val="20"/>
              </w:rPr>
              <w:t>2011</w:t>
            </w:r>
          </w:p>
        </w:tc>
        <w:tc>
          <w:tcPr>
            <w:tcW w:w="1306" w:type="dxa"/>
            <w:shd w:val="clear" w:color="auto" w:fill="auto"/>
            <w:vAlign w:val="bottom"/>
          </w:tcPr>
          <w:p w:rsidR="00000000" w:rsidRDefault="00C03175">
            <w:pPr>
              <w:jc w:val="center"/>
              <w:rPr>
                <w:sz w:val="22"/>
                <w:szCs w:val="20"/>
              </w:rPr>
            </w:pPr>
            <w:r>
              <w:rPr>
                <w:sz w:val="22"/>
                <w:szCs w:val="20"/>
              </w:rPr>
              <w:t>R Tooze</w:t>
            </w:r>
          </w:p>
        </w:tc>
        <w:tc>
          <w:tcPr>
            <w:tcW w:w="1966" w:type="dxa"/>
            <w:shd w:val="clear" w:color="auto" w:fill="auto"/>
            <w:vAlign w:val="bottom"/>
          </w:tcPr>
          <w:p w:rsidR="00000000" w:rsidRDefault="00C03175">
            <w:pPr>
              <w:jc w:val="center"/>
              <w:rPr>
                <w:sz w:val="22"/>
                <w:szCs w:val="20"/>
              </w:rPr>
            </w:pPr>
            <w:r>
              <w:rPr>
                <w:sz w:val="22"/>
                <w:szCs w:val="20"/>
              </w:rPr>
              <w:t>W Anderson</w:t>
            </w:r>
          </w:p>
        </w:tc>
        <w:tc>
          <w:tcPr>
            <w:tcW w:w="2193" w:type="dxa"/>
            <w:shd w:val="clear" w:color="auto" w:fill="auto"/>
            <w:vAlign w:val="bottom"/>
          </w:tcPr>
          <w:p w:rsidR="00000000" w:rsidRDefault="00C03175">
            <w:pPr>
              <w:jc w:val="center"/>
              <w:rPr>
                <w:sz w:val="22"/>
                <w:szCs w:val="20"/>
              </w:rPr>
            </w:pPr>
            <w:r>
              <w:rPr>
                <w:sz w:val="22"/>
                <w:szCs w:val="20"/>
              </w:rPr>
              <w:t>I</w:t>
            </w:r>
            <w:r>
              <w:rPr>
                <w:sz w:val="22"/>
                <w:szCs w:val="20"/>
              </w:rPr>
              <w:t xml:space="preserve"> Scott</w:t>
            </w:r>
          </w:p>
        </w:tc>
        <w:tc>
          <w:tcPr>
            <w:tcW w:w="2015" w:type="dxa"/>
            <w:shd w:val="clear" w:color="auto" w:fill="auto"/>
            <w:vAlign w:val="bottom"/>
          </w:tcPr>
          <w:p w:rsidR="00000000" w:rsidRDefault="00C03175">
            <w:pPr>
              <w:jc w:val="center"/>
              <w:rPr>
                <w:color w:val="000000"/>
                <w:sz w:val="22"/>
                <w:szCs w:val="22"/>
              </w:rPr>
            </w:pPr>
            <w:r>
              <w:rPr>
                <w:sz w:val="22"/>
                <w:szCs w:val="20"/>
              </w:rPr>
              <w:t>D Robertson</w:t>
            </w:r>
          </w:p>
        </w:tc>
        <w:tc>
          <w:tcPr>
            <w:tcW w:w="2014" w:type="dxa"/>
            <w:shd w:val="clear" w:color="auto" w:fill="auto"/>
            <w:vAlign w:val="bottom"/>
          </w:tcPr>
          <w:p w:rsidR="00000000" w:rsidRDefault="00C03175">
            <w:pPr>
              <w:jc w:val="center"/>
            </w:pPr>
            <w:r>
              <w:rPr>
                <w:color w:val="000000"/>
                <w:sz w:val="22"/>
                <w:szCs w:val="22"/>
              </w:rPr>
              <w:t>H Coates</w:t>
            </w:r>
          </w:p>
        </w:tc>
      </w:tr>
      <w:tr w:rsidR="00000000">
        <w:trPr>
          <w:trHeight w:val="255"/>
        </w:trPr>
        <w:tc>
          <w:tcPr>
            <w:tcW w:w="886" w:type="dxa"/>
            <w:shd w:val="clear" w:color="auto" w:fill="auto"/>
            <w:vAlign w:val="bottom"/>
          </w:tcPr>
          <w:p w:rsidR="00000000" w:rsidRDefault="00C03175">
            <w:pPr>
              <w:jc w:val="center"/>
              <w:rPr>
                <w:sz w:val="22"/>
                <w:szCs w:val="20"/>
              </w:rPr>
            </w:pPr>
            <w:r>
              <w:rPr>
                <w:sz w:val="22"/>
                <w:szCs w:val="20"/>
              </w:rPr>
              <w:t>2012</w:t>
            </w:r>
          </w:p>
        </w:tc>
        <w:tc>
          <w:tcPr>
            <w:tcW w:w="1306" w:type="dxa"/>
            <w:shd w:val="clear" w:color="auto" w:fill="auto"/>
            <w:vAlign w:val="bottom"/>
          </w:tcPr>
          <w:p w:rsidR="00000000" w:rsidRDefault="00C03175">
            <w:pPr>
              <w:jc w:val="center"/>
              <w:rPr>
                <w:sz w:val="22"/>
                <w:szCs w:val="20"/>
              </w:rPr>
            </w:pPr>
            <w:r>
              <w:rPr>
                <w:sz w:val="22"/>
                <w:szCs w:val="20"/>
              </w:rPr>
              <w:t>R Tooze</w:t>
            </w:r>
          </w:p>
        </w:tc>
        <w:tc>
          <w:tcPr>
            <w:tcW w:w="1966" w:type="dxa"/>
            <w:shd w:val="clear" w:color="auto" w:fill="auto"/>
            <w:vAlign w:val="bottom"/>
          </w:tcPr>
          <w:p w:rsidR="00000000" w:rsidRDefault="00C03175">
            <w:pPr>
              <w:jc w:val="center"/>
              <w:rPr>
                <w:sz w:val="22"/>
                <w:szCs w:val="20"/>
              </w:rPr>
            </w:pPr>
            <w:r>
              <w:rPr>
                <w:sz w:val="22"/>
                <w:szCs w:val="20"/>
              </w:rPr>
              <w:t>W Anderson</w:t>
            </w:r>
          </w:p>
        </w:tc>
        <w:tc>
          <w:tcPr>
            <w:tcW w:w="2193" w:type="dxa"/>
            <w:shd w:val="clear" w:color="auto" w:fill="auto"/>
            <w:vAlign w:val="bottom"/>
          </w:tcPr>
          <w:p w:rsidR="00000000" w:rsidRDefault="00C03175">
            <w:pPr>
              <w:jc w:val="center"/>
              <w:rPr>
                <w:sz w:val="22"/>
                <w:szCs w:val="20"/>
              </w:rPr>
            </w:pPr>
            <w:r>
              <w:rPr>
                <w:sz w:val="22"/>
                <w:szCs w:val="20"/>
              </w:rPr>
              <w:t>I</w:t>
            </w:r>
            <w:r>
              <w:rPr>
                <w:sz w:val="22"/>
                <w:szCs w:val="20"/>
              </w:rPr>
              <w:t xml:space="preserve"> Scott</w:t>
            </w:r>
          </w:p>
        </w:tc>
        <w:tc>
          <w:tcPr>
            <w:tcW w:w="2015" w:type="dxa"/>
            <w:shd w:val="clear" w:color="auto" w:fill="auto"/>
            <w:vAlign w:val="bottom"/>
          </w:tcPr>
          <w:p w:rsidR="00000000" w:rsidRDefault="00C03175">
            <w:pPr>
              <w:jc w:val="center"/>
              <w:rPr>
                <w:color w:val="000000"/>
                <w:sz w:val="22"/>
                <w:szCs w:val="22"/>
              </w:rPr>
            </w:pPr>
            <w:r>
              <w:rPr>
                <w:sz w:val="22"/>
                <w:szCs w:val="20"/>
              </w:rPr>
              <w:t>D Robertson</w:t>
            </w:r>
          </w:p>
        </w:tc>
        <w:tc>
          <w:tcPr>
            <w:tcW w:w="2014" w:type="dxa"/>
            <w:shd w:val="clear" w:color="auto" w:fill="auto"/>
            <w:vAlign w:val="bottom"/>
          </w:tcPr>
          <w:p w:rsidR="00000000" w:rsidRDefault="00C03175">
            <w:pPr>
              <w:jc w:val="center"/>
            </w:pPr>
            <w:r>
              <w:rPr>
                <w:color w:val="000000"/>
                <w:sz w:val="22"/>
                <w:szCs w:val="22"/>
              </w:rPr>
              <w:t>H Coates</w:t>
            </w:r>
          </w:p>
        </w:tc>
      </w:tr>
      <w:tr w:rsidR="00000000">
        <w:trPr>
          <w:trHeight w:val="255"/>
        </w:trPr>
        <w:tc>
          <w:tcPr>
            <w:tcW w:w="886" w:type="dxa"/>
            <w:shd w:val="clear" w:color="auto" w:fill="auto"/>
            <w:vAlign w:val="bottom"/>
          </w:tcPr>
          <w:p w:rsidR="00000000" w:rsidRDefault="00C03175">
            <w:pPr>
              <w:jc w:val="center"/>
              <w:rPr>
                <w:sz w:val="22"/>
                <w:szCs w:val="20"/>
              </w:rPr>
            </w:pPr>
            <w:r>
              <w:rPr>
                <w:sz w:val="22"/>
                <w:szCs w:val="20"/>
              </w:rPr>
              <w:t>2013</w:t>
            </w:r>
          </w:p>
        </w:tc>
        <w:tc>
          <w:tcPr>
            <w:tcW w:w="1306" w:type="dxa"/>
            <w:shd w:val="clear" w:color="auto" w:fill="auto"/>
            <w:vAlign w:val="bottom"/>
          </w:tcPr>
          <w:p w:rsidR="00000000" w:rsidRDefault="00C03175">
            <w:pPr>
              <w:jc w:val="center"/>
              <w:rPr>
                <w:sz w:val="22"/>
                <w:szCs w:val="20"/>
              </w:rPr>
            </w:pPr>
            <w:r>
              <w:rPr>
                <w:sz w:val="22"/>
                <w:szCs w:val="20"/>
              </w:rPr>
              <w:t>H Coates</w:t>
            </w:r>
          </w:p>
        </w:tc>
        <w:tc>
          <w:tcPr>
            <w:tcW w:w="1966" w:type="dxa"/>
            <w:shd w:val="clear" w:color="auto" w:fill="auto"/>
            <w:vAlign w:val="bottom"/>
          </w:tcPr>
          <w:p w:rsidR="00000000" w:rsidRDefault="00C03175">
            <w:pPr>
              <w:jc w:val="center"/>
              <w:rPr>
                <w:sz w:val="22"/>
                <w:szCs w:val="20"/>
              </w:rPr>
            </w:pPr>
            <w:r>
              <w:rPr>
                <w:sz w:val="22"/>
                <w:szCs w:val="20"/>
              </w:rPr>
              <w:t>W Anderson</w:t>
            </w:r>
          </w:p>
        </w:tc>
        <w:tc>
          <w:tcPr>
            <w:tcW w:w="2193" w:type="dxa"/>
            <w:shd w:val="clear" w:color="auto" w:fill="auto"/>
            <w:vAlign w:val="bottom"/>
          </w:tcPr>
          <w:p w:rsidR="00000000" w:rsidRDefault="00C03175">
            <w:pPr>
              <w:jc w:val="center"/>
              <w:rPr>
                <w:sz w:val="22"/>
                <w:szCs w:val="20"/>
              </w:rPr>
            </w:pPr>
            <w:r>
              <w:rPr>
                <w:sz w:val="22"/>
                <w:szCs w:val="20"/>
              </w:rPr>
              <w:t>I</w:t>
            </w:r>
            <w:r>
              <w:rPr>
                <w:sz w:val="22"/>
                <w:szCs w:val="20"/>
              </w:rPr>
              <w:t xml:space="preserve"> Scott</w:t>
            </w:r>
          </w:p>
        </w:tc>
        <w:tc>
          <w:tcPr>
            <w:tcW w:w="2015" w:type="dxa"/>
            <w:shd w:val="clear" w:color="auto" w:fill="auto"/>
            <w:vAlign w:val="bottom"/>
          </w:tcPr>
          <w:p w:rsidR="00000000" w:rsidRDefault="00C03175">
            <w:pPr>
              <w:jc w:val="center"/>
              <w:rPr>
                <w:color w:val="000000"/>
                <w:sz w:val="22"/>
                <w:szCs w:val="22"/>
              </w:rPr>
            </w:pPr>
            <w:r>
              <w:rPr>
                <w:sz w:val="22"/>
                <w:szCs w:val="20"/>
              </w:rPr>
              <w:t>D Robertson</w:t>
            </w:r>
          </w:p>
        </w:tc>
        <w:tc>
          <w:tcPr>
            <w:tcW w:w="2014" w:type="dxa"/>
            <w:shd w:val="clear" w:color="auto" w:fill="auto"/>
            <w:vAlign w:val="bottom"/>
          </w:tcPr>
          <w:p w:rsidR="00000000" w:rsidRDefault="00C03175">
            <w:pPr>
              <w:jc w:val="center"/>
            </w:pPr>
            <w:r>
              <w:rPr>
                <w:color w:val="000000"/>
                <w:sz w:val="22"/>
                <w:szCs w:val="22"/>
              </w:rPr>
              <w:t>H Coates</w:t>
            </w:r>
          </w:p>
        </w:tc>
      </w:tr>
      <w:tr w:rsidR="00000000">
        <w:trPr>
          <w:trHeight w:val="255"/>
        </w:trPr>
        <w:tc>
          <w:tcPr>
            <w:tcW w:w="886" w:type="dxa"/>
            <w:shd w:val="clear" w:color="auto" w:fill="auto"/>
            <w:vAlign w:val="bottom"/>
          </w:tcPr>
          <w:p w:rsidR="00000000" w:rsidRDefault="00C03175">
            <w:pPr>
              <w:jc w:val="center"/>
              <w:rPr>
                <w:sz w:val="22"/>
                <w:szCs w:val="20"/>
              </w:rPr>
            </w:pPr>
            <w:r>
              <w:rPr>
                <w:sz w:val="22"/>
                <w:szCs w:val="20"/>
              </w:rPr>
              <w:t>2014</w:t>
            </w:r>
          </w:p>
        </w:tc>
        <w:tc>
          <w:tcPr>
            <w:tcW w:w="1306" w:type="dxa"/>
            <w:shd w:val="clear" w:color="auto" w:fill="auto"/>
            <w:vAlign w:val="bottom"/>
          </w:tcPr>
          <w:p w:rsidR="00000000" w:rsidRDefault="00C03175">
            <w:pPr>
              <w:jc w:val="center"/>
              <w:rPr>
                <w:sz w:val="22"/>
                <w:szCs w:val="20"/>
              </w:rPr>
            </w:pPr>
            <w:r>
              <w:rPr>
                <w:sz w:val="22"/>
                <w:szCs w:val="20"/>
              </w:rPr>
              <w:t>H Coates</w:t>
            </w:r>
          </w:p>
        </w:tc>
        <w:tc>
          <w:tcPr>
            <w:tcW w:w="1966" w:type="dxa"/>
            <w:shd w:val="clear" w:color="auto" w:fill="auto"/>
            <w:vAlign w:val="bottom"/>
          </w:tcPr>
          <w:p w:rsidR="00000000" w:rsidRDefault="00C03175">
            <w:pPr>
              <w:jc w:val="center"/>
              <w:rPr>
                <w:sz w:val="22"/>
                <w:szCs w:val="20"/>
              </w:rPr>
            </w:pPr>
          </w:p>
        </w:tc>
        <w:tc>
          <w:tcPr>
            <w:tcW w:w="2193" w:type="dxa"/>
            <w:shd w:val="clear" w:color="auto" w:fill="auto"/>
            <w:vAlign w:val="bottom"/>
          </w:tcPr>
          <w:p w:rsidR="00000000" w:rsidRDefault="00C03175">
            <w:pPr>
              <w:jc w:val="center"/>
              <w:rPr>
                <w:sz w:val="22"/>
                <w:szCs w:val="20"/>
              </w:rPr>
            </w:pPr>
            <w:r>
              <w:rPr>
                <w:sz w:val="22"/>
                <w:szCs w:val="20"/>
              </w:rPr>
              <w:t>I</w:t>
            </w:r>
            <w:r>
              <w:rPr>
                <w:sz w:val="22"/>
                <w:szCs w:val="20"/>
              </w:rPr>
              <w:t xml:space="preserve"> Scott</w:t>
            </w:r>
          </w:p>
        </w:tc>
        <w:tc>
          <w:tcPr>
            <w:tcW w:w="2015" w:type="dxa"/>
            <w:shd w:val="clear" w:color="auto" w:fill="auto"/>
            <w:vAlign w:val="bottom"/>
          </w:tcPr>
          <w:p w:rsidR="00000000" w:rsidRDefault="00C03175">
            <w:pPr>
              <w:jc w:val="center"/>
              <w:rPr>
                <w:color w:val="000000"/>
                <w:sz w:val="22"/>
                <w:szCs w:val="22"/>
              </w:rPr>
            </w:pPr>
            <w:r>
              <w:rPr>
                <w:sz w:val="22"/>
                <w:szCs w:val="20"/>
              </w:rPr>
              <w:t>D Robertson</w:t>
            </w:r>
          </w:p>
        </w:tc>
        <w:tc>
          <w:tcPr>
            <w:tcW w:w="2014" w:type="dxa"/>
            <w:shd w:val="clear" w:color="auto" w:fill="auto"/>
            <w:vAlign w:val="bottom"/>
          </w:tcPr>
          <w:p w:rsidR="00000000" w:rsidRDefault="00C03175">
            <w:pPr>
              <w:jc w:val="center"/>
            </w:pPr>
            <w:r>
              <w:rPr>
                <w:color w:val="000000"/>
                <w:sz w:val="22"/>
                <w:szCs w:val="22"/>
              </w:rPr>
              <w:t>H Coates</w:t>
            </w:r>
          </w:p>
        </w:tc>
      </w:tr>
      <w:tr w:rsidR="00000000">
        <w:trPr>
          <w:trHeight w:val="255"/>
        </w:trPr>
        <w:tc>
          <w:tcPr>
            <w:tcW w:w="886" w:type="dxa"/>
            <w:shd w:val="clear" w:color="auto" w:fill="auto"/>
            <w:vAlign w:val="bottom"/>
          </w:tcPr>
          <w:p w:rsidR="00000000" w:rsidRDefault="00C03175">
            <w:pPr>
              <w:jc w:val="center"/>
              <w:rPr>
                <w:sz w:val="22"/>
                <w:szCs w:val="20"/>
              </w:rPr>
            </w:pPr>
            <w:r>
              <w:rPr>
                <w:sz w:val="22"/>
                <w:szCs w:val="20"/>
              </w:rPr>
              <w:t>2015</w:t>
            </w:r>
          </w:p>
        </w:tc>
        <w:tc>
          <w:tcPr>
            <w:tcW w:w="1306" w:type="dxa"/>
            <w:shd w:val="clear" w:color="auto" w:fill="auto"/>
            <w:vAlign w:val="bottom"/>
          </w:tcPr>
          <w:p w:rsidR="00000000" w:rsidRDefault="00C03175">
            <w:pPr>
              <w:jc w:val="center"/>
              <w:rPr>
                <w:sz w:val="22"/>
                <w:szCs w:val="20"/>
              </w:rPr>
            </w:pPr>
            <w:r>
              <w:rPr>
                <w:sz w:val="22"/>
                <w:szCs w:val="20"/>
              </w:rPr>
              <w:t>H Coates</w:t>
            </w:r>
          </w:p>
        </w:tc>
        <w:tc>
          <w:tcPr>
            <w:tcW w:w="1966" w:type="dxa"/>
            <w:shd w:val="clear" w:color="auto" w:fill="auto"/>
            <w:vAlign w:val="bottom"/>
          </w:tcPr>
          <w:p w:rsidR="00000000" w:rsidRDefault="00C03175">
            <w:pPr>
              <w:jc w:val="center"/>
              <w:rPr>
                <w:sz w:val="22"/>
                <w:szCs w:val="20"/>
              </w:rPr>
            </w:pPr>
          </w:p>
        </w:tc>
        <w:tc>
          <w:tcPr>
            <w:tcW w:w="2193" w:type="dxa"/>
            <w:shd w:val="clear" w:color="auto" w:fill="auto"/>
            <w:vAlign w:val="bottom"/>
          </w:tcPr>
          <w:p w:rsidR="00000000" w:rsidRDefault="00C03175">
            <w:pPr>
              <w:jc w:val="center"/>
              <w:rPr>
                <w:sz w:val="22"/>
                <w:szCs w:val="20"/>
              </w:rPr>
            </w:pPr>
            <w:r>
              <w:rPr>
                <w:sz w:val="22"/>
                <w:szCs w:val="20"/>
              </w:rPr>
              <w:t>I</w:t>
            </w:r>
            <w:r>
              <w:rPr>
                <w:sz w:val="22"/>
                <w:szCs w:val="20"/>
              </w:rPr>
              <w:t xml:space="preserve"> Scott</w:t>
            </w:r>
          </w:p>
        </w:tc>
        <w:tc>
          <w:tcPr>
            <w:tcW w:w="2015" w:type="dxa"/>
            <w:shd w:val="clear" w:color="auto" w:fill="auto"/>
            <w:vAlign w:val="bottom"/>
          </w:tcPr>
          <w:p w:rsidR="00000000" w:rsidRDefault="00C03175">
            <w:pPr>
              <w:jc w:val="center"/>
              <w:rPr>
                <w:color w:val="000000"/>
                <w:sz w:val="22"/>
                <w:szCs w:val="22"/>
              </w:rPr>
            </w:pPr>
            <w:r>
              <w:rPr>
                <w:sz w:val="22"/>
                <w:szCs w:val="20"/>
              </w:rPr>
              <w:t>D Robertson</w:t>
            </w:r>
          </w:p>
        </w:tc>
        <w:tc>
          <w:tcPr>
            <w:tcW w:w="2014" w:type="dxa"/>
            <w:shd w:val="clear" w:color="auto" w:fill="auto"/>
            <w:vAlign w:val="bottom"/>
          </w:tcPr>
          <w:p w:rsidR="00000000" w:rsidRDefault="00C03175">
            <w:pPr>
              <w:jc w:val="center"/>
            </w:pPr>
            <w:r>
              <w:rPr>
                <w:color w:val="000000"/>
                <w:sz w:val="22"/>
                <w:szCs w:val="22"/>
              </w:rPr>
              <w:t>H Coates</w:t>
            </w:r>
          </w:p>
        </w:tc>
      </w:tr>
      <w:tr w:rsidR="00000000">
        <w:trPr>
          <w:trHeight w:val="255"/>
        </w:trPr>
        <w:tc>
          <w:tcPr>
            <w:tcW w:w="886" w:type="dxa"/>
            <w:shd w:val="clear" w:color="auto" w:fill="auto"/>
            <w:vAlign w:val="bottom"/>
          </w:tcPr>
          <w:p w:rsidR="00000000" w:rsidRDefault="00C03175">
            <w:pPr>
              <w:jc w:val="center"/>
              <w:rPr>
                <w:sz w:val="22"/>
                <w:szCs w:val="20"/>
              </w:rPr>
            </w:pPr>
            <w:r>
              <w:rPr>
                <w:sz w:val="22"/>
                <w:szCs w:val="20"/>
              </w:rPr>
              <w:t>201</w:t>
            </w:r>
            <w:r>
              <w:rPr>
                <w:sz w:val="22"/>
                <w:szCs w:val="20"/>
              </w:rPr>
              <w:t>6</w:t>
            </w:r>
          </w:p>
        </w:tc>
        <w:tc>
          <w:tcPr>
            <w:tcW w:w="1306" w:type="dxa"/>
            <w:shd w:val="clear" w:color="auto" w:fill="auto"/>
            <w:vAlign w:val="bottom"/>
          </w:tcPr>
          <w:p w:rsidR="00000000" w:rsidRDefault="00C03175">
            <w:pPr>
              <w:jc w:val="center"/>
              <w:rPr>
                <w:sz w:val="22"/>
                <w:szCs w:val="20"/>
              </w:rPr>
            </w:pPr>
            <w:r>
              <w:rPr>
                <w:sz w:val="22"/>
                <w:szCs w:val="20"/>
              </w:rPr>
              <w:t>H Coates</w:t>
            </w:r>
          </w:p>
        </w:tc>
        <w:tc>
          <w:tcPr>
            <w:tcW w:w="1966" w:type="dxa"/>
            <w:shd w:val="clear" w:color="auto" w:fill="auto"/>
            <w:vAlign w:val="bottom"/>
          </w:tcPr>
          <w:p w:rsidR="00000000" w:rsidRDefault="00C03175">
            <w:pPr>
              <w:jc w:val="center"/>
              <w:rPr>
                <w:sz w:val="22"/>
                <w:szCs w:val="20"/>
              </w:rPr>
            </w:pPr>
          </w:p>
        </w:tc>
        <w:tc>
          <w:tcPr>
            <w:tcW w:w="2193" w:type="dxa"/>
            <w:shd w:val="clear" w:color="auto" w:fill="auto"/>
            <w:vAlign w:val="bottom"/>
          </w:tcPr>
          <w:p w:rsidR="00000000" w:rsidRDefault="00C03175">
            <w:pPr>
              <w:jc w:val="center"/>
              <w:rPr>
                <w:sz w:val="22"/>
                <w:szCs w:val="20"/>
              </w:rPr>
            </w:pPr>
            <w:r>
              <w:rPr>
                <w:sz w:val="22"/>
                <w:szCs w:val="20"/>
              </w:rPr>
              <w:t>J Brown</w:t>
            </w:r>
          </w:p>
        </w:tc>
        <w:tc>
          <w:tcPr>
            <w:tcW w:w="2015" w:type="dxa"/>
            <w:shd w:val="clear" w:color="auto" w:fill="auto"/>
            <w:vAlign w:val="bottom"/>
          </w:tcPr>
          <w:p w:rsidR="00000000" w:rsidRDefault="00C03175">
            <w:pPr>
              <w:jc w:val="center"/>
              <w:rPr>
                <w:color w:val="000000"/>
                <w:sz w:val="22"/>
                <w:szCs w:val="22"/>
              </w:rPr>
            </w:pPr>
            <w:r>
              <w:rPr>
                <w:sz w:val="22"/>
                <w:szCs w:val="20"/>
              </w:rPr>
              <w:t>D Robertson</w:t>
            </w:r>
          </w:p>
        </w:tc>
        <w:tc>
          <w:tcPr>
            <w:tcW w:w="2014" w:type="dxa"/>
            <w:shd w:val="clear" w:color="auto" w:fill="auto"/>
            <w:vAlign w:val="bottom"/>
          </w:tcPr>
          <w:p w:rsidR="00000000" w:rsidRDefault="00C03175">
            <w:pPr>
              <w:jc w:val="center"/>
            </w:pPr>
            <w:r>
              <w:rPr>
                <w:color w:val="000000"/>
                <w:sz w:val="22"/>
                <w:szCs w:val="22"/>
              </w:rPr>
              <w:t>H Coates</w:t>
            </w:r>
          </w:p>
        </w:tc>
      </w:tr>
      <w:tr w:rsidR="00000000">
        <w:trPr>
          <w:trHeight w:val="255"/>
        </w:trPr>
        <w:tc>
          <w:tcPr>
            <w:tcW w:w="886" w:type="dxa"/>
            <w:shd w:val="clear" w:color="auto" w:fill="auto"/>
            <w:vAlign w:val="bottom"/>
          </w:tcPr>
          <w:p w:rsidR="00000000" w:rsidRDefault="00C03175">
            <w:pPr>
              <w:jc w:val="center"/>
              <w:rPr>
                <w:sz w:val="22"/>
                <w:szCs w:val="20"/>
              </w:rPr>
            </w:pPr>
            <w:r>
              <w:rPr>
                <w:sz w:val="22"/>
                <w:szCs w:val="20"/>
              </w:rPr>
              <w:t>2017</w:t>
            </w:r>
          </w:p>
        </w:tc>
        <w:tc>
          <w:tcPr>
            <w:tcW w:w="1306" w:type="dxa"/>
            <w:shd w:val="clear" w:color="auto" w:fill="auto"/>
            <w:vAlign w:val="bottom"/>
          </w:tcPr>
          <w:p w:rsidR="00000000" w:rsidRDefault="00C03175">
            <w:pPr>
              <w:jc w:val="center"/>
              <w:rPr>
                <w:sz w:val="22"/>
                <w:szCs w:val="20"/>
              </w:rPr>
            </w:pPr>
            <w:r>
              <w:rPr>
                <w:sz w:val="22"/>
                <w:szCs w:val="20"/>
              </w:rPr>
              <w:t>H Coates</w:t>
            </w:r>
          </w:p>
        </w:tc>
        <w:tc>
          <w:tcPr>
            <w:tcW w:w="1966" w:type="dxa"/>
            <w:shd w:val="clear" w:color="auto" w:fill="auto"/>
            <w:vAlign w:val="bottom"/>
          </w:tcPr>
          <w:p w:rsidR="00000000" w:rsidRDefault="00C03175">
            <w:pPr>
              <w:jc w:val="center"/>
              <w:rPr>
                <w:sz w:val="22"/>
                <w:szCs w:val="20"/>
              </w:rPr>
            </w:pPr>
          </w:p>
        </w:tc>
        <w:tc>
          <w:tcPr>
            <w:tcW w:w="2193" w:type="dxa"/>
            <w:shd w:val="clear" w:color="auto" w:fill="auto"/>
            <w:vAlign w:val="bottom"/>
          </w:tcPr>
          <w:p w:rsidR="00000000" w:rsidRDefault="00C03175">
            <w:pPr>
              <w:jc w:val="center"/>
              <w:rPr>
                <w:sz w:val="22"/>
                <w:szCs w:val="20"/>
              </w:rPr>
            </w:pPr>
            <w:r>
              <w:rPr>
                <w:sz w:val="22"/>
                <w:szCs w:val="20"/>
              </w:rPr>
              <w:t>J Brown</w:t>
            </w:r>
          </w:p>
        </w:tc>
        <w:tc>
          <w:tcPr>
            <w:tcW w:w="2015" w:type="dxa"/>
            <w:shd w:val="clear" w:color="auto" w:fill="auto"/>
            <w:vAlign w:val="bottom"/>
          </w:tcPr>
          <w:p w:rsidR="00000000" w:rsidRDefault="00C03175">
            <w:pPr>
              <w:jc w:val="center"/>
              <w:rPr>
                <w:color w:val="000000"/>
                <w:sz w:val="22"/>
                <w:szCs w:val="22"/>
              </w:rPr>
            </w:pPr>
            <w:r>
              <w:rPr>
                <w:sz w:val="22"/>
                <w:szCs w:val="20"/>
              </w:rPr>
              <w:t>D Robertson</w:t>
            </w:r>
          </w:p>
        </w:tc>
        <w:tc>
          <w:tcPr>
            <w:tcW w:w="2014" w:type="dxa"/>
            <w:shd w:val="clear" w:color="auto" w:fill="auto"/>
            <w:vAlign w:val="bottom"/>
          </w:tcPr>
          <w:p w:rsidR="00000000" w:rsidRDefault="00C03175">
            <w:pPr>
              <w:jc w:val="center"/>
            </w:pPr>
            <w:r>
              <w:rPr>
                <w:color w:val="000000"/>
                <w:sz w:val="22"/>
                <w:szCs w:val="22"/>
              </w:rPr>
              <w:t>M Sneddon</w:t>
            </w:r>
          </w:p>
        </w:tc>
      </w:tr>
      <w:tr w:rsidR="00000000">
        <w:trPr>
          <w:trHeight w:val="290"/>
        </w:trPr>
        <w:tc>
          <w:tcPr>
            <w:tcW w:w="886" w:type="dxa"/>
            <w:shd w:val="clear" w:color="auto" w:fill="auto"/>
            <w:vAlign w:val="bottom"/>
          </w:tcPr>
          <w:p w:rsidR="00000000" w:rsidRDefault="00C03175">
            <w:pPr>
              <w:jc w:val="center"/>
              <w:rPr>
                <w:sz w:val="22"/>
                <w:szCs w:val="20"/>
              </w:rPr>
            </w:pPr>
            <w:r>
              <w:rPr>
                <w:sz w:val="22"/>
                <w:szCs w:val="20"/>
              </w:rPr>
              <w:t>2018</w:t>
            </w:r>
          </w:p>
        </w:tc>
        <w:tc>
          <w:tcPr>
            <w:tcW w:w="1306" w:type="dxa"/>
            <w:shd w:val="clear" w:color="auto" w:fill="auto"/>
            <w:vAlign w:val="bottom"/>
          </w:tcPr>
          <w:p w:rsidR="00000000" w:rsidRDefault="00C03175">
            <w:pPr>
              <w:jc w:val="center"/>
              <w:rPr>
                <w:sz w:val="22"/>
                <w:szCs w:val="20"/>
              </w:rPr>
            </w:pPr>
            <w:r>
              <w:rPr>
                <w:sz w:val="22"/>
                <w:szCs w:val="20"/>
              </w:rPr>
              <w:t>H Coates</w:t>
            </w:r>
          </w:p>
        </w:tc>
        <w:tc>
          <w:tcPr>
            <w:tcW w:w="1966" w:type="dxa"/>
            <w:shd w:val="clear" w:color="auto" w:fill="auto"/>
            <w:vAlign w:val="bottom"/>
          </w:tcPr>
          <w:p w:rsidR="00000000" w:rsidRDefault="00C03175">
            <w:pPr>
              <w:jc w:val="center"/>
              <w:rPr>
                <w:sz w:val="22"/>
                <w:szCs w:val="20"/>
              </w:rPr>
            </w:pPr>
          </w:p>
        </w:tc>
        <w:tc>
          <w:tcPr>
            <w:tcW w:w="2193" w:type="dxa"/>
            <w:shd w:val="clear" w:color="auto" w:fill="auto"/>
            <w:vAlign w:val="bottom"/>
          </w:tcPr>
          <w:p w:rsidR="00000000" w:rsidRDefault="00C03175">
            <w:pPr>
              <w:jc w:val="center"/>
              <w:rPr>
                <w:sz w:val="22"/>
                <w:szCs w:val="20"/>
              </w:rPr>
            </w:pPr>
            <w:r>
              <w:rPr>
                <w:sz w:val="22"/>
                <w:szCs w:val="20"/>
              </w:rPr>
              <w:t>G Kinnear</w:t>
            </w:r>
          </w:p>
        </w:tc>
        <w:tc>
          <w:tcPr>
            <w:tcW w:w="2015" w:type="dxa"/>
            <w:shd w:val="clear" w:color="auto" w:fill="auto"/>
            <w:vAlign w:val="bottom"/>
          </w:tcPr>
          <w:p w:rsidR="00000000" w:rsidRDefault="00C03175">
            <w:pPr>
              <w:jc w:val="center"/>
              <w:rPr>
                <w:color w:val="000000"/>
                <w:sz w:val="22"/>
                <w:szCs w:val="22"/>
              </w:rPr>
            </w:pPr>
            <w:r>
              <w:rPr>
                <w:sz w:val="22"/>
                <w:szCs w:val="20"/>
              </w:rPr>
              <w:t>I Brown</w:t>
            </w:r>
          </w:p>
        </w:tc>
        <w:tc>
          <w:tcPr>
            <w:tcW w:w="2014" w:type="dxa"/>
            <w:shd w:val="clear" w:color="auto" w:fill="auto"/>
            <w:vAlign w:val="bottom"/>
          </w:tcPr>
          <w:p w:rsidR="00000000" w:rsidRDefault="00C03175">
            <w:pPr>
              <w:jc w:val="center"/>
            </w:pPr>
            <w:r>
              <w:rPr>
                <w:color w:val="000000"/>
                <w:sz w:val="22"/>
                <w:szCs w:val="22"/>
              </w:rPr>
              <w:t>A Caddick</w:t>
            </w:r>
          </w:p>
        </w:tc>
      </w:tr>
    </w:tbl>
    <w:p w:rsidR="00000000" w:rsidRDefault="00C03175">
      <w:pPr>
        <w:jc w:val="center"/>
        <w:rPr>
          <w:rFonts w:ascii="Times New Roman" w:hAnsi="Times New Roman" w:cs="Times New Roman"/>
        </w:rPr>
      </w:pPr>
    </w:p>
    <w:p w:rsidR="00000000" w:rsidRDefault="00C03175">
      <w:pPr>
        <w:pStyle w:val="xl28"/>
        <w:spacing w:before="0" w:after="0"/>
        <w:jc w:val="center"/>
        <w:rPr>
          <w:rFonts w:ascii="Times New Roman" w:hAnsi="Times New Roman" w:cs="Times New Roman"/>
        </w:rPr>
      </w:pPr>
    </w:p>
    <w:p w:rsidR="00000000" w:rsidRDefault="00C03175">
      <w:pPr>
        <w:pStyle w:val="xl28"/>
        <w:spacing w:before="0" w:after="0"/>
        <w:jc w:val="center"/>
        <w:rPr>
          <w:rFonts w:ascii="Times New Roman" w:hAnsi="Times New Roman" w:cs="Times New Roman"/>
        </w:rPr>
      </w:pPr>
    </w:p>
    <w:p w:rsidR="00000000" w:rsidRDefault="00C03175">
      <w:pPr>
        <w:pStyle w:val="xl28"/>
        <w:spacing w:before="0" w:after="0"/>
        <w:jc w:val="center"/>
        <w:rPr>
          <w:rFonts w:ascii="Times New Roman" w:hAnsi="Times New Roman" w:cs="Times New Roman"/>
        </w:rPr>
      </w:pPr>
    </w:p>
    <w:p w:rsidR="00000000" w:rsidRDefault="00C03175">
      <w:pPr>
        <w:pStyle w:val="xl28"/>
        <w:spacing w:before="0" w:after="0"/>
        <w:jc w:val="center"/>
        <w:rPr>
          <w:rFonts w:ascii="Times New Roman" w:hAnsi="Times New Roman" w:cs="Times New Roman"/>
        </w:rPr>
      </w:pPr>
    </w:p>
    <w:p w:rsidR="00000000" w:rsidRDefault="00C03175">
      <w:pPr>
        <w:pStyle w:val="xl28"/>
        <w:spacing w:before="0" w:after="0"/>
        <w:jc w:val="center"/>
        <w:rPr>
          <w:rFonts w:ascii="Times New Roman" w:hAnsi="Times New Roman" w:cs="Times New Roman"/>
        </w:rPr>
      </w:pPr>
    </w:p>
    <w:p w:rsidR="00000000" w:rsidRDefault="00C03175">
      <w:pPr>
        <w:pStyle w:val="xl28"/>
        <w:spacing w:before="0" w:after="0"/>
        <w:jc w:val="center"/>
        <w:rPr>
          <w:rFonts w:ascii="Times New Roman" w:hAnsi="Times New Roman" w:cs="Times New Roman"/>
        </w:rPr>
      </w:pPr>
    </w:p>
    <w:p w:rsidR="00000000" w:rsidRDefault="00C03175">
      <w:pPr>
        <w:pStyle w:val="xl28"/>
        <w:spacing w:before="0" w:after="0"/>
        <w:jc w:val="center"/>
        <w:rPr>
          <w:rFonts w:ascii="Times New Roman" w:hAnsi="Times New Roman" w:cs="Times New Roman"/>
        </w:rPr>
      </w:pPr>
    </w:p>
    <w:p w:rsidR="00000000" w:rsidRDefault="00C03175">
      <w:pPr>
        <w:pStyle w:val="xl28"/>
        <w:spacing w:before="0" w:after="0"/>
        <w:jc w:val="center"/>
        <w:rPr>
          <w:rFonts w:ascii="Times New Roman" w:hAnsi="Times New Roman" w:cs="Times New Roman"/>
        </w:rPr>
      </w:pPr>
    </w:p>
    <w:p w:rsidR="00000000" w:rsidRDefault="00C03175">
      <w:pPr>
        <w:pStyle w:val="xl28"/>
        <w:spacing w:before="0" w:after="0"/>
        <w:jc w:val="center"/>
        <w:rPr>
          <w:rFonts w:ascii="Times New Roman" w:hAnsi="Times New Roman" w:cs="Times New Roman"/>
        </w:rPr>
      </w:pPr>
    </w:p>
    <w:p w:rsidR="00000000" w:rsidRDefault="00C03175">
      <w:pPr>
        <w:pStyle w:val="xl28"/>
        <w:spacing w:before="0" w:after="0"/>
        <w:jc w:val="center"/>
        <w:rPr>
          <w:rFonts w:ascii="Times New Roman" w:hAnsi="Times New Roman" w:cs="Times New Roman"/>
        </w:rPr>
      </w:pPr>
    </w:p>
    <w:p w:rsidR="00000000" w:rsidRDefault="00C03175">
      <w:pPr>
        <w:pStyle w:val="xl28"/>
        <w:spacing w:before="0" w:after="0"/>
        <w:jc w:val="center"/>
        <w:rPr>
          <w:rFonts w:ascii="Times New Roman" w:hAnsi="Times New Roman" w:cs="Times New Roman"/>
        </w:rPr>
      </w:pPr>
    </w:p>
    <w:p w:rsidR="00000000" w:rsidRDefault="00C03175">
      <w:pPr>
        <w:pStyle w:val="xl28"/>
        <w:spacing w:before="0" w:after="0"/>
        <w:jc w:val="center"/>
        <w:rPr>
          <w:rFonts w:ascii="Times New Roman" w:hAnsi="Times New Roman" w:cs="Times New Roman"/>
        </w:rPr>
      </w:pPr>
    </w:p>
    <w:p w:rsidR="00000000" w:rsidRDefault="00C03175">
      <w:pPr>
        <w:pStyle w:val="xl28"/>
        <w:spacing w:before="0" w:after="0"/>
        <w:jc w:val="center"/>
        <w:rPr>
          <w:rFonts w:ascii="Times New Roman" w:hAnsi="Times New Roman" w:cs="Times New Roman"/>
        </w:rPr>
      </w:pPr>
    </w:p>
    <w:tbl>
      <w:tblPr>
        <w:tblW w:w="0" w:type="auto"/>
        <w:tblInd w:w="-29" w:type="dxa"/>
        <w:tblLayout w:type="fixed"/>
        <w:tblCellMar>
          <w:left w:w="0" w:type="dxa"/>
          <w:right w:w="0" w:type="dxa"/>
        </w:tblCellMar>
        <w:tblLook w:val="0000" w:firstRow="0" w:lastRow="0" w:firstColumn="0" w:lastColumn="0" w:noHBand="0" w:noVBand="0"/>
      </w:tblPr>
      <w:tblGrid>
        <w:gridCol w:w="1440"/>
        <w:gridCol w:w="9020"/>
      </w:tblGrid>
      <w:tr w:rsidR="00000000">
        <w:trPr>
          <w:trHeight w:val="255"/>
        </w:trPr>
        <w:tc>
          <w:tcPr>
            <w:tcW w:w="10460" w:type="dxa"/>
            <w:gridSpan w:val="2"/>
            <w:tcBorders>
              <w:bottom w:val="single" w:sz="4" w:space="0" w:color="000000"/>
            </w:tcBorders>
            <w:shd w:val="clear" w:color="auto" w:fill="auto"/>
            <w:vAlign w:val="bottom"/>
          </w:tcPr>
          <w:p w:rsidR="00000000" w:rsidRDefault="00C03175">
            <w:pPr>
              <w:pStyle w:val="Heading6"/>
            </w:pPr>
            <w:r>
              <w:rPr>
                <w:color w:val="000000"/>
                <w:sz w:val="32"/>
                <w:szCs w:val="32"/>
                <w:u w:val="single"/>
              </w:rPr>
              <w:t>Brief History of the Club</w:t>
            </w:r>
          </w:p>
        </w:tc>
      </w:tr>
      <w:tr w:rsidR="00000000">
        <w:trPr>
          <w:trHeight w:val="255"/>
        </w:trPr>
        <w:tc>
          <w:tcPr>
            <w:tcW w:w="1440" w:type="dxa"/>
            <w:tcBorders>
              <w:top w:val="single" w:sz="4" w:space="0" w:color="000000"/>
              <w:left w:val="single" w:sz="4" w:space="0" w:color="000000"/>
              <w:bottom w:val="single" w:sz="4" w:space="0" w:color="000000"/>
            </w:tcBorders>
            <w:shd w:val="clear" w:color="auto" w:fill="auto"/>
            <w:vAlign w:val="bottom"/>
          </w:tcPr>
          <w:p w:rsidR="00000000" w:rsidRDefault="00C03175">
            <w:pPr>
              <w:jc w:val="center"/>
              <w:rPr>
                <w:sz w:val="22"/>
                <w:szCs w:val="20"/>
              </w:rPr>
            </w:pPr>
            <w:r>
              <w:rPr>
                <w:sz w:val="22"/>
                <w:szCs w:val="20"/>
              </w:rPr>
              <w:t>1983/1984</w:t>
            </w:r>
          </w:p>
        </w:tc>
        <w:tc>
          <w:tcPr>
            <w:tcW w:w="9020" w:type="dxa"/>
            <w:tcBorders>
              <w:top w:val="single" w:sz="4" w:space="0" w:color="000000"/>
              <w:left w:val="single" w:sz="4" w:space="0" w:color="000000"/>
              <w:bottom w:val="single" w:sz="4" w:space="0" w:color="000000"/>
            </w:tcBorders>
            <w:shd w:val="clear" w:color="auto" w:fill="auto"/>
          </w:tcPr>
          <w:p w:rsidR="00000000" w:rsidRDefault="00C03175">
            <w:pPr>
              <w:ind w:left="159"/>
            </w:pPr>
            <w:r>
              <w:rPr>
                <w:sz w:val="22"/>
                <w:szCs w:val="20"/>
              </w:rPr>
              <w:t>13 August First Game Played  at Silverburn,  Largo Play 84 season at Silv</w:t>
            </w:r>
            <w:r>
              <w:rPr>
                <w:sz w:val="22"/>
                <w:szCs w:val="20"/>
              </w:rPr>
              <w:t>er burn and Clear Donkey Dropping from Pitch  before starting</w:t>
            </w:r>
          </w:p>
        </w:tc>
      </w:tr>
      <w:tr w:rsidR="00000000">
        <w:trPr>
          <w:trHeight w:val="255"/>
        </w:trPr>
        <w:tc>
          <w:tcPr>
            <w:tcW w:w="1440" w:type="dxa"/>
            <w:tcBorders>
              <w:top w:val="single" w:sz="4" w:space="0" w:color="000000"/>
              <w:left w:val="single" w:sz="4" w:space="0" w:color="000000"/>
              <w:bottom w:val="single" w:sz="4" w:space="0" w:color="000000"/>
            </w:tcBorders>
            <w:shd w:val="clear" w:color="auto" w:fill="auto"/>
            <w:vAlign w:val="bottom"/>
          </w:tcPr>
          <w:p w:rsidR="00000000" w:rsidRDefault="00C03175">
            <w:pPr>
              <w:jc w:val="center"/>
              <w:rPr>
                <w:sz w:val="22"/>
              </w:rPr>
            </w:pPr>
            <w:r>
              <w:rPr>
                <w:sz w:val="22"/>
                <w:szCs w:val="20"/>
              </w:rPr>
              <w:t>1985</w:t>
            </w:r>
          </w:p>
        </w:tc>
        <w:tc>
          <w:tcPr>
            <w:tcW w:w="9020" w:type="dxa"/>
            <w:tcBorders>
              <w:top w:val="single" w:sz="4" w:space="0" w:color="000000"/>
              <w:left w:val="single" w:sz="4" w:space="0" w:color="000000"/>
              <w:bottom w:val="single" w:sz="4" w:space="0" w:color="000000"/>
            </w:tcBorders>
            <w:shd w:val="clear" w:color="auto" w:fill="auto"/>
          </w:tcPr>
          <w:p w:rsidR="00000000" w:rsidRDefault="00C03175">
            <w:pPr>
              <w:ind w:left="159"/>
            </w:pPr>
            <w:r>
              <w:rPr>
                <w:sz w:val="22"/>
              </w:rPr>
              <w:t>Development of East Drive, Upper Largo as home ground</w:t>
            </w:r>
          </w:p>
        </w:tc>
      </w:tr>
      <w:tr w:rsidR="00000000">
        <w:trPr>
          <w:trHeight w:val="255"/>
        </w:trPr>
        <w:tc>
          <w:tcPr>
            <w:tcW w:w="1440" w:type="dxa"/>
            <w:tcBorders>
              <w:top w:val="single" w:sz="4" w:space="0" w:color="000000"/>
              <w:left w:val="single" w:sz="4" w:space="0" w:color="000000"/>
              <w:bottom w:val="single" w:sz="4" w:space="0" w:color="000000"/>
            </w:tcBorders>
            <w:shd w:val="clear" w:color="auto" w:fill="auto"/>
          </w:tcPr>
          <w:p w:rsidR="00000000" w:rsidRDefault="00C03175">
            <w:pPr>
              <w:jc w:val="center"/>
              <w:rPr>
                <w:color w:val="000000"/>
                <w:sz w:val="22"/>
                <w:szCs w:val="22"/>
              </w:rPr>
            </w:pPr>
            <w:r>
              <w:rPr>
                <w:sz w:val="22"/>
                <w:szCs w:val="20"/>
              </w:rPr>
              <w:t>1986</w:t>
            </w:r>
          </w:p>
        </w:tc>
        <w:tc>
          <w:tcPr>
            <w:tcW w:w="9020" w:type="dxa"/>
            <w:tcBorders>
              <w:top w:val="single" w:sz="4" w:space="0" w:color="000000"/>
              <w:left w:val="single" w:sz="4" w:space="0" w:color="000000"/>
              <w:bottom w:val="single" w:sz="4" w:space="0" w:color="000000"/>
            </w:tcBorders>
            <w:shd w:val="clear" w:color="auto" w:fill="auto"/>
          </w:tcPr>
          <w:tbl>
            <w:tblPr>
              <w:tblW w:w="0" w:type="auto"/>
              <w:tblLayout w:type="fixed"/>
              <w:tblCellMar>
                <w:top w:w="21" w:type="dxa"/>
                <w:left w:w="21" w:type="dxa"/>
                <w:right w:w="21" w:type="dxa"/>
              </w:tblCellMar>
              <w:tblLook w:val="0000" w:firstRow="0" w:lastRow="0" w:firstColumn="0" w:lastColumn="0" w:noHBand="0" w:noVBand="0"/>
            </w:tblPr>
            <w:tblGrid>
              <w:gridCol w:w="14921"/>
            </w:tblGrid>
            <w:tr w:rsidR="00000000">
              <w:trPr>
                <w:trHeight w:val="285"/>
              </w:trPr>
              <w:tc>
                <w:tcPr>
                  <w:tcW w:w="14921" w:type="dxa"/>
                  <w:shd w:val="clear" w:color="auto" w:fill="auto"/>
                  <w:vAlign w:val="bottom"/>
                </w:tcPr>
                <w:p w:rsidR="00000000" w:rsidRDefault="00C03175">
                  <w:pPr>
                    <w:ind w:left="159" w:right="-104"/>
                    <w:rPr>
                      <w:color w:val="000000"/>
                      <w:sz w:val="22"/>
                      <w:szCs w:val="22"/>
                    </w:rPr>
                  </w:pPr>
                  <w:r>
                    <w:rPr>
                      <w:color w:val="000000"/>
                      <w:sz w:val="22"/>
                      <w:szCs w:val="22"/>
                    </w:rPr>
                    <w:t xml:space="preserve">Mike Denness Guests for Largo v Freuchie (National Village Champions 1985) to celebrate </w:t>
                  </w:r>
                </w:p>
                <w:p w:rsidR="00000000" w:rsidRDefault="00C03175">
                  <w:pPr>
                    <w:ind w:left="159" w:right="-104"/>
                  </w:pPr>
                  <w:r>
                    <w:rPr>
                      <w:color w:val="000000"/>
                      <w:sz w:val="22"/>
                      <w:szCs w:val="22"/>
                    </w:rPr>
                    <w:t>opening of the cricket pitch at East Dr</w:t>
                  </w:r>
                  <w:r>
                    <w:rPr>
                      <w:color w:val="000000"/>
                      <w:sz w:val="22"/>
                      <w:szCs w:val="22"/>
                    </w:rPr>
                    <w:t xml:space="preserve">ive </w:t>
                  </w:r>
                  <w:r>
                    <w:rPr>
                      <w:sz w:val="22"/>
                    </w:rPr>
                    <w:t>Junior teams created at under 13 and under  15 level</w:t>
                  </w:r>
                </w:p>
              </w:tc>
            </w:tr>
          </w:tbl>
          <w:p w:rsidR="00000000" w:rsidRDefault="00C03175">
            <w:pPr>
              <w:ind w:left="159" w:right="-104"/>
              <w:rPr>
                <w:sz w:val="22"/>
                <w:szCs w:val="20"/>
              </w:rPr>
            </w:pPr>
          </w:p>
        </w:tc>
      </w:tr>
      <w:tr w:rsidR="00000000">
        <w:trPr>
          <w:trHeight w:val="255"/>
        </w:trPr>
        <w:tc>
          <w:tcPr>
            <w:tcW w:w="1440" w:type="dxa"/>
            <w:tcBorders>
              <w:top w:val="single" w:sz="4" w:space="0" w:color="000000"/>
              <w:left w:val="single" w:sz="4" w:space="0" w:color="000000"/>
              <w:bottom w:val="single" w:sz="4" w:space="0" w:color="000000"/>
            </w:tcBorders>
            <w:shd w:val="clear" w:color="auto" w:fill="auto"/>
          </w:tcPr>
          <w:p w:rsidR="00000000" w:rsidRDefault="00C03175">
            <w:pPr>
              <w:jc w:val="center"/>
              <w:rPr>
                <w:color w:val="000000"/>
                <w:sz w:val="22"/>
                <w:szCs w:val="22"/>
              </w:rPr>
            </w:pPr>
            <w:r>
              <w:rPr>
                <w:sz w:val="22"/>
                <w:szCs w:val="20"/>
              </w:rPr>
              <w:t>1988</w:t>
            </w:r>
          </w:p>
        </w:tc>
        <w:tc>
          <w:tcPr>
            <w:tcW w:w="9020" w:type="dxa"/>
            <w:tcBorders>
              <w:top w:val="single" w:sz="4" w:space="0" w:color="000000"/>
              <w:left w:val="single" w:sz="4" w:space="0" w:color="000000"/>
              <w:bottom w:val="single" w:sz="4" w:space="0" w:color="000000"/>
            </w:tcBorders>
            <w:shd w:val="clear" w:color="auto" w:fill="auto"/>
          </w:tcPr>
          <w:p w:rsidR="00000000" w:rsidRDefault="00C03175">
            <w:pPr>
              <w:ind w:left="161"/>
            </w:pPr>
            <w:r>
              <w:rPr>
                <w:color w:val="000000"/>
                <w:sz w:val="22"/>
                <w:szCs w:val="22"/>
              </w:rPr>
              <w:t>Largo apply for planning for the 1</w:t>
            </w:r>
            <w:r>
              <w:rPr>
                <w:color w:val="000000"/>
                <w:sz w:val="22"/>
                <w:szCs w:val="22"/>
                <w:vertAlign w:val="superscript"/>
              </w:rPr>
              <w:t>st</w:t>
            </w:r>
            <w:r>
              <w:rPr>
                <w:color w:val="000000"/>
                <w:sz w:val="22"/>
                <w:szCs w:val="22"/>
              </w:rPr>
              <w:t xml:space="preserve">  Shed</w:t>
            </w:r>
          </w:p>
        </w:tc>
      </w:tr>
      <w:tr w:rsidR="00000000">
        <w:trPr>
          <w:trHeight w:val="255"/>
        </w:trPr>
        <w:tc>
          <w:tcPr>
            <w:tcW w:w="1440" w:type="dxa"/>
            <w:tcBorders>
              <w:top w:val="single" w:sz="4" w:space="0" w:color="000000"/>
              <w:left w:val="single" w:sz="4" w:space="0" w:color="000000"/>
              <w:bottom w:val="single" w:sz="4" w:space="0" w:color="000000"/>
            </w:tcBorders>
            <w:shd w:val="clear" w:color="auto" w:fill="auto"/>
          </w:tcPr>
          <w:p w:rsidR="00000000" w:rsidRDefault="00C03175">
            <w:pPr>
              <w:jc w:val="center"/>
              <w:rPr>
                <w:sz w:val="22"/>
                <w:szCs w:val="20"/>
              </w:rPr>
            </w:pPr>
            <w:r>
              <w:rPr>
                <w:sz w:val="22"/>
                <w:szCs w:val="20"/>
              </w:rPr>
              <w:t>1989</w:t>
            </w:r>
          </w:p>
        </w:tc>
        <w:tc>
          <w:tcPr>
            <w:tcW w:w="9020" w:type="dxa"/>
            <w:tcBorders>
              <w:top w:val="single" w:sz="4" w:space="0" w:color="000000"/>
              <w:left w:val="single" w:sz="4" w:space="0" w:color="000000"/>
              <w:bottom w:val="single" w:sz="4" w:space="0" w:color="000000"/>
            </w:tcBorders>
            <w:shd w:val="clear" w:color="auto" w:fill="auto"/>
          </w:tcPr>
          <w:p w:rsidR="00000000" w:rsidRDefault="00C03175">
            <w:pPr>
              <w:ind w:left="159"/>
            </w:pPr>
            <w:r>
              <w:rPr>
                <w:sz w:val="22"/>
                <w:szCs w:val="20"/>
              </w:rPr>
              <w:t xml:space="preserve">EGM called to decide entry into East </w:t>
            </w:r>
          </w:p>
        </w:tc>
      </w:tr>
      <w:tr w:rsidR="00000000">
        <w:trPr>
          <w:trHeight w:val="255"/>
        </w:trPr>
        <w:tc>
          <w:tcPr>
            <w:tcW w:w="1440" w:type="dxa"/>
            <w:tcBorders>
              <w:top w:val="single" w:sz="4" w:space="0" w:color="000000"/>
              <w:left w:val="single" w:sz="4" w:space="0" w:color="000000"/>
              <w:bottom w:val="single" w:sz="4" w:space="0" w:color="000000"/>
            </w:tcBorders>
            <w:shd w:val="clear" w:color="auto" w:fill="auto"/>
          </w:tcPr>
          <w:p w:rsidR="00000000" w:rsidRDefault="00C03175">
            <w:pPr>
              <w:jc w:val="center"/>
              <w:rPr>
                <w:sz w:val="22"/>
                <w:szCs w:val="20"/>
              </w:rPr>
            </w:pPr>
            <w:r>
              <w:rPr>
                <w:sz w:val="22"/>
                <w:szCs w:val="20"/>
              </w:rPr>
              <w:t>1990</w:t>
            </w:r>
          </w:p>
        </w:tc>
        <w:tc>
          <w:tcPr>
            <w:tcW w:w="9020" w:type="dxa"/>
            <w:tcBorders>
              <w:top w:val="single" w:sz="4" w:space="0" w:color="000000"/>
              <w:left w:val="single" w:sz="4" w:space="0" w:color="000000"/>
              <w:bottom w:val="single" w:sz="4" w:space="0" w:color="000000"/>
            </w:tcBorders>
            <w:shd w:val="clear" w:color="auto" w:fill="auto"/>
          </w:tcPr>
          <w:p w:rsidR="00000000" w:rsidRDefault="00C03175">
            <w:pPr>
              <w:ind w:left="159"/>
            </w:pPr>
            <w:r>
              <w:rPr>
                <w:sz w:val="22"/>
                <w:szCs w:val="20"/>
              </w:rPr>
              <w:t xml:space="preserve">1XI Formed and Start in East Leagues </w:t>
            </w:r>
          </w:p>
        </w:tc>
      </w:tr>
      <w:tr w:rsidR="00000000">
        <w:trPr>
          <w:trHeight w:val="255"/>
        </w:trPr>
        <w:tc>
          <w:tcPr>
            <w:tcW w:w="1440" w:type="dxa"/>
            <w:tcBorders>
              <w:top w:val="single" w:sz="4" w:space="0" w:color="000000"/>
              <w:left w:val="single" w:sz="4" w:space="0" w:color="000000"/>
              <w:bottom w:val="single" w:sz="4" w:space="0" w:color="000000"/>
            </w:tcBorders>
            <w:shd w:val="clear" w:color="auto" w:fill="auto"/>
          </w:tcPr>
          <w:p w:rsidR="00000000" w:rsidRDefault="00C03175">
            <w:pPr>
              <w:jc w:val="center"/>
              <w:rPr>
                <w:color w:val="000000"/>
                <w:sz w:val="22"/>
                <w:szCs w:val="22"/>
              </w:rPr>
            </w:pPr>
            <w:r>
              <w:rPr>
                <w:sz w:val="22"/>
                <w:szCs w:val="20"/>
              </w:rPr>
              <w:t>1991</w:t>
            </w:r>
          </w:p>
        </w:tc>
        <w:tc>
          <w:tcPr>
            <w:tcW w:w="9020" w:type="dxa"/>
            <w:tcBorders>
              <w:top w:val="single" w:sz="4" w:space="0" w:color="000000"/>
              <w:left w:val="single" w:sz="4" w:space="0" w:color="000000"/>
              <w:bottom w:val="single" w:sz="4" w:space="0" w:color="000000"/>
            </w:tcBorders>
            <w:shd w:val="clear" w:color="auto" w:fill="auto"/>
          </w:tcPr>
          <w:p w:rsidR="00000000" w:rsidRDefault="00C03175">
            <w:pPr>
              <w:ind w:left="159"/>
            </w:pPr>
            <w:r>
              <w:rPr>
                <w:color w:val="000000"/>
                <w:sz w:val="22"/>
                <w:szCs w:val="22"/>
              </w:rPr>
              <w:t>Largo Tour to Manderston &amp; Tillside</w:t>
            </w:r>
          </w:p>
        </w:tc>
      </w:tr>
      <w:tr w:rsidR="00000000">
        <w:trPr>
          <w:trHeight w:val="255"/>
        </w:trPr>
        <w:tc>
          <w:tcPr>
            <w:tcW w:w="1440" w:type="dxa"/>
            <w:tcBorders>
              <w:top w:val="single" w:sz="4" w:space="0" w:color="000000"/>
              <w:left w:val="single" w:sz="4" w:space="0" w:color="000000"/>
              <w:bottom w:val="single" w:sz="4" w:space="0" w:color="000000"/>
            </w:tcBorders>
            <w:shd w:val="clear" w:color="auto" w:fill="auto"/>
          </w:tcPr>
          <w:p w:rsidR="00000000" w:rsidRDefault="00C03175">
            <w:pPr>
              <w:jc w:val="center"/>
              <w:rPr>
                <w:color w:val="000000"/>
                <w:sz w:val="22"/>
                <w:szCs w:val="22"/>
              </w:rPr>
            </w:pPr>
            <w:r>
              <w:rPr>
                <w:sz w:val="22"/>
                <w:szCs w:val="20"/>
              </w:rPr>
              <w:t>1992</w:t>
            </w:r>
          </w:p>
        </w:tc>
        <w:tc>
          <w:tcPr>
            <w:tcW w:w="9020" w:type="dxa"/>
            <w:tcBorders>
              <w:top w:val="single" w:sz="4" w:space="0" w:color="000000"/>
              <w:left w:val="single" w:sz="4" w:space="0" w:color="000000"/>
              <w:bottom w:val="single" w:sz="4" w:space="0" w:color="000000"/>
            </w:tcBorders>
            <w:shd w:val="clear" w:color="auto" w:fill="auto"/>
          </w:tcPr>
          <w:p w:rsidR="00000000" w:rsidRDefault="00C03175">
            <w:pPr>
              <w:ind w:left="159"/>
            </w:pPr>
            <w:r>
              <w:rPr>
                <w:color w:val="000000"/>
                <w:sz w:val="22"/>
                <w:szCs w:val="22"/>
              </w:rPr>
              <w:t>Largo Tour t</w:t>
            </w:r>
            <w:r>
              <w:rPr>
                <w:color w:val="000000"/>
                <w:sz w:val="22"/>
                <w:szCs w:val="22"/>
              </w:rPr>
              <w:t>o Dunlop</w:t>
            </w:r>
          </w:p>
        </w:tc>
      </w:tr>
      <w:tr w:rsidR="00000000">
        <w:trPr>
          <w:trHeight w:val="255"/>
        </w:trPr>
        <w:tc>
          <w:tcPr>
            <w:tcW w:w="1440" w:type="dxa"/>
            <w:tcBorders>
              <w:top w:val="single" w:sz="4" w:space="0" w:color="000000"/>
              <w:left w:val="single" w:sz="4" w:space="0" w:color="000000"/>
              <w:bottom w:val="single" w:sz="4" w:space="0" w:color="000000"/>
            </w:tcBorders>
            <w:shd w:val="clear" w:color="auto" w:fill="auto"/>
          </w:tcPr>
          <w:p w:rsidR="00000000" w:rsidRDefault="00C03175">
            <w:pPr>
              <w:jc w:val="center"/>
              <w:rPr>
                <w:sz w:val="22"/>
                <w:szCs w:val="20"/>
              </w:rPr>
            </w:pPr>
            <w:r>
              <w:rPr>
                <w:sz w:val="22"/>
                <w:szCs w:val="20"/>
              </w:rPr>
              <w:t>1993</w:t>
            </w:r>
          </w:p>
        </w:tc>
        <w:tc>
          <w:tcPr>
            <w:tcW w:w="9020" w:type="dxa"/>
            <w:tcBorders>
              <w:top w:val="single" w:sz="4" w:space="0" w:color="000000"/>
              <w:left w:val="single" w:sz="4" w:space="0" w:color="000000"/>
              <w:bottom w:val="single" w:sz="4" w:space="0" w:color="000000"/>
            </w:tcBorders>
            <w:shd w:val="clear" w:color="auto" w:fill="auto"/>
          </w:tcPr>
          <w:p w:rsidR="00000000" w:rsidRDefault="00C03175">
            <w:pPr>
              <w:ind w:left="161"/>
            </w:pPr>
            <w:r>
              <w:rPr>
                <w:sz w:val="22"/>
                <w:szCs w:val="20"/>
              </w:rPr>
              <w:t xml:space="preserve">1XI gains Promotion </w:t>
            </w:r>
            <w:r>
              <w:rPr>
                <w:color w:val="000000"/>
                <w:sz w:val="22"/>
                <w:szCs w:val="22"/>
              </w:rPr>
              <w:t>Ian McDonalds " Largo Calypso revisited " at Dinner</w:t>
            </w:r>
          </w:p>
        </w:tc>
      </w:tr>
      <w:tr w:rsidR="00000000">
        <w:trPr>
          <w:trHeight w:val="579"/>
        </w:trPr>
        <w:tc>
          <w:tcPr>
            <w:tcW w:w="1440" w:type="dxa"/>
            <w:tcBorders>
              <w:top w:val="single" w:sz="4" w:space="0" w:color="000000"/>
              <w:left w:val="single" w:sz="4" w:space="0" w:color="000000"/>
              <w:bottom w:val="single" w:sz="4" w:space="0" w:color="000000"/>
            </w:tcBorders>
            <w:shd w:val="clear" w:color="auto" w:fill="auto"/>
          </w:tcPr>
          <w:p w:rsidR="00000000" w:rsidRDefault="00C03175">
            <w:pPr>
              <w:jc w:val="center"/>
              <w:rPr>
                <w:color w:val="000000"/>
                <w:sz w:val="22"/>
                <w:szCs w:val="22"/>
              </w:rPr>
            </w:pPr>
            <w:r>
              <w:rPr>
                <w:sz w:val="22"/>
                <w:szCs w:val="20"/>
              </w:rPr>
              <w:t>1994</w:t>
            </w:r>
          </w:p>
        </w:tc>
        <w:tc>
          <w:tcPr>
            <w:tcW w:w="9020" w:type="dxa"/>
            <w:tcBorders>
              <w:top w:val="single" w:sz="4" w:space="0" w:color="000000"/>
              <w:left w:val="single" w:sz="4" w:space="0" w:color="000000"/>
              <w:bottom w:val="single" w:sz="4" w:space="0" w:color="000000"/>
            </w:tcBorders>
            <w:shd w:val="clear" w:color="auto" w:fill="auto"/>
          </w:tcPr>
          <w:p w:rsidR="00000000" w:rsidRDefault="00C03175">
            <w:pPr>
              <w:tabs>
                <w:tab w:val="left" w:pos="1650"/>
              </w:tabs>
              <w:ind w:left="159"/>
            </w:pPr>
            <w:r>
              <w:rPr>
                <w:color w:val="000000"/>
                <w:sz w:val="22"/>
                <w:szCs w:val="22"/>
              </w:rPr>
              <w:t xml:space="preserve">Donald Pirie U13 XI Captain + Graeme Barnes U15 XI Captain David Cook scores Largo CC 1st century  in League cricket v  Zeneca Grangemouth 123 runs in 144 minutes </w:t>
            </w:r>
            <w:r>
              <w:rPr>
                <w:color w:val="000000"/>
                <w:sz w:val="22"/>
                <w:szCs w:val="22"/>
              </w:rPr>
              <w:t>with 12 fours &amp; 3 sixes</w:t>
            </w:r>
          </w:p>
        </w:tc>
      </w:tr>
      <w:tr w:rsidR="00000000">
        <w:trPr>
          <w:trHeight w:val="255"/>
        </w:trPr>
        <w:tc>
          <w:tcPr>
            <w:tcW w:w="1440" w:type="dxa"/>
            <w:tcBorders>
              <w:top w:val="single" w:sz="4" w:space="0" w:color="000000"/>
              <w:left w:val="single" w:sz="4" w:space="0" w:color="000000"/>
              <w:bottom w:val="single" w:sz="4" w:space="0" w:color="000000"/>
            </w:tcBorders>
            <w:shd w:val="clear" w:color="auto" w:fill="auto"/>
          </w:tcPr>
          <w:p w:rsidR="00000000" w:rsidRDefault="00C03175">
            <w:pPr>
              <w:jc w:val="center"/>
            </w:pPr>
            <w:r>
              <w:rPr>
                <w:sz w:val="22"/>
                <w:szCs w:val="20"/>
              </w:rPr>
              <w:t>1995</w:t>
            </w:r>
          </w:p>
        </w:tc>
        <w:tc>
          <w:tcPr>
            <w:tcW w:w="9020" w:type="dxa"/>
            <w:tcBorders>
              <w:top w:val="single" w:sz="4" w:space="0" w:color="000000"/>
              <w:left w:val="single" w:sz="4" w:space="0" w:color="000000"/>
              <w:bottom w:val="single" w:sz="4" w:space="0" w:color="000000"/>
            </w:tcBorders>
            <w:shd w:val="clear" w:color="auto" w:fill="auto"/>
          </w:tcPr>
          <w:p w:rsidR="00000000" w:rsidRDefault="00C03175">
            <w:pPr>
              <w:pStyle w:val="BodyTextIndent"/>
              <w:ind w:left="159"/>
              <w:jc w:val="left"/>
            </w:pPr>
            <w:r>
              <w:t>Membership of senior and junior sections continues to grow (approx 50 seniors and 20 juniors).  Largo’s ground being constantly highly rated by visiting teams.</w:t>
            </w:r>
          </w:p>
        </w:tc>
      </w:tr>
      <w:tr w:rsidR="00000000">
        <w:trPr>
          <w:trHeight w:val="255"/>
        </w:trPr>
        <w:tc>
          <w:tcPr>
            <w:tcW w:w="1440" w:type="dxa"/>
            <w:tcBorders>
              <w:top w:val="single" w:sz="4" w:space="0" w:color="000000"/>
              <w:left w:val="single" w:sz="4" w:space="0" w:color="000000"/>
              <w:bottom w:val="single" w:sz="4" w:space="0" w:color="000000"/>
            </w:tcBorders>
            <w:shd w:val="clear" w:color="auto" w:fill="auto"/>
          </w:tcPr>
          <w:p w:rsidR="00000000" w:rsidRDefault="00C03175">
            <w:pPr>
              <w:jc w:val="center"/>
              <w:rPr>
                <w:sz w:val="22"/>
                <w:szCs w:val="20"/>
              </w:rPr>
            </w:pPr>
            <w:r>
              <w:rPr>
                <w:sz w:val="22"/>
                <w:szCs w:val="20"/>
              </w:rPr>
              <w:t>1996</w:t>
            </w:r>
          </w:p>
        </w:tc>
        <w:tc>
          <w:tcPr>
            <w:tcW w:w="9020" w:type="dxa"/>
            <w:tcBorders>
              <w:top w:val="single" w:sz="4" w:space="0" w:color="000000"/>
              <w:left w:val="single" w:sz="4" w:space="0" w:color="000000"/>
              <w:bottom w:val="single" w:sz="4" w:space="0" w:color="000000"/>
            </w:tcBorders>
            <w:shd w:val="clear" w:color="auto" w:fill="auto"/>
          </w:tcPr>
          <w:p w:rsidR="00000000" w:rsidRDefault="00C03175">
            <w:pPr>
              <w:ind w:left="159"/>
              <w:rPr>
                <w:sz w:val="22"/>
                <w:szCs w:val="20"/>
              </w:rPr>
            </w:pPr>
            <w:r>
              <w:rPr>
                <w:sz w:val="22"/>
                <w:szCs w:val="20"/>
              </w:rPr>
              <w:t xml:space="preserve">Craig Walker best batsmen &amp; Glen Powel top bowler in Div 2, </w:t>
            </w:r>
            <w:r>
              <w:rPr>
                <w:sz w:val="22"/>
                <w:szCs w:val="20"/>
              </w:rPr>
              <w:t xml:space="preserve">Craig also first Largo batsmen to score 1000 runs in a season + Largo apply for planning - water </w:t>
            </w:r>
          </w:p>
          <w:p w:rsidR="00000000" w:rsidRDefault="00C03175">
            <w:pPr>
              <w:ind w:left="159"/>
            </w:pPr>
            <w:r>
              <w:rPr>
                <w:sz w:val="22"/>
                <w:szCs w:val="20"/>
              </w:rPr>
              <w:t xml:space="preserve"> </w:t>
            </w:r>
            <w:r>
              <w:rPr>
                <w:sz w:val="22"/>
                <w:szCs w:val="20"/>
              </w:rPr>
              <w:t>sightscreens - score board - artificial wicket</w:t>
            </w:r>
          </w:p>
        </w:tc>
      </w:tr>
      <w:tr w:rsidR="00000000">
        <w:trPr>
          <w:trHeight w:val="255"/>
        </w:trPr>
        <w:tc>
          <w:tcPr>
            <w:tcW w:w="1440" w:type="dxa"/>
            <w:tcBorders>
              <w:top w:val="single" w:sz="4" w:space="0" w:color="000000"/>
              <w:left w:val="single" w:sz="4" w:space="0" w:color="000000"/>
              <w:bottom w:val="single" w:sz="4" w:space="0" w:color="000000"/>
            </w:tcBorders>
            <w:shd w:val="clear" w:color="auto" w:fill="auto"/>
          </w:tcPr>
          <w:p w:rsidR="00000000" w:rsidRDefault="00C03175">
            <w:pPr>
              <w:jc w:val="center"/>
              <w:rPr>
                <w:sz w:val="22"/>
                <w:szCs w:val="20"/>
              </w:rPr>
            </w:pPr>
            <w:r>
              <w:rPr>
                <w:sz w:val="22"/>
                <w:szCs w:val="20"/>
              </w:rPr>
              <w:t>1997</w:t>
            </w:r>
          </w:p>
        </w:tc>
        <w:tc>
          <w:tcPr>
            <w:tcW w:w="9020" w:type="dxa"/>
            <w:tcBorders>
              <w:top w:val="single" w:sz="4" w:space="0" w:color="000000"/>
              <w:left w:val="single" w:sz="4" w:space="0" w:color="000000"/>
              <w:bottom w:val="single" w:sz="4" w:space="0" w:color="000000"/>
            </w:tcBorders>
            <w:shd w:val="clear" w:color="auto" w:fill="auto"/>
          </w:tcPr>
          <w:p w:rsidR="00000000" w:rsidRDefault="00C03175">
            <w:pPr>
              <w:ind w:left="159"/>
            </w:pPr>
            <w:r>
              <w:rPr>
                <w:sz w:val="22"/>
                <w:szCs w:val="20"/>
              </w:rPr>
              <w:t>2 nd XI Formed and Start in Grade F of East Leagues:  Sports Scotland award Grant of  £5000 which was ma</w:t>
            </w:r>
            <w:r>
              <w:rPr>
                <w:sz w:val="22"/>
                <w:szCs w:val="20"/>
              </w:rPr>
              <w:t>tched with Club Funds which was used to purchase artificial wicket. D Nairne U13XI Captain + G Brown U15 XI Captain + Largo, Tour Northern Ireland + 2nd XI wi</w:t>
            </w:r>
            <w:r>
              <w:rPr>
                <w:sz w:val="22"/>
                <w:szCs w:val="20"/>
              </w:rPr>
              <w:t xml:space="preserve">n </w:t>
            </w:r>
            <w:r>
              <w:rPr>
                <w:sz w:val="22"/>
                <w:szCs w:val="20"/>
              </w:rPr>
              <w:t>promotion to Grade E + the Club wins the ultimate accolade from "Scottish Cricketer" "but one pl</w:t>
            </w:r>
            <w:r>
              <w:rPr>
                <w:sz w:val="22"/>
                <w:szCs w:val="20"/>
              </w:rPr>
              <w:t>ace where the sun seems to shine is Largo, a charming club with charming people who change &amp; have tea in Church premises"</w:t>
            </w:r>
          </w:p>
        </w:tc>
      </w:tr>
      <w:tr w:rsidR="00000000">
        <w:trPr>
          <w:trHeight w:val="367"/>
        </w:trPr>
        <w:tc>
          <w:tcPr>
            <w:tcW w:w="1440" w:type="dxa"/>
            <w:tcBorders>
              <w:top w:val="single" w:sz="4" w:space="0" w:color="000000"/>
              <w:left w:val="single" w:sz="4" w:space="0" w:color="000000"/>
              <w:bottom w:val="single" w:sz="4" w:space="0" w:color="000000"/>
            </w:tcBorders>
            <w:shd w:val="clear" w:color="auto" w:fill="auto"/>
          </w:tcPr>
          <w:p w:rsidR="00000000" w:rsidRDefault="00C03175">
            <w:pPr>
              <w:jc w:val="center"/>
              <w:rPr>
                <w:sz w:val="22"/>
                <w:szCs w:val="20"/>
              </w:rPr>
            </w:pPr>
            <w:r>
              <w:rPr>
                <w:sz w:val="22"/>
                <w:szCs w:val="20"/>
              </w:rPr>
              <w:t>1998</w:t>
            </w:r>
          </w:p>
        </w:tc>
        <w:tc>
          <w:tcPr>
            <w:tcW w:w="9020" w:type="dxa"/>
            <w:tcBorders>
              <w:top w:val="single" w:sz="4" w:space="0" w:color="000000"/>
              <w:left w:val="single" w:sz="4" w:space="0" w:color="000000"/>
              <w:bottom w:val="single" w:sz="4" w:space="0" w:color="000000"/>
            </w:tcBorders>
            <w:shd w:val="clear" w:color="auto" w:fill="auto"/>
          </w:tcPr>
          <w:p w:rsidR="00000000" w:rsidRDefault="00C03175">
            <w:pPr>
              <w:ind w:left="159"/>
            </w:pPr>
            <w:r>
              <w:rPr>
                <w:sz w:val="22"/>
                <w:szCs w:val="20"/>
              </w:rPr>
              <w:t>Sightscreen Bought, Sight Screen Somersault in Boxing Day Storms</w:t>
            </w:r>
          </w:p>
        </w:tc>
      </w:tr>
      <w:tr w:rsidR="00000000">
        <w:trPr>
          <w:trHeight w:val="255"/>
        </w:trPr>
        <w:tc>
          <w:tcPr>
            <w:tcW w:w="1440" w:type="dxa"/>
            <w:tcBorders>
              <w:top w:val="single" w:sz="4" w:space="0" w:color="000000"/>
              <w:left w:val="single" w:sz="4" w:space="0" w:color="000000"/>
              <w:bottom w:val="single" w:sz="4" w:space="0" w:color="000000"/>
            </w:tcBorders>
            <w:shd w:val="clear" w:color="auto" w:fill="auto"/>
          </w:tcPr>
          <w:p w:rsidR="00000000" w:rsidRDefault="00C03175">
            <w:pPr>
              <w:jc w:val="center"/>
              <w:rPr>
                <w:b/>
                <w:bCs/>
                <w:sz w:val="22"/>
                <w:szCs w:val="20"/>
              </w:rPr>
            </w:pPr>
            <w:r>
              <w:rPr>
                <w:sz w:val="22"/>
                <w:szCs w:val="20"/>
              </w:rPr>
              <w:t>1999</w:t>
            </w:r>
          </w:p>
        </w:tc>
        <w:tc>
          <w:tcPr>
            <w:tcW w:w="9020" w:type="dxa"/>
            <w:tcBorders>
              <w:top w:val="single" w:sz="4" w:space="0" w:color="000000"/>
              <w:left w:val="single" w:sz="4" w:space="0" w:color="000000"/>
              <w:bottom w:val="single" w:sz="4" w:space="0" w:color="000000"/>
            </w:tcBorders>
            <w:shd w:val="clear" w:color="auto" w:fill="auto"/>
          </w:tcPr>
          <w:p w:rsidR="00000000" w:rsidRDefault="00C03175">
            <w:pPr>
              <w:ind w:left="159"/>
            </w:pPr>
            <w:r>
              <w:rPr>
                <w:b/>
                <w:bCs/>
                <w:sz w:val="22"/>
                <w:szCs w:val="20"/>
              </w:rPr>
              <w:t xml:space="preserve">Div 2 </w:t>
            </w:r>
            <w:r>
              <w:rPr>
                <w:b/>
                <w:bCs/>
                <w:sz w:val="22"/>
              </w:rPr>
              <w:t>Davidson &amp; Robertson East League.  League get restr</w:t>
            </w:r>
            <w:r>
              <w:rPr>
                <w:b/>
                <w:bCs/>
                <w:sz w:val="22"/>
              </w:rPr>
              <w:t xml:space="preserve">uctured 1XI go into Div 4 2 XI into Div 7 </w:t>
            </w:r>
            <w:r>
              <w:rPr>
                <w:sz w:val="22"/>
              </w:rPr>
              <w:t>In 1999 Largo hosts its first representative fixture, East of Scotland Under 16 v Netherlands Under 16.</w:t>
            </w:r>
            <w:r>
              <w:rPr>
                <w:b/>
                <w:bCs/>
                <w:sz w:val="22"/>
              </w:rPr>
              <w:t xml:space="preserve">   </w:t>
            </w:r>
            <w:r>
              <w:rPr>
                <w:sz w:val="22"/>
                <w:szCs w:val="20"/>
              </w:rPr>
              <w:t>Water Pipe laid</w:t>
            </w:r>
          </w:p>
        </w:tc>
      </w:tr>
      <w:tr w:rsidR="00000000">
        <w:trPr>
          <w:trHeight w:val="255"/>
        </w:trPr>
        <w:tc>
          <w:tcPr>
            <w:tcW w:w="1440" w:type="dxa"/>
            <w:tcBorders>
              <w:top w:val="single" w:sz="4" w:space="0" w:color="000000"/>
              <w:left w:val="single" w:sz="4" w:space="0" w:color="000000"/>
              <w:bottom w:val="single" w:sz="4" w:space="0" w:color="000000"/>
            </w:tcBorders>
            <w:shd w:val="clear" w:color="auto" w:fill="auto"/>
          </w:tcPr>
          <w:p w:rsidR="00000000" w:rsidRDefault="00C03175">
            <w:pPr>
              <w:jc w:val="center"/>
              <w:rPr>
                <w:sz w:val="22"/>
                <w:szCs w:val="20"/>
              </w:rPr>
            </w:pPr>
            <w:r>
              <w:rPr>
                <w:sz w:val="22"/>
                <w:szCs w:val="20"/>
              </w:rPr>
              <w:t>2000</w:t>
            </w:r>
          </w:p>
        </w:tc>
        <w:tc>
          <w:tcPr>
            <w:tcW w:w="9020" w:type="dxa"/>
            <w:tcBorders>
              <w:top w:val="single" w:sz="4" w:space="0" w:color="000000"/>
              <w:left w:val="single" w:sz="4" w:space="0" w:color="000000"/>
              <w:bottom w:val="single" w:sz="4" w:space="0" w:color="000000"/>
            </w:tcBorders>
            <w:shd w:val="clear" w:color="auto" w:fill="auto"/>
          </w:tcPr>
          <w:p w:rsidR="00000000" w:rsidRDefault="00C03175">
            <w:pPr>
              <w:ind w:left="159"/>
            </w:pPr>
            <w:r>
              <w:rPr>
                <w:sz w:val="22"/>
                <w:szCs w:val="20"/>
              </w:rPr>
              <w:t>New Pavilion Built in Summer</w:t>
            </w:r>
          </w:p>
        </w:tc>
      </w:tr>
      <w:tr w:rsidR="00000000">
        <w:trPr>
          <w:trHeight w:val="255"/>
        </w:trPr>
        <w:tc>
          <w:tcPr>
            <w:tcW w:w="1440" w:type="dxa"/>
            <w:tcBorders>
              <w:top w:val="single" w:sz="4" w:space="0" w:color="000000"/>
              <w:left w:val="single" w:sz="4" w:space="0" w:color="000000"/>
              <w:bottom w:val="single" w:sz="4" w:space="0" w:color="000000"/>
            </w:tcBorders>
            <w:shd w:val="clear" w:color="auto" w:fill="auto"/>
          </w:tcPr>
          <w:p w:rsidR="00000000" w:rsidRDefault="00C03175">
            <w:pPr>
              <w:jc w:val="center"/>
              <w:rPr>
                <w:b/>
                <w:bCs/>
                <w:sz w:val="22"/>
                <w:szCs w:val="20"/>
              </w:rPr>
            </w:pPr>
            <w:r>
              <w:rPr>
                <w:sz w:val="22"/>
                <w:szCs w:val="20"/>
              </w:rPr>
              <w:t>2001</w:t>
            </w:r>
          </w:p>
        </w:tc>
        <w:tc>
          <w:tcPr>
            <w:tcW w:w="9020" w:type="dxa"/>
            <w:tcBorders>
              <w:top w:val="single" w:sz="4" w:space="0" w:color="000000"/>
              <w:left w:val="single" w:sz="4" w:space="0" w:color="000000"/>
              <w:bottom w:val="single" w:sz="4" w:space="0" w:color="000000"/>
            </w:tcBorders>
            <w:shd w:val="clear" w:color="auto" w:fill="auto"/>
          </w:tcPr>
          <w:p w:rsidR="00000000" w:rsidRDefault="00C03175">
            <w:pPr>
              <w:ind w:left="159"/>
            </w:pPr>
            <w:r>
              <w:rPr>
                <w:b/>
                <w:bCs/>
                <w:sz w:val="22"/>
                <w:szCs w:val="20"/>
              </w:rPr>
              <w:t xml:space="preserve">1 XI League 4 Promoted in 2nd Place, 2 XI League 7 </w:t>
            </w:r>
            <w:r>
              <w:rPr>
                <w:b/>
                <w:bCs/>
                <w:sz w:val="22"/>
                <w:szCs w:val="20"/>
              </w:rPr>
              <w:t xml:space="preserve"> 3rd place ,</w:t>
            </w:r>
            <w:r>
              <w:rPr>
                <w:sz w:val="22"/>
                <w:szCs w:val="20"/>
              </w:rPr>
              <w:t xml:space="preserve">    Saturday Morning Work parties in Jan/ Feb Under President Seath see new pavilion finished</w:t>
            </w:r>
          </w:p>
        </w:tc>
      </w:tr>
      <w:tr w:rsidR="00000000">
        <w:trPr>
          <w:trHeight w:val="255"/>
        </w:trPr>
        <w:tc>
          <w:tcPr>
            <w:tcW w:w="1440" w:type="dxa"/>
            <w:tcBorders>
              <w:top w:val="single" w:sz="4" w:space="0" w:color="000000"/>
              <w:left w:val="single" w:sz="4" w:space="0" w:color="000000"/>
              <w:bottom w:val="single" w:sz="4" w:space="0" w:color="000000"/>
            </w:tcBorders>
            <w:shd w:val="clear" w:color="auto" w:fill="auto"/>
          </w:tcPr>
          <w:p w:rsidR="00000000" w:rsidRDefault="00C03175">
            <w:pPr>
              <w:jc w:val="center"/>
              <w:rPr>
                <w:b/>
                <w:bCs/>
                <w:sz w:val="22"/>
                <w:szCs w:val="20"/>
              </w:rPr>
            </w:pPr>
            <w:r>
              <w:rPr>
                <w:sz w:val="22"/>
                <w:szCs w:val="20"/>
              </w:rPr>
              <w:t>2002</w:t>
            </w:r>
          </w:p>
        </w:tc>
        <w:tc>
          <w:tcPr>
            <w:tcW w:w="9020" w:type="dxa"/>
            <w:tcBorders>
              <w:top w:val="single" w:sz="4" w:space="0" w:color="000000"/>
              <w:left w:val="single" w:sz="4" w:space="0" w:color="000000"/>
              <w:bottom w:val="single" w:sz="4" w:space="0" w:color="000000"/>
            </w:tcBorders>
            <w:shd w:val="clear" w:color="auto" w:fill="auto"/>
          </w:tcPr>
          <w:p w:rsidR="00000000" w:rsidRDefault="00C03175">
            <w:pPr>
              <w:ind w:left="159"/>
            </w:pPr>
            <w:r>
              <w:rPr>
                <w:b/>
                <w:bCs/>
                <w:sz w:val="22"/>
                <w:szCs w:val="20"/>
              </w:rPr>
              <w:t>1 XI League 3 Promoted in 2nd Place, 2 XI League 7 promoted in 2nd place.</w:t>
            </w:r>
            <w:r>
              <w:rPr>
                <w:sz w:val="22"/>
                <w:szCs w:val="20"/>
              </w:rPr>
              <w:t xml:space="preserve">   Win the Small Clubs Cup</w:t>
            </w:r>
          </w:p>
        </w:tc>
      </w:tr>
      <w:tr w:rsidR="00000000">
        <w:trPr>
          <w:trHeight w:val="255"/>
        </w:trPr>
        <w:tc>
          <w:tcPr>
            <w:tcW w:w="1440" w:type="dxa"/>
            <w:tcBorders>
              <w:top w:val="single" w:sz="4" w:space="0" w:color="000000"/>
              <w:left w:val="single" w:sz="4" w:space="0" w:color="000000"/>
              <w:bottom w:val="single" w:sz="4" w:space="0" w:color="000000"/>
            </w:tcBorders>
            <w:shd w:val="clear" w:color="auto" w:fill="auto"/>
          </w:tcPr>
          <w:p w:rsidR="00000000" w:rsidRDefault="00C03175">
            <w:pPr>
              <w:jc w:val="center"/>
              <w:rPr>
                <w:b/>
                <w:bCs/>
                <w:sz w:val="22"/>
                <w:szCs w:val="20"/>
              </w:rPr>
            </w:pPr>
            <w:r>
              <w:rPr>
                <w:sz w:val="22"/>
                <w:szCs w:val="20"/>
              </w:rPr>
              <w:t>2003</w:t>
            </w:r>
          </w:p>
        </w:tc>
        <w:tc>
          <w:tcPr>
            <w:tcW w:w="9020" w:type="dxa"/>
            <w:tcBorders>
              <w:top w:val="single" w:sz="4" w:space="0" w:color="000000"/>
              <w:left w:val="single" w:sz="4" w:space="0" w:color="000000"/>
              <w:bottom w:val="single" w:sz="4" w:space="0" w:color="000000"/>
            </w:tcBorders>
            <w:shd w:val="clear" w:color="auto" w:fill="auto"/>
          </w:tcPr>
          <w:p w:rsidR="00000000" w:rsidRDefault="00C03175">
            <w:pPr>
              <w:ind w:left="159"/>
            </w:pPr>
            <w:r>
              <w:rPr>
                <w:b/>
                <w:bCs/>
                <w:sz w:val="22"/>
                <w:szCs w:val="20"/>
              </w:rPr>
              <w:t>1 XI  League 2  8th Place, 2 XI League</w:t>
            </w:r>
            <w:r>
              <w:rPr>
                <w:b/>
                <w:bCs/>
                <w:sz w:val="22"/>
                <w:szCs w:val="20"/>
              </w:rPr>
              <w:t xml:space="preserve"> 6 Win</w:t>
            </w:r>
          </w:p>
        </w:tc>
      </w:tr>
      <w:tr w:rsidR="00000000">
        <w:trPr>
          <w:trHeight w:val="255"/>
        </w:trPr>
        <w:tc>
          <w:tcPr>
            <w:tcW w:w="1440" w:type="dxa"/>
            <w:tcBorders>
              <w:top w:val="single" w:sz="4" w:space="0" w:color="000000"/>
              <w:left w:val="single" w:sz="4" w:space="0" w:color="000000"/>
              <w:bottom w:val="single" w:sz="4" w:space="0" w:color="000000"/>
            </w:tcBorders>
            <w:shd w:val="clear" w:color="auto" w:fill="auto"/>
          </w:tcPr>
          <w:p w:rsidR="00000000" w:rsidRDefault="00C03175">
            <w:pPr>
              <w:jc w:val="center"/>
              <w:rPr>
                <w:b/>
                <w:bCs/>
                <w:sz w:val="22"/>
                <w:szCs w:val="20"/>
              </w:rPr>
            </w:pPr>
            <w:r>
              <w:rPr>
                <w:sz w:val="22"/>
                <w:szCs w:val="20"/>
              </w:rPr>
              <w:t>2004</w:t>
            </w:r>
          </w:p>
        </w:tc>
        <w:tc>
          <w:tcPr>
            <w:tcW w:w="9020" w:type="dxa"/>
            <w:tcBorders>
              <w:top w:val="single" w:sz="4" w:space="0" w:color="000000"/>
              <w:left w:val="single" w:sz="4" w:space="0" w:color="000000"/>
              <w:bottom w:val="single" w:sz="4" w:space="0" w:color="000000"/>
            </w:tcBorders>
            <w:shd w:val="clear" w:color="auto" w:fill="auto"/>
          </w:tcPr>
          <w:p w:rsidR="00000000" w:rsidRDefault="00C03175">
            <w:pPr>
              <w:ind w:left="159"/>
            </w:pPr>
            <w:r>
              <w:rPr>
                <w:b/>
                <w:bCs/>
                <w:sz w:val="22"/>
                <w:szCs w:val="20"/>
              </w:rPr>
              <w:t>1 XI League 2  4th Place, 2 XI League 5 3rd place</w:t>
            </w:r>
            <w:r>
              <w:rPr>
                <w:sz w:val="22"/>
                <w:szCs w:val="20"/>
              </w:rPr>
              <w:t xml:space="preserve">:   </w:t>
            </w:r>
            <w:r>
              <w:rPr>
                <w:sz w:val="22"/>
              </w:rPr>
              <w:t>Under 15 team narrowly being defeated by Forfarshire in the quarter final of the Scottish Cup</w:t>
            </w:r>
          </w:p>
        </w:tc>
      </w:tr>
      <w:tr w:rsidR="00000000">
        <w:trPr>
          <w:trHeight w:val="255"/>
        </w:trPr>
        <w:tc>
          <w:tcPr>
            <w:tcW w:w="1440" w:type="dxa"/>
            <w:tcBorders>
              <w:top w:val="single" w:sz="4" w:space="0" w:color="000000"/>
              <w:left w:val="single" w:sz="4" w:space="0" w:color="000000"/>
              <w:bottom w:val="single" w:sz="4" w:space="0" w:color="000000"/>
            </w:tcBorders>
            <w:shd w:val="clear" w:color="auto" w:fill="auto"/>
          </w:tcPr>
          <w:p w:rsidR="00000000" w:rsidRDefault="00C03175">
            <w:pPr>
              <w:jc w:val="center"/>
              <w:rPr>
                <w:b/>
                <w:bCs/>
                <w:sz w:val="22"/>
                <w:szCs w:val="20"/>
              </w:rPr>
            </w:pPr>
            <w:r>
              <w:rPr>
                <w:sz w:val="22"/>
                <w:szCs w:val="20"/>
              </w:rPr>
              <w:t>2005</w:t>
            </w:r>
          </w:p>
        </w:tc>
        <w:tc>
          <w:tcPr>
            <w:tcW w:w="9020" w:type="dxa"/>
            <w:tcBorders>
              <w:top w:val="single" w:sz="4" w:space="0" w:color="000000"/>
              <w:left w:val="single" w:sz="4" w:space="0" w:color="000000"/>
              <w:bottom w:val="single" w:sz="4" w:space="0" w:color="000000"/>
            </w:tcBorders>
            <w:shd w:val="clear" w:color="auto" w:fill="auto"/>
          </w:tcPr>
          <w:p w:rsidR="00000000" w:rsidRDefault="00C03175">
            <w:pPr>
              <w:ind w:left="159"/>
            </w:pPr>
            <w:r>
              <w:rPr>
                <w:b/>
                <w:bCs/>
                <w:sz w:val="22"/>
                <w:szCs w:val="20"/>
              </w:rPr>
              <w:t>1 XI League 2  4th Place, 2 XI League 5 promoted in 2nd place</w:t>
            </w:r>
          </w:p>
        </w:tc>
      </w:tr>
      <w:tr w:rsidR="00000000">
        <w:trPr>
          <w:trHeight w:val="255"/>
        </w:trPr>
        <w:tc>
          <w:tcPr>
            <w:tcW w:w="1440" w:type="dxa"/>
            <w:tcBorders>
              <w:top w:val="single" w:sz="4" w:space="0" w:color="000000"/>
              <w:left w:val="single" w:sz="4" w:space="0" w:color="000000"/>
              <w:bottom w:val="single" w:sz="4" w:space="0" w:color="000000"/>
            </w:tcBorders>
            <w:shd w:val="clear" w:color="auto" w:fill="auto"/>
          </w:tcPr>
          <w:p w:rsidR="00000000" w:rsidRDefault="00C03175">
            <w:pPr>
              <w:jc w:val="center"/>
              <w:rPr>
                <w:b/>
                <w:bCs/>
                <w:sz w:val="22"/>
                <w:szCs w:val="20"/>
              </w:rPr>
            </w:pPr>
            <w:r>
              <w:rPr>
                <w:sz w:val="22"/>
                <w:szCs w:val="20"/>
              </w:rPr>
              <w:t>2006</w:t>
            </w:r>
          </w:p>
        </w:tc>
        <w:tc>
          <w:tcPr>
            <w:tcW w:w="9020" w:type="dxa"/>
            <w:tcBorders>
              <w:top w:val="single" w:sz="4" w:space="0" w:color="000000"/>
              <w:left w:val="single" w:sz="4" w:space="0" w:color="000000"/>
              <w:bottom w:val="single" w:sz="4" w:space="0" w:color="000000"/>
            </w:tcBorders>
            <w:shd w:val="clear" w:color="auto" w:fill="auto"/>
          </w:tcPr>
          <w:p w:rsidR="00000000" w:rsidRDefault="00C03175">
            <w:pPr>
              <w:ind w:left="159"/>
            </w:pPr>
            <w:r>
              <w:rPr>
                <w:b/>
                <w:bCs/>
                <w:sz w:val="22"/>
                <w:szCs w:val="20"/>
              </w:rPr>
              <w:t>1 XI League 2  4th Pla</w:t>
            </w:r>
            <w:r>
              <w:rPr>
                <w:b/>
                <w:bCs/>
                <w:sz w:val="22"/>
                <w:szCs w:val="20"/>
              </w:rPr>
              <w:t>ce, 2 XI League 4 6th Place:</w:t>
            </w:r>
            <w:r>
              <w:rPr>
                <w:sz w:val="22"/>
                <w:szCs w:val="20"/>
              </w:rPr>
              <w:t xml:space="preserve">   Largo win Dunnikier 20/20 </w:t>
            </w:r>
          </w:p>
        </w:tc>
      </w:tr>
      <w:tr w:rsidR="00000000">
        <w:trPr>
          <w:trHeight w:val="255"/>
        </w:trPr>
        <w:tc>
          <w:tcPr>
            <w:tcW w:w="1440" w:type="dxa"/>
            <w:tcBorders>
              <w:top w:val="single" w:sz="4" w:space="0" w:color="000000"/>
              <w:left w:val="single" w:sz="4" w:space="0" w:color="000000"/>
              <w:bottom w:val="single" w:sz="4" w:space="0" w:color="000000"/>
            </w:tcBorders>
            <w:shd w:val="clear" w:color="auto" w:fill="auto"/>
          </w:tcPr>
          <w:p w:rsidR="00000000" w:rsidRDefault="00C03175">
            <w:pPr>
              <w:jc w:val="center"/>
              <w:rPr>
                <w:b/>
                <w:bCs/>
                <w:sz w:val="22"/>
                <w:szCs w:val="20"/>
              </w:rPr>
            </w:pPr>
            <w:r>
              <w:rPr>
                <w:sz w:val="22"/>
                <w:szCs w:val="20"/>
              </w:rPr>
              <w:t>2007</w:t>
            </w:r>
          </w:p>
        </w:tc>
        <w:tc>
          <w:tcPr>
            <w:tcW w:w="9020" w:type="dxa"/>
            <w:tcBorders>
              <w:top w:val="single" w:sz="4" w:space="0" w:color="000000"/>
              <w:left w:val="single" w:sz="4" w:space="0" w:color="000000"/>
              <w:bottom w:val="single" w:sz="4" w:space="0" w:color="000000"/>
            </w:tcBorders>
            <w:shd w:val="clear" w:color="auto" w:fill="auto"/>
          </w:tcPr>
          <w:p w:rsidR="00000000" w:rsidRDefault="00C03175">
            <w:pPr>
              <w:ind w:left="159"/>
            </w:pPr>
            <w:r>
              <w:rPr>
                <w:b/>
                <w:bCs/>
                <w:sz w:val="22"/>
                <w:szCs w:val="20"/>
              </w:rPr>
              <w:t>1 XI League 2  6th Place, 2 XI League 4  4</w:t>
            </w:r>
            <w:r>
              <w:rPr>
                <w:b/>
                <w:bCs/>
                <w:sz w:val="22"/>
                <w:szCs w:val="20"/>
                <w:vertAlign w:val="superscript"/>
              </w:rPr>
              <w:t xml:space="preserve">th </w:t>
            </w:r>
            <w:r>
              <w:rPr>
                <w:b/>
                <w:bCs/>
                <w:sz w:val="22"/>
                <w:szCs w:val="20"/>
              </w:rPr>
              <w:t>Place, 3 XI Formed and start in League 8 of East League and Win the League:</w:t>
            </w:r>
            <w:r>
              <w:rPr>
                <w:sz w:val="22"/>
                <w:szCs w:val="20"/>
              </w:rPr>
              <w:t xml:space="preserve">   Largo planned venue of 2007 Scottish Small Clubs Cup 2007 Final + 1st</w:t>
            </w:r>
            <w:r>
              <w:rPr>
                <w:sz w:val="22"/>
                <w:szCs w:val="20"/>
              </w:rPr>
              <w:t xml:space="preserve"> American Touring team + Largo 3rd XI win ESCA Div 8 at first attempt &amp; Fair Play award for 2nd &amp; 3rd Xi's + Largo's, 1st Scottish Internationalist S Sharif U16's</w:t>
            </w:r>
          </w:p>
        </w:tc>
      </w:tr>
      <w:tr w:rsidR="00000000">
        <w:trPr>
          <w:trHeight w:val="255"/>
        </w:trPr>
        <w:tc>
          <w:tcPr>
            <w:tcW w:w="1440" w:type="dxa"/>
            <w:tcBorders>
              <w:top w:val="single" w:sz="4" w:space="0" w:color="000000"/>
              <w:left w:val="single" w:sz="4" w:space="0" w:color="000000"/>
              <w:bottom w:val="single" w:sz="4" w:space="0" w:color="000000"/>
            </w:tcBorders>
            <w:shd w:val="clear" w:color="auto" w:fill="auto"/>
          </w:tcPr>
          <w:p w:rsidR="00000000" w:rsidRDefault="00C03175">
            <w:pPr>
              <w:jc w:val="center"/>
              <w:rPr>
                <w:b/>
                <w:bCs/>
                <w:sz w:val="22"/>
                <w:szCs w:val="20"/>
              </w:rPr>
            </w:pPr>
            <w:r>
              <w:rPr>
                <w:sz w:val="22"/>
                <w:szCs w:val="20"/>
              </w:rPr>
              <w:t>2008</w:t>
            </w:r>
          </w:p>
        </w:tc>
        <w:tc>
          <w:tcPr>
            <w:tcW w:w="9020" w:type="dxa"/>
            <w:tcBorders>
              <w:top w:val="single" w:sz="4" w:space="0" w:color="000000"/>
              <w:left w:val="single" w:sz="4" w:space="0" w:color="000000"/>
              <w:bottom w:val="single" w:sz="4" w:space="0" w:color="000000"/>
            </w:tcBorders>
            <w:shd w:val="clear" w:color="auto" w:fill="auto"/>
          </w:tcPr>
          <w:p w:rsidR="00000000" w:rsidRDefault="00C03175">
            <w:pPr>
              <w:ind w:left="159"/>
            </w:pPr>
            <w:r>
              <w:rPr>
                <w:b/>
                <w:bCs/>
                <w:sz w:val="22"/>
                <w:szCs w:val="20"/>
              </w:rPr>
              <w:t>1 XI League 2  Win League, 2 XI League 4 9th Relegated, 3XI  and finish in 5</w:t>
            </w:r>
            <w:r>
              <w:rPr>
                <w:b/>
                <w:bCs/>
                <w:sz w:val="22"/>
                <w:szCs w:val="20"/>
                <w:vertAlign w:val="superscript"/>
              </w:rPr>
              <w:t>th</w:t>
            </w:r>
            <w:r>
              <w:rPr>
                <w:b/>
                <w:bCs/>
                <w:sz w:val="22"/>
                <w:szCs w:val="20"/>
              </w:rPr>
              <w:t xml:space="preserve"> place:</w:t>
            </w:r>
            <w:r>
              <w:rPr>
                <w:sz w:val="22"/>
                <w:szCs w:val="20"/>
              </w:rPr>
              <w:t xml:space="preserve">  </w:t>
            </w:r>
            <w:r>
              <w:rPr>
                <w:sz w:val="22"/>
                <w:szCs w:val="20"/>
              </w:rPr>
              <w:t xml:space="preserve">  Largo take on an Overseas Amateur Ben Stinson (Batsman/ Wicky) 2nd Pitched secured at Station Road St Andrews. </w:t>
            </w:r>
            <w:r>
              <w:rPr>
                <w:sz w:val="22"/>
                <w:szCs w:val="20"/>
              </w:rPr>
              <w:t>Largo tour to Somerset (Steam trains, turbo shandys and arrests tour),</w:t>
            </w:r>
          </w:p>
        </w:tc>
      </w:tr>
      <w:tr w:rsidR="00000000">
        <w:trPr>
          <w:trHeight w:val="255"/>
        </w:trPr>
        <w:tc>
          <w:tcPr>
            <w:tcW w:w="1440" w:type="dxa"/>
            <w:tcBorders>
              <w:left w:val="single" w:sz="4" w:space="0" w:color="000000"/>
              <w:bottom w:val="single" w:sz="4" w:space="0" w:color="000000"/>
            </w:tcBorders>
            <w:shd w:val="clear" w:color="auto" w:fill="auto"/>
          </w:tcPr>
          <w:p w:rsidR="00000000" w:rsidRDefault="00C03175">
            <w:pPr>
              <w:jc w:val="center"/>
              <w:rPr>
                <w:b/>
                <w:bCs/>
              </w:rPr>
            </w:pPr>
            <w:r>
              <w:rPr>
                <w:sz w:val="22"/>
                <w:szCs w:val="20"/>
              </w:rPr>
              <w:t>2009</w:t>
            </w:r>
          </w:p>
        </w:tc>
        <w:tc>
          <w:tcPr>
            <w:tcW w:w="9020" w:type="dxa"/>
            <w:tcBorders>
              <w:left w:val="single" w:sz="4" w:space="0" w:color="000000"/>
              <w:bottom w:val="single" w:sz="4" w:space="0" w:color="000000"/>
            </w:tcBorders>
            <w:shd w:val="clear" w:color="auto" w:fill="auto"/>
          </w:tcPr>
          <w:p w:rsidR="00000000" w:rsidRDefault="00C03175">
            <w:pPr>
              <w:ind w:left="159"/>
            </w:pPr>
            <w:r>
              <w:rPr>
                <w:b/>
                <w:bCs/>
              </w:rPr>
              <w:t xml:space="preserve">Largo 2nds win ESCA trophy Morton chasing 93 fall from 81-2 to 89 </w:t>
            </w:r>
            <w:r>
              <w:rPr>
                <w:b/>
                <w:bCs/>
              </w:rPr>
              <w:t>All Out thanks to 6 wickets from A.Anderson</w:t>
            </w:r>
            <w:r>
              <w:t>, Largo 4</w:t>
            </w:r>
            <w:r>
              <w:rPr>
                <w:vertAlign w:val="superscript"/>
              </w:rPr>
              <w:t>th</w:t>
            </w:r>
            <w:r>
              <w:t xml:space="preserve"> XI starts up under captaincy of Willie Anderson, Former England U- 19 and Yorkshire CCC player Nick Thornicroft plays season for Largo</w:t>
            </w:r>
          </w:p>
        </w:tc>
      </w:tr>
      <w:tr w:rsidR="00000000">
        <w:trPr>
          <w:trHeight w:val="255"/>
        </w:trPr>
        <w:tc>
          <w:tcPr>
            <w:tcW w:w="1440" w:type="dxa"/>
            <w:tcBorders>
              <w:left w:val="single" w:sz="4" w:space="0" w:color="000000"/>
              <w:bottom w:val="single" w:sz="4" w:space="0" w:color="000000"/>
            </w:tcBorders>
            <w:shd w:val="clear" w:color="auto" w:fill="auto"/>
          </w:tcPr>
          <w:p w:rsidR="00000000" w:rsidRDefault="00C03175">
            <w:pPr>
              <w:jc w:val="center"/>
              <w:rPr>
                <w:b/>
                <w:bCs/>
              </w:rPr>
            </w:pPr>
            <w:r>
              <w:rPr>
                <w:sz w:val="22"/>
                <w:szCs w:val="20"/>
              </w:rPr>
              <w:t>2010</w:t>
            </w:r>
          </w:p>
        </w:tc>
        <w:tc>
          <w:tcPr>
            <w:tcW w:w="9020" w:type="dxa"/>
            <w:tcBorders>
              <w:left w:val="single" w:sz="4" w:space="0" w:color="000000"/>
              <w:bottom w:val="single" w:sz="4" w:space="0" w:color="000000"/>
            </w:tcBorders>
            <w:shd w:val="clear" w:color="auto" w:fill="auto"/>
          </w:tcPr>
          <w:p w:rsidR="00000000" w:rsidRDefault="00C03175">
            <w:pPr>
              <w:ind w:left="159"/>
            </w:pPr>
            <w:r>
              <w:rPr>
                <w:b/>
                <w:bCs/>
              </w:rPr>
              <w:t>Largo win Fife Cup by 9 wickets against Falkland at East Dri</w:t>
            </w:r>
            <w:r>
              <w:rPr>
                <w:b/>
                <w:bCs/>
              </w:rPr>
              <w:t>ve</w:t>
            </w:r>
            <w:r>
              <w:t>, beating Freuchie and Dunfermline on the way, Largo acquire David Thomason as overseas Amateur (All-Rounder), David Galloway scores best score ever for 2</w:t>
            </w:r>
            <w:r>
              <w:rPr>
                <w:vertAlign w:val="superscript"/>
              </w:rPr>
              <w:t>nd</w:t>
            </w:r>
            <w:r>
              <w:t xml:space="preserve"> XI of 127, </w:t>
            </w:r>
          </w:p>
        </w:tc>
      </w:tr>
      <w:tr w:rsidR="00000000">
        <w:trPr>
          <w:trHeight w:val="255"/>
        </w:trPr>
        <w:tc>
          <w:tcPr>
            <w:tcW w:w="1440" w:type="dxa"/>
            <w:tcBorders>
              <w:left w:val="single" w:sz="4" w:space="0" w:color="000000"/>
              <w:bottom w:val="single" w:sz="4" w:space="0" w:color="000000"/>
            </w:tcBorders>
            <w:shd w:val="clear" w:color="auto" w:fill="auto"/>
          </w:tcPr>
          <w:p w:rsidR="00000000" w:rsidRDefault="00C03175">
            <w:pPr>
              <w:jc w:val="center"/>
            </w:pPr>
            <w:r>
              <w:rPr>
                <w:sz w:val="22"/>
                <w:szCs w:val="20"/>
              </w:rPr>
              <w:t>2011</w:t>
            </w:r>
          </w:p>
        </w:tc>
        <w:tc>
          <w:tcPr>
            <w:tcW w:w="9020" w:type="dxa"/>
            <w:tcBorders>
              <w:left w:val="single" w:sz="4" w:space="0" w:color="000000"/>
              <w:bottom w:val="single" w:sz="4" w:space="0" w:color="000000"/>
            </w:tcBorders>
            <w:shd w:val="clear" w:color="auto" w:fill="auto"/>
          </w:tcPr>
          <w:p w:rsidR="00000000" w:rsidRDefault="00C03175">
            <w:pPr>
              <w:ind w:left="159"/>
            </w:pPr>
            <w:r>
              <w:t>Largo have Matt Speering as Overseas Amateur (Batsman/Wicky)</w:t>
            </w:r>
          </w:p>
        </w:tc>
      </w:tr>
      <w:tr w:rsidR="00000000">
        <w:trPr>
          <w:trHeight w:val="255"/>
        </w:trPr>
        <w:tc>
          <w:tcPr>
            <w:tcW w:w="1440" w:type="dxa"/>
            <w:tcBorders>
              <w:left w:val="single" w:sz="4" w:space="0" w:color="000000"/>
              <w:bottom w:val="single" w:sz="4" w:space="0" w:color="000000"/>
            </w:tcBorders>
            <w:shd w:val="clear" w:color="auto" w:fill="auto"/>
          </w:tcPr>
          <w:p w:rsidR="00000000" w:rsidRDefault="00C03175">
            <w:pPr>
              <w:jc w:val="center"/>
            </w:pPr>
            <w:r>
              <w:rPr>
                <w:sz w:val="22"/>
                <w:szCs w:val="20"/>
              </w:rPr>
              <w:lastRenderedPageBreak/>
              <w:t>2012</w:t>
            </w:r>
          </w:p>
        </w:tc>
        <w:tc>
          <w:tcPr>
            <w:tcW w:w="9020" w:type="dxa"/>
            <w:tcBorders>
              <w:left w:val="single" w:sz="4" w:space="0" w:color="000000"/>
              <w:bottom w:val="single" w:sz="4" w:space="0" w:color="000000"/>
            </w:tcBorders>
            <w:shd w:val="clear" w:color="auto" w:fill="auto"/>
          </w:tcPr>
          <w:p w:rsidR="00000000" w:rsidRDefault="00C03175">
            <w:pPr>
              <w:ind w:left="159"/>
            </w:pPr>
            <w:r>
              <w:t>Largo tour t</w:t>
            </w:r>
            <w:r>
              <w:t>o Oban (The no cricket played tour, John Michael, N.Ali and Andy Robertson the stars)</w:t>
            </w:r>
          </w:p>
        </w:tc>
      </w:tr>
      <w:tr w:rsidR="00000000">
        <w:trPr>
          <w:trHeight w:val="255"/>
        </w:trPr>
        <w:tc>
          <w:tcPr>
            <w:tcW w:w="1440" w:type="dxa"/>
            <w:tcBorders>
              <w:left w:val="single" w:sz="4" w:space="0" w:color="000000"/>
              <w:bottom w:val="single" w:sz="4" w:space="0" w:color="000000"/>
            </w:tcBorders>
            <w:shd w:val="clear" w:color="auto" w:fill="auto"/>
          </w:tcPr>
          <w:p w:rsidR="00000000" w:rsidRDefault="00C03175">
            <w:pPr>
              <w:jc w:val="center"/>
              <w:rPr>
                <w:b/>
                <w:bCs/>
              </w:rPr>
            </w:pPr>
            <w:r>
              <w:rPr>
                <w:sz w:val="22"/>
                <w:szCs w:val="20"/>
              </w:rPr>
              <w:t>2013</w:t>
            </w:r>
          </w:p>
        </w:tc>
        <w:tc>
          <w:tcPr>
            <w:tcW w:w="9020" w:type="dxa"/>
            <w:tcBorders>
              <w:left w:val="single" w:sz="4" w:space="0" w:color="000000"/>
              <w:bottom w:val="single" w:sz="4" w:space="0" w:color="000000"/>
            </w:tcBorders>
            <w:shd w:val="clear" w:color="auto" w:fill="auto"/>
          </w:tcPr>
          <w:p w:rsidR="00000000" w:rsidRDefault="00C03175">
            <w:pPr>
              <w:ind w:left="159"/>
            </w:pPr>
            <w:r>
              <w:rPr>
                <w:b/>
                <w:bCs/>
              </w:rPr>
              <w:t xml:space="preserve">Fife Cup Finalist – Lose to Glenrothes at Scroggie Park, </w:t>
            </w:r>
            <w:r>
              <w:t>4</w:t>
            </w:r>
            <w:r>
              <w:rPr>
                <w:vertAlign w:val="superscript"/>
              </w:rPr>
              <w:t>th</w:t>
            </w:r>
            <w:r>
              <w:t xml:space="preserve"> XI disbanded and all games played back at East Drive</w:t>
            </w:r>
          </w:p>
        </w:tc>
      </w:tr>
      <w:tr w:rsidR="00000000">
        <w:trPr>
          <w:trHeight w:val="255"/>
        </w:trPr>
        <w:tc>
          <w:tcPr>
            <w:tcW w:w="1440" w:type="dxa"/>
            <w:tcBorders>
              <w:left w:val="single" w:sz="4" w:space="0" w:color="000000"/>
              <w:bottom w:val="single" w:sz="4" w:space="0" w:color="000000"/>
            </w:tcBorders>
            <w:shd w:val="clear" w:color="auto" w:fill="auto"/>
          </w:tcPr>
          <w:p w:rsidR="00000000" w:rsidRDefault="00C03175">
            <w:pPr>
              <w:jc w:val="center"/>
              <w:rPr>
                <w:b/>
                <w:bCs/>
              </w:rPr>
            </w:pPr>
            <w:r>
              <w:rPr>
                <w:sz w:val="22"/>
                <w:szCs w:val="20"/>
              </w:rPr>
              <w:t>2014</w:t>
            </w:r>
          </w:p>
        </w:tc>
        <w:tc>
          <w:tcPr>
            <w:tcW w:w="9020" w:type="dxa"/>
            <w:tcBorders>
              <w:left w:val="single" w:sz="4" w:space="0" w:color="000000"/>
              <w:bottom w:val="single" w:sz="4" w:space="0" w:color="000000"/>
            </w:tcBorders>
            <w:shd w:val="clear" w:color="auto" w:fill="auto"/>
          </w:tcPr>
          <w:p w:rsidR="00000000" w:rsidRDefault="00C03175">
            <w:pPr>
              <w:ind w:left="159"/>
            </w:pPr>
            <w:r>
              <w:rPr>
                <w:b/>
                <w:bCs/>
              </w:rPr>
              <w:t>Poor year on the field, 1sts and 3rds get re</w:t>
            </w:r>
            <w:r>
              <w:rPr>
                <w:b/>
                <w:bCs/>
              </w:rPr>
              <w:t>legated to 2</w:t>
            </w:r>
            <w:r>
              <w:rPr>
                <w:b/>
                <w:bCs/>
                <w:vertAlign w:val="superscript"/>
              </w:rPr>
              <w:t>nd</w:t>
            </w:r>
            <w:r>
              <w:rPr>
                <w:b/>
                <w:bCs/>
              </w:rPr>
              <w:t xml:space="preserve"> and 9</w:t>
            </w:r>
            <w:r>
              <w:rPr>
                <w:b/>
                <w:bCs/>
                <w:vertAlign w:val="superscript"/>
              </w:rPr>
              <w:t>th</w:t>
            </w:r>
            <w:r>
              <w:rPr>
                <w:b/>
                <w:bCs/>
              </w:rPr>
              <w:t xml:space="preserve"> division respectively, </w:t>
            </w:r>
            <w:r>
              <w:t xml:space="preserve">Dakin </w:t>
            </w:r>
            <w:r>
              <w:t xml:space="preserve">Day </w:t>
            </w:r>
            <w:r>
              <w:t>game for Dick's 70</w:t>
            </w:r>
            <w:r>
              <w:rPr>
                <w:vertAlign w:val="superscript"/>
              </w:rPr>
              <w:t>th</w:t>
            </w:r>
            <w:r>
              <w:t xml:space="preserve"> birthday organised with many players from the past turning out for the game</w:t>
            </w:r>
          </w:p>
        </w:tc>
      </w:tr>
      <w:tr w:rsidR="00000000">
        <w:trPr>
          <w:trHeight w:val="255"/>
        </w:trPr>
        <w:tc>
          <w:tcPr>
            <w:tcW w:w="1440" w:type="dxa"/>
            <w:tcBorders>
              <w:left w:val="single" w:sz="4" w:space="0" w:color="000000"/>
              <w:bottom w:val="single" w:sz="4" w:space="0" w:color="000000"/>
            </w:tcBorders>
            <w:shd w:val="clear" w:color="auto" w:fill="auto"/>
          </w:tcPr>
          <w:p w:rsidR="00000000" w:rsidRDefault="00C03175">
            <w:pPr>
              <w:jc w:val="center"/>
              <w:rPr>
                <w:b/>
                <w:bCs/>
              </w:rPr>
            </w:pPr>
            <w:r>
              <w:rPr>
                <w:sz w:val="22"/>
                <w:szCs w:val="20"/>
              </w:rPr>
              <w:t>2015</w:t>
            </w:r>
          </w:p>
        </w:tc>
        <w:tc>
          <w:tcPr>
            <w:tcW w:w="9020" w:type="dxa"/>
            <w:tcBorders>
              <w:left w:val="single" w:sz="4" w:space="0" w:color="000000"/>
              <w:bottom w:val="single" w:sz="4" w:space="0" w:color="000000"/>
            </w:tcBorders>
            <w:shd w:val="clear" w:color="auto" w:fill="auto"/>
          </w:tcPr>
          <w:p w:rsidR="00000000" w:rsidRDefault="00C03175">
            <w:pPr>
              <w:ind w:left="159"/>
            </w:pPr>
            <w:r>
              <w:rPr>
                <w:b/>
                <w:bCs/>
              </w:rPr>
              <w:t>1</w:t>
            </w:r>
            <w:r>
              <w:rPr>
                <w:b/>
                <w:bCs/>
                <w:vertAlign w:val="superscript"/>
              </w:rPr>
              <w:t>st</w:t>
            </w:r>
            <w:r>
              <w:rPr>
                <w:b/>
                <w:bCs/>
              </w:rPr>
              <w:t xml:space="preserve"> and 3rds both 4</w:t>
            </w:r>
            <w:r>
              <w:rPr>
                <w:b/>
                <w:bCs/>
                <w:vertAlign w:val="superscript"/>
              </w:rPr>
              <w:t>th</w:t>
            </w:r>
            <w:r>
              <w:rPr>
                <w:b/>
                <w:bCs/>
              </w:rPr>
              <w:t xml:space="preserve"> in division, 2nds 9</w:t>
            </w:r>
            <w:r>
              <w:rPr>
                <w:b/>
                <w:bCs/>
                <w:vertAlign w:val="superscript"/>
              </w:rPr>
              <w:t>th</w:t>
            </w:r>
            <w:r>
              <w:rPr>
                <w:b/>
                <w:bCs/>
              </w:rPr>
              <w:t xml:space="preserve"> and relegated to Div 5, </w:t>
            </w:r>
            <w:r>
              <w:t>Ground reconstruction means n</w:t>
            </w:r>
            <w:r>
              <w:t xml:space="preserve">ew improved changing and practice facilities at East Drive, </w:t>
            </w:r>
            <w:r>
              <w:t>Ajax Amsterdam touring team play at East Drive against Largo side</w:t>
            </w:r>
          </w:p>
        </w:tc>
      </w:tr>
      <w:tr w:rsidR="00000000">
        <w:trPr>
          <w:trHeight w:val="255"/>
        </w:trPr>
        <w:tc>
          <w:tcPr>
            <w:tcW w:w="1440" w:type="dxa"/>
            <w:tcBorders>
              <w:left w:val="single" w:sz="4" w:space="0" w:color="000000"/>
              <w:bottom w:val="single" w:sz="4" w:space="0" w:color="000000"/>
            </w:tcBorders>
            <w:shd w:val="clear" w:color="auto" w:fill="auto"/>
          </w:tcPr>
          <w:p w:rsidR="00000000" w:rsidRDefault="00C03175">
            <w:pPr>
              <w:jc w:val="center"/>
              <w:rPr>
                <w:b/>
                <w:bCs/>
              </w:rPr>
            </w:pPr>
            <w:r>
              <w:rPr>
                <w:sz w:val="22"/>
                <w:szCs w:val="20"/>
              </w:rPr>
              <w:t>2016</w:t>
            </w:r>
          </w:p>
        </w:tc>
        <w:tc>
          <w:tcPr>
            <w:tcW w:w="9020" w:type="dxa"/>
            <w:tcBorders>
              <w:left w:val="single" w:sz="4" w:space="0" w:color="000000"/>
              <w:bottom w:val="single" w:sz="4" w:space="0" w:color="000000"/>
            </w:tcBorders>
            <w:shd w:val="clear" w:color="auto" w:fill="auto"/>
          </w:tcPr>
          <w:p w:rsidR="00000000" w:rsidRDefault="00C03175">
            <w:pPr>
              <w:ind w:left="159"/>
            </w:pPr>
            <w:r>
              <w:rPr>
                <w:b/>
                <w:bCs/>
              </w:rPr>
              <w:t>Largo 1</w:t>
            </w:r>
            <w:r>
              <w:rPr>
                <w:b/>
                <w:bCs/>
                <w:vertAlign w:val="superscript"/>
              </w:rPr>
              <w:t>st</w:t>
            </w:r>
            <w:r>
              <w:rPr>
                <w:b/>
                <w:bCs/>
              </w:rPr>
              <w:t xml:space="preserve"> and 2nds finish 8</w:t>
            </w:r>
            <w:r>
              <w:rPr>
                <w:b/>
                <w:bCs/>
                <w:vertAlign w:val="superscript"/>
              </w:rPr>
              <w:t>th</w:t>
            </w:r>
            <w:r>
              <w:rPr>
                <w:b/>
                <w:bCs/>
              </w:rPr>
              <w:t xml:space="preserve"> in divisions</w:t>
            </w:r>
            <w:r>
              <w:t>, Largo 3rds move to Sunday Strathmore Union league, Briony Beattie (nee Gillin) f</w:t>
            </w:r>
            <w:r>
              <w:t>irst female cricketer to qualify for Largo Cap</w:t>
            </w:r>
          </w:p>
        </w:tc>
      </w:tr>
      <w:tr w:rsidR="00000000">
        <w:trPr>
          <w:trHeight w:val="255"/>
        </w:trPr>
        <w:tc>
          <w:tcPr>
            <w:tcW w:w="1440" w:type="dxa"/>
            <w:tcBorders>
              <w:left w:val="single" w:sz="4" w:space="0" w:color="000000"/>
              <w:bottom w:val="single" w:sz="4" w:space="0" w:color="000000"/>
            </w:tcBorders>
            <w:shd w:val="clear" w:color="auto" w:fill="auto"/>
          </w:tcPr>
          <w:p w:rsidR="00000000" w:rsidRDefault="00C03175">
            <w:pPr>
              <w:jc w:val="center"/>
              <w:rPr>
                <w:b/>
                <w:bCs/>
              </w:rPr>
            </w:pPr>
            <w:r>
              <w:rPr>
                <w:sz w:val="22"/>
                <w:szCs w:val="20"/>
              </w:rPr>
              <w:t>2017</w:t>
            </w:r>
          </w:p>
        </w:tc>
        <w:tc>
          <w:tcPr>
            <w:tcW w:w="9020" w:type="dxa"/>
            <w:tcBorders>
              <w:left w:val="single" w:sz="4" w:space="0" w:color="000000"/>
              <w:bottom w:val="single" w:sz="4" w:space="0" w:color="000000"/>
            </w:tcBorders>
            <w:shd w:val="clear" w:color="auto" w:fill="auto"/>
          </w:tcPr>
          <w:p w:rsidR="00000000" w:rsidRDefault="00C03175">
            <w:pPr>
              <w:ind w:left="159"/>
            </w:pPr>
            <w:r>
              <w:rPr>
                <w:b/>
                <w:bCs/>
              </w:rPr>
              <w:t>Largo 1sts finish 9</w:t>
            </w:r>
            <w:r>
              <w:rPr>
                <w:b/>
                <w:bCs/>
                <w:vertAlign w:val="superscript"/>
              </w:rPr>
              <w:t>th</w:t>
            </w:r>
            <w:r>
              <w:rPr>
                <w:b/>
                <w:bCs/>
              </w:rPr>
              <w:t>, 2nds finish 8</w:t>
            </w:r>
            <w:r>
              <w:rPr>
                <w:b/>
                <w:bCs/>
                <w:vertAlign w:val="superscript"/>
              </w:rPr>
              <w:t xml:space="preserve">th, </w:t>
            </w:r>
            <w:r>
              <w:rPr>
                <w:b/>
                <w:bCs/>
              </w:rPr>
              <w:t xml:space="preserve"> </w:t>
            </w:r>
            <w:r>
              <w:t xml:space="preserve">Largo tour to Somerset </w:t>
            </w:r>
            <w:r>
              <w:t xml:space="preserve">(Ian Brown scores 74* and then fined </w:t>
            </w:r>
            <w:r>
              <w:t>heavily</w:t>
            </w:r>
            <w:r>
              <w:t xml:space="preserve"> for playing far to well on tour), Naveen Kumar scores first Largo 1</w:t>
            </w:r>
            <w:r>
              <w:rPr>
                <w:vertAlign w:val="superscript"/>
              </w:rPr>
              <w:t>st</w:t>
            </w:r>
            <w:r>
              <w:t xml:space="preserve"> XI century since 20</w:t>
            </w:r>
            <w:r>
              <w:t>11</w:t>
            </w:r>
            <w:r>
              <w:t xml:space="preserve">. </w:t>
            </w:r>
            <w:r>
              <w:t>L</w:t>
            </w:r>
            <w:r>
              <w:t>argo beach cricket tournament takes places on beach at Lower Largo (well received after slight tides issue)</w:t>
            </w:r>
          </w:p>
        </w:tc>
      </w:tr>
      <w:tr w:rsidR="00000000">
        <w:trPr>
          <w:trHeight w:val="255"/>
        </w:trPr>
        <w:tc>
          <w:tcPr>
            <w:tcW w:w="1440" w:type="dxa"/>
            <w:tcBorders>
              <w:left w:val="single" w:sz="4" w:space="0" w:color="000000"/>
              <w:bottom w:val="single" w:sz="4" w:space="0" w:color="000000"/>
            </w:tcBorders>
            <w:shd w:val="clear" w:color="auto" w:fill="auto"/>
          </w:tcPr>
          <w:p w:rsidR="00000000" w:rsidRDefault="00C03175">
            <w:pPr>
              <w:jc w:val="center"/>
              <w:rPr>
                <w:b/>
                <w:bCs/>
              </w:rPr>
            </w:pPr>
            <w:r>
              <w:rPr>
                <w:sz w:val="22"/>
                <w:szCs w:val="20"/>
              </w:rPr>
              <w:t>2018</w:t>
            </w:r>
          </w:p>
        </w:tc>
        <w:tc>
          <w:tcPr>
            <w:tcW w:w="9020" w:type="dxa"/>
            <w:tcBorders>
              <w:left w:val="single" w:sz="4" w:space="0" w:color="000000"/>
              <w:bottom w:val="single" w:sz="4" w:space="0" w:color="000000"/>
            </w:tcBorders>
            <w:shd w:val="clear" w:color="auto" w:fill="auto"/>
          </w:tcPr>
          <w:p w:rsidR="00000000" w:rsidRDefault="00C03175">
            <w:pPr>
              <w:ind w:left="159"/>
            </w:pPr>
            <w:r>
              <w:rPr>
                <w:b/>
                <w:bCs/>
              </w:rPr>
              <w:t>Largo have best season</w:t>
            </w:r>
            <w:r>
              <w:t xml:space="preserve"> </w:t>
            </w:r>
            <w:r>
              <w:rPr>
                <w:b/>
                <w:bCs/>
              </w:rPr>
              <w:t>for some time 1</w:t>
            </w:r>
            <w:r>
              <w:rPr>
                <w:b/>
                <w:bCs/>
                <w:vertAlign w:val="superscript"/>
              </w:rPr>
              <w:t>st</w:t>
            </w:r>
            <w:r>
              <w:rPr>
                <w:b/>
                <w:bCs/>
              </w:rPr>
              <w:t xml:space="preserve"> finish 4</w:t>
            </w:r>
            <w:r>
              <w:rPr>
                <w:b/>
                <w:bCs/>
                <w:vertAlign w:val="superscript"/>
              </w:rPr>
              <w:t>th</w:t>
            </w:r>
            <w:r>
              <w:rPr>
                <w:b/>
                <w:bCs/>
              </w:rPr>
              <w:t xml:space="preserve"> in Div 1 2nds 5</w:t>
            </w:r>
            <w:r>
              <w:rPr>
                <w:b/>
                <w:bCs/>
                <w:vertAlign w:val="superscript"/>
              </w:rPr>
              <w:t>th</w:t>
            </w:r>
            <w:r>
              <w:rPr>
                <w:b/>
                <w:bCs/>
              </w:rPr>
              <w:t xml:space="preserve"> in Div 5</w:t>
            </w:r>
            <w:r>
              <w:t>, Bob Mowat plays 500</w:t>
            </w:r>
            <w:r>
              <w:rPr>
                <w:vertAlign w:val="superscript"/>
              </w:rPr>
              <w:t>th</w:t>
            </w:r>
            <w:r>
              <w:t xml:space="preserve"> game for Largo, 6s tournament includes i</w:t>
            </w:r>
            <w:r>
              <w:t>nvitation sides (St Andrews Uni Staff, Woodcutters and Dunfermline Wanderers) for first time,  Former Largo player S.Sharif gets final wicket for Scotland to beat England at the Grange, Former Largo player Jamie Ritchie makes début for Scotland at Rugby vs</w:t>
            </w:r>
            <w:r>
              <w:t xml:space="preserve"> Canada, </w:t>
            </w:r>
          </w:p>
        </w:tc>
      </w:tr>
    </w:tbl>
    <w:p w:rsidR="00000000" w:rsidRDefault="00C03175">
      <w:pPr>
        <w:tabs>
          <w:tab w:val="left" w:pos="-80"/>
        </w:tabs>
        <w:ind w:left="-567"/>
      </w:pPr>
    </w:p>
    <w:p w:rsidR="00000000" w:rsidRDefault="00C03175">
      <w:pPr>
        <w:tabs>
          <w:tab w:val="left" w:pos="-80"/>
        </w:tabs>
        <w:ind w:left="-567"/>
      </w:pPr>
    </w:p>
    <w:p w:rsidR="00000000" w:rsidRDefault="00C03175">
      <w:pPr>
        <w:tabs>
          <w:tab w:val="left" w:pos="-80"/>
        </w:tabs>
        <w:ind w:left="-567"/>
        <w:jc w:val="center"/>
      </w:pPr>
    </w:p>
    <w:p w:rsidR="00000000" w:rsidRDefault="00C03175">
      <w:pPr>
        <w:tabs>
          <w:tab w:val="left" w:pos="-80"/>
        </w:tabs>
        <w:ind w:left="-567"/>
        <w:jc w:val="center"/>
      </w:pPr>
    </w:p>
    <w:p w:rsidR="00000000" w:rsidRDefault="00C03175">
      <w:pPr>
        <w:tabs>
          <w:tab w:val="left" w:pos="-80"/>
        </w:tabs>
        <w:ind w:left="-567"/>
        <w:jc w:val="center"/>
      </w:pPr>
    </w:p>
    <w:p w:rsidR="00000000" w:rsidRDefault="00C03175">
      <w:pPr>
        <w:tabs>
          <w:tab w:val="left" w:pos="-80"/>
        </w:tabs>
        <w:ind w:left="-567"/>
        <w:jc w:val="center"/>
      </w:pPr>
    </w:p>
    <w:p w:rsidR="00000000" w:rsidRDefault="00C03175">
      <w:pPr>
        <w:tabs>
          <w:tab w:val="left" w:pos="-80"/>
        </w:tabs>
        <w:ind w:left="-567"/>
        <w:jc w:val="center"/>
      </w:pPr>
    </w:p>
    <w:p w:rsidR="00000000" w:rsidRDefault="00C03175">
      <w:pPr>
        <w:tabs>
          <w:tab w:val="left" w:pos="-80"/>
        </w:tabs>
        <w:ind w:left="-567"/>
        <w:jc w:val="center"/>
        <w:rPr>
          <w:b/>
          <w:bCs/>
          <w:sz w:val="32"/>
          <w:szCs w:val="32"/>
        </w:rPr>
      </w:pPr>
    </w:p>
    <w:p w:rsidR="00000000" w:rsidRDefault="00C03175">
      <w:pPr>
        <w:tabs>
          <w:tab w:val="left" w:pos="-80"/>
        </w:tabs>
        <w:ind w:left="-567"/>
        <w:jc w:val="center"/>
        <w:rPr>
          <w:b/>
          <w:bCs/>
          <w:sz w:val="32"/>
          <w:szCs w:val="32"/>
        </w:rPr>
      </w:pPr>
    </w:p>
    <w:p w:rsidR="00000000" w:rsidRDefault="00C03175">
      <w:pPr>
        <w:tabs>
          <w:tab w:val="left" w:pos="-80"/>
        </w:tabs>
        <w:ind w:left="-567"/>
        <w:jc w:val="center"/>
        <w:rPr>
          <w:b/>
          <w:bCs/>
          <w:sz w:val="32"/>
          <w:szCs w:val="32"/>
        </w:rPr>
      </w:pPr>
    </w:p>
    <w:p w:rsidR="00000000" w:rsidRDefault="00C03175">
      <w:pPr>
        <w:tabs>
          <w:tab w:val="left" w:pos="-80"/>
        </w:tabs>
        <w:ind w:right="-1587"/>
        <w:jc w:val="center"/>
        <w:rPr>
          <w:b/>
          <w:bCs/>
          <w:sz w:val="32"/>
          <w:szCs w:val="32"/>
        </w:rPr>
      </w:pPr>
      <w:r>
        <w:rPr>
          <w:b/>
          <w:bCs/>
          <w:sz w:val="32"/>
          <w:szCs w:val="32"/>
        </w:rPr>
        <w:t xml:space="preserve"> </w:t>
      </w:r>
      <w:r>
        <w:rPr>
          <w:b/>
          <w:bCs/>
          <w:sz w:val="32"/>
          <w:szCs w:val="32"/>
        </w:rPr>
        <w:t>In Memory of Former 1</w:t>
      </w:r>
      <w:r>
        <w:rPr>
          <w:b/>
          <w:bCs/>
          <w:sz w:val="32"/>
          <w:szCs w:val="32"/>
          <w:vertAlign w:val="superscript"/>
        </w:rPr>
        <w:t>st</w:t>
      </w:r>
      <w:r>
        <w:rPr>
          <w:b/>
          <w:bCs/>
          <w:sz w:val="32"/>
          <w:szCs w:val="32"/>
        </w:rPr>
        <w:t xml:space="preserve"> team Captain David 'Smugger' Smith who we sadly lost this year.</w:t>
      </w:r>
    </w:p>
    <w:p w:rsidR="00000000" w:rsidRDefault="00C03175">
      <w:pPr>
        <w:tabs>
          <w:tab w:val="left" w:pos="-80"/>
        </w:tabs>
        <w:jc w:val="center"/>
        <w:rPr>
          <w:b/>
          <w:bCs/>
          <w:sz w:val="32"/>
          <w:szCs w:val="32"/>
        </w:rPr>
      </w:pPr>
    </w:p>
    <w:p w:rsidR="00000000" w:rsidRDefault="00C03175">
      <w:pPr>
        <w:tabs>
          <w:tab w:val="left" w:pos="-80"/>
        </w:tabs>
        <w:jc w:val="center"/>
        <w:rPr>
          <w:b/>
          <w:bCs/>
          <w:sz w:val="32"/>
          <w:szCs w:val="32"/>
        </w:rPr>
      </w:pPr>
    </w:p>
    <w:p w:rsidR="00000000" w:rsidRDefault="00C03175">
      <w:pPr>
        <w:tabs>
          <w:tab w:val="left" w:pos="-80"/>
        </w:tabs>
        <w:jc w:val="center"/>
        <w:rPr>
          <w:b/>
          <w:bCs/>
          <w:sz w:val="32"/>
          <w:szCs w:val="32"/>
        </w:rPr>
      </w:pPr>
    </w:p>
    <w:p w:rsidR="00000000" w:rsidRDefault="00C03175">
      <w:pPr>
        <w:tabs>
          <w:tab w:val="left" w:pos="-80"/>
        </w:tabs>
        <w:jc w:val="center"/>
        <w:rPr>
          <w:b/>
          <w:bCs/>
          <w:sz w:val="32"/>
          <w:szCs w:val="32"/>
        </w:rPr>
      </w:pPr>
    </w:p>
    <w:p w:rsidR="00000000" w:rsidRDefault="00C03175">
      <w:pPr>
        <w:tabs>
          <w:tab w:val="left" w:pos="-80"/>
        </w:tabs>
        <w:jc w:val="center"/>
        <w:rPr>
          <w:b/>
          <w:bCs/>
          <w:sz w:val="32"/>
          <w:szCs w:val="32"/>
        </w:rPr>
      </w:pPr>
    </w:p>
    <w:p w:rsidR="00000000" w:rsidRDefault="00C03175">
      <w:pPr>
        <w:tabs>
          <w:tab w:val="left" w:pos="-80"/>
        </w:tabs>
        <w:jc w:val="center"/>
        <w:rPr>
          <w:b/>
          <w:bCs/>
          <w:sz w:val="32"/>
          <w:szCs w:val="32"/>
        </w:rPr>
      </w:pPr>
    </w:p>
    <w:p w:rsidR="00000000" w:rsidRDefault="00C03175">
      <w:pPr>
        <w:tabs>
          <w:tab w:val="left" w:pos="-80"/>
        </w:tabs>
        <w:jc w:val="center"/>
        <w:rPr>
          <w:b/>
          <w:bCs/>
          <w:sz w:val="32"/>
          <w:szCs w:val="32"/>
        </w:rPr>
      </w:pPr>
    </w:p>
    <w:p w:rsidR="00000000" w:rsidRDefault="00C03175">
      <w:pPr>
        <w:tabs>
          <w:tab w:val="left" w:pos="-80"/>
        </w:tabs>
        <w:jc w:val="center"/>
        <w:rPr>
          <w:b/>
          <w:bCs/>
          <w:sz w:val="32"/>
          <w:szCs w:val="32"/>
        </w:rPr>
      </w:pPr>
    </w:p>
    <w:p w:rsidR="00000000" w:rsidRDefault="00C03175">
      <w:pPr>
        <w:tabs>
          <w:tab w:val="left" w:pos="-80"/>
        </w:tabs>
        <w:jc w:val="center"/>
        <w:rPr>
          <w:b/>
          <w:bCs/>
          <w:sz w:val="32"/>
          <w:szCs w:val="32"/>
        </w:rPr>
      </w:pPr>
    </w:p>
    <w:p w:rsidR="00000000" w:rsidRDefault="00C03175">
      <w:pPr>
        <w:tabs>
          <w:tab w:val="left" w:pos="-80"/>
        </w:tabs>
        <w:jc w:val="center"/>
        <w:rPr>
          <w:b/>
          <w:bCs/>
          <w:sz w:val="32"/>
          <w:szCs w:val="32"/>
        </w:rPr>
      </w:pPr>
    </w:p>
    <w:p w:rsidR="00000000" w:rsidRDefault="00C03175">
      <w:pPr>
        <w:tabs>
          <w:tab w:val="left" w:pos="-80"/>
        </w:tabs>
        <w:jc w:val="center"/>
        <w:rPr>
          <w:b/>
          <w:bCs/>
          <w:sz w:val="32"/>
          <w:szCs w:val="32"/>
        </w:rPr>
      </w:pPr>
    </w:p>
    <w:p w:rsidR="00000000" w:rsidRDefault="00C03175">
      <w:pPr>
        <w:tabs>
          <w:tab w:val="left" w:pos="-80"/>
        </w:tabs>
        <w:jc w:val="center"/>
        <w:rPr>
          <w:b/>
          <w:bCs/>
          <w:sz w:val="32"/>
          <w:szCs w:val="32"/>
        </w:rPr>
      </w:pPr>
    </w:p>
    <w:p w:rsidR="00000000" w:rsidRDefault="00C03175">
      <w:pPr>
        <w:tabs>
          <w:tab w:val="left" w:pos="-80"/>
        </w:tabs>
        <w:jc w:val="center"/>
        <w:rPr>
          <w:b/>
          <w:bCs/>
          <w:sz w:val="32"/>
          <w:szCs w:val="32"/>
        </w:rPr>
      </w:pPr>
    </w:p>
    <w:p w:rsidR="00000000" w:rsidRDefault="00C03175">
      <w:pPr>
        <w:tabs>
          <w:tab w:val="left" w:pos="-80"/>
        </w:tabs>
        <w:jc w:val="center"/>
        <w:rPr>
          <w:b/>
          <w:bCs/>
          <w:sz w:val="32"/>
          <w:szCs w:val="32"/>
        </w:rPr>
      </w:pPr>
    </w:p>
    <w:p w:rsidR="00000000" w:rsidRDefault="00C03175">
      <w:pPr>
        <w:tabs>
          <w:tab w:val="left" w:pos="-80"/>
        </w:tabs>
        <w:jc w:val="center"/>
        <w:rPr>
          <w:b/>
          <w:bCs/>
          <w:sz w:val="32"/>
          <w:szCs w:val="32"/>
        </w:rPr>
      </w:pPr>
    </w:p>
    <w:p w:rsidR="00000000" w:rsidRDefault="00C03175">
      <w:pPr>
        <w:tabs>
          <w:tab w:val="left" w:pos="-80"/>
        </w:tabs>
        <w:jc w:val="center"/>
        <w:rPr>
          <w:b/>
          <w:bCs/>
          <w:sz w:val="32"/>
          <w:szCs w:val="32"/>
        </w:rPr>
      </w:pPr>
    </w:p>
    <w:p w:rsidR="00C03175" w:rsidRDefault="00C03175">
      <w:pPr>
        <w:tabs>
          <w:tab w:val="left" w:pos="-80"/>
        </w:tabs>
        <w:jc w:val="center"/>
      </w:pPr>
    </w:p>
    <w:sectPr w:rsidR="00C03175">
      <w:footerReference w:type="even" r:id="rId23"/>
      <w:footerReference w:type="default" r:id="rId24"/>
      <w:footerReference w:type="first" r:id="rId25"/>
      <w:pgSz w:w="11906" w:h="16838"/>
      <w:pgMar w:top="1077" w:right="2386" w:bottom="1179" w:left="740" w:header="720" w:footer="70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03175" w:rsidRDefault="00C03175">
      <w:r>
        <w:separator/>
      </w:r>
    </w:p>
  </w:endnote>
  <w:endnote w:type="continuationSeparator" w:id="0">
    <w:p w:rsidR="00C03175" w:rsidRDefault="00C031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erif">
    <w:panose1 w:val="02020603050405020304"/>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0000" w:rsidRDefault="00C03175">
    <w:pPr>
      <w:pStyle w:val="Footer"/>
      <w:ind w:right="360"/>
      <w:jc w:val="cen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0000" w:rsidRDefault="00C03175">
    <w:pPr>
      <w:pStyle w:val="Footer"/>
      <w:ind w:right="360"/>
      <w:jc w:val="cen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0000" w:rsidRDefault="00C0317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0000" w:rsidRDefault="00C03175"/>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0000" w:rsidRDefault="00C03175"/>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0000" w:rsidRDefault="00C03175">
    <w:pPr>
      <w:pStyle w:val="Footer"/>
      <w:ind w:right="360"/>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0000" w:rsidRDefault="00C03175"/>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0000" w:rsidRDefault="00C03175"/>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0000" w:rsidRDefault="00C03175">
    <w:pPr>
      <w:pStyle w:val="Footer"/>
      <w:ind w:right="360"/>
      <w:jc w:val="cen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0000" w:rsidRDefault="00C03175"/>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0000" w:rsidRDefault="00C0317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03175" w:rsidRDefault="00C03175">
      <w:r>
        <w:separator/>
      </w:r>
    </w:p>
  </w:footnote>
  <w:footnote w:type="continuationSeparator" w:id="0">
    <w:p w:rsidR="00C03175" w:rsidRDefault="00C0317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multilevel"/>
    <w:tmpl w:val="00000002"/>
    <w:name w:val="WW8Num1"/>
    <w:lvl w:ilvl="0">
      <w:start w:val="1"/>
      <w:numFmt w:val="none"/>
      <w:suff w:val="nothing"/>
      <w:lvlText w:val=""/>
      <w:lvlJc w:val="left"/>
      <w:pPr>
        <w:tabs>
          <w:tab w:val="num" w:pos="0"/>
        </w:tabs>
        <w:ind w:left="432" w:hanging="432"/>
      </w:pPr>
      <w:rPr>
        <w:rFonts w:ascii="Symbol" w:hAnsi="Symbol" w:cs="Symbol"/>
      </w:rPr>
    </w:lvl>
    <w:lvl w:ilvl="1">
      <w:start w:val="1"/>
      <w:numFmt w:val="none"/>
      <w:suff w:val="nothing"/>
      <w:lvlText w:val=""/>
      <w:lvlJc w:val="left"/>
      <w:pPr>
        <w:tabs>
          <w:tab w:val="num" w:pos="0"/>
        </w:tabs>
        <w:ind w:left="576" w:hanging="576"/>
      </w:pPr>
      <w:rPr>
        <w:rFonts w:ascii="Courier New" w:hAnsi="Courier New" w:cs="Courier New"/>
      </w:rPr>
    </w:lvl>
    <w:lvl w:ilvl="2">
      <w:start w:val="1"/>
      <w:numFmt w:val="none"/>
      <w:suff w:val="nothing"/>
      <w:lvlText w:val=""/>
      <w:lvlJc w:val="left"/>
      <w:pPr>
        <w:tabs>
          <w:tab w:val="num" w:pos="0"/>
        </w:tabs>
        <w:ind w:left="720" w:hanging="720"/>
      </w:pPr>
      <w:rPr>
        <w:rFonts w:ascii="Wingdings" w:hAnsi="Wingdings" w:cs="Wingdings"/>
      </w:r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15:restartNumberingAfterBreak="0">
    <w:nsid w:val="00000003"/>
    <w:multiLevelType w:val="singleLevel"/>
    <w:tmpl w:val="00000003"/>
    <w:name w:val="WW8Num2"/>
    <w:lvl w:ilvl="0">
      <w:start w:val="1"/>
      <w:numFmt w:val="bullet"/>
      <w:lvlText w:val=""/>
      <w:lvlJc w:val="left"/>
      <w:pPr>
        <w:tabs>
          <w:tab w:val="num" w:pos="2552"/>
        </w:tabs>
        <w:ind w:left="2552" w:hanging="567"/>
      </w:pPr>
      <w:rPr>
        <w:rFonts w:ascii="Symbol" w:hAnsi="Symbol" w:cs="Symbol"/>
      </w:rPr>
    </w:lvl>
  </w:abstractNum>
  <w:abstractNum w:abstractNumId="3" w15:restartNumberingAfterBreak="0">
    <w:nsid w:val="00000004"/>
    <w:multiLevelType w:val="singleLevel"/>
    <w:tmpl w:val="00000004"/>
    <w:name w:val="WW8Num3"/>
    <w:lvl w:ilvl="0">
      <w:start w:val="1"/>
      <w:numFmt w:val="bullet"/>
      <w:lvlText w:val=""/>
      <w:lvlJc w:val="left"/>
      <w:pPr>
        <w:tabs>
          <w:tab w:val="num" w:pos="2552"/>
        </w:tabs>
        <w:ind w:left="2552" w:hanging="567"/>
      </w:pPr>
      <w:rPr>
        <w:rFonts w:ascii="Symbol" w:hAnsi="Symbol" w:cs="Symbol"/>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footnote w:id="-1"/>
    <w:footnote w:id="0"/>
  </w:footnotePr>
  <w:endnotePr>
    <w:endnote w:id="-1"/>
    <w:endnote w:id="0"/>
  </w:endnotePr>
  <w:compat>
    <w:spaceForUL/>
    <w:balanceSingleByteDoubleByteWidth/>
    <w:doNotLeaveBackslashAlone/>
    <w:ulTrailSpace/>
    <w:adjustLineHeightInTable/>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FB1CC8"/>
    <w:rsid w:val="00C03175"/>
    <w:rsid w:val="00FB1C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oNotEmbedSmartTags/>
  <w:decimalSymbol w:val="."/>
  <w:listSeparator w:val=","/>
  <w15:chartTrackingRefBased/>
  <w15:docId w15:val="{35FAA91E-8F77-48A6-AE45-78B0A9DAC5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widowControl w:val="0"/>
      <w:suppressAutoHyphens/>
    </w:pPr>
    <w:rPr>
      <w:rFonts w:ascii="Liberation Serif" w:eastAsia="SimSun" w:hAnsi="Liberation Serif" w:cs="Lucida Sans"/>
      <w:kern w:val="1"/>
      <w:sz w:val="24"/>
      <w:szCs w:val="24"/>
      <w:lang w:eastAsia="zh-CN" w:bidi="hi-IN"/>
    </w:rPr>
  </w:style>
  <w:style w:type="paragraph" w:styleId="Heading1">
    <w:name w:val="heading 1"/>
    <w:basedOn w:val="Normal"/>
    <w:next w:val="Normal"/>
    <w:qFormat/>
    <w:pPr>
      <w:keepNext/>
      <w:numPr>
        <w:numId w:val="2"/>
      </w:numPr>
      <w:jc w:val="center"/>
      <w:outlineLvl w:val="0"/>
    </w:pPr>
    <w:rPr>
      <w:b/>
      <w:bCs/>
    </w:rPr>
  </w:style>
  <w:style w:type="paragraph" w:styleId="Heading2">
    <w:name w:val="heading 2"/>
    <w:basedOn w:val="Normal"/>
    <w:next w:val="Normal"/>
    <w:qFormat/>
    <w:pPr>
      <w:keepNext/>
      <w:numPr>
        <w:numId w:val="2"/>
      </w:numPr>
      <w:jc w:val="center"/>
      <w:outlineLvl w:val="1"/>
    </w:pPr>
    <w:rPr>
      <w:b/>
      <w:bCs/>
      <w:sz w:val="22"/>
      <w:szCs w:val="20"/>
    </w:rPr>
  </w:style>
  <w:style w:type="paragraph" w:styleId="Heading3">
    <w:name w:val="heading 3"/>
    <w:basedOn w:val="Normal"/>
    <w:next w:val="Normal"/>
    <w:qFormat/>
    <w:pPr>
      <w:keepNext/>
      <w:numPr>
        <w:ilvl w:val="2"/>
        <w:numId w:val="1"/>
      </w:numPr>
      <w:jc w:val="center"/>
      <w:outlineLvl w:val="2"/>
    </w:pPr>
    <w:rPr>
      <w:b/>
      <w:bCs/>
      <w:sz w:val="22"/>
      <w:szCs w:val="20"/>
    </w:rPr>
  </w:style>
  <w:style w:type="paragraph" w:styleId="Heading4">
    <w:name w:val="heading 4"/>
    <w:basedOn w:val="Normal"/>
    <w:next w:val="Normal"/>
    <w:qFormat/>
    <w:pPr>
      <w:keepNext/>
      <w:numPr>
        <w:ilvl w:val="3"/>
        <w:numId w:val="1"/>
      </w:numPr>
      <w:ind w:left="-720" w:firstLine="0"/>
      <w:jc w:val="center"/>
      <w:outlineLvl w:val="3"/>
    </w:pPr>
    <w:rPr>
      <w:b/>
      <w:bCs/>
      <w:sz w:val="22"/>
    </w:rPr>
  </w:style>
  <w:style w:type="paragraph" w:styleId="Heading5">
    <w:name w:val="heading 5"/>
    <w:basedOn w:val="Normal"/>
    <w:next w:val="Normal"/>
    <w:qFormat/>
    <w:pPr>
      <w:keepNext/>
      <w:numPr>
        <w:ilvl w:val="4"/>
        <w:numId w:val="1"/>
      </w:numPr>
      <w:jc w:val="right"/>
      <w:outlineLvl w:val="4"/>
    </w:pPr>
    <w:rPr>
      <w:b/>
      <w:bCs/>
      <w:color w:val="FF0000"/>
      <w:sz w:val="22"/>
      <w:szCs w:val="20"/>
    </w:rPr>
  </w:style>
  <w:style w:type="paragraph" w:styleId="Heading6">
    <w:name w:val="heading 6"/>
    <w:basedOn w:val="Normal"/>
    <w:next w:val="Normal"/>
    <w:qFormat/>
    <w:pPr>
      <w:keepNext/>
      <w:numPr>
        <w:ilvl w:val="5"/>
        <w:numId w:val="1"/>
      </w:numPr>
      <w:ind w:left="201" w:firstLine="0"/>
      <w:jc w:val="center"/>
      <w:outlineLvl w:val="5"/>
    </w:pPr>
    <w:rPr>
      <w:b/>
      <w:bCs/>
      <w:color w:val="FF0000"/>
      <w:sz w:val="28"/>
      <w:szCs w:val="36"/>
    </w:rPr>
  </w:style>
  <w:style w:type="paragraph" w:styleId="Heading7">
    <w:name w:val="heading 7"/>
    <w:basedOn w:val="Normal"/>
    <w:next w:val="Normal"/>
    <w:qFormat/>
    <w:pPr>
      <w:keepNext/>
      <w:numPr>
        <w:numId w:val="2"/>
      </w:numPr>
      <w:ind w:left="540" w:firstLine="0"/>
      <w:jc w:val="center"/>
      <w:outlineLvl w:val="6"/>
    </w:pPr>
    <w:rPr>
      <w:b/>
      <w:bCs/>
      <w:sz w:val="22"/>
    </w:rPr>
  </w:style>
  <w:style w:type="paragraph" w:styleId="Heading8">
    <w:name w:val="heading 8"/>
    <w:basedOn w:val="Normal"/>
    <w:next w:val="Normal"/>
    <w:qFormat/>
    <w:pPr>
      <w:keepNext/>
      <w:numPr>
        <w:numId w:val="2"/>
      </w:numPr>
      <w:jc w:val="center"/>
      <w:outlineLvl w:val="7"/>
    </w:pPr>
    <w:rPr>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Pr>
      <w:rFonts w:ascii="Symbol" w:hAnsi="Symbol" w:cs="Symbol"/>
    </w:rPr>
  </w:style>
  <w:style w:type="character" w:customStyle="1" w:styleId="WW8Num1z1">
    <w:name w:val="WW8Num1z1"/>
    <w:rPr>
      <w:rFonts w:ascii="Courier New" w:hAnsi="Courier New" w:cs="Courier New"/>
    </w:rPr>
  </w:style>
  <w:style w:type="character" w:customStyle="1" w:styleId="WW8Num1z2">
    <w:name w:val="WW8Num1z2"/>
    <w:rPr>
      <w:rFonts w:ascii="Wingdings" w:hAnsi="Wingdings" w:cs="Wingdings"/>
    </w:rPr>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styleId="DefaultParagraphFont0">
    <w:name w:val="Default Paragraph Font"/>
  </w:style>
  <w:style w:type="character" w:customStyle="1" w:styleId="WW8Num2z0">
    <w:name w:val="WW8Num2z0"/>
    <w:rPr>
      <w:rFonts w:ascii="Symbol" w:hAnsi="Symbol" w:cs="Symbol"/>
    </w:rPr>
  </w:style>
  <w:style w:type="character" w:customStyle="1" w:styleId="WW8Num3z0">
    <w:name w:val="WW8Num3z0"/>
    <w:rPr>
      <w:rFonts w:ascii="Symbol" w:hAnsi="Symbol" w:cs="Symbol"/>
    </w:rPr>
  </w:style>
  <w:style w:type="character" w:customStyle="1" w:styleId="FootnoteCharacters">
    <w:name w:val="Footnote Characters"/>
  </w:style>
  <w:style w:type="character" w:styleId="FootnoteReference">
    <w:name w:val="footnote reference"/>
    <w:rPr>
      <w:vertAlign w:val="superscript"/>
    </w:rPr>
  </w:style>
  <w:style w:type="paragraph" w:customStyle="1" w:styleId="Heading">
    <w:name w:val="Heading"/>
    <w:basedOn w:val="Normal"/>
    <w:next w:val="BodyText"/>
    <w:pPr>
      <w:keepNext/>
      <w:spacing w:before="240" w:after="120"/>
    </w:pPr>
    <w:rPr>
      <w:rFonts w:ascii="Liberation Sans" w:eastAsia="Microsoft YaHei" w:hAnsi="Liberation Sans"/>
      <w:sz w:val="28"/>
      <w:szCs w:val="28"/>
    </w:rPr>
  </w:style>
  <w:style w:type="paragraph" w:styleId="BodyText">
    <w:name w:val="Body Text"/>
    <w:basedOn w:val="Normal"/>
    <w:pPr>
      <w:spacing w:after="140" w:line="288" w:lineRule="auto"/>
    </w:p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pPr>
      <w:suppressLineNumbers/>
    </w:p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xl28">
    <w:name w:val="xl28"/>
    <w:basedOn w:val="Normal"/>
    <w:pPr>
      <w:spacing w:before="280" w:after="280"/>
    </w:pPr>
    <w:rPr>
      <w:rFonts w:ascii="Arial" w:hAnsi="Arial" w:cs="Arial"/>
    </w:rPr>
  </w:style>
  <w:style w:type="paragraph" w:styleId="Footer">
    <w:name w:val="footer"/>
    <w:basedOn w:val="Normal"/>
    <w:pPr>
      <w:tabs>
        <w:tab w:val="center" w:pos="4153"/>
        <w:tab w:val="right" w:pos="8306"/>
      </w:tabs>
    </w:pPr>
  </w:style>
  <w:style w:type="paragraph" w:customStyle="1" w:styleId="xl30">
    <w:name w:val="xl30"/>
    <w:basedOn w:val="Normal"/>
    <w:pPr>
      <w:spacing w:before="280" w:after="280"/>
      <w:jc w:val="center"/>
    </w:pPr>
    <w:rPr>
      <w:b/>
      <w:bCs/>
      <w:color w:val="FF0000"/>
      <w:sz w:val="22"/>
      <w:szCs w:val="22"/>
    </w:rPr>
  </w:style>
  <w:style w:type="paragraph" w:customStyle="1" w:styleId="xl24">
    <w:name w:val="xl24"/>
    <w:basedOn w:val="Normal"/>
    <w:pPr>
      <w:spacing w:before="280" w:after="280"/>
      <w:jc w:val="center"/>
    </w:pPr>
  </w:style>
  <w:style w:type="paragraph" w:styleId="BodyTextIndent">
    <w:name w:val="Body Text Indent"/>
    <w:basedOn w:val="Normal"/>
    <w:pPr>
      <w:ind w:left="246"/>
      <w:jc w:val="both"/>
    </w:pPr>
    <w:rPr>
      <w:sz w:val="22"/>
    </w:rPr>
  </w:style>
  <w:style w:type="paragraph" w:styleId="FootnoteText">
    <w:name w:val="footnote text"/>
    <w:basedOn w:val="Normal"/>
    <w:pPr>
      <w:suppressLineNumbers/>
      <w:ind w:left="339" w:hanging="339"/>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footer" Target="footer4.xm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footer" Target="footer7.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3.xml"/><Relationship Id="rId25" Type="http://schemas.openxmlformats.org/officeDocument/2006/relationships/footer" Target="footer11.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footer" Target="foot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10.xml"/><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footer" Target="footer9.xml"/><Relationship Id="rId10" Type="http://schemas.openxmlformats.org/officeDocument/2006/relationships/image" Target="media/image4.jpeg"/><Relationship Id="rId19"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oter" Target="footer8.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11443</Words>
  <Characters>65228</Characters>
  <Application>Microsoft Office Word</Application>
  <DocSecurity>0</DocSecurity>
  <Lines>543</Lines>
  <Paragraphs>153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Brent Bentley</dc:creator>
  <cp:keywords/>
  <cp:lastModifiedBy>Brent Bentley</cp:lastModifiedBy>
  <cp:revision>3</cp:revision>
  <cp:lastPrinted>2018-11-22T19:52:00Z</cp:lastPrinted>
  <dcterms:created xsi:type="dcterms:W3CDTF">2018-12-02T21:13:00Z</dcterms:created>
  <dcterms:modified xsi:type="dcterms:W3CDTF">2018-12-02T21:14:00Z</dcterms:modified>
</cp:coreProperties>
</file>